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E662F" w:rsidRDefault="005E662F" w:rsidP="005E662F">
      <w:pPr>
        <w:spacing w:after="0" w:line="720" w:lineRule="auto"/>
        <w:jc w:val="center"/>
        <w:rPr>
          <w:rFonts w:ascii="Times New Roman" w:hAnsi="Times New Roman" w:cs="Times New Roman"/>
          <w:b/>
          <w:sz w:val="24"/>
          <w:szCs w:val="24"/>
        </w:rPr>
      </w:pPr>
      <w:r>
        <w:rPr>
          <w:rFonts w:ascii="Times New Roman" w:hAnsi="Times New Roman" w:cs="Times New Roman"/>
          <w:b/>
          <w:sz w:val="24"/>
          <w:szCs w:val="24"/>
        </w:rPr>
        <w:t>BAB I</w:t>
      </w:r>
    </w:p>
    <w:p w:rsidR="00277303" w:rsidRDefault="00953F51" w:rsidP="00D5745B">
      <w:pPr>
        <w:spacing w:after="0" w:line="720" w:lineRule="auto"/>
        <w:jc w:val="center"/>
        <w:rPr>
          <w:rFonts w:ascii="Times New Roman" w:hAnsi="Times New Roman" w:cs="Times New Roman"/>
          <w:b/>
          <w:sz w:val="24"/>
          <w:szCs w:val="24"/>
        </w:rPr>
      </w:pPr>
      <w:r w:rsidRPr="0098683E">
        <w:rPr>
          <w:rFonts w:ascii="Times New Roman" w:hAnsi="Times New Roman" w:cs="Times New Roman"/>
          <w:b/>
          <w:sz w:val="24"/>
          <w:szCs w:val="24"/>
        </w:rPr>
        <w:t>PENDAHULUAN</w:t>
      </w:r>
    </w:p>
    <w:p w:rsidR="00A13869" w:rsidRDefault="00953F51" w:rsidP="00905F56">
      <w:pPr>
        <w:pStyle w:val="ListParagraph"/>
        <w:numPr>
          <w:ilvl w:val="0"/>
          <w:numId w:val="3"/>
        </w:numPr>
        <w:spacing w:after="0" w:line="480" w:lineRule="auto"/>
        <w:ind w:left="360"/>
        <w:rPr>
          <w:rFonts w:ascii="Times New Roman" w:hAnsi="Times New Roman" w:cs="Times New Roman"/>
          <w:b/>
          <w:sz w:val="24"/>
          <w:szCs w:val="24"/>
        </w:rPr>
      </w:pPr>
      <w:r w:rsidRPr="00277303">
        <w:rPr>
          <w:rFonts w:ascii="Times New Roman" w:hAnsi="Times New Roman" w:cs="Times New Roman"/>
          <w:b/>
          <w:sz w:val="24"/>
          <w:szCs w:val="24"/>
        </w:rPr>
        <w:t>Latar Belakang</w:t>
      </w:r>
    </w:p>
    <w:p w:rsidR="00EA1EDC" w:rsidRPr="00A13869" w:rsidRDefault="00953F51" w:rsidP="00A13869">
      <w:pPr>
        <w:pStyle w:val="ListParagraph"/>
        <w:spacing w:after="0" w:line="480" w:lineRule="auto"/>
        <w:ind w:left="0" w:firstLine="720"/>
        <w:jc w:val="both"/>
        <w:rPr>
          <w:rFonts w:ascii="Times New Roman" w:hAnsi="Times New Roman" w:cs="Times New Roman"/>
          <w:b/>
          <w:sz w:val="24"/>
          <w:szCs w:val="24"/>
        </w:rPr>
      </w:pPr>
      <w:r w:rsidRPr="00A13869">
        <w:rPr>
          <w:rFonts w:ascii="Times New Roman" w:hAnsi="Times New Roman" w:cs="Times New Roman"/>
          <w:sz w:val="24"/>
          <w:szCs w:val="24"/>
        </w:rPr>
        <w:t>Pembelajaran bahasa Indonesia saat ini terkesan tidak optimal. Hal tersebut terbukti dengan siswa sering merasakan suasana belajar bahasa Indonesia yang kaku, bahkan membosankan. Selain itu, nilai rata-rata Ujian Nasional Bahasa Indonesia tingkat SMP dan SMA beberapa tahun belakangan ini menunjukkan keprihatinan. Berkaca dari persoalan di atas, tidak ada kata lain kecuali menegaskan kembali arah pembelajaran bahasa di sekolah. Pembelajaran bahasa Indonesia harus melakukan “reposisi”. Anggapan bahasa Indonesia mudah dipelajari karena siswa telah terbiasa menggunakan bahasa Indonesia sehari-hari</w:t>
      </w:r>
      <w:r w:rsidR="007E7A98" w:rsidRPr="00A13869">
        <w:rPr>
          <w:rFonts w:ascii="Times New Roman" w:hAnsi="Times New Roman" w:cs="Times New Roman"/>
          <w:sz w:val="24"/>
          <w:szCs w:val="24"/>
        </w:rPr>
        <w:t>,</w:t>
      </w:r>
      <w:r w:rsidRPr="00A13869">
        <w:rPr>
          <w:rFonts w:ascii="Times New Roman" w:hAnsi="Times New Roman" w:cs="Times New Roman"/>
          <w:sz w:val="24"/>
          <w:szCs w:val="24"/>
        </w:rPr>
        <w:t xml:space="preserve"> tidaklah benar. Pembelajaran bahasa Indonesia tidak sama dengan bahasa Indonesia yang menjadi</w:t>
      </w:r>
      <w:r w:rsidR="00BA2781" w:rsidRPr="00A13869">
        <w:rPr>
          <w:rFonts w:ascii="Times New Roman" w:hAnsi="Times New Roman" w:cs="Times New Roman"/>
          <w:sz w:val="24"/>
          <w:szCs w:val="24"/>
        </w:rPr>
        <w:t xml:space="preserve"> </w:t>
      </w:r>
      <w:r w:rsidRPr="00A13869">
        <w:rPr>
          <w:rFonts w:ascii="Times New Roman" w:hAnsi="Times New Roman" w:cs="Times New Roman"/>
          <w:sz w:val="24"/>
          <w:szCs w:val="24"/>
        </w:rPr>
        <w:t>alat komunikasi utama pemakainya. Untuk itu, harus ada upaya konkret dalam mengoptimalkan pembelajaran bahasa Indonesia di seko</w:t>
      </w:r>
      <w:r w:rsidR="00DF2AC4" w:rsidRPr="00A13869">
        <w:rPr>
          <w:rFonts w:ascii="Times New Roman" w:hAnsi="Times New Roman" w:cs="Times New Roman"/>
          <w:sz w:val="24"/>
          <w:szCs w:val="24"/>
        </w:rPr>
        <w:t>lah. Pemenuhan media</w:t>
      </w:r>
      <w:r w:rsidRPr="00A13869">
        <w:rPr>
          <w:rFonts w:ascii="Times New Roman" w:hAnsi="Times New Roman" w:cs="Times New Roman"/>
          <w:sz w:val="24"/>
          <w:szCs w:val="24"/>
        </w:rPr>
        <w:t xml:space="preserve"> belajar yang menjadi orientasi utama dalam kegiatan pembelajaran Bahasa Indone</w:t>
      </w:r>
      <w:r w:rsidR="009A6AA7" w:rsidRPr="00A13869">
        <w:rPr>
          <w:rFonts w:ascii="Times New Roman" w:hAnsi="Times New Roman" w:cs="Times New Roman"/>
          <w:sz w:val="24"/>
          <w:szCs w:val="24"/>
        </w:rPr>
        <w:t xml:space="preserve">sia harus diubah. </w:t>
      </w:r>
      <w:r w:rsidR="00E77D19" w:rsidRPr="00A13869">
        <w:rPr>
          <w:rFonts w:ascii="Times New Roman" w:hAnsi="Times New Roman" w:cs="Times New Roman"/>
          <w:sz w:val="24"/>
          <w:szCs w:val="24"/>
        </w:rPr>
        <w:t xml:space="preserve">Dari uraian tersebut dapat dikatakan bahwa mata pelajaran Bahasa dan Sastra Indonesia sangat penting untuk diperhatikan sebagai penunjang kemampuan siswa dalam berkomunikasi. </w:t>
      </w:r>
    </w:p>
    <w:p w:rsidR="00A579ED" w:rsidRDefault="00A579ED" w:rsidP="00277303">
      <w:pPr>
        <w:pStyle w:val="ListParagraph"/>
        <w:spacing w:line="480" w:lineRule="auto"/>
        <w:ind w:left="0" w:firstLine="720"/>
        <w:jc w:val="both"/>
        <w:rPr>
          <w:rFonts w:ascii="Times New Roman" w:hAnsi="Times New Roman" w:cs="Times New Roman"/>
          <w:sz w:val="24"/>
          <w:szCs w:val="24"/>
        </w:rPr>
      </w:pPr>
      <w:r w:rsidRPr="00905C7C">
        <w:rPr>
          <w:rFonts w:ascii="Times New Roman" w:hAnsi="Times New Roman" w:cs="Times New Roman"/>
          <w:sz w:val="24"/>
          <w:szCs w:val="24"/>
          <w:lang w:val="sv-SE"/>
        </w:rPr>
        <w:t>Pada mata pelajaran Bahasa Indonesia, berbagai keterampilan yang mesti dikuasai oleh siswa, salah satunya adalah keterampilan menulis</w:t>
      </w:r>
      <w:r>
        <w:rPr>
          <w:rFonts w:ascii="Times New Roman" w:hAnsi="Times New Roman" w:cs="Times New Roman"/>
          <w:sz w:val="24"/>
          <w:szCs w:val="24"/>
        </w:rPr>
        <w:t xml:space="preserve">. </w:t>
      </w:r>
      <w:r w:rsidR="007E7A98">
        <w:rPr>
          <w:rFonts w:ascii="Times New Roman" w:hAnsi="Times New Roman" w:cs="Times New Roman"/>
          <w:sz w:val="24"/>
          <w:szCs w:val="24"/>
        </w:rPr>
        <w:t xml:space="preserve">Aktivitas menulis atau terkadang orang menyebutnya dengan mengarang, tidak banyak yang </w:t>
      </w:r>
      <w:r w:rsidR="007E7A98">
        <w:rPr>
          <w:rFonts w:ascii="Times New Roman" w:hAnsi="Times New Roman" w:cs="Times New Roman"/>
          <w:sz w:val="24"/>
          <w:szCs w:val="24"/>
        </w:rPr>
        <w:lastRenderedPageBreak/>
        <w:t>menyukainya. Bagi sebagian orang, menulis atau mengarang merupakan hal yang kurang menarik dan membosankan.</w:t>
      </w:r>
      <w:r w:rsidR="00870877">
        <w:rPr>
          <w:rFonts w:ascii="Times New Roman" w:hAnsi="Times New Roman" w:cs="Times New Roman"/>
          <w:sz w:val="24"/>
          <w:szCs w:val="24"/>
        </w:rPr>
        <w:t xml:space="preserve"> Ke</w:t>
      </w:r>
      <w:r w:rsidR="007E7A98">
        <w:rPr>
          <w:rFonts w:ascii="Times New Roman" w:hAnsi="Times New Roman" w:cs="Times New Roman"/>
          <w:sz w:val="24"/>
          <w:szCs w:val="24"/>
        </w:rPr>
        <w:t>tidaksukaan terhadap kegiatan menulis atau mengarang tidak lepas dari proses penyampaian materi, bahan ajar, serta media yang digunakan kurang memotivasi bagi siswa.</w:t>
      </w:r>
      <w:r w:rsidR="00C56DD6">
        <w:rPr>
          <w:rFonts w:ascii="Times New Roman" w:hAnsi="Times New Roman" w:cs="Times New Roman"/>
          <w:sz w:val="24"/>
          <w:szCs w:val="24"/>
        </w:rPr>
        <w:t xml:space="preserve"> Aktivitas menulis terdiri dari beberapa macam. Di</w:t>
      </w:r>
      <w:r w:rsidR="00E96E66">
        <w:rPr>
          <w:rFonts w:ascii="Times New Roman" w:hAnsi="Times New Roman" w:cs="Times New Roman"/>
          <w:sz w:val="24"/>
          <w:szCs w:val="24"/>
        </w:rPr>
        <w:t xml:space="preserve"> </w:t>
      </w:r>
      <w:r w:rsidR="00C56DD6">
        <w:rPr>
          <w:rFonts w:ascii="Times New Roman" w:hAnsi="Times New Roman" w:cs="Times New Roman"/>
          <w:sz w:val="24"/>
          <w:szCs w:val="24"/>
        </w:rPr>
        <w:t xml:space="preserve">antaranya yaitu menulis karangan, menulis fiksi, maupun nonfiksi. Akan tetapi, menulis karangan dianggap susah oleh sebagian siswa karena terdiri dari beberapa macam yang menyebabkan siswa sulit membedakannya. Adapun jenis-jenis karangan antara lain karangan narasi, karangan deskripsi, </w:t>
      </w:r>
      <w:r w:rsidR="006A3B1B">
        <w:rPr>
          <w:rFonts w:ascii="Times New Roman" w:hAnsi="Times New Roman" w:cs="Times New Roman"/>
          <w:sz w:val="24"/>
          <w:szCs w:val="24"/>
        </w:rPr>
        <w:t>prosedural</w:t>
      </w:r>
      <w:r w:rsidR="00C56DD6">
        <w:rPr>
          <w:rFonts w:ascii="Times New Roman" w:hAnsi="Times New Roman" w:cs="Times New Roman"/>
          <w:sz w:val="24"/>
          <w:szCs w:val="24"/>
        </w:rPr>
        <w:t>, kara</w:t>
      </w:r>
      <w:r w:rsidR="006A3B1B">
        <w:rPr>
          <w:rFonts w:ascii="Times New Roman" w:hAnsi="Times New Roman" w:cs="Times New Roman"/>
          <w:sz w:val="24"/>
          <w:szCs w:val="24"/>
        </w:rPr>
        <w:t>ngan ekspositori, dan hortatori.</w:t>
      </w:r>
      <w:r w:rsidR="00C56DD6">
        <w:rPr>
          <w:rFonts w:ascii="Times New Roman" w:hAnsi="Times New Roman" w:cs="Times New Roman"/>
          <w:sz w:val="24"/>
          <w:szCs w:val="24"/>
        </w:rPr>
        <w:t xml:space="preserve"> </w:t>
      </w:r>
    </w:p>
    <w:p w:rsidR="00FD5F2A" w:rsidRDefault="00770A15" w:rsidP="00277303">
      <w:pPr>
        <w:pStyle w:val="ListParagraph"/>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Karangan terdiri dari beberapa macam</w:t>
      </w:r>
      <w:r w:rsidR="00C56DD6">
        <w:rPr>
          <w:rFonts w:ascii="Times New Roman" w:hAnsi="Times New Roman" w:cs="Times New Roman"/>
          <w:sz w:val="24"/>
          <w:szCs w:val="24"/>
        </w:rPr>
        <w:t xml:space="preserve">, </w:t>
      </w:r>
      <w:r>
        <w:rPr>
          <w:rFonts w:ascii="Times New Roman" w:hAnsi="Times New Roman" w:cs="Times New Roman"/>
          <w:sz w:val="24"/>
          <w:szCs w:val="24"/>
        </w:rPr>
        <w:t xml:space="preserve">namun </w:t>
      </w:r>
      <w:r w:rsidR="00C56DD6">
        <w:rPr>
          <w:rFonts w:ascii="Times New Roman" w:hAnsi="Times New Roman" w:cs="Times New Roman"/>
          <w:sz w:val="24"/>
          <w:szCs w:val="24"/>
        </w:rPr>
        <w:t xml:space="preserve">karangan deskripsi merupakan karangan yang baik </w:t>
      </w:r>
      <w:r w:rsidR="00FC31FB">
        <w:rPr>
          <w:rFonts w:ascii="Times New Roman" w:hAnsi="Times New Roman" w:cs="Times New Roman"/>
          <w:sz w:val="24"/>
          <w:szCs w:val="24"/>
        </w:rPr>
        <w:t xml:space="preserve">karena karangan deskripsi menceritakan tentang segala sesuatu secara detail dan memberi pemaparan yang jelas mengenai suatu hal. Dengan demikian, karangan deskripsi mampu membuat pembaca seolah-olah melihat langsung hal yang diceritakan dalam karangan </w:t>
      </w:r>
      <w:r w:rsidR="00BC21C3">
        <w:rPr>
          <w:rFonts w:ascii="Times New Roman" w:hAnsi="Times New Roman" w:cs="Times New Roman"/>
          <w:sz w:val="24"/>
          <w:szCs w:val="24"/>
        </w:rPr>
        <w:t>penulis.</w:t>
      </w:r>
      <w:r w:rsidR="00FC31FB">
        <w:rPr>
          <w:rFonts w:ascii="Times New Roman" w:hAnsi="Times New Roman" w:cs="Times New Roman"/>
          <w:sz w:val="24"/>
          <w:szCs w:val="24"/>
        </w:rPr>
        <w:t xml:space="preserve"> </w:t>
      </w:r>
      <w:r w:rsidR="00935261" w:rsidRPr="000C215C">
        <w:rPr>
          <w:rFonts w:ascii="Times New Roman" w:hAnsi="Times New Roman" w:cs="Times New Roman"/>
          <w:sz w:val="24"/>
          <w:szCs w:val="24"/>
        </w:rPr>
        <w:t xml:space="preserve">Berdasarkan uraian </w:t>
      </w:r>
      <w:r w:rsidR="00A579ED">
        <w:rPr>
          <w:rFonts w:ascii="Times New Roman" w:hAnsi="Times New Roman" w:cs="Times New Roman"/>
          <w:sz w:val="24"/>
          <w:szCs w:val="24"/>
        </w:rPr>
        <w:t>tersebut</w:t>
      </w:r>
      <w:r w:rsidR="00935261" w:rsidRPr="000C215C">
        <w:rPr>
          <w:rFonts w:ascii="Times New Roman" w:hAnsi="Times New Roman" w:cs="Times New Roman"/>
          <w:sz w:val="24"/>
          <w:szCs w:val="24"/>
        </w:rPr>
        <w:t>, pembelajaran menulis karangan deskripsi sangat perlu diajarkan di sekolah. Maka dari itu, peneliti berinisia</w:t>
      </w:r>
      <w:r w:rsidR="00A579ED">
        <w:rPr>
          <w:rFonts w:ascii="Times New Roman" w:hAnsi="Times New Roman" w:cs="Times New Roman"/>
          <w:sz w:val="24"/>
          <w:szCs w:val="24"/>
        </w:rPr>
        <w:t xml:space="preserve">tif untuk menawarkan penggunaan </w:t>
      </w:r>
      <w:r w:rsidR="00935261" w:rsidRPr="000C215C">
        <w:rPr>
          <w:rFonts w:ascii="Times New Roman" w:hAnsi="Times New Roman" w:cs="Times New Roman"/>
          <w:sz w:val="24"/>
          <w:szCs w:val="24"/>
        </w:rPr>
        <w:t>media audiovisual</w:t>
      </w:r>
      <w:r w:rsidR="00A579ED">
        <w:rPr>
          <w:rFonts w:ascii="Times New Roman" w:hAnsi="Times New Roman" w:cs="Times New Roman"/>
          <w:sz w:val="24"/>
          <w:szCs w:val="24"/>
        </w:rPr>
        <w:t xml:space="preserve"> dalam </w:t>
      </w:r>
      <w:r w:rsidR="00A13869">
        <w:rPr>
          <w:rFonts w:ascii="Times New Roman" w:hAnsi="Times New Roman" w:cs="Times New Roman"/>
          <w:sz w:val="24"/>
          <w:szCs w:val="24"/>
        </w:rPr>
        <w:t>meningkatkan</w:t>
      </w:r>
      <w:r w:rsidR="00A579ED">
        <w:rPr>
          <w:rFonts w:ascii="Times New Roman" w:hAnsi="Times New Roman" w:cs="Times New Roman"/>
          <w:sz w:val="24"/>
          <w:szCs w:val="24"/>
        </w:rPr>
        <w:t xml:space="preserve"> kemampuan siswa menulis karangan deskripsi</w:t>
      </w:r>
      <w:r w:rsidR="00935261" w:rsidRPr="000C215C">
        <w:rPr>
          <w:rFonts w:ascii="Times New Roman" w:hAnsi="Times New Roman" w:cs="Times New Roman"/>
          <w:sz w:val="24"/>
          <w:szCs w:val="24"/>
        </w:rPr>
        <w:t xml:space="preserve">. </w:t>
      </w:r>
    </w:p>
    <w:p w:rsidR="00820031" w:rsidRDefault="00935261" w:rsidP="00277303">
      <w:pPr>
        <w:pStyle w:val="ListParagraph"/>
        <w:spacing w:line="480" w:lineRule="auto"/>
        <w:ind w:left="0" w:firstLine="720"/>
        <w:jc w:val="both"/>
        <w:rPr>
          <w:rFonts w:ascii="Times New Roman" w:hAnsi="Times New Roman" w:cs="Times New Roman"/>
          <w:sz w:val="24"/>
          <w:szCs w:val="24"/>
        </w:rPr>
      </w:pPr>
      <w:r w:rsidRPr="000C215C">
        <w:rPr>
          <w:rFonts w:ascii="Times New Roman" w:hAnsi="Times New Roman" w:cs="Times New Roman"/>
          <w:sz w:val="24"/>
          <w:szCs w:val="24"/>
        </w:rPr>
        <w:t xml:space="preserve">Salah satu media pembelajaran audiovisual yang akan digunakan oleh peneliti yaitu penggunaan media film. Film merupakan media hiburan dalam segi pendidikan yang mudah didapatkan dan dijadikan sebagai pembelajaran dengan berbagai usia, dari anak-anak sampai orang dewasa. Media film saat ini sudah mudah diperoleh. Kelebihan media film yaitu dapat melukiskan gambar secara hidup dan bersuara </w:t>
      </w:r>
      <w:r w:rsidRPr="000C215C">
        <w:rPr>
          <w:rFonts w:ascii="Times New Roman" w:hAnsi="Times New Roman" w:cs="Times New Roman"/>
          <w:sz w:val="24"/>
          <w:szCs w:val="24"/>
        </w:rPr>
        <w:lastRenderedPageBreak/>
        <w:t xml:space="preserve">sehingga dapat memberikan daya tarik tersendiri bagi siswa. </w:t>
      </w:r>
      <w:r w:rsidR="000C215C" w:rsidRPr="000C215C">
        <w:rPr>
          <w:rFonts w:ascii="Times New Roman" w:hAnsi="Times New Roman" w:cs="Times New Roman"/>
          <w:sz w:val="24"/>
          <w:szCs w:val="24"/>
        </w:rPr>
        <w:t xml:space="preserve">Film lebih realistis, </w:t>
      </w:r>
      <w:r w:rsidR="00770A15">
        <w:rPr>
          <w:rFonts w:ascii="Times New Roman" w:hAnsi="Times New Roman" w:cs="Times New Roman"/>
          <w:sz w:val="24"/>
          <w:szCs w:val="24"/>
        </w:rPr>
        <w:t>dapat diulang-ulang, dihentikan</w:t>
      </w:r>
      <w:r w:rsidR="000C215C" w:rsidRPr="000C215C">
        <w:rPr>
          <w:rFonts w:ascii="Times New Roman" w:hAnsi="Times New Roman" w:cs="Times New Roman"/>
          <w:sz w:val="24"/>
          <w:szCs w:val="24"/>
        </w:rPr>
        <w:t xml:space="preserve"> dan sebagainya, sesuai dengan kebutuhan. Selain itu, </w:t>
      </w:r>
      <w:r w:rsidR="000C215C">
        <w:rPr>
          <w:rFonts w:ascii="Times New Roman" w:hAnsi="Times New Roman" w:cs="Times New Roman"/>
          <w:sz w:val="24"/>
          <w:szCs w:val="24"/>
        </w:rPr>
        <w:t>f</w:t>
      </w:r>
      <w:r w:rsidR="000C215C" w:rsidRPr="000C215C">
        <w:rPr>
          <w:rFonts w:ascii="Times New Roman" w:hAnsi="Times New Roman" w:cs="Times New Roman"/>
          <w:sz w:val="24"/>
          <w:szCs w:val="24"/>
        </w:rPr>
        <w:t>ilm dapat menggunakan teknik-teknik seper</w:t>
      </w:r>
      <w:r w:rsidR="00770A15">
        <w:rPr>
          <w:rFonts w:ascii="Times New Roman" w:hAnsi="Times New Roman" w:cs="Times New Roman"/>
          <w:sz w:val="24"/>
          <w:szCs w:val="24"/>
        </w:rPr>
        <w:t>ti warna, gerak lambat, animasi</w:t>
      </w:r>
      <w:r w:rsidR="000C215C" w:rsidRPr="000C215C">
        <w:rPr>
          <w:rFonts w:ascii="Times New Roman" w:hAnsi="Times New Roman" w:cs="Times New Roman"/>
          <w:sz w:val="24"/>
          <w:szCs w:val="24"/>
        </w:rPr>
        <w:t xml:space="preserve"> dan sebagainya untuk menampilkan butir-butir tertentu. </w:t>
      </w:r>
    </w:p>
    <w:p w:rsidR="00FC426F" w:rsidRPr="00FC426F" w:rsidRDefault="00FC426F" w:rsidP="00FC426F">
      <w:pPr>
        <w:pStyle w:val="ListParagraph"/>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Keefektifan</w:t>
      </w:r>
      <w:r w:rsidRPr="0045426E">
        <w:rPr>
          <w:rFonts w:ascii="Times New Roman" w:hAnsi="Times New Roman" w:cs="Times New Roman"/>
          <w:sz w:val="24"/>
          <w:szCs w:val="24"/>
        </w:rPr>
        <w:t xml:space="preserve"> media film dalam pembelajaran merupakan salah satu bentuk media komunikasi yang memiliki</w:t>
      </w:r>
      <w:r>
        <w:rPr>
          <w:rFonts w:ascii="Times New Roman" w:hAnsi="Times New Roman" w:cs="Times New Roman"/>
          <w:sz w:val="24"/>
          <w:szCs w:val="24"/>
        </w:rPr>
        <w:t xml:space="preserve"> </w:t>
      </w:r>
      <w:r w:rsidRPr="0045426E">
        <w:rPr>
          <w:rFonts w:ascii="Times New Roman" w:hAnsi="Times New Roman" w:cs="Times New Roman"/>
          <w:sz w:val="24"/>
          <w:szCs w:val="24"/>
        </w:rPr>
        <w:t xml:space="preserve">potensi </w:t>
      </w:r>
      <w:r>
        <w:rPr>
          <w:rFonts w:ascii="Times New Roman" w:hAnsi="Times New Roman" w:cs="Times New Roman"/>
          <w:sz w:val="24"/>
          <w:szCs w:val="24"/>
        </w:rPr>
        <w:t xml:space="preserve">yang tepat </w:t>
      </w:r>
      <w:r w:rsidRPr="0045426E">
        <w:rPr>
          <w:rFonts w:ascii="Times New Roman" w:hAnsi="Times New Roman" w:cs="Times New Roman"/>
          <w:sz w:val="24"/>
          <w:szCs w:val="24"/>
        </w:rPr>
        <w:t xml:space="preserve">digunakan untuk pembelajaran yang baik. </w:t>
      </w:r>
      <w:r>
        <w:rPr>
          <w:rFonts w:ascii="Times New Roman" w:hAnsi="Times New Roman" w:cs="Times New Roman"/>
          <w:sz w:val="24"/>
          <w:szCs w:val="24"/>
        </w:rPr>
        <w:t xml:space="preserve">Adapun film yang menurut calon peneliti tepat digunakan dalam </w:t>
      </w:r>
      <w:r w:rsidR="003D615B">
        <w:rPr>
          <w:rFonts w:ascii="Times New Roman" w:hAnsi="Times New Roman" w:cs="Times New Roman"/>
          <w:sz w:val="24"/>
          <w:szCs w:val="24"/>
        </w:rPr>
        <w:t>pembelajaran</w:t>
      </w:r>
      <w:r>
        <w:rPr>
          <w:rFonts w:ascii="Times New Roman" w:hAnsi="Times New Roman" w:cs="Times New Roman"/>
          <w:sz w:val="24"/>
          <w:szCs w:val="24"/>
        </w:rPr>
        <w:t xml:space="preserve"> adalah film “Sang Pemimpi” karya Andrea Hirata. Film ini bercerita tentang kehidupan ketika masa-masa SMA</w:t>
      </w:r>
      <w:r w:rsidR="003D615B">
        <w:rPr>
          <w:rFonts w:ascii="Times New Roman" w:hAnsi="Times New Roman" w:cs="Times New Roman"/>
          <w:sz w:val="24"/>
          <w:szCs w:val="24"/>
        </w:rPr>
        <w:t xml:space="preserve"> dalam dunia pendidikan</w:t>
      </w:r>
      <w:r>
        <w:rPr>
          <w:rFonts w:ascii="Times New Roman" w:hAnsi="Times New Roman" w:cs="Times New Roman"/>
          <w:sz w:val="24"/>
          <w:szCs w:val="24"/>
        </w:rPr>
        <w:t xml:space="preserve">. Tiga tokoh utamanya adalah Ikal, Arai, dan si Kuda. Ketiganya dalam kisah persahabatan yang terjalin dari kecil sampai mereka bersekolah di SMA Negeri Bukan Main, SMA pertama yang berdiri di Belitung bagian timur. Bersekolah di pagi hari dan bekerja sebagai kuli di pelabuhan ikan pada dini hari. Persahabatan mereka terpisah oleh keinginan Ikal dan Arai yang akan meneruskan kuliah di Jakarta namun tetap mereka bertiga bertemu di Perancis. Hidup mandiri terpisah dari orang tua dengan latar belakang kondisi ekonomi yang sangat terbatas namun punya cita-cita besar, sebuah cita-cita yang bila dilihat dari latar belakang kehidupan mereka, hanyalah sebuah mimpi. </w:t>
      </w:r>
    </w:p>
    <w:p w:rsidR="00FD5F2A" w:rsidRDefault="00770A15" w:rsidP="00FD5F2A">
      <w:pPr>
        <w:pStyle w:val="ListParagraph"/>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 xml:space="preserve">SMA Negeri </w:t>
      </w:r>
      <w:r w:rsidR="00FD5F2A">
        <w:rPr>
          <w:rFonts w:ascii="Times New Roman" w:hAnsi="Times New Roman" w:cs="Times New Roman"/>
          <w:sz w:val="24"/>
          <w:szCs w:val="24"/>
        </w:rPr>
        <w:t xml:space="preserve">1 Tanete Rilau </w:t>
      </w:r>
      <w:r w:rsidR="00FD5F2A" w:rsidRPr="00905C7C">
        <w:rPr>
          <w:rFonts w:ascii="Times New Roman" w:hAnsi="Times New Roman" w:cs="Times New Roman"/>
          <w:sz w:val="24"/>
          <w:szCs w:val="24"/>
          <w:lang w:val="sv-SE"/>
        </w:rPr>
        <w:t xml:space="preserve">merupakan tempat yang akan dijadikan </w:t>
      </w:r>
      <w:r w:rsidR="00FD5F2A">
        <w:rPr>
          <w:rFonts w:ascii="Times New Roman" w:hAnsi="Times New Roman" w:cs="Times New Roman"/>
          <w:sz w:val="24"/>
          <w:szCs w:val="24"/>
          <w:lang w:val="sv-SE"/>
        </w:rPr>
        <w:t>lokasi penelitian oleh peneliti,</w:t>
      </w:r>
      <w:r w:rsidR="00FD5F2A">
        <w:rPr>
          <w:rFonts w:ascii="Times New Roman" w:hAnsi="Times New Roman" w:cs="Times New Roman"/>
          <w:sz w:val="24"/>
          <w:szCs w:val="24"/>
        </w:rPr>
        <w:t xml:space="preserve"> karena berdasarkan observasi awal yang dilakukan oleh calon peneliti, di sekolah tersebut belum pernah diadakan penelitian mengenai penggunaan media audiovisual dalam kemampuan menulis karangan deskripsi siswa. Selain itu </w:t>
      </w:r>
      <w:r w:rsidR="00FD5F2A" w:rsidRPr="009E1810">
        <w:rPr>
          <w:rFonts w:ascii="Times New Roman" w:hAnsi="Times New Roman" w:cs="Times New Roman"/>
          <w:sz w:val="24"/>
          <w:szCs w:val="24"/>
        </w:rPr>
        <w:lastRenderedPageBreak/>
        <w:t xml:space="preserve">berdasarkan </w:t>
      </w:r>
      <w:r w:rsidR="00FD5F2A">
        <w:rPr>
          <w:rFonts w:ascii="Times New Roman" w:hAnsi="Times New Roman" w:cs="Times New Roman"/>
          <w:sz w:val="24"/>
          <w:szCs w:val="24"/>
        </w:rPr>
        <w:t>informasi dari guru Mata Pelajaran bahasa Indonesia,</w:t>
      </w:r>
      <w:r w:rsidR="00FD5F2A" w:rsidRPr="009E1810">
        <w:rPr>
          <w:rFonts w:ascii="Times New Roman" w:hAnsi="Times New Roman" w:cs="Times New Roman"/>
          <w:sz w:val="24"/>
          <w:szCs w:val="24"/>
        </w:rPr>
        <w:t xml:space="preserve"> kenyataan menunjukkan bahwa keterampilan siswa</w:t>
      </w:r>
      <w:r w:rsidR="00FD5F2A" w:rsidRPr="00FC31FB">
        <w:rPr>
          <w:rFonts w:ascii="Times New Roman" w:hAnsi="Times New Roman" w:cs="Times New Roman"/>
          <w:sz w:val="24"/>
          <w:szCs w:val="24"/>
        </w:rPr>
        <w:t xml:space="preserve"> </w:t>
      </w:r>
      <w:r w:rsidR="00FD5F2A" w:rsidRPr="009E1810">
        <w:rPr>
          <w:rFonts w:ascii="Times New Roman" w:hAnsi="Times New Roman" w:cs="Times New Roman"/>
          <w:sz w:val="24"/>
          <w:szCs w:val="24"/>
        </w:rPr>
        <w:t>kelas X SMA Negeri 1</w:t>
      </w:r>
      <w:r w:rsidR="00FD5F2A">
        <w:rPr>
          <w:rFonts w:ascii="Times New Roman" w:hAnsi="Times New Roman" w:cs="Times New Roman"/>
          <w:sz w:val="24"/>
          <w:szCs w:val="24"/>
        </w:rPr>
        <w:t xml:space="preserve"> Tanete Rilau Kab.Barru</w:t>
      </w:r>
      <w:r w:rsidR="00FD5F2A" w:rsidRPr="009E1810">
        <w:rPr>
          <w:rFonts w:ascii="Times New Roman" w:hAnsi="Times New Roman" w:cs="Times New Roman"/>
          <w:sz w:val="24"/>
          <w:szCs w:val="24"/>
        </w:rPr>
        <w:t xml:space="preserve"> </w:t>
      </w:r>
      <w:r w:rsidR="00FD5F2A">
        <w:rPr>
          <w:rFonts w:ascii="Times New Roman" w:hAnsi="Times New Roman" w:cs="Times New Roman"/>
          <w:sz w:val="24"/>
          <w:szCs w:val="24"/>
        </w:rPr>
        <w:t xml:space="preserve">dalam </w:t>
      </w:r>
      <w:r w:rsidR="00FD5F2A" w:rsidRPr="009E1810">
        <w:rPr>
          <w:rFonts w:ascii="Times New Roman" w:hAnsi="Times New Roman" w:cs="Times New Roman"/>
          <w:sz w:val="24"/>
          <w:szCs w:val="24"/>
        </w:rPr>
        <w:t xml:space="preserve">menulis </w:t>
      </w:r>
      <w:r w:rsidR="00FD5F2A">
        <w:rPr>
          <w:rFonts w:ascii="Times New Roman" w:hAnsi="Times New Roman" w:cs="Times New Roman"/>
          <w:sz w:val="24"/>
          <w:szCs w:val="24"/>
        </w:rPr>
        <w:t xml:space="preserve">karangan </w:t>
      </w:r>
      <w:r w:rsidR="00FD5F2A" w:rsidRPr="009E1810">
        <w:rPr>
          <w:rFonts w:ascii="Times New Roman" w:hAnsi="Times New Roman" w:cs="Times New Roman"/>
          <w:sz w:val="24"/>
          <w:szCs w:val="24"/>
        </w:rPr>
        <w:t>deskripsi sampai saat ini tergolong</w:t>
      </w:r>
      <w:r w:rsidR="00FD5F2A">
        <w:rPr>
          <w:rFonts w:ascii="Times New Roman" w:hAnsi="Times New Roman" w:cs="Times New Roman"/>
          <w:sz w:val="24"/>
          <w:szCs w:val="24"/>
        </w:rPr>
        <w:t xml:space="preserve"> rendah, d</w:t>
      </w:r>
      <w:r w:rsidR="00FD5F2A" w:rsidRPr="009E1810">
        <w:rPr>
          <w:rFonts w:ascii="Times New Roman" w:hAnsi="Times New Roman" w:cs="Times New Roman"/>
          <w:sz w:val="24"/>
          <w:szCs w:val="24"/>
        </w:rPr>
        <w:t>itemukan bahwa masih banyak di antara mereka yang belum bisa membuat</w:t>
      </w:r>
      <w:r w:rsidR="00FD5F2A">
        <w:rPr>
          <w:rFonts w:ascii="Times New Roman" w:hAnsi="Times New Roman" w:cs="Times New Roman"/>
          <w:sz w:val="24"/>
          <w:szCs w:val="24"/>
        </w:rPr>
        <w:t xml:space="preserve"> </w:t>
      </w:r>
      <w:r w:rsidR="00FD5F2A" w:rsidRPr="009E1810">
        <w:rPr>
          <w:rFonts w:ascii="Times New Roman" w:hAnsi="Times New Roman" w:cs="Times New Roman"/>
          <w:sz w:val="24"/>
          <w:szCs w:val="24"/>
        </w:rPr>
        <w:t xml:space="preserve">karangan deskripsi dikarenakan siswa tidak </w:t>
      </w:r>
      <w:r w:rsidR="00241D33">
        <w:rPr>
          <w:rFonts w:ascii="Times New Roman" w:hAnsi="Times New Roman" w:cs="Times New Roman"/>
          <w:sz w:val="24"/>
          <w:szCs w:val="24"/>
        </w:rPr>
        <w:t>mampu memahami karangan deskripsi.</w:t>
      </w:r>
    </w:p>
    <w:p w:rsidR="00FC426F" w:rsidRDefault="00262DC6" w:rsidP="00FC426F">
      <w:pPr>
        <w:pStyle w:val="ListParagraph"/>
        <w:spacing w:line="480" w:lineRule="auto"/>
        <w:ind w:left="0" w:firstLine="720"/>
        <w:jc w:val="both"/>
        <w:rPr>
          <w:rFonts w:ascii="Times New Roman" w:hAnsi="Times New Roman" w:cs="Times New Roman"/>
          <w:sz w:val="24"/>
          <w:szCs w:val="24"/>
        </w:rPr>
      </w:pPr>
      <w:r w:rsidRPr="00905C7C">
        <w:rPr>
          <w:rFonts w:ascii="Times New Roman" w:hAnsi="Times New Roman" w:cs="Times New Roman"/>
          <w:sz w:val="24"/>
          <w:szCs w:val="24"/>
        </w:rPr>
        <w:t xml:space="preserve">Beberapa penelitian </w:t>
      </w:r>
      <w:r w:rsidR="002C2E11">
        <w:rPr>
          <w:rFonts w:ascii="Times New Roman" w:hAnsi="Times New Roman" w:cs="Times New Roman"/>
          <w:sz w:val="24"/>
          <w:szCs w:val="24"/>
        </w:rPr>
        <w:t>yang relevan</w:t>
      </w:r>
      <w:r w:rsidRPr="00905C7C">
        <w:rPr>
          <w:rFonts w:ascii="Times New Roman" w:hAnsi="Times New Roman" w:cs="Times New Roman"/>
          <w:sz w:val="24"/>
          <w:szCs w:val="24"/>
        </w:rPr>
        <w:t xml:space="preserve"> yang pernah dilakukan yaitu</w:t>
      </w:r>
      <w:r>
        <w:rPr>
          <w:rFonts w:ascii="Times New Roman" w:hAnsi="Times New Roman" w:cs="Times New Roman"/>
          <w:sz w:val="24"/>
          <w:szCs w:val="24"/>
        </w:rPr>
        <w:t xml:space="preserve"> </w:t>
      </w:r>
      <w:r w:rsidR="00FC426F">
        <w:rPr>
          <w:rFonts w:ascii="Times New Roman" w:hAnsi="Times New Roman" w:cs="Times New Roman"/>
          <w:sz w:val="24"/>
          <w:szCs w:val="24"/>
        </w:rPr>
        <w:t xml:space="preserve">keefektifan penggunaan media audiovisual dalam pembelajaran menulis karangan Narasi Siswa Kelas X SMAN 1 Tanete Rilau oleh Muh. Fadly. </w:t>
      </w:r>
      <w:r w:rsidR="002C2E11">
        <w:rPr>
          <w:rFonts w:ascii="Times New Roman" w:hAnsi="Times New Roman" w:cs="Times New Roman"/>
          <w:sz w:val="24"/>
          <w:szCs w:val="24"/>
        </w:rPr>
        <w:t xml:space="preserve">Penelitian lain dilakukan oleh Irma Andriani dengan judul “Keefektifan Penggunaan Media Film dalam Pembelajaran Menulis Karangan Deskripsi Siswa </w:t>
      </w:r>
      <w:r w:rsidR="002C2E11" w:rsidRPr="002C2E11">
        <w:rPr>
          <w:rFonts w:ascii="Times New Roman" w:hAnsi="Times New Roman" w:cs="Times New Roman"/>
          <w:sz w:val="24"/>
          <w:szCs w:val="24"/>
        </w:rPr>
        <w:t>Kelas X Sma Negeri 1 Pamboang Kab. Majene Sulbar</w:t>
      </w:r>
      <w:r w:rsidR="002C2E11">
        <w:rPr>
          <w:rFonts w:ascii="Times New Roman" w:hAnsi="Times New Roman" w:cs="Times New Roman"/>
          <w:sz w:val="24"/>
          <w:szCs w:val="24"/>
        </w:rPr>
        <w:t>”. Adapun perbedaan penelitian sebelumnya yaitu, peneliti sebelumnya menggunakan perbandingan antara media film dengan media lingkungan, sedangkan peneliti berikutnya akan membandingkan antara media film dengan media gambar.</w:t>
      </w:r>
    </w:p>
    <w:p w:rsidR="00913807" w:rsidRDefault="009202A0" w:rsidP="008C7E90">
      <w:pPr>
        <w:pStyle w:val="ListParagraph"/>
        <w:spacing w:line="480" w:lineRule="auto"/>
        <w:ind w:left="0" w:firstLine="720"/>
        <w:jc w:val="both"/>
        <w:rPr>
          <w:rFonts w:ascii="Times New Roman" w:hAnsi="Times New Roman" w:cs="Times New Roman"/>
          <w:sz w:val="24"/>
          <w:szCs w:val="24"/>
        </w:rPr>
      </w:pPr>
      <w:r w:rsidRPr="0045426E">
        <w:rPr>
          <w:rFonts w:ascii="Times New Roman" w:hAnsi="Times New Roman" w:cs="Times New Roman"/>
          <w:sz w:val="24"/>
          <w:szCs w:val="24"/>
        </w:rPr>
        <w:t xml:space="preserve">Berdasarkan latar belakang di atas, penulis melakukan penelitian dengan judul </w:t>
      </w:r>
      <w:r>
        <w:rPr>
          <w:rFonts w:ascii="Times New Roman" w:hAnsi="Times New Roman" w:cs="Times New Roman"/>
          <w:sz w:val="24"/>
          <w:szCs w:val="24"/>
        </w:rPr>
        <w:t xml:space="preserve">“Keefektifan Penggunaan Media Film dalam </w:t>
      </w:r>
      <w:r w:rsidR="00A579ED">
        <w:rPr>
          <w:rFonts w:ascii="Times New Roman" w:hAnsi="Times New Roman" w:cs="Times New Roman"/>
          <w:sz w:val="24"/>
          <w:szCs w:val="24"/>
        </w:rPr>
        <w:t>Kemampuan</w:t>
      </w:r>
      <w:r>
        <w:rPr>
          <w:rFonts w:ascii="Times New Roman" w:hAnsi="Times New Roman" w:cs="Times New Roman"/>
          <w:sz w:val="24"/>
          <w:szCs w:val="24"/>
        </w:rPr>
        <w:t xml:space="preserve"> Menulis Karangan Deskripsi Siswa Kelas X SMA Negeri 1 Tanete Rilau”.</w:t>
      </w:r>
    </w:p>
    <w:p w:rsidR="008C7E90" w:rsidRPr="008C7E90" w:rsidRDefault="008C7E90" w:rsidP="008C7E90">
      <w:pPr>
        <w:pStyle w:val="ListParagraph"/>
        <w:spacing w:line="240" w:lineRule="auto"/>
        <w:ind w:left="0" w:firstLine="720"/>
        <w:jc w:val="both"/>
        <w:rPr>
          <w:rFonts w:ascii="Times New Roman" w:hAnsi="Times New Roman" w:cs="Times New Roman"/>
          <w:sz w:val="24"/>
          <w:szCs w:val="24"/>
        </w:rPr>
      </w:pPr>
    </w:p>
    <w:p w:rsidR="00953F51" w:rsidRDefault="00953F51" w:rsidP="00905F56">
      <w:pPr>
        <w:pStyle w:val="ListParagraph"/>
        <w:numPr>
          <w:ilvl w:val="0"/>
          <w:numId w:val="3"/>
        </w:numPr>
        <w:spacing w:line="480" w:lineRule="auto"/>
        <w:ind w:left="360"/>
        <w:jc w:val="both"/>
        <w:rPr>
          <w:rFonts w:ascii="Times New Roman" w:hAnsi="Times New Roman" w:cs="Times New Roman"/>
          <w:b/>
          <w:sz w:val="24"/>
          <w:szCs w:val="24"/>
        </w:rPr>
      </w:pPr>
      <w:r>
        <w:rPr>
          <w:rFonts w:ascii="Times New Roman" w:hAnsi="Times New Roman" w:cs="Times New Roman"/>
          <w:b/>
          <w:sz w:val="24"/>
          <w:szCs w:val="24"/>
        </w:rPr>
        <w:t>Rumusan Masalah</w:t>
      </w:r>
    </w:p>
    <w:p w:rsidR="00953F51" w:rsidRDefault="00953F51" w:rsidP="00277303">
      <w:pPr>
        <w:pStyle w:val="ListParagraph"/>
        <w:spacing w:line="480" w:lineRule="auto"/>
        <w:ind w:left="0" w:firstLine="720"/>
        <w:jc w:val="both"/>
        <w:rPr>
          <w:rFonts w:ascii="Times New Roman" w:hAnsi="Times New Roman" w:cs="Times New Roman"/>
          <w:sz w:val="24"/>
          <w:szCs w:val="24"/>
        </w:rPr>
      </w:pPr>
      <w:r w:rsidRPr="00AE1610">
        <w:rPr>
          <w:rFonts w:ascii="Times New Roman" w:hAnsi="Times New Roman" w:cs="Times New Roman"/>
          <w:sz w:val="24"/>
          <w:szCs w:val="24"/>
        </w:rPr>
        <w:t>Berdasarkan</w:t>
      </w:r>
      <w:r>
        <w:rPr>
          <w:rFonts w:ascii="Times New Roman" w:hAnsi="Times New Roman" w:cs="Times New Roman"/>
          <w:sz w:val="24"/>
          <w:szCs w:val="24"/>
        </w:rPr>
        <w:t xml:space="preserve"> latar belakang </w:t>
      </w:r>
      <w:r w:rsidR="000B66ED">
        <w:rPr>
          <w:rFonts w:ascii="Times New Roman" w:hAnsi="Times New Roman" w:cs="Times New Roman"/>
          <w:sz w:val="24"/>
          <w:szCs w:val="24"/>
        </w:rPr>
        <w:t xml:space="preserve">masalah </w:t>
      </w:r>
      <w:r>
        <w:rPr>
          <w:rFonts w:ascii="Times New Roman" w:hAnsi="Times New Roman" w:cs="Times New Roman"/>
          <w:sz w:val="24"/>
          <w:szCs w:val="24"/>
        </w:rPr>
        <w:t>yang telah dikemukakan di atas, maka rumusan masalah dalam penelitian ini sebagai berikut:</w:t>
      </w:r>
    </w:p>
    <w:p w:rsidR="00953F51" w:rsidRDefault="00953F51" w:rsidP="00905F56">
      <w:pPr>
        <w:pStyle w:val="ListParagraph"/>
        <w:numPr>
          <w:ilvl w:val="0"/>
          <w:numId w:val="1"/>
        </w:numPr>
        <w:spacing w:line="480" w:lineRule="auto"/>
        <w:ind w:left="1080" w:hanging="540"/>
        <w:jc w:val="both"/>
        <w:rPr>
          <w:rFonts w:ascii="Times New Roman" w:hAnsi="Times New Roman" w:cs="Times New Roman"/>
          <w:sz w:val="24"/>
          <w:szCs w:val="24"/>
        </w:rPr>
      </w:pPr>
      <w:r w:rsidRPr="00051967">
        <w:rPr>
          <w:rFonts w:ascii="Times New Roman" w:hAnsi="Times New Roman" w:cs="Times New Roman"/>
          <w:sz w:val="24"/>
          <w:szCs w:val="24"/>
        </w:rPr>
        <w:t>Bagaimana</w:t>
      </w:r>
      <w:r>
        <w:rPr>
          <w:rFonts w:ascii="Times New Roman" w:hAnsi="Times New Roman" w:cs="Times New Roman"/>
          <w:sz w:val="24"/>
          <w:szCs w:val="24"/>
        </w:rPr>
        <w:t xml:space="preserve">kah </w:t>
      </w:r>
      <w:r w:rsidR="00480CAE">
        <w:rPr>
          <w:rFonts w:ascii="Times New Roman" w:hAnsi="Times New Roman" w:cs="Times New Roman"/>
          <w:sz w:val="24"/>
          <w:szCs w:val="24"/>
        </w:rPr>
        <w:t>kemampuan</w:t>
      </w:r>
      <w:r>
        <w:rPr>
          <w:rFonts w:ascii="Times New Roman" w:hAnsi="Times New Roman" w:cs="Times New Roman"/>
          <w:sz w:val="24"/>
          <w:szCs w:val="24"/>
        </w:rPr>
        <w:t xml:space="preserve"> menulis karangan deskripsi </w:t>
      </w:r>
      <w:r w:rsidR="00A579ED">
        <w:rPr>
          <w:rFonts w:ascii="Times New Roman" w:hAnsi="Times New Roman" w:cs="Times New Roman"/>
          <w:sz w:val="24"/>
          <w:szCs w:val="24"/>
        </w:rPr>
        <w:t xml:space="preserve">dengan </w:t>
      </w:r>
      <w:r>
        <w:rPr>
          <w:rFonts w:ascii="Times New Roman" w:hAnsi="Times New Roman" w:cs="Times New Roman"/>
          <w:sz w:val="24"/>
          <w:szCs w:val="24"/>
        </w:rPr>
        <w:t xml:space="preserve">menggunakan media </w:t>
      </w:r>
      <w:r w:rsidR="00A579ED">
        <w:rPr>
          <w:rFonts w:ascii="Times New Roman" w:hAnsi="Times New Roman" w:cs="Times New Roman"/>
          <w:sz w:val="24"/>
          <w:szCs w:val="24"/>
        </w:rPr>
        <w:t>gambar</w:t>
      </w:r>
      <w:r>
        <w:rPr>
          <w:rFonts w:ascii="Times New Roman" w:hAnsi="Times New Roman" w:cs="Times New Roman"/>
          <w:sz w:val="24"/>
          <w:szCs w:val="24"/>
        </w:rPr>
        <w:t xml:space="preserve"> </w:t>
      </w:r>
      <w:r w:rsidR="0033599A">
        <w:rPr>
          <w:rFonts w:ascii="Times New Roman" w:hAnsi="Times New Roman" w:cs="Times New Roman"/>
          <w:sz w:val="24"/>
          <w:szCs w:val="24"/>
        </w:rPr>
        <w:t xml:space="preserve">siswa </w:t>
      </w:r>
      <w:r>
        <w:rPr>
          <w:rFonts w:ascii="Times New Roman" w:hAnsi="Times New Roman" w:cs="Times New Roman"/>
          <w:sz w:val="24"/>
          <w:szCs w:val="24"/>
        </w:rPr>
        <w:t>kelas X SMAN 1 Tanete Rilau?</w:t>
      </w:r>
    </w:p>
    <w:p w:rsidR="00953F51" w:rsidRDefault="0033599A" w:rsidP="00905F56">
      <w:pPr>
        <w:pStyle w:val="ListParagraph"/>
        <w:numPr>
          <w:ilvl w:val="0"/>
          <w:numId w:val="1"/>
        </w:numPr>
        <w:spacing w:line="480" w:lineRule="auto"/>
        <w:ind w:left="1080" w:hanging="540"/>
        <w:jc w:val="both"/>
        <w:rPr>
          <w:rFonts w:ascii="Times New Roman" w:hAnsi="Times New Roman" w:cs="Times New Roman"/>
          <w:sz w:val="24"/>
          <w:szCs w:val="24"/>
        </w:rPr>
      </w:pPr>
      <w:r>
        <w:rPr>
          <w:rFonts w:ascii="Times New Roman" w:hAnsi="Times New Roman" w:cs="Times New Roman"/>
          <w:sz w:val="24"/>
          <w:szCs w:val="24"/>
        </w:rPr>
        <w:lastRenderedPageBreak/>
        <w:t xml:space="preserve">Bagaimanakah </w:t>
      </w:r>
      <w:r w:rsidR="00A117A3">
        <w:rPr>
          <w:rFonts w:ascii="Times New Roman" w:hAnsi="Times New Roman" w:cs="Times New Roman"/>
          <w:sz w:val="24"/>
          <w:szCs w:val="24"/>
        </w:rPr>
        <w:t>ke</w:t>
      </w:r>
      <w:r w:rsidR="000B66ED">
        <w:rPr>
          <w:rFonts w:ascii="Times New Roman" w:hAnsi="Times New Roman" w:cs="Times New Roman"/>
          <w:sz w:val="24"/>
          <w:szCs w:val="24"/>
        </w:rPr>
        <w:t>mampuan</w:t>
      </w:r>
      <w:r>
        <w:rPr>
          <w:rFonts w:ascii="Times New Roman" w:hAnsi="Times New Roman" w:cs="Times New Roman"/>
          <w:sz w:val="24"/>
          <w:szCs w:val="24"/>
        </w:rPr>
        <w:t xml:space="preserve"> menulis karangan deskripsi dengan menggunakan media film “Sang Pemimpi” siswa kelas X SMAN 1 Tanete Rilau?</w:t>
      </w:r>
    </w:p>
    <w:p w:rsidR="00913807" w:rsidRPr="008C7E90" w:rsidRDefault="00277303" w:rsidP="00905F56">
      <w:pPr>
        <w:pStyle w:val="ListParagraph"/>
        <w:numPr>
          <w:ilvl w:val="0"/>
          <w:numId w:val="1"/>
        </w:numPr>
        <w:spacing w:line="480" w:lineRule="auto"/>
        <w:ind w:left="1080" w:hanging="540"/>
        <w:jc w:val="both"/>
        <w:rPr>
          <w:rFonts w:ascii="Times New Roman" w:hAnsi="Times New Roman" w:cs="Times New Roman"/>
          <w:sz w:val="24"/>
          <w:szCs w:val="24"/>
        </w:rPr>
      </w:pPr>
      <w:r>
        <w:rPr>
          <w:rFonts w:ascii="Times New Roman" w:hAnsi="Times New Roman" w:cs="Times New Roman"/>
          <w:sz w:val="24"/>
          <w:szCs w:val="24"/>
        </w:rPr>
        <w:t>Bagaimanakah keefektifan penggunaan media film dalam menulis karangan deskripsi siswa kelas X SMAN 1 Tanete Rilau?</w:t>
      </w:r>
    </w:p>
    <w:p w:rsidR="008C7E90" w:rsidRPr="008C7E90" w:rsidRDefault="008C7E90" w:rsidP="008C7E90">
      <w:pPr>
        <w:pStyle w:val="ListParagraph"/>
        <w:spacing w:line="240" w:lineRule="auto"/>
        <w:ind w:left="1080"/>
        <w:jc w:val="both"/>
        <w:rPr>
          <w:rFonts w:ascii="Times New Roman" w:hAnsi="Times New Roman" w:cs="Times New Roman"/>
          <w:sz w:val="24"/>
          <w:szCs w:val="24"/>
        </w:rPr>
      </w:pPr>
    </w:p>
    <w:p w:rsidR="00953F51" w:rsidRDefault="00953F51" w:rsidP="00905F56">
      <w:pPr>
        <w:pStyle w:val="ListParagraph"/>
        <w:numPr>
          <w:ilvl w:val="0"/>
          <w:numId w:val="3"/>
        </w:numPr>
        <w:spacing w:line="480" w:lineRule="auto"/>
        <w:ind w:left="360"/>
        <w:jc w:val="both"/>
        <w:rPr>
          <w:rFonts w:ascii="Times New Roman" w:hAnsi="Times New Roman" w:cs="Times New Roman"/>
          <w:b/>
          <w:sz w:val="24"/>
          <w:szCs w:val="24"/>
        </w:rPr>
      </w:pPr>
      <w:r w:rsidRPr="00DE6D59">
        <w:rPr>
          <w:rFonts w:ascii="Times New Roman" w:hAnsi="Times New Roman" w:cs="Times New Roman"/>
          <w:b/>
          <w:sz w:val="24"/>
          <w:szCs w:val="24"/>
        </w:rPr>
        <w:t>Tujuan Penelitian</w:t>
      </w:r>
    </w:p>
    <w:p w:rsidR="00953F51" w:rsidRDefault="00953F51" w:rsidP="00905F56">
      <w:pPr>
        <w:pStyle w:val="ListParagraph"/>
        <w:numPr>
          <w:ilvl w:val="0"/>
          <w:numId w:val="2"/>
        </w:numPr>
        <w:spacing w:line="480" w:lineRule="auto"/>
        <w:ind w:left="1080" w:hanging="540"/>
        <w:jc w:val="both"/>
        <w:rPr>
          <w:rFonts w:ascii="Times New Roman" w:hAnsi="Times New Roman" w:cs="Times New Roman"/>
          <w:sz w:val="24"/>
          <w:szCs w:val="24"/>
        </w:rPr>
      </w:pPr>
      <w:r>
        <w:rPr>
          <w:rFonts w:ascii="Times New Roman" w:hAnsi="Times New Roman" w:cs="Times New Roman"/>
          <w:sz w:val="24"/>
          <w:szCs w:val="24"/>
        </w:rPr>
        <w:t xml:space="preserve">Mendeskripsikan </w:t>
      </w:r>
      <w:r w:rsidR="006C66E6">
        <w:rPr>
          <w:rFonts w:ascii="Times New Roman" w:hAnsi="Times New Roman" w:cs="Times New Roman"/>
          <w:sz w:val="24"/>
          <w:szCs w:val="24"/>
        </w:rPr>
        <w:t>kemampuan</w:t>
      </w:r>
      <w:r>
        <w:rPr>
          <w:rFonts w:ascii="Times New Roman" w:hAnsi="Times New Roman" w:cs="Times New Roman"/>
          <w:sz w:val="24"/>
          <w:szCs w:val="24"/>
        </w:rPr>
        <w:t xml:space="preserve"> menulis karangan deskripsi </w:t>
      </w:r>
      <w:r w:rsidR="00277303">
        <w:rPr>
          <w:rFonts w:ascii="Times New Roman" w:hAnsi="Times New Roman" w:cs="Times New Roman"/>
          <w:sz w:val="24"/>
          <w:szCs w:val="24"/>
        </w:rPr>
        <w:t xml:space="preserve">dengan menggunakan media gambar </w:t>
      </w:r>
      <w:r w:rsidR="0033599A">
        <w:rPr>
          <w:rFonts w:ascii="Times New Roman" w:hAnsi="Times New Roman" w:cs="Times New Roman"/>
          <w:sz w:val="24"/>
          <w:szCs w:val="24"/>
        </w:rPr>
        <w:t xml:space="preserve">siswa </w:t>
      </w:r>
      <w:r>
        <w:rPr>
          <w:rFonts w:ascii="Times New Roman" w:hAnsi="Times New Roman" w:cs="Times New Roman"/>
          <w:sz w:val="24"/>
          <w:szCs w:val="24"/>
        </w:rPr>
        <w:t>kelas X SMAN 1 Tanete Rilau.</w:t>
      </w:r>
    </w:p>
    <w:p w:rsidR="0073691C" w:rsidRPr="00D41E88" w:rsidRDefault="00953F51" w:rsidP="00905F56">
      <w:pPr>
        <w:pStyle w:val="ListParagraph"/>
        <w:numPr>
          <w:ilvl w:val="0"/>
          <w:numId w:val="2"/>
        </w:numPr>
        <w:spacing w:line="480" w:lineRule="auto"/>
        <w:ind w:left="1080" w:hanging="540"/>
        <w:jc w:val="both"/>
        <w:rPr>
          <w:rFonts w:ascii="Times New Roman" w:hAnsi="Times New Roman" w:cs="Times New Roman"/>
          <w:sz w:val="24"/>
          <w:szCs w:val="24"/>
        </w:rPr>
      </w:pPr>
      <w:r w:rsidRPr="00D41E88">
        <w:rPr>
          <w:rFonts w:ascii="Times New Roman" w:hAnsi="Times New Roman" w:cs="Times New Roman"/>
          <w:sz w:val="24"/>
          <w:szCs w:val="24"/>
        </w:rPr>
        <w:t xml:space="preserve">Mendeskripsikan </w:t>
      </w:r>
      <w:r w:rsidR="00D41E88">
        <w:rPr>
          <w:rFonts w:ascii="Times New Roman" w:hAnsi="Times New Roman" w:cs="Times New Roman"/>
          <w:sz w:val="24"/>
          <w:szCs w:val="24"/>
        </w:rPr>
        <w:t>kemampuan menulis karangan deskripsi dengan menggunakan media film “Sang Pemimpi” siswa kelas X SMAN 1 Tanete Rilau.</w:t>
      </w:r>
    </w:p>
    <w:p w:rsidR="00241D33" w:rsidRDefault="00D41E88" w:rsidP="00905F56">
      <w:pPr>
        <w:pStyle w:val="ListParagraph"/>
        <w:numPr>
          <w:ilvl w:val="0"/>
          <w:numId w:val="2"/>
        </w:numPr>
        <w:spacing w:line="480" w:lineRule="auto"/>
        <w:ind w:left="1080" w:hanging="540"/>
        <w:jc w:val="both"/>
        <w:rPr>
          <w:rFonts w:ascii="Times New Roman" w:hAnsi="Times New Roman" w:cs="Times New Roman"/>
          <w:sz w:val="24"/>
          <w:szCs w:val="24"/>
        </w:rPr>
      </w:pPr>
      <w:r>
        <w:rPr>
          <w:rFonts w:ascii="Times New Roman" w:hAnsi="Times New Roman" w:cs="Times New Roman"/>
          <w:sz w:val="24"/>
          <w:szCs w:val="24"/>
        </w:rPr>
        <w:t>Men</w:t>
      </w:r>
      <w:r w:rsidR="00277303">
        <w:rPr>
          <w:rFonts w:ascii="Times New Roman" w:hAnsi="Times New Roman" w:cs="Times New Roman"/>
          <w:sz w:val="24"/>
          <w:szCs w:val="24"/>
        </w:rPr>
        <w:t>deskripsikan keefektifan penggunaan media film dalam menulis karangan deskripsi siswa kelas X SMAN 1 Tanete Rilau.</w:t>
      </w:r>
    </w:p>
    <w:p w:rsidR="00913807" w:rsidRPr="00D5745B" w:rsidRDefault="00913807" w:rsidP="008C7E90">
      <w:pPr>
        <w:pStyle w:val="ListParagraph"/>
        <w:spacing w:line="240" w:lineRule="auto"/>
        <w:ind w:left="1080"/>
        <w:jc w:val="both"/>
        <w:rPr>
          <w:rFonts w:ascii="Times New Roman" w:hAnsi="Times New Roman" w:cs="Times New Roman"/>
          <w:sz w:val="24"/>
          <w:szCs w:val="24"/>
        </w:rPr>
      </w:pPr>
    </w:p>
    <w:p w:rsidR="00277303" w:rsidRDefault="009A6AA7" w:rsidP="00905F56">
      <w:pPr>
        <w:pStyle w:val="ListParagraph"/>
        <w:numPr>
          <w:ilvl w:val="0"/>
          <w:numId w:val="3"/>
        </w:numPr>
        <w:spacing w:line="480" w:lineRule="auto"/>
        <w:ind w:left="360"/>
        <w:jc w:val="both"/>
        <w:rPr>
          <w:rFonts w:ascii="Times New Roman" w:hAnsi="Times New Roman" w:cs="Times New Roman"/>
          <w:b/>
          <w:sz w:val="24"/>
          <w:szCs w:val="24"/>
        </w:rPr>
      </w:pPr>
      <w:r>
        <w:rPr>
          <w:rFonts w:ascii="Times New Roman" w:hAnsi="Times New Roman" w:cs="Times New Roman"/>
          <w:b/>
          <w:sz w:val="24"/>
          <w:szCs w:val="24"/>
        </w:rPr>
        <w:t>Manfaat Penel</w:t>
      </w:r>
      <w:r w:rsidR="00953F51" w:rsidRPr="00DE6D59">
        <w:rPr>
          <w:rFonts w:ascii="Times New Roman" w:hAnsi="Times New Roman" w:cs="Times New Roman"/>
          <w:b/>
          <w:sz w:val="24"/>
          <w:szCs w:val="24"/>
        </w:rPr>
        <w:t>itian</w:t>
      </w:r>
    </w:p>
    <w:p w:rsidR="006324D1" w:rsidRPr="00277303" w:rsidRDefault="00953F51" w:rsidP="00277303">
      <w:pPr>
        <w:pStyle w:val="ListParagraph"/>
        <w:spacing w:line="480" w:lineRule="auto"/>
        <w:ind w:left="0" w:firstLine="720"/>
        <w:jc w:val="both"/>
        <w:rPr>
          <w:rFonts w:ascii="Times New Roman" w:hAnsi="Times New Roman" w:cs="Times New Roman"/>
          <w:b/>
          <w:sz w:val="24"/>
          <w:szCs w:val="24"/>
        </w:rPr>
      </w:pPr>
      <w:r w:rsidRPr="00277303">
        <w:rPr>
          <w:rFonts w:ascii="Times New Roman" w:hAnsi="Times New Roman" w:cs="Times New Roman"/>
          <w:sz w:val="24"/>
          <w:szCs w:val="24"/>
        </w:rPr>
        <w:t xml:space="preserve">Hasil penelitian ini </w:t>
      </w:r>
      <w:r w:rsidR="002C2E11">
        <w:rPr>
          <w:rFonts w:ascii="Times New Roman" w:hAnsi="Times New Roman" w:cs="Times New Roman"/>
          <w:sz w:val="24"/>
          <w:szCs w:val="24"/>
        </w:rPr>
        <w:t xml:space="preserve">dapat </w:t>
      </w:r>
      <w:r w:rsidRPr="00277303">
        <w:rPr>
          <w:rFonts w:ascii="Times New Roman" w:hAnsi="Times New Roman" w:cs="Times New Roman"/>
          <w:sz w:val="24"/>
          <w:szCs w:val="24"/>
        </w:rPr>
        <w:t>bermanfaat secara teoretis maupun praktis terhadap pembelajaran menulis karangan deskripsi dengan menggunakan media film pada Sekolah Menengah Atas. Adapun manfaat penelitian ini, adalah sebagai berikut:</w:t>
      </w:r>
    </w:p>
    <w:p w:rsidR="006A3B1B" w:rsidRDefault="00953F51" w:rsidP="006A3B1B">
      <w:pPr>
        <w:spacing w:after="0" w:line="480" w:lineRule="auto"/>
        <w:jc w:val="both"/>
        <w:rPr>
          <w:rFonts w:ascii="Times New Roman" w:hAnsi="Times New Roman" w:cs="Times New Roman"/>
          <w:sz w:val="24"/>
          <w:szCs w:val="24"/>
        </w:rPr>
      </w:pPr>
      <w:r>
        <w:rPr>
          <w:rFonts w:ascii="Times New Roman" w:hAnsi="Times New Roman" w:cs="Times New Roman"/>
          <w:sz w:val="24"/>
          <w:szCs w:val="24"/>
        </w:rPr>
        <w:t>1. Manfaat Teoretis</w:t>
      </w:r>
    </w:p>
    <w:p w:rsidR="00953F51" w:rsidRDefault="00953F51" w:rsidP="006A3B1B">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Secara teoretis, hasil penelitian ini dapat dijadikan sebagai referensi dalam pembelajaran menulis karangan deskripsi dengan menggunakan media film.</w:t>
      </w:r>
    </w:p>
    <w:p w:rsidR="006A3B1B" w:rsidRDefault="00953F51" w:rsidP="006A3B1B">
      <w:p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2. Manfaat Praktis </w:t>
      </w:r>
    </w:p>
    <w:p w:rsidR="00277303" w:rsidRDefault="00953F51" w:rsidP="006A3B1B">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Secara praktis, penelitian ini dapat bermanfaat bagi tenaga pengajar/guru karena penelitian ini dapat dijadikan sebagai acuan dan bahan evaluasi dalam menguji kemampuan yang dimiliknya. Penelitian ini juga dapat bermanfaat bagi peneliti selanjutnya. </w:t>
      </w:r>
    </w:p>
    <w:p w:rsidR="00AA7B7D" w:rsidRDefault="00AA7B7D" w:rsidP="006A3B1B">
      <w:pPr>
        <w:spacing w:line="480" w:lineRule="auto"/>
        <w:ind w:firstLine="720"/>
        <w:jc w:val="both"/>
        <w:rPr>
          <w:rFonts w:ascii="Times New Roman" w:hAnsi="Times New Roman" w:cs="Times New Roman"/>
          <w:sz w:val="24"/>
          <w:szCs w:val="24"/>
        </w:rPr>
      </w:pPr>
    </w:p>
    <w:p w:rsidR="00AA7B7D" w:rsidRDefault="00AA7B7D" w:rsidP="006A3B1B">
      <w:pPr>
        <w:spacing w:line="480" w:lineRule="auto"/>
        <w:ind w:firstLine="720"/>
        <w:jc w:val="both"/>
        <w:rPr>
          <w:rFonts w:ascii="Times New Roman" w:hAnsi="Times New Roman" w:cs="Times New Roman"/>
          <w:sz w:val="24"/>
          <w:szCs w:val="24"/>
        </w:rPr>
      </w:pPr>
    </w:p>
    <w:p w:rsidR="00AA7B7D" w:rsidRDefault="00AA7B7D" w:rsidP="006A3B1B">
      <w:pPr>
        <w:spacing w:line="480" w:lineRule="auto"/>
        <w:ind w:firstLine="720"/>
        <w:jc w:val="both"/>
        <w:rPr>
          <w:rFonts w:ascii="Times New Roman" w:hAnsi="Times New Roman" w:cs="Times New Roman"/>
          <w:sz w:val="24"/>
          <w:szCs w:val="24"/>
        </w:rPr>
      </w:pPr>
    </w:p>
    <w:p w:rsidR="00AA7B7D" w:rsidRDefault="00AA7B7D" w:rsidP="006A3B1B">
      <w:pPr>
        <w:spacing w:line="480" w:lineRule="auto"/>
        <w:ind w:firstLine="720"/>
        <w:jc w:val="both"/>
        <w:rPr>
          <w:rFonts w:ascii="Times New Roman" w:hAnsi="Times New Roman" w:cs="Times New Roman"/>
          <w:sz w:val="24"/>
          <w:szCs w:val="24"/>
        </w:rPr>
      </w:pPr>
    </w:p>
    <w:p w:rsidR="00AA7B7D" w:rsidRDefault="00AA7B7D" w:rsidP="006A3B1B">
      <w:pPr>
        <w:spacing w:line="480" w:lineRule="auto"/>
        <w:ind w:firstLine="720"/>
        <w:jc w:val="both"/>
        <w:rPr>
          <w:rFonts w:ascii="Times New Roman" w:hAnsi="Times New Roman" w:cs="Times New Roman"/>
          <w:sz w:val="24"/>
          <w:szCs w:val="24"/>
        </w:rPr>
      </w:pPr>
    </w:p>
    <w:p w:rsidR="00AA7B7D" w:rsidRDefault="00AA7B7D" w:rsidP="006A3B1B">
      <w:pPr>
        <w:spacing w:line="480" w:lineRule="auto"/>
        <w:ind w:firstLine="720"/>
        <w:jc w:val="both"/>
        <w:rPr>
          <w:rFonts w:ascii="Times New Roman" w:hAnsi="Times New Roman" w:cs="Times New Roman"/>
          <w:sz w:val="24"/>
          <w:szCs w:val="24"/>
        </w:rPr>
      </w:pPr>
    </w:p>
    <w:p w:rsidR="00AA7B7D" w:rsidRDefault="00AA7B7D" w:rsidP="006A3B1B">
      <w:pPr>
        <w:spacing w:line="480" w:lineRule="auto"/>
        <w:ind w:firstLine="720"/>
        <w:jc w:val="both"/>
        <w:rPr>
          <w:rFonts w:ascii="Times New Roman" w:hAnsi="Times New Roman" w:cs="Times New Roman"/>
          <w:sz w:val="24"/>
          <w:szCs w:val="24"/>
        </w:rPr>
      </w:pPr>
    </w:p>
    <w:p w:rsidR="00AA7B7D" w:rsidRDefault="00AA7B7D" w:rsidP="006A3B1B">
      <w:pPr>
        <w:spacing w:line="480" w:lineRule="auto"/>
        <w:ind w:firstLine="720"/>
        <w:jc w:val="both"/>
        <w:rPr>
          <w:rFonts w:ascii="Times New Roman" w:hAnsi="Times New Roman" w:cs="Times New Roman"/>
          <w:sz w:val="24"/>
          <w:szCs w:val="24"/>
        </w:rPr>
      </w:pPr>
    </w:p>
    <w:p w:rsidR="00AA7B7D" w:rsidRDefault="00AA7B7D" w:rsidP="006A3B1B">
      <w:pPr>
        <w:spacing w:line="480" w:lineRule="auto"/>
        <w:ind w:firstLine="720"/>
        <w:jc w:val="both"/>
        <w:rPr>
          <w:rFonts w:ascii="Times New Roman" w:hAnsi="Times New Roman" w:cs="Times New Roman"/>
          <w:sz w:val="24"/>
          <w:szCs w:val="24"/>
        </w:rPr>
      </w:pPr>
    </w:p>
    <w:p w:rsidR="00AA7B7D" w:rsidRDefault="00AA7B7D" w:rsidP="006A3B1B">
      <w:pPr>
        <w:spacing w:line="480" w:lineRule="auto"/>
        <w:ind w:firstLine="720"/>
        <w:jc w:val="both"/>
        <w:rPr>
          <w:rFonts w:ascii="Times New Roman" w:hAnsi="Times New Roman" w:cs="Times New Roman"/>
          <w:sz w:val="24"/>
          <w:szCs w:val="24"/>
        </w:rPr>
      </w:pPr>
    </w:p>
    <w:p w:rsidR="00AA7B7D" w:rsidRDefault="00AA7B7D" w:rsidP="006A3B1B">
      <w:pPr>
        <w:spacing w:line="480" w:lineRule="auto"/>
        <w:ind w:firstLine="720"/>
        <w:jc w:val="both"/>
        <w:rPr>
          <w:rFonts w:ascii="Times New Roman" w:hAnsi="Times New Roman" w:cs="Times New Roman"/>
          <w:sz w:val="24"/>
          <w:szCs w:val="24"/>
        </w:rPr>
      </w:pPr>
    </w:p>
    <w:p w:rsidR="00AA7B7D" w:rsidRDefault="00AA7B7D" w:rsidP="006A3B1B">
      <w:pPr>
        <w:spacing w:line="480" w:lineRule="auto"/>
        <w:ind w:firstLine="720"/>
        <w:jc w:val="both"/>
        <w:rPr>
          <w:rFonts w:ascii="Times New Roman" w:hAnsi="Times New Roman" w:cs="Times New Roman"/>
          <w:sz w:val="24"/>
          <w:szCs w:val="24"/>
        </w:rPr>
      </w:pPr>
    </w:p>
    <w:p w:rsidR="00AA7B7D" w:rsidRDefault="00AA7B7D" w:rsidP="00AA7B7D">
      <w:pPr>
        <w:spacing w:line="48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w:t>BAB II</w:t>
      </w:r>
    </w:p>
    <w:p w:rsidR="00AA7B7D" w:rsidRDefault="00AA7B7D" w:rsidP="00AA7B7D">
      <w:pPr>
        <w:spacing w:line="720" w:lineRule="auto"/>
        <w:jc w:val="center"/>
        <w:rPr>
          <w:rFonts w:ascii="Times New Roman" w:hAnsi="Times New Roman" w:cs="Times New Roman"/>
          <w:b/>
          <w:sz w:val="24"/>
          <w:szCs w:val="24"/>
        </w:rPr>
      </w:pPr>
      <w:r>
        <w:rPr>
          <w:rFonts w:ascii="Times New Roman" w:hAnsi="Times New Roman" w:cs="Times New Roman"/>
          <w:b/>
          <w:sz w:val="24"/>
          <w:szCs w:val="24"/>
        </w:rPr>
        <w:t>TINJAUAN PUSTAKA,  HIPOTESIS,  DAN KERANGKA PIKIR</w:t>
      </w:r>
    </w:p>
    <w:p w:rsidR="00AA7B7D" w:rsidRDefault="00AA7B7D" w:rsidP="00905F56">
      <w:pPr>
        <w:pStyle w:val="ListParagraph"/>
        <w:numPr>
          <w:ilvl w:val="0"/>
          <w:numId w:val="4"/>
        </w:numPr>
        <w:tabs>
          <w:tab w:val="left" w:pos="360"/>
        </w:tabs>
        <w:spacing w:line="480" w:lineRule="auto"/>
        <w:ind w:hanging="720"/>
        <w:jc w:val="both"/>
        <w:rPr>
          <w:rFonts w:ascii="Times New Roman" w:hAnsi="Times New Roman" w:cs="Times New Roman"/>
          <w:b/>
          <w:sz w:val="24"/>
          <w:szCs w:val="24"/>
        </w:rPr>
      </w:pPr>
      <w:r>
        <w:rPr>
          <w:rFonts w:ascii="Times New Roman" w:hAnsi="Times New Roman" w:cs="Times New Roman"/>
          <w:b/>
          <w:sz w:val="24"/>
          <w:szCs w:val="24"/>
        </w:rPr>
        <w:t>Tinjauan Pustaka</w:t>
      </w:r>
    </w:p>
    <w:p w:rsidR="00AA7B7D" w:rsidRDefault="00AA7B7D" w:rsidP="00905F56">
      <w:pPr>
        <w:pStyle w:val="ListParagraph"/>
        <w:numPr>
          <w:ilvl w:val="0"/>
          <w:numId w:val="5"/>
        </w:numPr>
        <w:tabs>
          <w:tab w:val="left" w:pos="360"/>
        </w:tabs>
        <w:spacing w:line="480" w:lineRule="auto"/>
        <w:ind w:left="360"/>
        <w:jc w:val="both"/>
        <w:rPr>
          <w:rFonts w:ascii="Times New Roman" w:hAnsi="Times New Roman" w:cs="Times New Roman"/>
          <w:b/>
          <w:sz w:val="24"/>
          <w:szCs w:val="24"/>
        </w:rPr>
      </w:pPr>
      <w:r>
        <w:rPr>
          <w:rFonts w:ascii="Times New Roman" w:hAnsi="Times New Roman" w:cs="Times New Roman"/>
          <w:b/>
          <w:sz w:val="24"/>
          <w:szCs w:val="24"/>
        </w:rPr>
        <w:t>Hakikat Menulis</w:t>
      </w:r>
    </w:p>
    <w:p w:rsidR="00AA7B7D" w:rsidRDefault="00AA7B7D" w:rsidP="00905F56">
      <w:pPr>
        <w:pStyle w:val="ListParagraph"/>
        <w:numPr>
          <w:ilvl w:val="0"/>
          <w:numId w:val="6"/>
        </w:numPr>
        <w:tabs>
          <w:tab w:val="left" w:pos="360"/>
        </w:tabs>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Pengertian Menulis</w:t>
      </w:r>
    </w:p>
    <w:p w:rsidR="00AA7B7D" w:rsidRDefault="00AA7B7D" w:rsidP="00AA7B7D">
      <w:pPr>
        <w:pStyle w:val="ListParagraph"/>
        <w:tabs>
          <w:tab w:val="left" w:pos="0"/>
          <w:tab w:val="left" w:pos="720"/>
          <w:tab w:val="left" w:pos="900"/>
          <w:tab w:val="left" w:pos="1080"/>
        </w:tabs>
        <w:spacing w:line="480" w:lineRule="auto"/>
        <w:ind w:left="0" w:firstLine="36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Menurut Kamus Besar Bahasa Indonesia, menulis adalah membuat huruf (angka dsb) dengan pena, melahirkan pikiran atau perasaan (seperti mengarang, membuat surat). Menurut Lado, menulis ialah menurunkan atau melukiskan lambang-lambang grafik yang menggambarkan suatu bahasa yang dipahami oleh seseorang, sehingga orang-orang lain dapat membaca lambang-lambang grafik tersebut kalau mereka memahami bahasa dan gambaran grafik itu. Menulis merupakan suatu reperesentasi bagian dari kesantunan-kesantunan. Menulis merupakan suatu keterampilan berbahasa yang dipergunakan untuk berkomunikasi secara tidak langsung, tidak secara tatap muka dengan orang lain. Menulis merupakan kegiatan yang produktif dan ekspresif. Dalam kegiatan menulis, penulis haruslah terampil memanfaatkan grafolegi, struktur bahasa, dan kosakata. Keterampilan menulis ini tidak akan datang secara otomatis, tetapi harus melalui latihan dan praktik yang banyak dan teratur (Tarigan, 2013 : 3-22).</w:t>
      </w:r>
    </w:p>
    <w:p w:rsidR="00AA7B7D" w:rsidRDefault="00AA7B7D" w:rsidP="00AA7B7D">
      <w:pPr>
        <w:pStyle w:val="ListParagraph"/>
        <w:tabs>
          <w:tab w:val="left" w:pos="0"/>
        </w:tabs>
        <w:spacing w:line="480" w:lineRule="auto"/>
        <w:ind w:left="0" w:firstLine="360"/>
        <w:jc w:val="both"/>
        <w:rPr>
          <w:rFonts w:ascii="Times New Roman" w:hAnsi="Times New Roman" w:cs="Times New Roman"/>
          <w:sz w:val="24"/>
          <w:szCs w:val="24"/>
        </w:rPr>
      </w:pPr>
      <w:r>
        <w:rPr>
          <w:rFonts w:ascii="Times New Roman" w:hAnsi="Times New Roman" w:cs="Times New Roman"/>
          <w:sz w:val="24"/>
          <w:szCs w:val="24"/>
        </w:rPr>
        <w:tab/>
        <w:t xml:space="preserve">Menulis merupakan salah satu dari empat keterampilan berbahasa yang mendasar (berbicara, mendengar, menulis, dan membaca). Dewasa ini keterampilan </w:t>
      </w:r>
      <w:r>
        <w:rPr>
          <w:rFonts w:ascii="Times New Roman" w:hAnsi="Times New Roman" w:cs="Times New Roman"/>
          <w:sz w:val="24"/>
          <w:szCs w:val="24"/>
        </w:rPr>
        <w:lastRenderedPageBreak/>
        <w:t xml:space="preserve">berpikir kritis dan literasi sudah menjadi keterampilan berbahasa lanjutan. Di antara keterampilan berbahasa yang lain, menulis merupakan salah satu keterampilan yang tidak dikuasai oleh setiap orang, apalagi menulis dalam konteks akademik, seperti menulis esai, karya ilmiah, laporan penelitian, dan sebagainya. Setiap orang bisa mengambil peran dalam proses menulis, tentu saja jika dia sudah mampu menulis sesuai kaidah yang berlaku, khususnya dalam konteks formal. Hanya saja karena membaca itu “sangat melelahkan”, maka tulisan harus menarik dan ini membutuhkan kemampuan retorika yang memadai. Terdapat berbagai macam jenis tulisan, biasanya disebut </w:t>
      </w:r>
      <w:r>
        <w:rPr>
          <w:rFonts w:ascii="Times New Roman" w:hAnsi="Times New Roman" w:cs="Times New Roman"/>
          <w:i/>
          <w:sz w:val="24"/>
          <w:szCs w:val="24"/>
        </w:rPr>
        <w:t xml:space="preserve">genre atau text types. </w:t>
      </w:r>
      <w:r>
        <w:rPr>
          <w:rFonts w:ascii="Times New Roman" w:hAnsi="Times New Roman" w:cs="Times New Roman"/>
          <w:sz w:val="24"/>
          <w:szCs w:val="24"/>
        </w:rPr>
        <w:t xml:space="preserve">Jenis-jenis tulisan ini tergantung, sekaligus menentukan, fungsi sosial dari masing-masing jenis (Zainurrahman, 2013: 2-6). </w:t>
      </w:r>
    </w:p>
    <w:p w:rsidR="00AA7B7D" w:rsidRDefault="00AA7B7D" w:rsidP="00AA7B7D">
      <w:pPr>
        <w:pStyle w:val="ListParagraph"/>
        <w:tabs>
          <w:tab w:val="left" w:pos="0"/>
        </w:tabs>
        <w:spacing w:line="480" w:lineRule="auto"/>
        <w:ind w:left="0" w:firstLine="360"/>
        <w:jc w:val="both"/>
        <w:rPr>
          <w:rFonts w:ascii="Times New Roman" w:hAnsi="Times New Roman" w:cs="Times New Roman"/>
          <w:sz w:val="24"/>
          <w:szCs w:val="24"/>
        </w:rPr>
      </w:pPr>
      <w:r>
        <w:rPr>
          <w:rFonts w:ascii="Times New Roman" w:hAnsi="Times New Roman" w:cs="Times New Roman"/>
          <w:sz w:val="24"/>
          <w:szCs w:val="24"/>
        </w:rPr>
        <w:tab/>
        <w:t xml:space="preserve">Menurut Morsey (dalam Tarigan, 2013: 2) dalam kehidupan modern ini, jelas bahwa keterampilan menulis sangat dibutuhkan. Kiranya tidaklah terlalu berlebihan bila kita katakan bahwa keterampilan menulis merupakan suatu ciri dari orang yang terpelajar atau bangsa yang terpelajar. Sehubungan dengan hal ini, ada seorang penulis yang mengatakan bahwa “menulis dipergunakan, melaporkan / memberitahukan, dan memengaruhi; dan maksud serta tujuan seperti itu hanya dapat dicapai dengan baik oleh orang-orang yang dapat menyusun pikirannya dan mengutarakannya dengan jelas, kejelasan ini bergantung pada pikiran, organisasi, pemakaian kata-kata, dan struktur kalimat.” </w:t>
      </w:r>
    </w:p>
    <w:p w:rsidR="00AA7B7D" w:rsidRDefault="00AA7B7D" w:rsidP="00AA7B7D">
      <w:pPr>
        <w:pStyle w:val="ListParagraph"/>
        <w:tabs>
          <w:tab w:val="left" w:pos="0"/>
        </w:tabs>
        <w:spacing w:line="480" w:lineRule="auto"/>
        <w:ind w:left="0" w:firstLine="360"/>
        <w:jc w:val="both"/>
        <w:rPr>
          <w:rFonts w:ascii="Times New Roman" w:hAnsi="Times New Roman" w:cs="Times New Roman"/>
          <w:sz w:val="24"/>
          <w:szCs w:val="24"/>
        </w:rPr>
      </w:pPr>
      <w:r>
        <w:rPr>
          <w:rFonts w:ascii="Times New Roman" w:hAnsi="Times New Roman" w:cs="Times New Roman"/>
          <w:sz w:val="24"/>
          <w:szCs w:val="24"/>
        </w:rPr>
        <w:tab/>
        <w:t xml:space="preserve">Menulis dengan pendekatan </w:t>
      </w:r>
      <w:r>
        <w:rPr>
          <w:rFonts w:ascii="Times New Roman" w:hAnsi="Times New Roman" w:cs="Times New Roman"/>
          <w:i/>
          <w:sz w:val="24"/>
          <w:szCs w:val="24"/>
        </w:rPr>
        <w:t xml:space="preserve">genre </w:t>
      </w:r>
      <w:r>
        <w:rPr>
          <w:rFonts w:ascii="Times New Roman" w:hAnsi="Times New Roman" w:cs="Times New Roman"/>
          <w:sz w:val="24"/>
          <w:szCs w:val="24"/>
        </w:rPr>
        <w:t xml:space="preserve">adalah menulis dengan tujuan sosial tertentu, sehingga “mengendarai” jenis tulisan dengan fungsi sosial tertentu. Ini </w:t>
      </w:r>
      <w:r>
        <w:rPr>
          <w:rFonts w:ascii="Times New Roman" w:hAnsi="Times New Roman" w:cs="Times New Roman"/>
          <w:sz w:val="24"/>
          <w:szCs w:val="24"/>
        </w:rPr>
        <w:lastRenderedPageBreak/>
        <w:t xml:space="preserve">memperkuat alasan bahwa pendekatan </w:t>
      </w:r>
      <w:r>
        <w:rPr>
          <w:rFonts w:ascii="Times New Roman" w:hAnsi="Times New Roman" w:cs="Times New Roman"/>
          <w:i/>
          <w:sz w:val="24"/>
          <w:szCs w:val="24"/>
        </w:rPr>
        <w:t xml:space="preserve">genre </w:t>
      </w:r>
      <w:r>
        <w:rPr>
          <w:rFonts w:ascii="Times New Roman" w:hAnsi="Times New Roman" w:cs="Times New Roman"/>
          <w:sz w:val="24"/>
          <w:szCs w:val="24"/>
        </w:rPr>
        <w:t>tidak hanya menekankan aspek format, tetapi juga aspek fungsi sosial bahasa (Zainurrahman, 2013: 36).</w:t>
      </w:r>
    </w:p>
    <w:p w:rsidR="00AA7B7D" w:rsidRDefault="00AA7B7D" w:rsidP="00AA7B7D">
      <w:pPr>
        <w:pStyle w:val="ListParagraph"/>
        <w:tabs>
          <w:tab w:val="left" w:pos="0"/>
          <w:tab w:val="left" w:pos="720"/>
        </w:tabs>
        <w:spacing w:line="480" w:lineRule="auto"/>
        <w:ind w:left="0" w:firstLine="360"/>
        <w:jc w:val="both"/>
        <w:rPr>
          <w:rFonts w:ascii="Times New Roman" w:hAnsi="Times New Roman" w:cs="Times New Roman"/>
          <w:sz w:val="24"/>
          <w:szCs w:val="24"/>
        </w:rPr>
      </w:pPr>
      <w:r>
        <w:rPr>
          <w:rFonts w:ascii="Times New Roman" w:hAnsi="Times New Roman" w:cs="Times New Roman"/>
          <w:sz w:val="24"/>
          <w:szCs w:val="24"/>
        </w:rPr>
        <w:tab/>
        <w:t xml:space="preserve">Jadi, dapat disimpulkan bahwa menulis adalah kegiatan menuangkan ide atau pikiran ke dalam bentuk tulisan untuk disampaikan kepada pembaca dengan memperhatikan gaya bahasa serta pemakaian diksi.   </w:t>
      </w:r>
    </w:p>
    <w:p w:rsidR="00AA7B7D" w:rsidRDefault="00AA7B7D" w:rsidP="00AA7B7D">
      <w:pPr>
        <w:pStyle w:val="ListParagraph"/>
        <w:tabs>
          <w:tab w:val="left" w:pos="0"/>
          <w:tab w:val="left" w:pos="720"/>
        </w:tabs>
        <w:spacing w:line="240" w:lineRule="auto"/>
        <w:ind w:left="0" w:firstLine="360"/>
        <w:jc w:val="both"/>
        <w:rPr>
          <w:rFonts w:ascii="Times New Roman" w:hAnsi="Times New Roman" w:cs="Times New Roman"/>
          <w:sz w:val="24"/>
          <w:szCs w:val="24"/>
        </w:rPr>
      </w:pPr>
    </w:p>
    <w:p w:rsidR="00AA7B7D" w:rsidRDefault="00AA7B7D" w:rsidP="00905F56">
      <w:pPr>
        <w:pStyle w:val="ListParagraph"/>
        <w:numPr>
          <w:ilvl w:val="0"/>
          <w:numId w:val="6"/>
        </w:numPr>
        <w:tabs>
          <w:tab w:val="left" w:pos="360"/>
        </w:tabs>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Tujuan Menulis</w:t>
      </w:r>
    </w:p>
    <w:p w:rsidR="00AA7B7D" w:rsidRDefault="00AA7B7D" w:rsidP="00AA7B7D">
      <w:pPr>
        <w:pStyle w:val="ListParagraph"/>
        <w:tabs>
          <w:tab w:val="left" w:pos="180"/>
          <w:tab w:val="left" w:pos="720"/>
        </w:tabs>
        <w:spacing w:line="480" w:lineRule="auto"/>
        <w:ind w:left="90" w:firstLine="27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Menulis bertujuan mengungkapkan fakta-fakta, perasaan, sikap, dan isi pikiran secara jelas dan efektif kepada pembaca. Dengan menulis kita dapat meningkatkan kecerdasan, mengembangkan daya inisiatif dan kreativitas, menumbuhkan keberanian dan mendorong kemauan, serta kemampuan untuk mengumpulkan informasi (Suparno dalam Arsanti, 2011).</w:t>
      </w:r>
    </w:p>
    <w:p w:rsidR="00AA7B7D" w:rsidRDefault="00AA7B7D" w:rsidP="00AA7B7D">
      <w:pPr>
        <w:pStyle w:val="ListParagraph"/>
        <w:tabs>
          <w:tab w:val="left" w:pos="180"/>
          <w:tab w:val="left" w:pos="720"/>
        </w:tabs>
        <w:spacing w:line="240" w:lineRule="auto"/>
        <w:ind w:left="90" w:firstLine="270"/>
        <w:jc w:val="both"/>
        <w:rPr>
          <w:rFonts w:ascii="Times New Roman" w:hAnsi="Times New Roman" w:cs="Times New Roman"/>
          <w:b/>
          <w:sz w:val="24"/>
          <w:szCs w:val="24"/>
        </w:rPr>
      </w:pPr>
    </w:p>
    <w:p w:rsidR="00AA7B7D" w:rsidRDefault="00AA7B7D" w:rsidP="00905F56">
      <w:pPr>
        <w:pStyle w:val="ListParagraph"/>
        <w:numPr>
          <w:ilvl w:val="0"/>
          <w:numId w:val="6"/>
        </w:numPr>
        <w:tabs>
          <w:tab w:val="left" w:pos="360"/>
        </w:tabs>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Kendala dalam Menulis</w:t>
      </w:r>
    </w:p>
    <w:p w:rsidR="00AA7B7D" w:rsidRDefault="00AA7B7D" w:rsidP="00AA7B7D">
      <w:pPr>
        <w:pStyle w:val="ListParagraph"/>
        <w:tabs>
          <w:tab w:val="left" w:pos="180"/>
          <w:tab w:val="left" w:pos="270"/>
        </w:tabs>
        <w:spacing w:line="480" w:lineRule="auto"/>
        <w:ind w:left="0" w:firstLine="36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Dalam menulis, sama halnya dengan hal-hal yang menyangkut aktivitas berbahasa yang lain, terdapat kendala-kendala yang baik bersifat umum maupun bersifat khusus. Kendala yang bersifat umum artinya kendala yang dialami hampir oleh semua penulis, sedangkan kendala yang bersifat khusus adalh kendala yang mungkin dialami oleh penulis-penulis tertentu secara individual dan sifatnya, kurang lebih, unik. Kendala umum meliputi kesulitan karena kekurangan materi, kesulitan menentukan titik mulai (</w:t>
      </w:r>
      <w:r>
        <w:rPr>
          <w:rFonts w:ascii="Times New Roman" w:hAnsi="Times New Roman" w:cs="Times New Roman"/>
          <w:i/>
          <w:sz w:val="24"/>
          <w:szCs w:val="24"/>
        </w:rPr>
        <w:t>starting point</w:t>
      </w:r>
      <w:r>
        <w:rPr>
          <w:rFonts w:ascii="Times New Roman" w:hAnsi="Times New Roman" w:cs="Times New Roman"/>
          <w:sz w:val="24"/>
          <w:szCs w:val="24"/>
        </w:rPr>
        <w:t xml:space="preserve">) dan titik akhir (ending point), kesulitan strukturasi dan penyelarasan isi, dan kesulitan pemilihan topik. Sementara itu kendala </w:t>
      </w:r>
      <w:r>
        <w:rPr>
          <w:rFonts w:ascii="Times New Roman" w:hAnsi="Times New Roman" w:cs="Times New Roman"/>
          <w:sz w:val="24"/>
          <w:szCs w:val="24"/>
        </w:rPr>
        <w:lastRenderedPageBreak/>
        <w:t xml:space="preserve">khusus meliputi kehilangan </w:t>
      </w:r>
      <w:r>
        <w:rPr>
          <w:rFonts w:ascii="Times New Roman" w:hAnsi="Times New Roman" w:cs="Times New Roman"/>
          <w:i/>
          <w:sz w:val="24"/>
          <w:szCs w:val="24"/>
        </w:rPr>
        <w:t>mood</w:t>
      </w:r>
      <w:r>
        <w:rPr>
          <w:rFonts w:ascii="Times New Roman" w:hAnsi="Times New Roman" w:cs="Times New Roman"/>
          <w:sz w:val="24"/>
          <w:szCs w:val="24"/>
        </w:rPr>
        <w:t xml:space="preserve"> menulis, dan </w:t>
      </w:r>
      <w:r>
        <w:rPr>
          <w:rFonts w:ascii="Times New Roman" w:hAnsi="Times New Roman" w:cs="Times New Roman"/>
          <w:i/>
          <w:sz w:val="24"/>
          <w:szCs w:val="24"/>
        </w:rPr>
        <w:t>writer’s block</w:t>
      </w:r>
      <w:r>
        <w:rPr>
          <w:rFonts w:ascii="Times New Roman" w:hAnsi="Times New Roman" w:cs="Times New Roman"/>
          <w:sz w:val="24"/>
          <w:szCs w:val="24"/>
        </w:rPr>
        <w:t>(Zainurrahman, 2013: 2016).</w:t>
      </w:r>
    </w:p>
    <w:p w:rsidR="00AA7B7D" w:rsidRDefault="00AA7B7D" w:rsidP="00AA7B7D">
      <w:pPr>
        <w:pStyle w:val="ListParagraph"/>
        <w:tabs>
          <w:tab w:val="left" w:pos="180"/>
          <w:tab w:val="left" w:pos="270"/>
        </w:tabs>
        <w:spacing w:line="240" w:lineRule="auto"/>
        <w:ind w:left="0" w:firstLine="360"/>
        <w:jc w:val="both"/>
        <w:rPr>
          <w:rFonts w:ascii="Times New Roman" w:hAnsi="Times New Roman" w:cs="Times New Roman"/>
          <w:sz w:val="24"/>
          <w:szCs w:val="24"/>
        </w:rPr>
      </w:pPr>
    </w:p>
    <w:p w:rsidR="00AA7B7D" w:rsidRDefault="00AA7B7D" w:rsidP="00905F56">
      <w:pPr>
        <w:pStyle w:val="ListParagraph"/>
        <w:numPr>
          <w:ilvl w:val="0"/>
          <w:numId w:val="5"/>
        </w:numPr>
        <w:tabs>
          <w:tab w:val="left" w:pos="360"/>
        </w:tabs>
        <w:spacing w:line="480" w:lineRule="auto"/>
        <w:ind w:left="360"/>
        <w:jc w:val="both"/>
        <w:rPr>
          <w:rFonts w:ascii="Times New Roman" w:hAnsi="Times New Roman" w:cs="Times New Roman"/>
          <w:b/>
          <w:sz w:val="24"/>
          <w:szCs w:val="24"/>
        </w:rPr>
      </w:pPr>
      <w:r>
        <w:rPr>
          <w:rFonts w:ascii="Times New Roman" w:hAnsi="Times New Roman" w:cs="Times New Roman"/>
          <w:b/>
          <w:sz w:val="24"/>
          <w:szCs w:val="24"/>
        </w:rPr>
        <w:t>Pengertian Karangan</w:t>
      </w:r>
    </w:p>
    <w:p w:rsidR="00AA7B7D" w:rsidRDefault="00AA7B7D" w:rsidP="00AA7B7D">
      <w:pPr>
        <w:pStyle w:val="ListParagraph"/>
        <w:tabs>
          <w:tab w:val="left" w:pos="630"/>
        </w:tabs>
        <w:spacing w:line="480" w:lineRule="auto"/>
        <w:ind w:left="0" w:firstLine="36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Menurut Finoza dalam Endah, karangan merupakan hasil akhir dari pekerjaan merangkai kata, kalimat, dan alinea  untuk  menjabarkan  atau  mengulas  topik  dan  tema  tertentu. Jenis karangan dapat dikaji dari segi eksistensinya (realitasnya), media komunikasi, cara pemaparan, dan jenis pemakaian. Menurut realitasnya, karangan merupakan verbal dan nonverbal sebagai media komunikasi berwujud tuturan lisan dan tulis, sedangkan dari segi pemaparan, kita dapat memperoleh jenis karangan yang disebut naratif, deskriptif, procedural, ekspositori, dan hortatory (Djajasudarma, 2010: 5-6). </w:t>
      </w:r>
    </w:p>
    <w:p w:rsidR="00AA7B7D" w:rsidRDefault="00AA7B7D" w:rsidP="00AA7B7D">
      <w:pPr>
        <w:pStyle w:val="ListParagraph"/>
        <w:tabs>
          <w:tab w:val="left" w:pos="630"/>
        </w:tabs>
        <w:spacing w:line="240" w:lineRule="auto"/>
        <w:ind w:left="0" w:firstLine="360"/>
        <w:jc w:val="both"/>
        <w:rPr>
          <w:rFonts w:ascii="Times New Roman" w:hAnsi="Times New Roman" w:cs="Times New Roman"/>
          <w:b/>
          <w:sz w:val="24"/>
          <w:szCs w:val="24"/>
        </w:rPr>
      </w:pPr>
    </w:p>
    <w:p w:rsidR="00AA7B7D" w:rsidRDefault="00AA7B7D" w:rsidP="00905F56">
      <w:pPr>
        <w:pStyle w:val="ListParagraph"/>
        <w:numPr>
          <w:ilvl w:val="0"/>
          <w:numId w:val="5"/>
        </w:numPr>
        <w:tabs>
          <w:tab w:val="left" w:pos="360"/>
        </w:tabs>
        <w:spacing w:line="480" w:lineRule="auto"/>
        <w:ind w:left="360"/>
        <w:jc w:val="both"/>
        <w:rPr>
          <w:rFonts w:ascii="Times New Roman" w:hAnsi="Times New Roman" w:cs="Times New Roman"/>
          <w:b/>
          <w:sz w:val="24"/>
          <w:szCs w:val="24"/>
        </w:rPr>
      </w:pPr>
      <w:r>
        <w:rPr>
          <w:rFonts w:ascii="Times New Roman" w:hAnsi="Times New Roman" w:cs="Times New Roman"/>
          <w:b/>
          <w:sz w:val="24"/>
          <w:szCs w:val="24"/>
        </w:rPr>
        <w:t>Karangan Deskripsi</w:t>
      </w:r>
    </w:p>
    <w:p w:rsidR="00AA7B7D" w:rsidRDefault="00AA7B7D" w:rsidP="00905F56">
      <w:pPr>
        <w:pStyle w:val="ListParagraph"/>
        <w:numPr>
          <w:ilvl w:val="0"/>
          <w:numId w:val="7"/>
        </w:numPr>
        <w:tabs>
          <w:tab w:val="left" w:pos="360"/>
        </w:tabs>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Pengertian Karangan Deskripsi</w:t>
      </w:r>
    </w:p>
    <w:p w:rsidR="00AA7B7D" w:rsidRDefault="00AA7B7D" w:rsidP="00AA7B7D">
      <w:pPr>
        <w:pStyle w:val="ListParagraph"/>
        <w:tabs>
          <w:tab w:val="left" w:pos="630"/>
        </w:tabs>
        <w:spacing w:line="480" w:lineRule="auto"/>
        <w:ind w:left="0" w:firstLine="36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Menurut Selviana (2012: 5) kata  deskripsi  barasal  dari  bahasa  latin descripcere  yang  berarti  menulis tentang  atau membeberkan sesuatu. Selain itu  kata deskripsi dapat diterjemahkan pemerian yang berasal dari pokok kata peri. Memerikan berarti melukiskan sesuatu hal. </w:t>
      </w:r>
    </w:p>
    <w:p w:rsidR="00AA7B7D" w:rsidRDefault="00AA7B7D" w:rsidP="00AA7B7D">
      <w:pPr>
        <w:pStyle w:val="ListParagraph"/>
        <w:tabs>
          <w:tab w:val="left" w:pos="630"/>
        </w:tabs>
        <w:spacing w:line="480" w:lineRule="auto"/>
        <w:ind w:left="0" w:firstLine="360"/>
        <w:jc w:val="both"/>
        <w:rPr>
          <w:rFonts w:ascii="Times New Roman" w:hAnsi="Times New Roman" w:cs="Times New Roman"/>
          <w:sz w:val="24"/>
          <w:szCs w:val="24"/>
        </w:rPr>
      </w:pPr>
      <w:r>
        <w:rPr>
          <w:rFonts w:ascii="Times New Roman" w:hAnsi="Times New Roman" w:cs="Times New Roman"/>
          <w:sz w:val="24"/>
          <w:szCs w:val="24"/>
        </w:rPr>
        <w:tab/>
        <w:t xml:space="preserve">Yunus (dalam Hidayat, 2011 : 11) kata  deskripsi  berasal  dari  kata  latin </w:t>
      </w:r>
      <w:r>
        <w:rPr>
          <w:rFonts w:ascii="Times New Roman" w:hAnsi="Times New Roman" w:cs="Times New Roman"/>
          <w:i/>
          <w:sz w:val="24"/>
          <w:szCs w:val="24"/>
        </w:rPr>
        <w:t>describere</w:t>
      </w:r>
      <w:r>
        <w:rPr>
          <w:rFonts w:ascii="Times New Roman" w:hAnsi="Times New Roman" w:cs="Times New Roman"/>
          <w:sz w:val="24"/>
          <w:szCs w:val="24"/>
        </w:rPr>
        <w:t xml:space="preserve"> yang  berarti menggambarkan  atau memerikan  suatu  hal.  Dari segi  istilah,  deskripsi  adalah suatu  bentuk  karangan  yang  melukiskan  atau  memerikan  </w:t>
      </w:r>
      <w:r>
        <w:rPr>
          <w:rFonts w:ascii="Times New Roman" w:hAnsi="Times New Roman" w:cs="Times New Roman"/>
          <w:sz w:val="24"/>
          <w:szCs w:val="24"/>
        </w:rPr>
        <w:lastRenderedPageBreak/>
        <w:t xml:space="preserve">sesuatu  hal sejelas-jelasnya sehingga pembaca seolah-olah menyaksikan atau mengalaminya sendiri </w:t>
      </w:r>
    </w:p>
    <w:p w:rsidR="00AA7B7D" w:rsidRDefault="00AA7B7D" w:rsidP="00AA7B7D">
      <w:pPr>
        <w:pStyle w:val="ListParagraph"/>
        <w:tabs>
          <w:tab w:val="left" w:pos="630"/>
        </w:tabs>
        <w:spacing w:line="480" w:lineRule="auto"/>
        <w:ind w:left="0" w:firstLine="360"/>
        <w:jc w:val="both"/>
        <w:rPr>
          <w:rFonts w:ascii="Times New Roman" w:hAnsi="Times New Roman" w:cs="Times New Roman"/>
          <w:sz w:val="24"/>
          <w:szCs w:val="24"/>
        </w:rPr>
      </w:pPr>
      <w:r>
        <w:rPr>
          <w:rFonts w:ascii="Times New Roman" w:hAnsi="Times New Roman" w:cs="Times New Roman"/>
          <w:sz w:val="24"/>
          <w:szCs w:val="24"/>
        </w:rPr>
        <w:tab/>
        <w:t xml:space="preserve">Deskripsi adalah bentuk wacana yang berusaha menyajikan suatu objek atau suatu hal sedemikian rupa, sehingga, objek itu seolah-olah berada di depan mata pembaca, seakan-akan para pembaca melihat sendiri objek itu. Deskripsi memberi suatu citra mental mengenai suatu hal yang dialami, misalnya pemandangan, orang, ruang, atau sensasi. Deskripsi dibedakan dari eksposisi dalam hal bahwa fungsi utamanya adalh membuat para pembacanya </w:t>
      </w:r>
      <w:r>
        <w:rPr>
          <w:rFonts w:ascii="Times New Roman" w:hAnsi="Times New Roman" w:cs="Times New Roman"/>
          <w:i/>
          <w:sz w:val="24"/>
          <w:szCs w:val="24"/>
        </w:rPr>
        <w:t xml:space="preserve">seolah-olah </w:t>
      </w:r>
      <w:r>
        <w:rPr>
          <w:rFonts w:ascii="Times New Roman" w:hAnsi="Times New Roman" w:cs="Times New Roman"/>
          <w:sz w:val="24"/>
          <w:szCs w:val="24"/>
        </w:rPr>
        <w:t>melihat, menyaksikan, atau merasakn suatu benda, orang, keadaan, atau barang-barang yang digambarkan dalam suatu wacana. Tulisan deskriptif adalah tulisan yang bersifat menyebutkan karakteristik-karakteristik suatu objek secara keseluruhan, jelas, dan sistematis. Menurut Tompkins menyebutkan bahwa tulisan deskriptif adalah tulisan yang seolah-olah “melukis sebuah gambar dengan menggunakan kata-kata”. Dengan kata lain, tulisan deskriptif digunakan oleh penulis untuk menggambarkan sebuah keadaan atau situasi, karakter objek secara komprehensif, dengan mengandalkan kosakata. Menggambarkan adalah kata kunci dari pengertian tulisan deskriptif, dan dengan dasar itulah dapat dipahami bahwa fungsi sosial dari tulisan deskriptif adalah memberikan gambaran kepada pembaca. Jika anda menemukan sebah tulisan yang menggambarkan bagaimana bentuk, warna, ukuran, dari sebuah objek, maka itu adalah contoh dari tulisan deskriptif. Dalam menulis tulisan deskriptif, penulis berusaha semaksimal mungkin agar pembaca seolah-seolah dapat melihat, mengalami, merasakan, apa yang dideskripsikan (Mulyati, 2015: 108).</w:t>
      </w:r>
    </w:p>
    <w:p w:rsidR="00AA7B7D" w:rsidRDefault="00AA7B7D" w:rsidP="00AA7B7D">
      <w:pPr>
        <w:pStyle w:val="ListParagraph"/>
        <w:tabs>
          <w:tab w:val="left" w:pos="630"/>
        </w:tabs>
        <w:spacing w:line="480" w:lineRule="auto"/>
        <w:ind w:left="0" w:firstLine="360"/>
        <w:jc w:val="both"/>
        <w:rPr>
          <w:rFonts w:ascii="Times New Roman" w:hAnsi="Times New Roman" w:cs="Times New Roman"/>
          <w:sz w:val="24"/>
          <w:szCs w:val="24"/>
        </w:rPr>
      </w:pPr>
      <w:r>
        <w:rPr>
          <w:rFonts w:ascii="Times New Roman" w:hAnsi="Times New Roman" w:cs="Times New Roman"/>
          <w:sz w:val="24"/>
          <w:szCs w:val="24"/>
        </w:rPr>
        <w:lastRenderedPageBreak/>
        <w:tab/>
        <w:t xml:space="preserve">Penulis tidak hanya harus kaya kosakata, tetapi juga harus mampu menggunakan kata yang sesuai dan hidup untuk memberikan sentuhan psikologis kepada para pembaca dan dangan demikian pembaca bisa benar-benar memahami isi tulisan dan mencapai tujuan fungsionalnya. Ini disebut dengan </w:t>
      </w:r>
      <w:r>
        <w:rPr>
          <w:rFonts w:ascii="Times New Roman" w:hAnsi="Times New Roman" w:cs="Times New Roman"/>
          <w:i/>
          <w:sz w:val="24"/>
          <w:szCs w:val="24"/>
        </w:rPr>
        <w:t xml:space="preserve">sensory detail, </w:t>
      </w:r>
      <w:r>
        <w:rPr>
          <w:rFonts w:ascii="Times New Roman" w:hAnsi="Times New Roman" w:cs="Times New Roman"/>
          <w:sz w:val="24"/>
          <w:szCs w:val="24"/>
        </w:rPr>
        <w:t xml:space="preserve">dimana penulis menggambarkan situasi objek secara detil, dengan menggunakan kosakata tertentu yang mampu meberikan “gambaran mental” dari objek, dan bisa dirasakan oleh pembaca. Sebuah artikel singkat dipublikasikan oleh Weber State University menjelaskan bahwa setidaknya ada tiga hal yang dapat didieskripsikan, yakni </w:t>
      </w:r>
      <w:r>
        <w:rPr>
          <w:rFonts w:ascii="Times New Roman" w:hAnsi="Times New Roman" w:cs="Times New Roman"/>
          <w:i/>
          <w:sz w:val="24"/>
          <w:szCs w:val="24"/>
        </w:rPr>
        <w:t xml:space="preserve">manusia, tempat, </w:t>
      </w:r>
      <w:r>
        <w:rPr>
          <w:rFonts w:ascii="Times New Roman" w:hAnsi="Times New Roman" w:cs="Times New Roman"/>
          <w:sz w:val="24"/>
          <w:szCs w:val="24"/>
        </w:rPr>
        <w:t xml:space="preserve">dan </w:t>
      </w:r>
      <w:r>
        <w:rPr>
          <w:rFonts w:ascii="Times New Roman" w:hAnsi="Times New Roman" w:cs="Times New Roman"/>
          <w:i/>
          <w:sz w:val="24"/>
          <w:szCs w:val="24"/>
        </w:rPr>
        <w:t xml:space="preserve">benda. </w:t>
      </w:r>
      <w:r>
        <w:rPr>
          <w:rFonts w:ascii="Times New Roman" w:hAnsi="Times New Roman" w:cs="Times New Roman"/>
          <w:sz w:val="24"/>
          <w:szCs w:val="24"/>
        </w:rPr>
        <w:t>Banyak hal yang bisa dideskripsikan tentang seseorang, apakh itu penampilannya secara fisik, latar belakang sosial dan pendidikan, sifat dan tingkah laku, ataukah karakteristik-karakteristik lainnya yang membedakan antara sesorang itu dengan orang lain. Begitu juga dengan mendeskripiskan tempat, bentuk fisiknya, karakteristiknya, dan meskipun tempat itu benda mati sekalipun, penggambaran yang sensual bisa dilakukan oleh penulis (Zainurrahman, 2013: 45).</w:t>
      </w:r>
    </w:p>
    <w:p w:rsidR="00AA7B7D" w:rsidRDefault="00AA7B7D" w:rsidP="00AA7B7D">
      <w:pPr>
        <w:pStyle w:val="ListParagraph"/>
        <w:tabs>
          <w:tab w:val="left" w:pos="709"/>
        </w:tabs>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Dari beberapa pendapat di atas, maaka dapat disimpulkan bahwa karangan deskripsi adalah jenis karangan yang menceritakan suatu hal atau objek secara jelas melalui penggambaran dalam cerita, sehingga pembaca seolah-olah melihat langsung objek atau hal tersebut.</w:t>
      </w:r>
    </w:p>
    <w:p w:rsidR="00AA7B7D" w:rsidRDefault="00AA7B7D" w:rsidP="00AA7B7D">
      <w:pPr>
        <w:pStyle w:val="ListParagraph"/>
        <w:tabs>
          <w:tab w:val="left" w:pos="630"/>
        </w:tabs>
        <w:spacing w:line="240" w:lineRule="auto"/>
        <w:ind w:left="0" w:firstLine="720"/>
        <w:jc w:val="both"/>
        <w:rPr>
          <w:rFonts w:ascii="Times New Roman" w:hAnsi="Times New Roman" w:cs="Times New Roman"/>
          <w:sz w:val="24"/>
          <w:szCs w:val="24"/>
        </w:rPr>
      </w:pPr>
    </w:p>
    <w:p w:rsidR="00AA7B7D" w:rsidRDefault="00AA7B7D" w:rsidP="00AA7B7D">
      <w:pPr>
        <w:pStyle w:val="ListParagraph"/>
        <w:tabs>
          <w:tab w:val="left" w:pos="630"/>
        </w:tabs>
        <w:spacing w:line="240" w:lineRule="auto"/>
        <w:ind w:left="0" w:firstLine="720"/>
        <w:jc w:val="both"/>
        <w:rPr>
          <w:rFonts w:ascii="Times New Roman" w:hAnsi="Times New Roman" w:cs="Times New Roman"/>
          <w:sz w:val="24"/>
          <w:szCs w:val="24"/>
        </w:rPr>
      </w:pPr>
    </w:p>
    <w:p w:rsidR="00AA7B7D" w:rsidRDefault="00AA7B7D" w:rsidP="00905F56">
      <w:pPr>
        <w:pStyle w:val="ListParagraph"/>
        <w:numPr>
          <w:ilvl w:val="0"/>
          <w:numId w:val="7"/>
        </w:numPr>
        <w:tabs>
          <w:tab w:val="left" w:pos="360"/>
        </w:tabs>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Ciri Karangan Deskripsi</w:t>
      </w:r>
    </w:p>
    <w:p w:rsidR="00AA7B7D" w:rsidRDefault="00AA7B7D" w:rsidP="00AA7B7D">
      <w:pPr>
        <w:pStyle w:val="ListParagraph"/>
        <w:tabs>
          <w:tab w:val="left" w:pos="142"/>
        </w:tabs>
        <w:spacing w:line="480" w:lineRule="auto"/>
        <w:ind w:left="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Adapun ciri karangan deskripsi berdasarkan kesimpulan dari para ahli yaitu:</w:t>
      </w:r>
    </w:p>
    <w:p w:rsidR="00AA7B7D" w:rsidRDefault="00AA7B7D" w:rsidP="00905F56">
      <w:pPr>
        <w:pStyle w:val="ListParagraph"/>
        <w:numPr>
          <w:ilvl w:val="0"/>
          <w:numId w:val="8"/>
        </w:numPr>
        <w:tabs>
          <w:tab w:val="left" w:pos="360"/>
        </w:tabs>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Memberi pengaruh untuk membentuk imajinasi pembaca, </w:t>
      </w:r>
    </w:p>
    <w:p w:rsidR="00AA7B7D" w:rsidRDefault="00AA7B7D" w:rsidP="00905F56">
      <w:pPr>
        <w:pStyle w:val="ListParagraph"/>
        <w:numPr>
          <w:ilvl w:val="0"/>
          <w:numId w:val="8"/>
        </w:numPr>
        <w:tabs>
          <w:tab w:val="left" w:pos="360"/>
        </w:tabs>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melibatkan penggunaan bahasa indera, </w:t>
      </w:r>
    </w:p>
    <w:p w:rsidR="00AA7B7D" w:rsidRDefault="00AA7B7D" w:rsidP="00905F56">
      <w:pPr>
        <w:pStyle w:val="ListParagraph"/>
        <w:numPr>
          <w:ilvl w:val="0"/>
          <w:numId w:val="8"/>
        </w:numPr>
        <w:tabs>
          <w:tab w:val="left" w:pos="360"/>
        </w:tabs>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memusatkan uraian pada objek yang ditulis, </w:t>
      </w:r>
    </w:p>
    <w:p w:rsidR="00AA7B7D" w:rsidRDefault="00AA7B7D" w:rsidP="00905F56">
      <w:pPr>
        <w:pStyle w:val="ListParagraph"/>
        <w:numPr>
          <w:ilvl w:val="0"/>
          <w:numId w:val="8"/>
        </w:numPr>
        <w:tabs>
          <w:tab w:val="left" w:pos="360"/>
        </w:tabs>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kesan hidup, </w:t>
      </w:r>
    </w:p>
    <w:p w:rsidR="00AA7B7D" w:rsidRDefault="00AA7B7D" w:rsidP="00905F56">
      <w:pPr>
        <w:pStyle w:val="ListParagraph"/>
        <w:numPr>
          <w:ilvl w:val="0"/>
          <w:numId w:val="8"/>
        </w:numPr>
        <w:tabs>
          <w:tab w:val="left" w:pos="360"/>
        </w:tabs>
        <w:spacing w:line="480" w:lineRule="auto"/>
        <w:jc w:val="both"/>
        <w:rPr>
          <w:rFonts w:ascii="Times New Roman" w:hAnsi="Times New Roman" w:cs="Times New Roman"/>
          <w:sz w:val="24"/>
          <w:szCs w:val="24"/>
        </w:rPr>
      </w:pPr>
      <w:r>
        <w:rPr>
          <w:rFonts w:ascii="Times New Roman" w:hAnsi="Times New Roman" w:cs="Times New Roman"/>
          <w:sz w:val="24"/>
          <w:szCs w:val="24"/>
        </w:rPr>
        <w:t>deskripsi disampaikan dengan gaya yang memikat dan dengan pilihan kata yang menggugah (Septiani, 2011:37).</w:t>
      </w:r>
    </w:p>
    <w:p w:rsidR="00AA7B7D" w:rsidRDefault="00AA7B7D" w:rsidP="00AA7B7D">
      <w:pPr>
        <w:pStyle w:val="ListParagraph"/>
        <w:tabs>
          <w:tab w:val="left" w:pos="360"/>
        </w:tabs>
        <w:spacing w:line="240" w:lineRule="auto"/>
        <w:ind w:left="1080"/>
        <w:jc w:val="both"/>
        <w:rPr>
          <w:rFonts w:ascii="Times New Roman" w:hAnsi="Times New Roman" w:cs="Times New Roman"/>
          <w:sz w:val="24"/>
          <w:szCs w:val="24"/>
        </w:rPr>
      </w:pPr>
    </w:p>
    <w:p w:rsidR="00AA7B7D" w:rsidRDefault="00AA7B7D" w:rsidP="00905F56">
      <w:pPr>
        <w:pStyle w:val="ListParagraph"/>
        <w:numPr>
          <w:ilvl w:val="0"/>
          <w:numId w:val="7"/>
        </w:numPr>
        <w:tabs>
          <w:tab w:val="left" w:pos="360"/>
        </w:tabs>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Kosakata Karangan Deskripsi</w:t>
      </w:r>
    </w:p>
    <w:p w:rsidR="00AA7B7D" w:rsidRDefault="00AA7B7D" w:rsidP="00AA7B7D">
      <w:pPr>
        <w:pStyle w:val="ListParagraph"/>
        <w:tabs>
          <w:tab w:val="left" w:pos="630"/>
        </w:tabs>
        <w:spacing w:line="480" w:lineRule="auto"/>
        <w:ind w:left="0" w:firstLine="36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Yang dimaksud dengan kosakata deskriptif adalah kata-kata yang dapat digunakan oleh penulis untuk mendeskripsikan objek. Penulis bisa menggunakan gambaran formal, dimana penggambaran objek tidak lebih dan tidak kurang atau seadanya namun jelas. Penulis juga bisa menggunakan gambaran abstrak, dimana penggambaran objek disisipi dengan kata-kata tertentu yang memiliki muatan mental. Biasanya gambaran seperti ini ditemukan dalam novel atau cerpen. Tidak ada batasan tertentu mengenai kosakata yang boleh digunakn dalam tulisan deskriptif. Hanya saja, penulis harus bisa menggunakan kata-kata secara relevan dan setidaknya kata-kata tersebut memiliki makna yang memberikan arti kepada objek. Retorika seperti metafora, hiperbola, dan personifikasi, merupakan kosakata deskriptif yang kerap kali digunakan oleh penulis-penulis fiktif, namun karena bentuknya yang nonformal, maka kosakata semacam ini jarang ditemukan dalm tulisan-tulisan berkonteks formal. Terlepas dari formal atau nonformalnya retorika, metafora dan kawan-kawannya merupakan kosakata deskriptif yang sangat potensial dalam menggambarkan sesuatu. </w:t>
      </w:r>
    </w:p>
    <w:p w:rsidR="00AA7B7D" w:rsidRDefault="00AA7B7D" w:rsidP="00AA7B7D">
      <w:pPr>
        <w:pStyle w:val="ListParagraph"/>
        <w:tabs>
          <w:tab w:val="left" w:pos="630"/>
        </w:tabs>
        <w:spacing w:line="480" w:lineRule="auto"/>
        <w:ind w:left="0" w:firstLine="360"/>
        <w:jc w:val="both"/>
        <w:rPr>
          <w:rFonts w:ascii="Times New Roman" w:hAnsi="Times New Roman" w:cs="Times New Roman"/>
          <w:sz w:val="24"/>
          <w:szCs w:val="24"/>
        </w:rPr>
      </w:pPr>
      <w:r>
        <w:rPr>
          <w:rFonts w:ascii="Times New Roman" w:hAnsi="Times New Roman" w:cs="Times New Roman"/>
          <w:sz w:val="24"/>
          <w:szCs w:val="24"/>
        </w:rPr>
        <w:lastRenderedPageBreak/>
        <w:tab/>
        <w:t xml:space="preserve">Berhubungan dengan kosakata deskriptif, penulis harus perlu juga menggunakan </w:t>
      </w:r>
      <w:r>
        <w:rPr>
          <w:rFonts w:ascii="Times New Roman" w:hAnsi="Times New Roman" w:cs="Times New Roman"/>
          <w:i/>
          <w:sz w:val="24"/>
          <w:szCs w:val="24"/>
        </w:rPr>
        <w:t>sensory detail</w:t>
      </w:r>
      <w:r>
        <w:rPr>
          <w:rFonts w:ascii="Times New Roman" w:hAnsi="Times New Roman" w:cs="Times New Roman"/>
          <w:sz w:val="24"/>
          <w:szCs w:val="24"/>
        </w:rPr>
        <w:t xml:space="preserve"> dalam menggambarkan objek. Selain kaya kosakata, penulis juga harus mampu menerjemahkan apa yang bisa diindrainya dari objek dalm kata-kata. Dengan menrjemahkan tangkapan indra terhadap objek ke dalam kata-kata, maka pembaca akan diajak memahami objek tersebut melalui indra penulis. Ini akan menjadi persoalan lain jika penulis, selain miskin kosakata, juga tidak mampu memberikan gambaran mental terhadap objek, sesuai dengan pengindraannya (Zainurrahman, 2013: 46-47).</w:t>
      </w:r>
    </w:p>
    <w:p w:rsidR="00AA7B7D" w:rsidRDefault="00AA7B7D" w:rsidP="00AA7B7D">
      <w:pPr>
        <w:pStyle w:val="ListParagraph"/>
        <w:tabs>
          <w:tab w:val="left" w:pos="630"/>
        </w:tabs>
        <w:spacing w:line="240" w:lineRule="auto"/>
        <w:ind w:left="0" w:firstLine="360"/>
        <w:jc w:val="both"/>
        <w:rPr>
          <w:rFonts w:ascii="Times New Roman" w:hAnsi="Times New Roman" w:cs="Times New Roman"/>
          <w:b/>
          <w:sz w:val="24"/>
          <w:szCs w:val="24"/>
        </w:rPr>
      </w:pPr>
    </w:p>
    <w:p w:rsidR="00AA7B7D" w:rsidRDefault="00AA7B7D" w:rsidP="00905F56">
      <w:pPr>
        <w:pStyle w:val="ListParagraph"/>
        <w:numPr>
          <w:ilvl w:val="0"/>
          <w:numId w:val="7"/>
        </w:numPr>
        <w:tabs>
          <w:tab w:val="left" w:pos="360"/>
        </w:tabs>
        <w:spacing w:line="480" w:lineRule="auto"/>
        <w:ind w:left="360"/>
        <w:jc w:val="both"/>
        <w:rPr>
          <w:rFonts w:ascii="Times New Roman" w:hAnsi="Times New Roman" w:cs="Times New Roman"/>
          <w:i/>
          <w:sz w:val="24"/>
          <w:szCs w:val="24"/>
        </w:rPr>
      </w:pPr>
      <w:r>
        <w:rPr>
          <w:rFonts w:ascii="Times New Roman" w:hAnsi="Times New Roman" w:cs="Times New Roman"/>
          <w:i/>
          <w:sz w:val="24"/>
          <w:szCs w:val="24"/>
        </w:rPr>
        <w:t>Sensory Detail</w:t>
      </w:r>
    </w:p>
    <w:p w:rsidR="00AA7B7D" w:rsidRDefault="00AA7B7D" w:rsidP="00AA7B7D">
      <w:pPr>
        <w:pStyle w:val="ListParagraph"/>
        <w:tabs>
          <w:tab w:val="left" w:pos="630"/>
        </w:tabs>
        <w:spacing w:line="480" w:lineRule="auto"/>
        <w:ind w:left="0" w:firstLine="36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i/>
          <w:sz w:val="24"/>
          <w:szCs w:val="24"/>
        </w:rPr>
        <w:t>Sensory detail</w:t>
      </w:r>
      <w:r>
        <w:rPr>
          <w:rFonts w:ascii="Times New Roman" w:hAnsi="Times New Roman" w:cs="Times New Roman"/>
          <w:sz w:val="24"/>
          <w:szCs w:val="24"/>
        </w:rPr>
        <w:t xml:space="preserve"> berhubungan dengan kosakata yang dikuasai oleh penulis deskriptif mengenai sebuah objek; bukan hanya itu, kata-kata yang dikuasai harus bisa digunakan secara relevan, meskipun dalam bentuk retorika. </w:t>
      </w:r>
      <w:r>
        <w:rPr>
          <w:rFonts w:ascii="Times New Roman" w:hAnsi="Times New Roman" w:cs="Times New Roman"/>
          <w:i/>
          <w:sz w:val="24"/>
          <w:szCs w:val="24"/>
        </w:rPr>
        <w:t xml:space="preserve">Sensory detail, </w:t>
      </w:r>
      <w:r>
        <w:rPr>
          <w:rFonts w:ascii="Times New Roman" w:hAnsi="Times New Roman" w:cs="Times New Roman"/>
          <w:sz w:val="24"/>
          <w:szCs w:val="24"/>
        </w:rPr>
        <w:t xml:space="preserve">menurut saya adalah detil-detil objek yang dapat diindrai oleh penulis. Oleh karena itu, kosakata deskriptif dengan pandangan ini bukan hanya sifatnya objektif formal, namun juga sifatnya subjektif dan penuh retorika, memuat muatan mental, dan memberikan sentuhan psikologis. Sebuah objek harus seolah-olah diindrai dengan mata, telinga, tangan, hidung, dan lidah, sebelum ditulis dalam bentuk deskriptif. </w:t>
      </w:r>
    </w:p>
    <w:p w:rsidR="00AA7B7D" w:rsidRDefault="00AA7B7D" w:rsidP="00AA7B7D">
      <w:pPr>
        <w:pStyle w:val="ListParagraph"/>
        <w:tabs>
          <w:tab w:val="left" w:pos="630"/>
        </w:tabs>
        <w:spacing w:line="480" w:lineRule="auto"/>
        <w:ind w:left="0" w:firstLine="360"/>
        <w:jc w:val="both"/>
        <w:rPr>
          <w:rFonts w:ascii="Times New Roman" w:hAnsi="Times New Roman" w:cs="Times New Roman"/>
          <w:b/>
          <w:sz w:val="24"/>
          <w:szCs w:val="24"/>
        </w:rPr>
      </w:pPr>
      <w:r>
        <w:rPr>
          <w:rFonts w:ascii="Times New Roman" w:hAnsi="Times New Roman" w:cs="Times New Roman"/>
          <w:sz w:val="24"/>
          <w:szCs w:val="24"/>
        </w:rPr>
        <w:tab/>
        <w:t xml:space="preserve">Dalam proses pengamatan objek dengan indra, maka buatlah kosakata deskriptif yang berhubungan dengan objek itu. Dan ingat objek itu bisa jadi bersifat imajiner, dibayangkan oleh penulis. Kosakata deskriptif tersebut kemudian disusun dan dikembangkan menjadi tulisan deskriptif secara sistematis. </w:t>
      </w:r>
    </w:p>
    <w:p w:rsidR="00AA7B7D" w:rsidRDefault="002B6C2F" w:rsidP="00AA7B7D">
      <w:pPr>
        <w:spacing w:line="480" w:lineRule="auto"/>
        <w:jc w:val="both"/>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665408" behindDoc="0" locked="0" layoutInCell="1" allowOverlap="1">
                <wp:simplePos x="0" y="0"/>
                <wp:positionH relativeFrom="column">
                  <wp:posOffset>360045</wp:posOffset>
                </wp:positionH>
                <wp:positionV relativeFrom="paragraph">
                  <wp:posOffset>96520</wp:posOffset>
                </wp:positionV>
                <wp:extent cx="304800" cy="0"/>
                <wp:effectExtent l="9525" t="60325" r="19050" b="63500"/>
                <wp:wrapNone/>
                <wp:docPr id="85"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 o:spid="_x0000_s1026" type="#_x0000_t32" style="position:absolute;margin-left:28.35pt;margin-top:7.6pt;width:24pt;height: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" strokeweight="1.5pt">
                <v:stroke endarrow="block"/>
              </v:shape>
            </w:pict>
          </mc:Fallback>
        </mc:AlternateContent>
      </w:r>
      <w:r>
        <w:rPr>
          <w:noProof/>
        </w:rPr>
        <mc:AlternateContent>
          <mc:Choice Requires="wps">
            <w:drawing>
              <wp:anchor distT="0" distB="0" distL="114300" distR="114300" simplePos="0" relativeHeight="251666432" behindDoc="0" locked="0" layoutInCell="1" allowOverlap="1">
                <wp:simplePos x="0" y="0"/>
                <wp:positionH relativeFrom="column">
                  <wp:posOffset>1188720</wp:posOffset>
                </wp:positionH>
                <wp:positionV relativeFrom="paragraph">
                  <wp:posOffset>106045</wp:posOffset>
                </wp:positionV>
                <wp:extent cx="304800" cy="0"/>
                <wp:effectExtent l="9525" t="60325" r="19050" b="63500"/>
                <wp:wrapNone/>
                <wp:docPr id="84"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 o:spid="_x0000_s1026" type="#_x0000_t32" style="position:absolute;margin-left:93.6pt;margin-top:8.35pt;width:24pt;height: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" strokeweight="1.5pt">
                <v:stroke endarrow="block"/>
              </v:shape>
            </w:pict>
          </mc:Fallback>
        </mc:AlternateContent>
      </w:r>
      <w:r w:rsidR="00AA7B7D">
        <w:rPr>
          <w:rFonts w:ascii="Times New Roman" w:hAnsi="Times New Roman" w:cs="Times New Roman"/>
          <w:sz w:val="24"/>
          <w:szCs w:val="24"/>
        </w:rPr>
        <w:t xml:space="preserve">Mata </w:t>
      </w:r>
      <w:r w:rsidR="00AA7B7D">
        <w:rPr>
          <w:rFonts w:ascii="Times New Roman" w:hAnsi="Times New Roman" w:cs="Times New Roman"/>
          <w:sz w:val="24"/>
          <w:szCs w:val="24"/>
        </w:rPr>
        <w:tab/>
        <w:t xml:space="preserve">      Melihat </w:t>
      </w:r>
      <w:r w:rsidR="00AA7B7D">
        <w:rPr>
          <w:rFonts w:ascii="Times New Roman" w:hAnsi="Times New Roman" w:cs="Times New Roman"/>
          <w:sz w:val="24"/>
          <w:szCs w:val="24"/>
        </w:rPr>
        <w:tab/>
        <w:t xml:space="preserve">   Bentuk, warna, ukuran, jumlah</w:t>
      </w:r>
    </w:p>
    <w:p w:rsidR="00AA7B7D" w:rsidRDefault="002B6C2F" w:rsidP="00AA7B7D">
      <w:pPr>
        <w:spacing w:line="480" w:lineRule="auto"/>
        <w:jc w:val="both"/>
        <w:rPr>
          <w:rFonts w:ascii="Times New Roman" w:hAnsi="Times New Roman" w:cs="Times New Roman"/>
          <w:sz w:val="24"/>
          <w:szCs w:val="24"/>
        </w:rPr>
      </w:pPr>
      <w:r>
        <w:rPr>
          <w:noProof/>
        </w:rPr>
        <mc:AlternateContent>
          <mc:Choice Requires="wps">
            <w:drawing>
              <wp:anchor distT="0" distB="0" distL="114300" distR="114300" simplePos="0" relativeHeight="251668480" behindDoc="0" locked="0" layoutInCell="1" allowOverlap="1">
                <wp:simplePos x="0" y="0"/>
                <wp:positionH relativeFrom="column">
                  <wp:posOffset>1493520</wp:posOffset>
                </wp:positionH>
                <wp:positionV relativeFrom="paragraph">
                  <wp:posOffset>114300</wp:posOffset>
                </wp:positionV>
                <wp:extent cx="304800" cy="0"/>
                <wp:effectExtent l="9525" t="60325" r="19050" b="63500"/>
                <wp:wrapNone/>
                <wp:docPr id="83"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 o:spid="_x0000_s1026" type="#_x0000_t32" style="position:absolute;margin-left:117.6pt;margin-top:9pt;width:24pt;height:0;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" strokeweight="1.5pt">
                <v:stroke endarrow="block"/>
              </v:shape>
            </w:pict>
          </mc:Fallback>
        </mc:AlternateContent>
      </w:r>
      <w:r>
        <w:rPr>
          <w:noProof/>
        </w:rPr>
        <mc:AlternateContent>
          <mc:Choice Requires="wps">
            <w:drawing>
              <wp:anchor distT="0" distB="0" distL="114300" distR="114300" simplePos="0" relativeHeight="251667456" behindDoc="0" locked="0" layoutInCell="1" allowOverlap="1">
                <wp:simplePos x="0" y="0"/>
                <wp:positionH relativeFrom="column">
                  <wp:posOffset>512445</wp:posOffset>
                </wp:positionH>
                <wp:positionV relativeFrom="paragraph">
                  <wp:posOffset>95250</wp:posOffset>
                </wp:positionV>
                <wp:extent cx="304800" cy="0"/>
                <wp:effectExtent l="9525" t="60325" r="19050" b="63500"/>
                <wp:wrapNone/>
                <wp:docPr id="82"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 o:spid="_x0000_s1026" type="#_x0000_t32" style="position:absolute;margin-left:40.35pt;margin-top:7.5pt;width:24pt;height: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" strokeweight="1.5pt">
                <v:stroke endarrow="block"/>
              </v:shape>
            </w:pict>
          </mc:Fallback>
        </mc:AlternateContent>
      </w:r>
      <w:r w:rsidR="00AA7B7D">
        <w:rPr>
          <w:rFonts w:ascii="Times New Roman" w:hAnsi="Times New Roman" w:cs="Times New Roman"/>
          <w:sz w:val="24"/>
          <w:szCs w:val="24"/>
        </w:rPr>
        <w:t xml:space="preserve">Hidung </w:t>
      </w:r>
      <w:r w:rsidR="00AA7B7D">
        <w:rPr>
          <w:rFonts w:ascii="Times New Roman" w:hAnsi="Times New Roman" w:cs="Times New Roman"/>
          <w:sz w:val="24"/>
          <w:szCs w:val="24"/>
        </w:rPr>
        <w:tab/>
        <w:t xml:space="preserve">Mencium </w:t>
      </w:r>
      <w:r w:rsidR="00AA7B7D">
        <w:rPr>
          <w:rFonts w:ascii="Times New Roman" w:hAnsi="Times New Roman" w:cs="Times New Roman"/>
          <w:sz w:val="24"/>
          <w:szCs w:val="24"/>
        </w:rPr>
        <w:tab/>
        <w:t>Bau atau aroma</w:t>
      </w:r>
    </w:p>
    <w:p w:rsidR="00AA7B7D" w:rsidRDefault="002B6C2F" w:rsidP="00AA7B7D">
      <w:pPr>
        <w:spacing w:line="480" w:lineRule="auto"/>
        <w:jc w:val="both"/>
        <w:rPr>
          <w:rFonts w:ascii="Times New Roman" w:hAnsi="Times New Roman" w:cs="Times New Roman"/>
          <w:sz w:val="24"/>
          <w:szCs w:val="24"/>
        </w:rPr>
      </w:pPr>
      <w:r>
        <w:rPr>
          <w:noProof/>
        </w:rPr>
        <mc:AlternateContent>
          <mc:Choice Requires="wps">
            <w:drawing>
              <wp:anchor distT="0" distB="0" distL="114300" distR="114300" simplePos="0" relativeHeight="251670528" behindDoc="0" locked="0" layoutInCell="1" allowOverlap="1">
                <wp:simplePos x="0" y="0"/>
                <wp:positionH relativeFrom="column">
                  <wp:posOffset>1341120</wp:posOffset>
                </wp:positionH>
                <wp:positionV relativeFrom="paragraph">
                  <wp:posOffset>103505</wp:posOffset>
                </wp:positionV>
                <wp:extent cx="304800" cy="0"/>
                <wp:effectExtent l="9525" t="60325" r="19050" b="63500"/>
                <wp:wrapNone/>
                <wp:docPr id="81"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 o:spid="_x0000_s1026" type="#_x0000_t32" style="position:absolute;margin-left:105.6pt;margin-top:8.15pt;width:24pt;height: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" strokeweight="1.5pt">
                <v:stroke endarrow="block"/>
              </v:shape>
            </w:pict>
          </mc:Fallback>
        </mc:AlternateContent>
      </w:r>
      <w:r>
        <w:rPr>
          <w:noProof/>
        </w:rPr>
        <mc:AlternateContent>
          <mc:Choice Requires="wps">
            <w:drawing>
              <wp:anchor distT="0" distB="0" distL="114300" distR="114300" simplePos="0" relativeHeight="251669504" behindDoc="0" locked="0" layoutInCell="1" allowOverlap="1">
                <wp:simplePos x="0" y="0"/>
                <wp:positionH relativeFrom="column">
                  <wp:posOffset>407670</wp:posOffset>
                </wp:positionH>
                <wp:positionV relativeFrom="paragraph">
                  <wp:posOffset>103505</wp:posOffset>
                </wp:positionV>
                <wp:extent cx="304800" cy="0"/>
                <wp:effectExtent l="9525" t="60325" r="19050" b="63500"/>
                <wp:wrapNone/>
                <wp:docPr id="80"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 o:spid="_x0000_s1026" type="#_x0000_t32" style="position:absolute;margin-left:32.1pt;margin-top:8.15pt;width:24pt;height: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" strokeweight="1.5pt">
                <v:stroke endarrow="block"/>
              </v:shape>
            </w:pict>
          </mc:Fallback>
        </mc:AlternateContent>
      </w:r>
      <w:r w:rsidR="00AA7B7D">
        <w:rPr>
          <w:rFonts w:ascii="Times New Roman" w:hAnsi="Times New Roman" w:cs="Times New Roman"/>
          <w:sz w:val="24"/>
          <w:szCs w:val="24"/>
        </w:rPr>
        <w:t>Lidah</w:t>
      </w:r>
      <w:r w:rsidR="00AA7B7D">
        <w:rPr>
          <w:rFonts w:ascii="Times New Roman" w:hAnsi="Times New Roman" w:cs="Times New Roman"/>
          <w:sz w:val="24"/>
          <w:szCs w:val="24"/>
        </w:rPr>
        <w:tab/>
        <w:t xml:space="preserve">      Mengecap</w:t>
      </w:r>
      <w:r w:rsidR="00AA7B7D">
        <w:rPr>
          <w:rFonts w:ascii="Times New Roman" w:hAnsi="Times New Roman" w:cs="Times New Roman"/>
          <w:sz w:val="24"/>
          <w:szCs w:val="24"/>
        </w:rPr>
        <w:tab/>
        <w:t xml:space="preserve">       Rasa</w:t>
      </w:r>
    </w:p>
    <w:p w:rsidR="00AA7B7D" w:rsidRDefault="002B6C2F" w:rsidP="00AA7B7D">
      <w:pPr>
        <w:spacing w:line="480" w:lineRule="auto"/>
        <w:jc w:val="both"/>
        <w:rPr>
          <w:rFonts w:ascii="Times New Roman" w:hAnsi="Times New Roman" w:cs="Times New Roman"/>
          <w:sz w:val="24"/>
          <w:szCs w:val="24"/>
        </w:rPr>
      </w:pPr>
      <w:r>
        <w:rPr>
          <w:noProof/>
        </w:rPr>
        <mc:AlternateContent>
          <mc:Choice Requires="wps">
            <w:drawing>
              <wp:anchor distT="0" distB="0" distL="114300" distR="114300" simplePos="0" relativeHeight="251672576" behindDoc="0" locked="0" layoutInCell="1" allowOverlap="1">
                <wp:simplePos x="0" y="0"/>
                <wp:positionH relativeFrom="column">
                  <wp:posOffset>1684020</wp:posOffset>
                </wp:positionH>
                <wp:positionV relativeFrom="paragraph">
                  <wp:posOffset>93345</wp:posOffset>
                </wp:positionV>
                <wp:extent cx="304800" cy="0"/>
                <wp:effectExtent l="9525" t="60960" r="19050" b="62865"/>
                <wp:wrapNone/>
                <wp:docPr id="79"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 o:spid="_x0000_s1026" type="#_x0000_t32" style="position:absolute;margin-left:132.6pt;margin-top:7.35pt;width:24pt;height: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" strokeweight="1.5pt">
                <v:stroke endarrow="block"/>
              </v:shape>
            </w:pict>
          </mc:Fallback>
        </mc:AlternateContent>
      </w:r>
      <w:r>
        <w:rPr>
          <w:noProof/>
        </w:rPr>
        <mc:AlternateContent>
          <mc:Choice Requires="wps">
            <w:drawing>
              <wp:anchor distT="0" distB="0" distL="114300" distR="114300" simplePos="0" relativeHeight="251671552" behindDoc="0" locked="0" layoutInCell="1" allowOverlap="1">
                <wp:simplePos x="0" y="0"/>
                <wp:positionH relativeFrom="column">
                  <wp:posOffset>531495</wp:posOffset>
                </wp:positionH>
                <wp:positionV relativeFrom="paragraph">
                  <wp:posOffset>93345</wp:posOffset>
                </wp:positionV>
                <wp:extent cx="304800" cy="0"/>
                <wp:effectExtent l="9525" t="60960" r="19050" b="62865"/>
                <wp:wrapNone/>
                <wp:docPr id="78"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 o:spid="_x0000_s1026" type="#_x0000_t32" style="position:absolute;margin-left:41.85pt;margin-top:7.35pt;width:24pt;height: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" strokeweight="1.5pt">
                <v:stroke endarrow="block"/>
              </v:shape>
            </w:pict>
          </mc:Fallback>
        </mc:AlternateContent>
      </w:r>
      <w:r w:rsidR="00AA7B7D">
        <w:rPr>
          <w:rFonts w:ascii="Times New Roman" w:hAnsi="Times New Roman" w:cs="Times New Roman"/>
          <w:sz w:val="24"/>
          <w:szCs w:val="24"/>
        </w:rPr>
        <w:t xml:space="preserve">Telinga </w:t>
      </w:r>
      <w:r w:rsidR="00AA7B7D">
        <w:rPr>
          <w:rFonts w:ascii="Times New Roman" w:hAnsi="Times New Roman" w:cs="Times New Roman"/>
          <w:sz w:val="24"/>
          <w:szCs w:val="24"/>
        </w:rPr>
        <w:tab/>
        <w:t xml:space="preserve">Mnedengar </w:t>
      </w:r>
      <w:r w:rsidR="00AA7B7D">
        <w:rPr>
          <w:rFonts w:ascii="Times New Roman" w:hAnsi="Times New Roman" w:cs="Times New Roman"/>
          <w:sz w:val="24"/>
          <w:szCs w:val="24"/>
        </w:rPr>
        <w:tab/>
        <w:t xml:space="preserve">    Bunyi</w:t>
      </w:r>
    </w:p>
    <w:p w:rsidR="00AA7B7D" w:rsidRDefault="002B6C2F" w:rsidP="00AA7B7D">
      <w:pPr>
        <w:spacing w:line="480" w:lineRule="auto"/>
        <w:jc w:val="both"/>
        <w:rPr>
          <w:rFonts w:ascii="Times New Roman" w:hAnsi="Times New Roman" w:cs="Times New Roman"/>
          <w:sz w:val="24"/>
          <w:szCs w:val="24"/>
        </w:rPr>
      </w:pPr>
      <w:r>
        <w:rPr>
          <w:noProof/>
        </w:rPr>
        <mc:AlternateContent>
          <mc:Choice Requires="wps">
            <w:drawing>
              <wp:anchor distT="0" distB="0" distL="114300" distR="114300" simplePos="0" relativeHeight="251674624" behindDoc="0" locked="0" layoutInCell="1" allowOverlap="1">
                <wp:simplePos x="0" y="0"/>
                <wp:positionH relativeFrom="column">
                  <wp:posOffset>1455420</wp:posOffset>
                </wp:positionH>
                <wp:positionV relativeFrom="paragraph">
                  <wp:posOffset>92075</wp:posOffset>
                </wp:positionV>
                <wp:extent cx="304800" cy="0"/>
                <wp:effectExtent l="9525" t="60960" r="19050" b="62865"/>
                <wp:wrapNone/>
                <wp:docPr id="77"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 o:spid="_x0000_s1026" type="#_x0000_t32" style="position:absolute;margin-left:114.6pt;margin-top:7.25pt;width:24pt;height: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" strokeweight="1.5pt">
                <v:stroke endarrow="block"/>
              </v:shape>
            </w:pict>
          </mc:Fallback>
        </mc:AlternateContent>
      </w:r>
      <w:r>
        <w:rPr>
          <w:noProof/>
        </w:rPr>
        <mc:AlternateContent>
          <mc:Choice Requires="wps">
            <w:drawing>
              <wp:anchor distT="0" distB="0" distL="114300" distR="114300" simplePos="0" relativeHeight="251673600" behindDoc="0" locked="0" layoutInCell="1" allowOverlap="1">
                <wp:simplePos x="0" y="0"/>
                <wp:positionH relativeFrom="column">
                  <wp:posOffset>531495</wp:posOffset>
                </wp:positionH>
                <wp:positionV relativeFrom="paragraph">
                  <wp:posOffset>92075</wp:posOffset>
                </wp:positionV>
                <wp:extent cx="304800" cy="0"/>
                <wp:effectExtent l="9525" t="60960" r="19050" b="62865"/>
                <wp:wrapNone/>
                <wp:docPr id="76"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 o:spid="_x0000_s1026" type="#_x0000_t32" style="position:absolute;margin-left:41.85pt;margin-top:7.25pt;width:24pt;height: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" strokeweight="1.5pt">
                <v:stroke endarrow="block"/>
              </v:shape>
            </w:pict>
          </mc:Fallback>
        </mc:AlternateContent>
      </w:r>
      <w:r w:rsidR="00AA7B7D">
        <w:rPr>
          <w:rFonts w:ascii="Times New Roman" w:hAnsi="Times New Roman" w:cs="Times New Roman"/>
          <w:sz w:val="24"/>
          <w:szCs w:val="24"/>
        </w:rPr>
        <w:t xml:space="preserve">Tangan </w:t>
      </w:r>
      <w:r w:rsidR="00AA7B7D">
        <w:rPr>
          <w:rFonts w:ascii="Times New Roman" w:hAnsi="Times New Roman" w:cs="Times New Roman"/>
          <w:sz w:val="24"/>
          <w:szCs w:val="24"/>
        </w:rPr>
        <w:tab/>
        <w:t xml:space="preserve">Meraba </w:t>
      </w:r>
      <w:r w:rsidR="00AA7B7D">
        <w:rPr>
          <w:rFonts w:ascii="Times New Roman" w:hAnsi="Times New Roman" w:cs="Times New Roman"/>
          <w:sz w:val="24"/>
          <w:szCs w:val="24"/>
        </w:rPr>
        <w:tab/>
        <w:t>Kasar, halus, rata, bergelombang.</w:t>
      </w:r>
    </w:p>
    <w:p w:rsidR="00AA7B7D" w:rsidRDefault="00AA7B7D" w:rsidP="00AA7B7D">
      <w:pPr>
        <w:tabs>
          <w:tab w:val="left" w:pos="630"/>
        </w:tabs>
        <w:spacing w:line="480" w:lineRule="auto"/>
        <w:jc w:val="both"/>
        <w:rPr>
          <w:rFonts w:ascii="Times New Roman" w:hAnsi="Times New Roman" w:cs="Times New Roman"/>
          <w:sz w:val="24"/>
          <w:szCs w:val="24"/>
        </w:rPr>
      </w:pPr>
      <w:r>
        <w:rPr>
          <w:rFonts w:ascii="Times New Roman" w:hAnsi="Times New Roman" w:cs="Times New Roman"/>
          <w:sz w:val="24"/>
          <w:szCs w:val="24"/>
        </w:rPr>
        <w:tab/>
        <w:t xml:space="preserve">Ini semua adalah </w:t>
      </w:r>
      <w:r>
        <w:rPr>
          <w:rFonts w:ascii="Times New Roman" w:hAnsi="Times New Roman" w:cs="Times New Roman"/>
          <w:i/>
          <w:sz w:val="24"/>
          <w:szCs w:val="24"/>
        </w:rPr>
        <w:t xml:space="preserve">sensory detail. </w:t>
      </w:r>
      <w:r>
        <w:rPr>
          <w:rFonts w:ascii="Times New Roman" w:hAnsi="Times New Roman" w:cs="Times New Roman"/>
          <w:sz w:val="24"/>
          <w:szCs w:val="24"/>
        </w:rPr>
        <w:t xml:space="preserve">Kosakata deskriptif yang terkumpul melalui sensory detail ini merupakan bahan untuk dikembangkan oleh penulis secara sistematis. Tanpa upaya untuk mengumpulkan kosakata yang menjelaskan objek terlebih dahulu, maka menulis tulisan deskriptif akan menjadi sangat sulit, atau setidaknya sulit diatur (Zainurrahman, 2013:47-48). </w:t>
      </w:r>
    </w:p>
    <w:p w:rsidR="00AA7B7D" w:rsidRDefault="00AA7B7D" w:rsidP="00AA7B7D">
      <w:pPr>
        <w:tabs>
          <w:tab w:val="left" w:pos="630"/>
        </w:tabs>
        <w:spacing w:after="0" w:line="240" w:lineRule="auto"/>
        <w:jc w:val="both"/>
        <w:rPr>
          <w:rFonts w:ascii="Times New Roman" w:hAnsi="Times New Roman" w:cs="Times New Roman"/>
          <w:sz w:val="24"/>
          <w:szCs w:val="24"/>
        </w:rPr>
      </w:pPr>
    </w:p>
    <w:p w:rsidR="00AA7B7D" w:rsidRDefault="00AA7B7D" w:rsidP="00905F56">
      <w:pPr>
        <w:pStyle w:val="ListParagraph"/>
        <w:numPr>
          <w:ilvl w:val="0"/>
          <w:numId w:val="7"/>
        </w:numPr>
        <w:tabs>
          <w:tab w:val="left" w:pos="630"/>
        </w:tabs>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Perspektif</w:t>
      </w:r>
    </w:p>
    <w:p w:rsidR="00AA7B7D" w:rsidRDefault="00AA7B7D" w:rsidP="00AA7B7D">
      <w:pPr>
        <w:pStyle w:val="ListParagraph"/>
        <w:tabs>
          <w:tab w:val="left" w:pos="630"/>
        </w:tabs>
        <w:spacing w:line="480" w:lineRule="auto"/>
        <w:ind w:left="0" w:firstLine="36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Perspektif merupakan unsur penting dalam penulisan deskriptif. Perspektif adalah sudut pandang yang diambil oleh penulis dalam mengamati objek. Perspektif juga dapat dibagi menjadi dua, yaitu perspektif objek dan persepektif subjek. Perspektif objek adalah sudut pandang yang berbeda-beda yang diambil oleh penulis untuk menggambarkan objek. Misalnya penulis ingin mendeskripsikan sebuah bangunan bertingkat lima tempat dia bekerja sebagi jurnalis, maka dia bisa mengambil sudut pandang bangunan itu dari berbagai arah.</w:t>
      </w:r>
    </w:p>
    <w:p w:rsidR="00AA7B7D" w:rsidRDefault="00AA7B7D" w:rsidP="00AA7B7D">
      <w:pPr>
        <w:pStyle w:val="ListParagraph"/>
        <w:tabs>
          <w:tab w:val="left" w:pos="630"/>
        </w:tabs>
        <w:spacing w:line="480" w:lineRule="auto"/>
        <w:ind w:left="0" w:firstLine="360"/>
        <w:jc w:val="both"/>
        <w:rPr>
          <w:rFonts w:ascii="Times New Roman" w:hAnsi="Times New Roman" w:cs="Times New Roman"/>
          <w:sz w:val="24"/>
          <w:szCs w:val="24"/>
        </w:rPr>
      </w:pPr>
      <w:r>
        <w:rPr>
          <w:rFonts w:ascii="Times New Roman" w:hAnsi="Times New Roman" w:cs="Times New Roman"/>
          <w:sz w:val="24"/>
          <w:szCs w:val="24"/>
        </w:rPr>
        <w:lastRenderedPageBreak/>
        <w:tab/>
        <w:t xml:space="preserve">Perspektif subjek adalah subjek-subjek pengamat yang berbeda-beda, yang dilibatkan oleh penulis sebagai sumber untuk menambah bahan mendeskripsikan objek. Penulis bisa melibatkan subjek pengamat lain untuk mengantisipasi adanya bagian tertentu yang luput dari pengamatan penulis. Selain sebagai sumber tambahan, pengamatan subjek lain bisa menjadi bahan perbandingan yang akan memperkaya tulisan deskriptif (Zainurrahman, 2013: 48-49). </w:t>
      </w:r>
    </w:p>
    <w:p w:rsidR="00AA7B7D" w:rsidRDefault="00AA7B7D" w:rsidP="00AA7B7D">
      <w:pPr>
        <w:pStyle w:val="ListParagraph"/>
        <w:tabs>
          <w:tab w:val="left" w:pos="630"/>
        </w:tabs>
        <w:spacing w:line="240" w:lineRule="auto"/>
        <w:ind w:left="0" w:firstLine="360"/>
        <w:jc w:val="both"/>
        <w:rPr>
          <w:rFonts w:ascii="Times New Roman" w:hAnsi="Times New Roman" w:cs="Times New Roman"/>
          <w:sz w:val="24"/>
          <w:szCs w:val="24"/>
        </w:rPr>
      </w:pPr>
    </w:p>
    <w:p w:rsidR="00AA7B7D" w:rsidRDefault="00AA7B7D" w:rsidP="00905F56">
      <w:pPr>
        <w:pStyle w:val="ListParagraph"/>
        <w:numPr>
          <w:ilvl w:val="0"/>
          <w:numId w:val="7"/>
        </w:numPr>
        <w:tabs>
          <w:tab w:val="left" w:pos="630"/>
        </w:tabs>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Proses Penulisan Karangan Deskripsi</w:t>
      </w:r>
    </w:p>
    <w:p w:rsidR="00AA7B7D" w:rsidRDefault="00AA7B7D" w:rsidP="00AA7B7D">
      <w:pPr>
        <w:pStyle w:val="ListParagraph"/>
        <w:tabs>
          <w:tab w:val="left" w:pos="630"/>
        </w:tabs>
        <w:spacing w:line="480" w:lineRule="auto"/>
        <w:ind w:left="0" w:firstLine="36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Yang paling utama harus dilakukan penulis untuk menulis wacana deskripsi adalah mengidentifikasi dan menyusun detil-detil objek atau sesuatu yang akan dideskripsikan itu. Ada beberapa macam yang dapat dideskripsikan, yaitu (1) deskripsi orang yang meliputi fisiknya, keadaan sekitar orang itu, watak atau tingkah lakunya, dan gaagsan-gagasan orang/tokoh yang dideskripsikan itu. (2) deskripsi tempat, yaitu gambaran tentang lingkungan atau ruang tertentu. </w:t>
      </w:r>
    </w:p>
    <w:p w:rsidR="00AA7B7D" w:rsidRDefault="00AA7B7D" w:rsidP="00AA7B7D">
      <w:pPr>
        <w:pStyle w:val="ListParagraph"/>
        <w:tabs>
          <w:tab w:val="left" w:pos="630"/>
        </w:tabs>
        <w:spacing w:line="480" w:lineRule="auto"/>
        <w:ind w:left="0" w:firstLine="360"/>
        <w:jc w:val="both"/>
        <w:rPr>
          <w:rFonts w:ascii="Times New Roman" w:hAnsi="Times New Roman" w:cs="Times New Roman"/>
          <w:b/>
          <w:sz w:val="24"/>
          <w:szCs w:val="24"/>
        </w:rPr>
      </w:pPr>
      <w:r>
        <w:rPr>
          <w:rFonts w:ascii="Times New Roman" w:hAnsi="Times New Roman" w:cs="Times New Roman"/>
          <w:sz w:val="24"/>
          <w:szCs w:val="24"/>
        </w:rPr>
        <w:tab/>
        <w:t>Berdasarkan uraian di atas, maka langkah-langkah yang perlu dilakukan dalam penulisan deskripsi, sebagai berikut:</w:t>
      </w:r>
    </w:p>
    <w:p w:rsidR="00AA7B7D" w:rsidRDefault="00AA7B7D" w:rsidP="00905F56">
      <w:pPr>
        <w:pStyle w:val="ListParagraph"/>
        <w:numPr>
          <w:ilvl w:val="0"/>
          <w:numId w:val="9"/>
        </w:numPr>
        <w:spacing w:line="480" w:lineRule="auto"/>
        <w:jc w:val="both"/>
        <w:rPr>
          <w:rFonts w:ascii="Times New Roman" w:hAnsi="Times New Roman" w:cs="Times New Roman"/>
          <w:sz w:val="24"/>
          <w:szCs w:val="24"/>
        </w:rPr>
      </w:pPr>
      <w:r>
        <w:rPr>
          <w:rFonts w:ascii="Times New Roman" w:hAnsi="Times New Roman" w:cs="Times New Roman"/>
          <w:sz w:val="24"/>
          <w:szCs w:val="24"/>
        </w:rPr>
        <w:t>menetukan apa yang akan dideskripsikan;</w:t>
      </w:r>
    </w:p>
    <w:p w:rsidR="00AA7B7D" w:rsidRDefault="00AA7B7D" w:rsidP="00905F56">
      <w:pPr>
        <w:pStyle w:val="ListParagraph"/>
        <w:numPr>
          <w:ilvl w:val="0"/>
          <w:numId w:val="9"/>
        </w:numPr>
        <w:spacing w:line="480" w:lineRule="auto"/>
        <w:jc w:val="both"/>
        <w:rPr>
          <w:rFonts w:ascii="Times New Roman" w:hAnsi="Times New Roman" w:cs="Times New Roman"/>
          <w:sz w:val="24"/>
          <w:szCs w:val="24"/>
        </w:rPr>
      </w:pPr>
      <w:r>
        <w:rPr>
          <w:rFonts w:ascii="Times New Roman" w:hAnsi="Times New Roman" w:cs="Times New Roman"/>
          <w:sz w:val="24"/>
          <w:szCs w:val="24"/>
        </w:rPr>
        <w:t>merumuskan tujuan deskripsi (sebagai alat bantu karangan eksposisi, argumentasi, narasi, atau persuasi);</w:t>
      </w:r>
    </w:p>
    <w:p w:rsidR="00AA7B7D" w:rsidRDefault="00AA7B7D" w:rsidP="00905F56">
      <w:pPr>
        <w:pStyle w:val="ListParagraph"/>
        <w:numPr>
          <w:ilvl w:val="0"/>
          <w:numId w:val="9"/>
        </w:numPr>
        <w:spacing w:line="480" w:lineRule="auto"/>
        <w:jc w:val="both"/>
        <w:rPr>
          <w:rFonts w:ascii="Times New Roman" w:hAnsi="Times New Roman" w:cs="Times New Roman"/>
          <w:sz w:val="24"/>
          <w:szCs w:val="24"/>
        </w:rPr>
      </w:pPr>
      <w:r>
        <w:rPr>
          <w:rFonts w:ascii="Times New Roman" w:hAnsi="Times New Roman" w:cs="Times New Roman"/>
          <w:sz w:val="24"/>
          <w:szCs w:val="24"/>
        </w:rPr>
        <w:t>menetapkan bagian apa saja yang akan dideskripsikan (fisik, watak, dalan lain-lain);</w:t>
      </w:r>
    </w:p>
    <w:p w:rsidR="00AA7B7D" w:rsidRDefault="00AA7B7D" w:rsidP="00905F56">
      <w:pPr>
        <w:pStyle w:val="ListParagraph"/>
        <w:numPr>
          <w:ilvl w:val="0"/>
          <w:numId w:val="9"/>
        </w:num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memerinci hal-hal apa saja yang harus dideskripsikan sehingga membuat pembaca tergambar mengenai apa saja yang diceritakan penulis (Mulyati, 2015: 108).</w:t>
      </w:r>
    </w:p>
    <w:p w:rsidR="00AA7B7D" w:rsidRDefault="00AA7B7D" w:rsidP="00AA7B7D">
      <w:pPr>
        <w:pStyle w:val="ListParagraph"/>
        <w:tabs>
          <w:tab w:val="left" w:pos="630"/>
        </w:tabs>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 xml:space="preserve">Berikut ini adalah langkah-langkah yang bisa ditempuh dalm membuat tulisan deskriptif. Ini hanya merupakan sebuah langkah dasar yang bisa dikembangkan oleh pembaca, yang juga merupakan penulis nanti. Adapun langkah-langkah di bawah ini merupakan kombinasi pendekatan </w:t>
      </w:r>
      <w:r>
        <w:rPr>
          <w:rFonts w:ascii="Times New Roman" w:hAnsi="Times New Roman" w:cs="Times New Roman"/>
          <w:i/>
          <w:sz w:val="24"/>
          <w:szCs w:val="24"/>
        </w:rPr>
        <w:t>proses</w:t>
      </w:r>
      <w:r>
        <w:rPr>
          <w:rFonts w:ascii="Times New Roman" w:hAnsi="Times New Roman" w:cs="Times New Roman"/>
          <w:sz w:val="24"/>
          <w:szCs w:val="24"/>
        </w:rPr>
        <w:t xml:space="preserve"> dan pendekatan </w:t>
      </w:r>
      <w:r>
        <w:rPr>
          <w:rFonts w:ascii="Times New Roman" w:hAnsi="Times New Roman" w:cs="Times New Roman"/>
          <w:i/>
          <w:sz w:val="24"/>
          <w:szCs w:val="24"/>
        </w:rPr>
        <w:t>genre</w:t>
      </w:r>
      <w:r>
        <w:rPr>
          <w:rFonts w:ascii="Times New Roman" w:hAnsi="Times New Roman" w:cs="Times New Roman"/>
          <w:sz w:val="24"/>
          <w:szCs w:val="24"/>
        </w:rPr>
        <w:t xml:space="preserve"> (Zainurrahman, 2013: 49-51).</w:t>
      </w:r>
    </w:p>
    <w:p w:rsidR="00AA7B7D" w:rsidRDefault="00AA7B7D" w:rsidP="00905F56">
      <w:pPr>
        <w:pStyle w:val="ListParagraph"/>
        <w:numPr>
          <w:ilvl w:val="0"/>
          <w:numId w:val="10"/>
        </w:numPr>
        <w:tabs>
          <w:tab w:val="left" w:pos="630"/>
        </w:tabs>
        <w:spacing w:line="480" w:lineRule="auto"/>
        <w:ind w:left="1080"/>
        <w:jc w:val="both"/>
        <w:rPr>
          <w:rFonts w:ascii="Times New Roman" w:hAnsi="Times New Roman" w:cs="Times New Roman"/>
          <w:sz w:val="24"/>
          <w:szCs w:val="24"/>
        </w:rPr>
      </w:pPr>
      <w:r>
        <w:rPr>
          <w:rFonts w:ascii="Times New Roman" w:hAnsi="Times New Roman" w:cs="Times New Roman"/>
          <w:sz w:val="24"/>
          <w:szCs w:val="24"/>
        </w:rPr>
        <w:t xml:space="preserve">Perencanaan. Pada tahap ini, penulis mempersiapkan ide mengenai objek yang ingin dideskripsikan. Apakah itu orang, tempat, benda, pengalaman, dan sebagainya. Setelah itu, bersandar pada fungsi sosial </w:t>
      </w:r>
      <w:r>
        <w:rPr>
          <w:rFonts w:ascii="Times New Roman" w:hAnsi="Times New Roman" w:cs="Times New Roman"/>
          <w:i/>
          <w:sz w:val="24"/>
          <w:szCs w:val="24"/>
        </w:rPr>
        <w:t xml:space="preserve">genre </w:t>
      </w:r>
      <w:r>
        <w:rPr>
          <w:rFonts w:ascii="Times New Roman" w:hAnsi="Times New Roman" w:cs="Times New Roman"/>
          <w:sz w:val="24"/>
          <w:szCs w:val="24"/>
        </w:rPr>
        <w:t xml:space="preserve">deskriptif, penulis kemudian menegaskan alasan mengapa mendeskripsikan objek ini penting.Setelah itu, penulis wajib melakukan koleksi kosakata dengan menggunakan sensory detail. Penulis mengamati objek, kemudian mengumpulkan kosakata deskriptif, mengumpulkan bahan dari berbagai perspektif. Dan hal ini bisa dibuat dalam bentuk diagram tertentu sesuai dengan pilihan penulis. Pastikan penulis mengetahui skala prioritas dari isi tulisan tersebut nantinya, apakah dari segi fisik objek, ataukah dari segi non-fisik objek yang ingin dideskripsikan. Dengan kata lain, apakah penulis ingin menulis deksripsi total, ataukah deskripsi secara parsial saja. </w:t>
      </w:r>
    </w:p>
    <w:p w:rsidR="00AA7B7D" w:rsidRDefault="00AA7B7D" w:rsidP="00905F56">
      <w:pPr>
        <w:pStyle w:val="ListParagraph"/>
        <w:numPr>
          <w:ilvl w:val="0"/>
          <w:numId w:val="10"/>
        </w:numPr>
        <w:tabs>
          <w:tab w:val="left" w:pos="630"/>
        </w:tabs>
        <w:spacing w:line="480" w:lineRule="auto"/>
        <w:ind w:left="1080"/>
        <w:jc w:val="both"/>
        <w:rPr>
          <w:rFonts w:ascii="Times New Roman" w:hAnsi="Times New Roman" w:cs="Times New Roman"/>
          <w:sz w:val="24"/>
          <w:szCs w:val="24"/>
        </w:rPr>
      </w:pPr>
      <w:r>
        <w:rPr>
          <w:rFonts w:ascii="Times New Roman" w:hAnsi="Times New Roman" w:cs="Times New Roman"/>
          <w:sz w:val="24"/>
          <w:szCs w:val="24"/>
        </w:rPr>
        <w:t xml:space="preserve">Penulisan Draf Awal. Penulis mulai mendeskripsikan objek. Penulis dapat memulai dari wujud fisik objek yang dapat diindrai oleh mata, seperti </w:t>
      </w:r>
      <w:r>
        <w:rPr>
          <w:rFonts w:ascii="Times New Roman" w:hAnsi="Times New Roman" w:cs="Times New Roman"/>
          <w:sz w:val="24"/>
          <w:szCs w:val="24"/>
        </w:rPr>
        <w:lastRenderedPageBreak/>
        <w:t xml:space="preserve">bentuk, warna, ukuran, jumlah, dan sebagainya, kemudian dilanjutkan ke </w:t>
      </w:r>
      <w:r>
        <w:rPr>
          <w:rFonts w:ascii="Times New Roman" w:hAnsi="Times New Roman" w:cs="Times New Roman"/>
          <w:i/>
          <w:sz w:val="24"/>
          <w:szCs w:val="24"/>
        </w:rPr>
        <w:t xml:space="preserve">sensory detail </w:t>
      </w:r>
      <w:r>
        <w:rPr>
          <w:rFonts w:ascii="Times New Roman" w:hAnsi="Times New Roman" w:cs="Times New Roman"/>
          <w:sz w:val="24"/>
          <w:szCs w:val="24"/>
        </w:rPr>
        <w:t xml:space="preserve">yang lain. Pastikan setiap deskripsi tidak berulang, jelas, keseluruhan, dan sistematis. Penulis juga perlu membrikan sentuhan psikologis kepada pembaca, yaitu dengan menggunakan kosakata deskriptif yang memiliki makna mental dari objek tersebut. Pastikan pula bahwa setiap kosakata deskriptif dikembangkan dalam paragraph-paragraf yang sistematis. </w:t>
      </w:r>
    </w:p>
    <w:p w:rsidR="00AA7B7D" w:rsidRDefault="00AA7B7D" w:rsidP="00905F56">
      <w:pPr>
        <w:pStyle w:val="ListParagraph"/>
        <w:numPr>
          <w:ilvl w:val="0"/>
          <w:numId w:val="10"/>
        </w:numPr>
        <w:tabs>
          <w:tab w:val="left" w:pos="630"/>
        </w:tabs>
        <w:spacing w:line="480" w:lineRule="auto"/>
        <w:ind w:left="1080"/>
        <w:jc w:val="both"/>
        <w:rPr>
          <w:rFonts w:ascii="Times New Roman" w:hAnsi="Times New Roman" w:cs="Times New Roman"/>
          <w:sz w:val="24"/>
          <w:szCs w:val="24"/>
        </w:rPr>
      </w:pPr>
      <w:r>
        <w:rPr>
          <w:rFonts w:ascii="Times New Roman" w:hAnsi="Times New Roman" w:cs="Times New Roman"/>
          <w:sz w:val="24"/>
          <w:szCs w:val="24"/>
        </w:rPr>
        <w:t>Revisi. Pada tahap revisi, penulis sepertinya membutuhkan pertanyaan-pertanyaan panduan. Khusus untuk penulisan deskripsi, pertanyaan-pertanyaan bisa saja seperti ini:</w:t>
      </w:r>
    </w:p>
    <w:p w:rsidR="00AA7B7D" w:rsidRDefault="00AA7B7D" w:rsidP="00905F56">
      <w:pPr>
        <w:pStyle w:val="ListParagraph"/>
        <w:numPr>
          <w:ilvl w:val="0"/>
          <w:numId w:val="11"/>
        </w:numPr>
        <w:spacing w:line="480" w:lineRule="auto"/>
        <w:jc w:val="both"/>
        <w:rPr>
          <w:rFonts w:ascii="Times New Roman" w:hAnsi="Times New Roman" w:cs="Times New Roman"/>
          <w:sz w:val="24"/>
          <w:szCs w:val="24"/>
        </w:rPr>
      </w:pPr>
      <w:r>
        <w:rPr>
          <w:rFonts w:ascii="Times New Roman" w:hAnsi="Times New Roman" w:cs="Times New Roman"/>
          <w:sz w:val="24"/>
          <w:szCs w:val="24"/>
        </w:rPr>
        <w:t>Apakah anda telah menyuguhkan detail secara memadai di dalam tulisan deskripsi anda? Coba anda temukan lagi bagian-bagian yang kurang mendetail.</w:t>
      </w:r>
    </w:p>
    <w:p w:rsidR="00AA7B7D" w:rsidRDefault="00AA7B7D" w:rsidP="00905F56">
      <w:pPr>
        <w:pStyle w:val="ListParagraph"/>
        <w:numPr>
          <w:ilvl w:val="0"/>
          <w:numId w:val="11"/>
        </w:numPr>
        <w:spacing w:line="480" w:lineRule="auto"/>
        <w:jc w:val="both"/>
        <w:rPr>
          <w:rFonts w:ascii="Times New Roman" w:hAnsi="Times New Roman" w:cs="Times New Roman"/>
          <w:sz w:val="24"/>
          <w:szCs w:val="24"/>
        </w:rPr>
      </w:pPr>
      <w:r>
        <w:rPr>
          <w:rFonts w:ascii="Times New Roman" w:hAnsi="Times New Roman" w:cs="Times New Roman"/>
          <w:sz w:val="24"/>
          <w:szCs w:val="24"/>
        </w:rPr>
        <w:t>Apakah anda telah mengabaikan detail-detail kecil yang sebenarnya penting dalam deskripsi anda?</w:t>
      </w:r>
    </w:p>
    <w:p w:rsidR="00AA7B7D" w:rsidRDefault="00AA7B7D" w:rsidP="00905F56">
      <w:pPr>
        <w:pStyle w:val="ListParagraph"/>
        <w:numPr>
          <w:ilvl w:val="0"/>
          <w:numId w:val="11"/>
        </w:numPr>
        <w:spacing w:line="480" w:lineRule="auto"/>
        <w:jc w:val="both"/>
        <w:rPr>
          <w:rFonts w:ascii="Times New Roman" w:hAnsi="Times New Roman" w:cs="Times New Roman"/>
          <w:sz w:val="24"/>
          <w:szCs w:val="24"/>
        </w:rPr>
      </w:pPr>
      <w:r>
        <w:rPr>
          <w:rFonts w:ascii="Times New Roman" w:hAnsi="Times New Roman" w:cs="Times New Roman"/>
          <w:sz w:val="24"/>
          <w:szCs w:val="24"/>
        </w:rPr>
        <w:t>Apakah anda sudah menggunakan kata-kata yang menunjukkan psikologis anda terhadap objek?</w:t>
      </w:r>
    </w:p>
    <w:p w:rsidR="00AA7B7D" w:rsidRDefault="00AA7B7D" w:rsidP="00905F56">
      <w:pPr>
        <w:pStyle w:val="ListParagraph"/>
        <w:numPr>
          <w:ilvl w:val="0"/>
          <w:numId w:val="11"/>
        </w:numPr>
        <w:spacing w:line="480" w:lineRule="auto"/>
        <w:jc w:val="both"/>
        <w:rPr>
          <w:rFonts w:ascii="Times New Roman" w:hAnsi="Times New Roman" w:cs="Times New Roman"/>
          <w:sz w:val="24"/>
          <w:szCs w:val="24"/>
        </w:rPr>
      </w:pPr>
      <w:r>
        <w:rPr>
          <w:rFonts w:ascii="Times New Roman" w:hAnsi="Times New Roman" w:cs="Times New Roman"/>
          <w:sz w:val="24"/>
          <w:szCs w:val="24"/>
        </w:rPr>
        <w:t>Apakah setiap paragraf sudah memeneuhi satu ide pokok yang ingin anda deskripsikan?</w:t>
      </w:r>
    </w:p>
    <w:p w:rsidR="00AA7B7D" w:rsidRDefault="00AA7B7D" w:rsidP="00905F56">
      <w:pPr>
        <w:pStyle w:val="ListParagraph"/>
        <w:numPr>
          <w:ilvl w:val="0"/>
          <w:numId w:val="11"/>
        </w:numPr>
        <w:spacing w:after="120" w:line="480" w:lineRule="auto"/>
        <w:jc w:val="both"/>
        <w:rPr>
          <w:rFonts w:ascii="Times New Roman" w:hAnsi="Times New Roman" w:cs="Times New Roman"/>
          <w:sz w:val="24"/>
          <w:szCs w:val="24"/>
        </w:rPr>
      </w:pPr>
      <w:r>
        <w:rPr>
          <w:rFonts w:ascii="Times New Roman" w:hAnsi="Times New Roman" w:cs="Times New Roman"/>
          <w:sz w:val="24"/>
          <w:szCs w:val="24"/>
        </w:rPr>
        <w:t xml:space="preserve">Apakah paragraf-paragraf anda sudah sistematis, dan teratur sesuai dengan </w:t>
      </w:r>
      <w:r>
        <w:rPr>
          <w:rFonts w:ascii="Times New Roman" w:hAnsi="Times New Roman" w:cs="Times New Roman"/>
          <w:i/>
          <w:sz w:val="24"/>
          <w:szCs w:val="24"/>
        </w:rPr>
        <w:t>sensory detail</w:t>
      </w:r>
      <w:r>
        <w:rPr>
          <w:rFonts w:ascii="Times New Roman" w:hAnsi="Times New Roman" w:cs="Times New Roman"/>
          <w:sz w:val="24"/>
          <w:szCs w:val="24"/>
        </w:rPr>
        <w:t>? Dan dari setiap sudut pandang yang sudah anda pilih? (Zainurrahman, 2013: 50-51).</w:t>
      </w:r>
    </w:p>
    <w:p w:rsidR="00AA7B7D" w:rsidRDefault="00AA7B7D" w:rsidP="00AA7B7D">
      <w:pPr>
        <w:pStyle w:val="ListParagraph"/>
        <w:spacing w:after="0" w:line="240" w:lineRule="auto"/>
        <w:ind w:left="1800"/>
        <w:jc w:val="both"/>
        <w:rPr>
          <w:rFonts w:ascii="Times New Roman" w:hAnsi="Times New Roman" w:cs="Times New Roman"/>
          <w:sz w:val="24"/>
          <w:szCs w:val="24"/>
        </w:rPr>
      </w:pPr>
    </w:p>
    <w:p w:rsidR="00AA7B7D" w:rsidRDefault="00AA7B7D" w:rsidP="00AA7B7D">
      <w:pPr>
        <w:spacing w:after="0" w:line="480" w:lineRule="auto"/>
        <w:jc w:val="both"/>
        <w:rPr>
          <w:rFonts w:ascii="Times New Roman" w:hAnsi="Times New Roman" w:cs="Times New Roman"/>
          <w:sz w:val="24"/>
          <w:szCs w:val="24"/>
        </w:rPr>
      </w:pPr>
      <w:r>
        <w:rPr>
          <w:rFonts w:ascii="Times New Roman" w:hAnsi="Times New Roman" w:cs="Times New Roman"/>
          <w:sz w:val="24"/>
          <w:szCs w:val="24"/>
        </w:rPr>
        <w:t>g.   Teknik Penilaian Karangan Deskripsi</w:t>
      </w:r>
    </w:p>
    <w:p w:rsidR="00AA7B7D" w:rsidRDefault="00AA7B7D" w:rsidP="00AA7B7D">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Aspek-aspek yang akan dinilai dalam menulis karangan deskripsi adalah (1) membentuk imajinasi pembaca, (2) keterelibatan penggunaan bahasa indera, (3) memusatkan uraian pada objek yang ditulis, (4) kesan hidup, (5) pilihan kata/diksi (Septiani, 2011:43).</w:t>
      </w:r>
    </w:p>
    <w:p w:rsidR="00AA7B7D" w:rsidRDefault="00AA7B7D" w:rsidP="00AA7B7D">
      <w:pPr>
        <w:rPr>
          <w:rFonts w:ascii="Times New Roman" w:hAnsi="Times New Roman" w:cs="Times New Roman"/>
          <w:sz w:val="24"/>
          <w:szCs w:val="24"/>
        </w:rPr>
      </w:pPr>
    </w:p>
    <w:p w:rsidR="00AA7B7D" w:rsidRDefault="00AA7B7D" w:rsidP="00AA7B7D">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Table 2.1 Penjabaran Aspek Penilaian Karangan Deskripsi</w:t>
      </w:r>
    </w:p>
    <w:tbl>
      <w:tblPr>
        <w:tblStyle w:val="TableGrid"/>
        <w:tblW w:w="8865" w:type="dxa"/>
        <w:tblInd w:w="250" w:type="dxa"/>
        <w:tblLayout w:type="fixed"/>
        <w:tblLook w:val="04A0" w:firstRow="1" w:lastRow="0" w:firstColumn="1" w:lastColumn="0" w:noHBand="0" w:noVBand="1"/>
      </w:tblPr>
      <w:tblGrid>
        <w:gridCol w:w="571"/>
        <w:gridCol w:w="5592"/>
        <w:gridCol w:w="1351"/>
        <w:gridCol w:w="1351"/>
      </w:tblGrid>
      <w:tr w:rsidR="00AA7B7D" w:rsidTr="00AA7B7D">
        <w:trPr>
          <w:trHeight w:val="292"/>
        </w:trPr>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A7B7D" w:rsidRDefault="00AA7B7D">
            <w:pPr>
              <w:tabs>
                <w:tab w:val="num" w:pos="426"/>
                <w:tab w:val="left" w:pos="540"/>
              </w:tabs>
              <w:spacing w:line="480" w:lineRule="auto"/>
              <w:jc w:val="center"/>
              <w:rPr>
                <w:rFonts w:ascii="Times New Roman" w:hAnsi="Times New Roman" w:cs="Times New Roman"/>
                <w:sz w:val="24"/>
                <w:szCs w:val="24"/>
                <w:lang w:val="fi-FI"/>
              </w:rPr>
            </w:pPr>
            <w:r>
              <w:rPr>
                <w:rFonts w:ascii="Times New Roman" w:hAnsi="Times New Roman" w:cs="Times New Roman"/>
                <w:sz w:val="24"/>
                <w:szCs w:val="24"/>
                <w:lang w:val="fi-FI"/>
              </w:rPr>
              <w:t>No.</w:t>
            </w:r>
          </w:p>
        </w:tc>
        <w:tc>
          <w:tcPr>
            <w:tcW w:w="558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A7B7D" w:rsidRDefault="00AA7B7D">
            <w:pPr>
              <w:tabs>
                <w:tab w:val="num" w:pos="426"/>
                <w:tab w:val="left" w:pos="540"/>
              </w:tabs>
              <w:spacing w:line="480" w:lineRule="auto"/>
              <w:jc w:val="center"/>
              <w:rPr>
                <w:rFonts w:ascii="Times New Roman" w:hAnsi="Times New Roman" w:cs="Times New Roman"/>
                <w:sz w:val="24"/>
                <w:szCs w:val="24"/>
                <w:lang w:val="fi-FI"/>
              </w:rPr>
            </w:pPr>
            <w:r>
              <w:rPr>
                <w:rFonts w:ascii="Times New Roman" w:hAnsi="Times New Roman" w:cs="Times New Roman"/>
                <w:sz w:val="24"/>
                <w:szCs w:val="24"/>
                <w:lang w:val="fi-FI"/>
              </w:rPr>
              <w:t>Kriteria Penilaian</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A7B7D" w:rsidRDefault="00AA7B7D">
            <w:pPr>
              <w:tabs>
                <w:tab w:val="num" w:pos="426"/>
                <w:tab w:val="left" w:pos="540"/>
              </w:tabs>
              <w:spacing w:line="480" w:lineRule="auto"/>
              <w:jc w:val="center"/>
              <w:rPr>
                <w:rFonts w:ascii="Times New Roman" w:hAnsi="Times New Roman" w:cs="Times New Roman"/>
                <w:sz w:val="24"/>
                <w:szCs w:val="24"/>
                <w:lang w:val="fi-FI"/>
              </w:rPr>
            </w:pPr>
            <w:r>
              <w:rPr>
                <w:rFonts w:ascii="Times New Roman" w:hAnsi="Times New Roman" w:cs="Times New Roman"/>
                <w:sz w:val="24"/>
                <w:szCs w:val="24"/>
                <w:lang w:val="fi-FI"/>
              </w:rPr>
              <w:t>Skor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A7B7D" w:rsidRDefault="00AA7B7D">
            <w:pPr>
              <w:tabs>
                <w:tab w:val="num" w:pos="426"/>
                <w:tab w:val="left" w:pos="540"/>
              </w:tabs>
              <w:spacing w:line="480" w:lineRule="auto"/>
              <w:jc w:val="center"/>
              <w:rPr>
                <w:rFonts w:ascii="Times New Roman" w:hAnsi="Times New Roman" w:cs="Times New Roman"/>
                <w:sz w:val="24"/>
                <w:szCs w:val="24"/>
                <w:lang w:val="fi-FI"/>
              </w:rPr>
            </w:pPr>
            <w:r>
              <w:rPr>
                <w:rFonts w:ascii="Times New Roman" w:hAnsi="Times New Roman" w:cs="Times New Roman"/>
                <w:sz w:val="24"/>
                <w:szCs w:val="24"/>
                <w:lang w:val="fi-FI"/>
              </w:rPr>
              <w:t xml:space="preserve">Bobot </w:t>
            </w:r>
          </w:p>
        </w:tc>
      </w:tr>
      <w:tr w:rsidR="00AA7B7D" w:rsidTr="00AA7B7D">
        <w:trPr>
          <w:trHeight w:val="1961"/>
        </w:trPr>
        <w:tc>
          <w:tcPr>
            <w:tcW w:w="570" w:type="dxa"/>
            <w:tcBorders>
              <w:top w:val="nil"/>
              <w:left w:val="single" w:sz="4" w:space="0" w:color="000000" w:themeColor="text1"/>
              <w:bottom w:val="single" w:sz="4" w:space="0" w:color="auto"/>
              <w:right w:val="single" w:sz="4" w:space="0" w:color="000000" w:themeColor="text1"/>
            </w:tcBorders>
            <w:hideMark/>
          </w:tcPr>
          <w:p w:rsidR="00AA7B7D" w:rsidRDefault="00AA7B7D">
            <w:pPr>
              <w:tabs>
                <w:tab w:val="num" w:pos="426"/>
                <w:tab w:val="left" w:pos="540"/>
              </w:tabs>
              <w:spacing w:line="480" w:lineRule="auto"/>
              <w:rPr>
                <w:rFonts w:ascii="Times New Roman" w:hAnsi="Times New Roman" w:cs="Times New Roman"/>
                <w:sz w:val="24"/>
                <w:szCs w:val="24"/>
                <w:lang w:val="fi-FI"/>
              </w:rPr>
            </w:pPr>
            <w:r>
              <w:rPr>
                <w:rFonts w:ascii="Times New Roman" w:hAnsi="Times New Roman" w:cs="Times New Roman"/>
                <w:sz w:val="24"/>
                <w:szCs w:val="24"/>
                <w:lang w:val="fi-FI"/>
              </w:rPr>
              <w:t>1.</w:t>
            </w:r>
          </w:p>
        </w:tc>
        <w:tc>
          <w:tcPr>
            <w:tcW w:w="5588" w:type="dxa"/>
            <w:tcBorders>
              <w:top w:val="nil"/>
              <w:left w:val="single" w:sz="4" w:space="0" w:color="000000" w:themeColor="text1"/>
              <w:bottom w:val="single" w:sz="4" w:space="0" w:color="auto"/>
              <w:right w:val="single" w:sz="4" w:space="0" w:color="000000" w:themeColor="text1"/>
            </w:tcBorders>
            <w:hideMark/>
          </w:tcPr>
          <w:p w:rsidR="00AA7B7D" w:rsidRDefault="00AA7B7D">
            <w:pPr>
              <w:tabs>
                <w:tab w:val="num" w:pos="426"/>
                <w:tab w:val="left" w:pos="540"/>
              </w:tabs>
              <w:spacing w:line="360" w:lineRule="auto"/>
              <w:rPr>
                <w:rFonts w:ascii="Times New Roman" w:hAnsi="Times New Roman" w:cs="Times New Roman"/>
                <w:sz w:val="24"/>
                <w:szCs w:val="24"/>
                <w:lang w:val="fi-FI"/>
              </w:rPr>
            </w:pPr>
            <w:r>
              <w:rPr>
                <w:rFonts w:ascii="Times New Roman" w:hAnsi="Times New Roman" w:cs="Times New Roman"/>
                <w:sz w:val="24"/>
                <w:szCs w:val="24"/>
                <w:lang w:val="fi-FI"/>
              </w:rPr>
              <w:t xml:space="preserve">Membentuk Imajinasi Pembaca </w:t>
            </w:r>
          </w:p>
          <w:p w:rsidR="00AA7B7D" w:rsidRDefault="00AA7B7D" w:rsidP="00905F56">
            <w:pPr>
              <w:pStyle w:val="ListParagraph"/>
              <w:numPr>
                <w:ilvl w:val="4"/>
                <w:numId w:val="12"/>
              </w:numPr>
              <w:tabs>
                <w:tab w:val="num" w:pos="280"/>
              </w:tabs>
              <w:spacing w:line="360" w:lineRule="auto"/>
              <w:ind w:left="280" w:hanging="283"/>
              <w:rPr>
                <w:rFonts w:ascii="Times New Roman" w:hAnsi="Times New Roman" w:cs="Times New Roman"/>
                <w:sz w:val="24"/>
                <w:szCs w:val="24"/>
                <w:lang w:val="fi-FI"/>
              </w:rPr>
            </w:pPr>
            <w:r>
              <w:rPr>
                <w:rFonts w:ascii="Times New Roman" w:hAnsi="Times New Roman" w:cs="Times New Roman"/>
                <w:sz w:val="24"/>
                <w:szCs w:val="24"/>
                <w:lang w:val="fi-FI"/>
              </w:rPr>
              <w:t>Kualitas pengolahan idenya sangat baik.</w:t>
            </w:r>
          </w:p>
          <w:p w:rsidR="00AA7B7D" w:rsidRDefault="00AA7B7D" w:rsidP="00905F56">
            <w:pPr>
              <w:pStyle w:val="ListParagraph"/>
              <w:numPr>
                <w:ilvl w:val="4"/>
                <w:numId w:val="12"/>
              </w:numPr>
              <w:tabs>
                <w:tab w:val="num" w:pos="280"/>
              </w:tabs>
              <w:spacing w:line="360" w:lineRule="auto"/>
              <w:ind w:left="280" w:hanging="283"/>
              <w:rPr>
                <w:rFonts w:ascii="Times New Roman" w:hAnsi="Times New Roman" w:cs="Times New Roman"/>
                <w:sz w:val="24"/>
                <w:szCs w:val="24"/>
                <w:lang w:val="fi-FI"/>
              </w:rPr>
            </w:pPr>
            <w:r>
              <w:rPr>
                <w:rFonts w:ascii="Times New Roman" w:hAnsi="Times New Roman" w:cs="Times New Roman"/>
                <w:sz w:val="24"/>
                <w:szCs w:val="24"/>
                <w:lang w:val="fi-FI"/>
              </w:rPr>
              <w:t>Kualitas pengolahan idenya baik.</w:t>
            </w:r>
          </w:p>
          <w:p w:rsidR="00AA7B7D" w:rsidRDefault="00AA7B7D" w:rsidP="00905F56">
            <w:pPr>
              <w:pStyle w:val="ListParagraph"/>
              <w:numPr>
                <w:ilvl w:val="4"/>
                <w:numId w:val="12"/>
              </w:numPr>
              <w:tabs>
                <w:tab w:val="num" w:pos="280"/>
              </w:tabs>
              <w:spacing w:line="360" w:lineRule="auto"/>
              <w:ind w:left="280" w:hanging="283"/>
              <w:rPr>
                <w:rFonts w:ascii="Times New Roman" w:hAnsi="Times New Roman" w:cs="Times New Roman"/>
                <w:sz w:val="24"/>
                <w:szCs w:val="24"/>
                <w:lang w:val="fi-FI"/>
              </w:rPr>
            </w:pPr>
            <w:r>
              <w:rPr>
                <w:rFonts w:ascii="Times New Roman" w:hAnsi="Times New Roman" w:cs="Times New Roman"/>
                <w:sz w:val="24"/>
                <w:szCs w:val="24"/>
                <w:lang w:val="fi-FI"/>
              </w:rPr>
              <w:t>Kualitas pengolahan idenya cukup.</w:t>
            </w:r>
          </w:p>
          <w:p w:rsidR="00AA7B7D" w:rsidRDefault="00AA7B7D" w:rsidP="00905F56">
            <w:pPr>
              <w:pStyle w:val="ListParagraph"/>
              <w:numPr>
                <w:ilvl w:val="4"/>
                <w:numId w:val="12"/>
              </w:numPr>
              <w:tabs>
                <w:tab w:val="num" w:pos="280"/>
              </w:tabs>
              <w:spacing w:line="360" w:lineRule="auto"/>
              <w:ind w:left="280" w:hanging="283"/>
              <w:rPr>
                <w:rFonts w:ascii="Times New Roman" w:hAnsi="Times New Roman" w:cs="Times New Roman"/>
                <w:sz w:val="24"/>
                <w:szCs w:val="24"/>
                <w:lang w:val="fi-FI"/>
              </w:rPr>
            </w:pPr>
            <w:r>
              <w:rPr>
                <w:rFonts w:ascii="Times New Roman" w:hAnsi="Times New Roman" w:cs="Times New Roman"/>
                <w:sz w:val="24"/>
                <w:szCs w:val="24"/>
                <w:lang w:val="fi-FI"/>
              </w:rPr>
              <w:t>Kualitas pengolahan idenya kurang.</w:t>
            </w:r>
          </w:p>
          <w:p w:rsidR="00AA7B7D" w:rsidRDefault="00AA7B7D" w:rsidP="00905F56">
            <w:pPr>
              <w:pStyle w:val="ListParagraph"/>
              <w:numPr>
                <w:ilvl w:val="4"/>
                <w:numId w:val="12"/>
              </w:numPr>
              <w:tabs>
                <w:tab w:val="num" w:pos="280"/>
              </w:tabs>
              <w:spacing w:line="360" w:lineRule="auto"/>
              <w:ind w:left="280" w:hanging="283"/>
              <w:rPr>
                <w:rFonts w:ascii="Times New Roman" w:hAnsi="Times New Roman" w:cs="Times New Roman"/>
                <w:sz w:val="24"/>
                <w:szCs w:val="24"/>
                <w:lang w:val="fi-FI"/>
              </w:rPr>
            </w:pPr>
            <w:r>
              <w:rPr>
                <w:rFonts w:ascii="Times New Roman" w:hAnsi="Times New Roman" w:cs="Times New Roman"/>
                <w:sz w:val="24"/>
                <w:szCs w:val="24"/>
                <w:lang w:val="fi-FI"/>
              </w:rPr>
              <w:t xml:space="preserve">Kualitas pengolahan idenya sangat kurang.  </w:t>
            </w:r>
          </w:p>
        </w:tc>
        <w:tc>
          <w:tcPr>
            <w:tcW w:w="1350" w:type="dxa"/>
            <w:tcBorders>
              <w:top w:val="nil"/>
              <w:left w:val="single" w:sz="4" w:space="0" w:color="000000" w:themeColor="text1"/>
              <w:bottom w:val="single" w:sz="4" w:space="0" w:color="auto"/>
              <w:right w:val="single" w:sz="4" w:space="0" w:color="000000" w:themeColor="text1"/>
            </w:tcBorders>
          </w:tcPr>
          <w:p w:rsidR="00AA7B7D" w:rsidRDefault="00AA7B7D">
            <w:pPr>
              <w:tabs>
                <w:tab w:val="num" w:pos="426"/>
                <w:tab w:val="left" w:pos="540"/>
              </w:tabs>
              <w:jc w:val="center"/>
              <w:rPr>
                <w:rFonts w:ascii="Times New Roman" w:hAnsi="Times New Roman" w:cs="Times New Roman"/>
                <w:sz w:val="24"/>
                <w:szCs w:val="24"/>
                <w:lang w:val="fi-FI"/>
              </w:rPr>
            </w:pPr>
          </w:p>
          <w:p w:rsidR="00AA7B7D" w:rsidRDefault="00AA7B7D">
            <w:pPr>
              <w:tabs>
                <w:tab w:val="num" w:pos="426"/>
                <w:tab w:val="left" w:pos="540"/>
              </w:tabs>
              <w:spacing w:line="360" w:lineRule="auto"/>
              <w:jc w:val="center"/>
              <w:rPr>
                <w:rFonts w:ascii="Times New Roman" w:hAnsi="Times New Roman" w:cs="Times New Roman"/>
                <w:sz w:val="24"/>
                <w:szCs w:val="24"/>
                <w:lang w:val="fi-FI"/>
              </w:rPr>
            </w:pPr>
            <w:r>
              <w:rPr>
                <w:rFonts w:ascii="Times New Roman" w:hAnsi="Times New Roman" w:cs="Times New Roman"/>
                <w:sz w:val="24"/>
                <w:szCs w:val="24"/>
                <w:lang w:val="fi-FI"/>
              </w:rPr>
              <w:t>5</w:t>
            </w:r>
          </w:p>
          <w:p w:rsidR="00AA7B7D" w:rsidRDefault="00AA7B7D">
            <w:pPr>
              <w:tabs>
                <w:tab w:val="num" w:pos="426"/>
                <w:tab w:val="left" w:pos="540"/>
              </w:tabs>
              <w:spacing w:line="360" w:lineRule="auto"/>
              <w:jc w:val="center"/>
              <w:rPr>
                <w:rFonts w:ascii="Times New Roman" w:hAnsi="Times New Roman" w:cs="Times New Roman"/>
                <w:sz w:val="24"/>
                <w:szCs w:val="24"/>
                <w:lang w:val="fi-FI"/>
              </w:rPr>
            </w:pPr>
            <w:r>
              <w:rPr>
                <w:rFonts w:ascii="Times New Roman" w:hAnsi="Times New Roman" w:cs="Times New Roman"/>
                <w:sz w:val="24"/>
                <w:szCs w:val="24"/>
                <w:lang w:val="fi-FI"/>
              </w:rPr>
              <w:t>4</w:t>
            </w:r>
          </w:p>
          <w:p w:rsidR="00AA7B7D" w:rsidRDefault="00AA7B7D">
            <w:pPr>
              <w:tabs>
                <w:tab w:val="num" w:pos="426"/>
                <w:tab w:val="left" w:pos="540"/>
              </w:tabs>
              <w:spacing w:line="360" w:lineRule="auto"/>
              <w:jc w:val="center"/>
              <w:rPr>
                <w:rFonts w:ascii="Times New Roman" w:hAnsi="Times New Roman" w:cs="Times New Roman"/>
                <w:sz w:val="24"/>
                <w:szCs w:val="24"/>
                <w:lang w:val="fi-FI"/>
              </w:rPr>
            </w:pPr>
            <w:r>
              <w:rPr>
                <w:rFonts w:ascii="Times New Roman" w:hAnsi="Times New Roman" w:cs="Times New Roman"/>
                <w:sz w:val="24"/>
                <w:szCs w:val="24"/>
                <w:lang w:val="fi-FI"/>
              </w:rPr>
              <w:t>3</w:t>
            </w:r>
          </w:p>
          <w:p w:rsidR="00AA7B7D" w:rsidRDefault="00AA7B7D">
            <w:pPr>
              <w:tabs>
                <w:tab w:val="num" w:pos="426"/>
                <w:tab w:val="left" w:pos="540"/>
              </w:tabs>
              <w:spacing w:line="360" w:lineRule="auto"/>
              <w:jc w:val="center"/>
              <w:rPr>
                <w:rFonts w:ascii="Times New Roman" w:hAnsi="Times New Roman" w:cs="Times New Roman"/>
                <w:sz w:val="24"/>
                <w:szCs w:val="24"/>
                <w:lang w:val="fi-FI"/>
              </w:rPr>
            </w:pPr>
            <w:r>
              <w:rPr>
                <w:rFonts w:ascii="Times New Roman" w:hAnsi="Times New Roman" w:cs="Times New Roman"/>
                <w:sz w:val="24"/>
                <w:szCs w:val="24"/>
                <w:lang w:val="fi-FI"/>
              </w:rPr>
              <w:t>2</w:t>
            </w:r>
          </w:p>
          <w:p w:rsidR="00AA7B7D" w:rsidRDefault="00AA7B7D">
            <w:pPr>
              <w:tabs>
                <w:tab w:val="num" w:pos="426"/>
                <w:tab w:val="left" w:pos="540"/>
              </w:tabs>
              <w:spacing w:line="360" w:lineRule="auto"/>
              <w:jc w:val="center"/>
              <w:rPr>
                <w:rFonts w:ascii="Times New Roman" w:hAnsi="Times New Roman" w:cs="Times New Roman"/>
                <w:sz w:val="24"/>
                <w:szCs w:val="24"/>
                <w:lang w:val="fi-FI"/>
              </w:rPr>
            </w:pPr>
            <w:r>
              <w:rPr>
                <w:rFonts w:ascii="Times New Roman" w:hAnsi="Times New Roman" w:cs="Times New Roman"/>
                <w:sz w:val="24"/>
                <w:szCs w:val="24"/>
                <w:lang w:val="fi-FI"/>
              </w:rPr>
              <w:t>1</w:t>
            </w:r>
          </w:p>
        </w:tc>
        <w:tc>
          <w:tcPr>
            <w:tcW w:w="1350" w:type="dxa"/>
            <w:tcBorders>
              <w:top w:val="nil"/>
              <w:left w:val="single" w:sz="4" w:space="0" w:color="000000" w:themeColor="text1"/>
              <w:bottom w:val="single" w:sz="4" w:space="0" w:color="auto"/>
              <w:right w:val="single" w:sz="4" w:space="0" w:color="000000" w:themeColor="text1"/>
            </w:tcBorders>
          </w:tcPr>
          <w:p w:rsidR="00AA7B7D" w:rsidRDefault="00AA7B7D">
            <w:pPr>
              <w:tabs>
                <w:tab w:val="num" w:pos="426"/>
                <w:tab w:val="left" w:pos="540"/>
              </w:tabs>
              <w:jc w:val="center"/>
              <w:rPr>
                <w:rFonts w:ascii="Times New Roman" w:hAnsi="Times New Roman" w:cs="Times New Roman"/>
                <w:sz w:val="24"/>
                <w:szCs w:val="24"/>
                <w:lang w:val="fi-FI"/>
              </w:rPr>
            </w:pPr>
          </w:p>
          <w:p w:rsidR="00AA7B7D" w:rsidRDefault="00AA7B7D">
            <w:pPr>
              <w:tabs>
                <w:tab w:val="num" w:pos="426"/>
                <w:tab w:val="left" w:pos="540"/>
              </w:tabs>
              <w:jc w:val="center"/>
              <w:rPr>
                <w:rFonts w:ascii="Times New Roman" w:hAnsi="Times New Roman" w:cs="Times New Roman"/>
                <w:sz w:val="24"/>
                <w:szCs w:val="24"/>
                <w:lang w:val="fi-FI"/>
              </w:rPr>
            </w:pPr>
          </w:p>
          <w:p w:rsidR="00AA7B7D" w:rsidRDefault="00AA7B7D">
            <w:pPr>
              <w:tabs>
                <w:tab w:val="num" w:pos="426"/>
                <w:tab w:val="left" w:pos="540"/>
              </w:tabs>
              <w:rPr>
                <w:rFonts w:ascii="Times New Roman" w:hAnsi="Times New Roman" w:cs="Times New Roman"/>
                <w:sz w:val="24"/>
                <w:szCs w:val="24"/>
                <w:lang w:val="fi-FI"/>
              </w:rPr>
            </w:pPr>
          </w:p>
          <w:p w:rsidR="00AA7B7D" w:rsidRDefault="00AA7B7D">
            <w:pPr>
              <w:tabs>
                <w:tab w:val="num" w:pos="426"/>
                <w:tab w:val="left" w:pos="540"/>
              </w:tabs>
              <w:jc w:val="center"/>
              <w:rPr>
                <w:rFonts w:ascii="Times New Roman" w:hAnsi="Times New Roman" w:cs="Times New Roman"/>
                <w:sz w:val="24"/>
                <w:szCs w:val="24"/>
                <w:lang w:val="fi-FI"/>
              </w:rPr>
            </w:pPr>
          </w:p>
          <w:p w:rsidR="00AA7B7D" w:rsidRDefault="00AA7B7D">
            <w:pPr>
              <w:tabs>
                <w:tab w:val="num" w:pos="426"/>
                <w:tab w:val="left" w:pos="540"/>
              </w:tabs>
              <w:jc w:val="center"/>
              <w:rPr>
                <w:rFonts w:ascii="Times New Roman" w:hAnsi="Times New Roman" w:cs="Times New Roman"/>
                <w:sz w:val="24"/>
                <w:szCs w:val="24"/>
                <w:lang w:val="fi-FI"/>
              </w:rPr>
            </w:pPr>
            <w:r>
              <w:rPr>
                <w:rFonts w:ascii="Times New Roman" w:hAnsi="Times New Roman" w:cs="Times New Roman"/>
                <w:sz w:val="24"/>
                <w:szCs w:val="24"/>
                <w:lang w:val="fi-FI"/>
              </w:rPr>
              <w:t>6</w:t>
            </w:r>
          </w:p>
        </w:tc>
      </w:tr>
      <w:tr w:rsidR="00AA7B7D" w:rsidTr="00AA7B7D">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A7B7D" w:rsidRDefault="00AA7B7D">
            <w:pPr>
              <w:tabs>
                <w:tab w:val="num" w:pos="426"/>
                <w:tab w:val="left" w:pos="540"/>
              </w:tabs>
              <w:spacing w:line="480" w:lineRule="auto"/>
              <w:rPr>
                <w:rFonts w:ascii="Times New Roman" w:hAnsi="Times New Roman" w:cs="Times New Roman"/>
                <w:sz w:val="24"/>
                <w:szCs w:val="24"/>
                <w:lang w:val="fi-FI"/>
              </w:rPr>
            </w:pPr>
            <w:r>
              <w:rPr>
                <w:rFonts w:ascii="Times New Roman" w:hAnsi="Times New Roman" w:cs="Times New Roman"/>
                <w:sz w:val="24"/>
                <w:szCs w:val="24"/>
                <w:lang w:val="fi-FI"/>
              </w:rPr>
              <w:t>2.</w:t>
            </w:r>
          </w:p>
        </w:tc>
        <w:tc>
          <w:tcPr>
            <w:tcW w:w="55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A7B7D" w:rsidRDefault="00AA7B7D">
            <w:pPr>
              <w:tabs>
                <w:tab w:val="num" w:pos="426"/>
                <w:tab w:val="left" w:pos="540"/>
              </w:tabs>
              <w:spacing w:line="360" w:lineRule="auto"/>
              <w:rPr>
                <w:rFonts w:ascii="Times New Roman" w:hAnsi="Times New Roman" w:cs="Times New Roman"/>
                <w:sz w:val="24"/>
                <w:szCs w:val="24"/>
                <w:lang w:val="fi-FI"/>
              </w:rPr>
            </w:pPr>
            <w:r>
              <w:rPr>
                <w:rFonts w:ascii="Times New Roman" w:hAnsi="Times New Roman" w:cs="Times New Roman"/>
                <w:sz w:val="24"/>
                <w:szCs w:val="24"/>
                <w:lang w:val="fi-FI"/>
              </w:rPr>
              <w:t>Keterlibatan Penggunaan Bahasa Indera</w:t>
            </w:r>
          </w:p>
          <w:p w:rsidR="00AA7B7D" w:rsidRDefault="00AA7B7D" w:rsidP="00905F56">
            <w:pPr>
              <w:pStyle w:val="ListParagraph"/>
              <w:numPr>
                <w:ilvl w:val="5"/>
                <w:numId w:val="13"/>
              </w:numPr>
              <w:tabs>
                <w:tab w:val="left" w:pos="280"/>
              </w:tabs>
              <w:spacing w:line="360" w:lineRule="auto"/>
              <w:ind w:hanging="4503"/>
              <w:rPr>
                <w:rFonts w:ascii="Times New Roman" w:hAnsi="Times New Roman" w:cs="Times New Roman"/>
                <w:sz w:val="24"/>
                <w:szCs w:val="24"/>
                <w:lang w:val="fi-FI"/>
              </w:rPr>
            </w:pPr>
            <w:r>
              <w:rPr>
                <w:rFonts w:ascii="Times New Roman" w:hAnsi="Times New Roman" w:cs="Times New Roman"/>
                <w:sz w:val="24"/>
                <w:szCs w:val="24"/>
              </w:rPr>
              <w:t>Melibatkan semua bahasa indera.</w:t>
            </w:r>
          </w:p>
          <w:p w:rsidR="00AA7B7D" w:rsidRDefault="00AA7B7D" w:rsidP="00905F56">
            <w:pPr>
              <w:pStyle w:val="ListParagraph"/>
              <w:numPr>
                <w:ilvl w:val="5"/>
                <w:numId w:val="13"/>
              </w:numPr>
              <w:tabs>
                <w:tab w:val="left" w:pos="280"/>
              </w:tabs>
              <w:spacing w:line="360" w:lineRule="auto"/>
              <w:ind w:hanging="4503"/>
              <w:rPr>
                <w:rFonts w:ascii="Times New Roman" w:hAnsi="Times New Roman" w:cs="Times New Roman"/>
                <w:sz w:val="24"/>
                <w:szCs w:val="24"/>
                <w:lang w:val="fi-FI"/>
              </w:rPr>
            </w:pPr>
            <w:r>
              <w:rPr>
                <w:rFonts w:ascii="Times New Roman" w:hAnsi="Times New Roman" w:cs="Times New Roman"/>
                <w:sz w:val="24"/>
                <w:szCs w:val="24"/>
              </w:rPr>
              <w:t>Melibatkan empat bahasa indera.</w:t>
            </w:r>
          </w:p>
          <w:p w:rsidR="00AA7B7D" w:rsidRDefault="00AA7B7D" w:rsidP="00905F56">
            <w:pPr>
              <w:pStyle w:val="ListParagraph"/>
              <w:numPr>
                <w:ilvl w:val="5"/>
                <w:numId w:val="13"/>
              </w:numPr>
              <w:tabs>
                <w:tab w:val="left" w:pos="280"/>
              </w:tabs>
              <w:spacing w:line="360" w:lineRule="auto"/>
              <w:ind w:hanging="4503"/>
              <w:rPr>
                <w:rFonts w:ascii="Times New Roman" w:hAnsi="Times New Roman" w:cs="Times New Roman"/>
                <w:sz w:val="24"/>
                <w:szCs w:val="24"/>
                <w:lang w:val="fi-FI"/>
              </w:rPr>
            </w:pPr>
            <w:r>
              <w:rPr>
                <w:rFonts w:ascii="Times New Roman" w:hAnsi="Times New Roman" w:cs="Times New Roman"/>
                <w:sz w:val="24"/>
                <w:szCs w:val="24"/>
              </w:rPr>
              <w:t>Melibatkan tiga bahasa indera.</w:t>
            </w:r>
          </w:p>
          <w:p w:rsidR="00AA7B7D" w:rsidRDefault="00AA7B7D" w:rsidP="00905F56">
            <w:pPr>
              <w:pStyle w:val="ListParagraph"/>
              <w:numPr>
                <w:ilvl w:val="5"/>
                <w:numId w:val="13"/>
              </w:numPr>
              <w:tabs>
                <w:tab w:val="left" w:pos="280"/>
              </w:tabs>
              <w:spacing w:line="360" w:lineRule="auto"/>
              <w:ind w:hanging="4503"/>
              <w:rPr>
                <w:rFonts w:ascii="Times New Roman" w:hAnsi="Times New Roman" w:cs="Times New Roman"/>
                <w:sz w:val="24"/>
                <w:szCs w:val="24"/>
                <w:lang w:val="fi-FI"/>
              </w:rPr>
            </w:pPr>
            <w:r>
              <w:rPr>
                <w:rFonts w:ascii="Times New Roman" w:hAnsi="Times New Roman" w:cs="Times New Roman"/>
                <w:sz w:val="24"/>
                <w:szCs w:val="24"/>
              </w:rPr>
              <w:t>Melibatkan dua bahasa indera.</w:t>
            </w:r>
          </w:p>
          <w:p w:rsidR="00AA7B7D" w:rsidRDefault="00AA7B7D" w:rsidP="00905F56">
            <w:pPr>
              <w:pStyle w:val="ListParagraph"/>
              <w:numPr>
                <w:ilvl w:val="5"/>
                <w:numId w:val="13"/>
              </w:numPr>
              <w:tabs>
                <w:tab w:val="left" w:pos="280"/>
              </w:tabs>
              <w:spacing w:line="360" w:lineRule="auto"/>
              <w:ind w:hanging="4503"/>
              <w:rPr>
                <w:rFonts w:ascii="Times New Roman" w:hAnsi="Times New Roman" w:cs="Times New Roman"/>
                <w:sz w:val="24"/>
                <w:szCs w:val="24"/>
                <w:lang w:val="fi-FI"/>
              </w:rPr>
            </w:pPr>
            <w:r>
              <w:rPr>
                <w:rFonts w:ascii="Times New Roman" w:hAnsi="Times New Roman" w:cs="Times New Roman"/>
                <w:sz w:val="24"/>
                <w:szCs w:val="24"/>
              </w:rPr>
              <w:t>Melibatkan satu bahasa indera.</w:t>
            </w:r>
          </w:p>
          <w:p w:rsidR="00AA7B7D" w:rsidRDefault="00AA7B7D">
            <w:pPr>
              <w:tabs>
                <w:tab w:val="left" w:pos="280"/>
              </w:tabs>
              <w:ind w:left="260" w:hanging="260"/>
              <w:rPr>
                <w:rFonts w:ascii="Times New Roman" w:hAnsi="Times New Roman" w:cs="Times New Roman"/>
                <w:sz w:val="24"/>
                <w:szCs w:val="24"/>
                <w:lang w:val="fi-FI"/>
              </w:rPr>
            </w:pPr>
          </w:p>
        </w:tc>
        <w:tc>
          <w:tcPr>
            <w:tcW w:w="1350" w:type="dxa"/>
            <w:tcBorders>
              <w:top w:val="single" w:sz="4" w:space="0" w:color="auto"/>
              <w:left w:val="single" w:sz="4" w:space="0" w:color="000000" w:themeColor="text1"/>
              <w:bottom w:val="single" w:sz="4" w:space="0" w:color="auto"/>
              <w:right w:val="single" w:sz="4" w:space="0" w:color="000000" w:themeColor="text1"/>
            </w:tcBorders>
          </w:tcPr>
          <w:p w:rsidR="00AA7B7D" w:rsidRDefault="00AA7B7D">
            <w:pPr>
              <w:tabs>
                <w:tab w:val="num" w:pos="426"/>
                <w:tab w:val="left" w:pos="540"/>
              </w:tabs>
              <w:rPr>
                <w:rFonts w:ascii="Times New Roman" w:hAnsi="Times New Roman" w:cs="Times New Roman"/>
                <w:sz w:val="24"/>
                <w:szCs w:val="24"/>
                <w:lang w:val="fi-FI"/>
              </w:rPr>
            </w:pPr>
          </w:p>
          <w:p w:rsidR="00AA7B7D" w:rsidRDefault="00AA7B7D">
            <w:pPr>
              <w:tabs>
                <w:tab w:val="num" w:pos="426"/>
                <w:tab w:val="left" w:pos="540"/>
              </w:tabs>
              <w:spacing w:line="360" w:lineRule="auto"/>
              <w:jc w:val="center"/>
              <w:rPr>
                <w:rFonts w:ascii="Times New Roman" w:hAnsi="Times New Roman" w:cs="Times New Roman"/>
                <w:sz w:val="24"/>
                <w:szCs w:val="24"/>
                <w:lang w:val="fi-FI"/>
              </w:rPr>
            </w:pPr>
            <w:r>
              <w:rPr>
                <w:rFonts w:ascii="Times New Roman" w:hAnsi="Times New Roman" w:cs="Times New Roman"/>
                <w:sz w:val="24"/>
                <w:szCs w:val="24"/>
                <w:lang w:val="fi-FI"/>
              </w:rPr>
              <w:t>5</w:t>
            </w:r>
          </w:p>
          <w:p w:rsidR="00AA7B7D" w:rsidRDefault="00AA7B7D">
            <w:pPr>
              <w:tabs>
                <w:tab w:val="num" w:pos="426"/>
                <w:tab w:val="left" w:pos="540"/>
              </w:tabs>
              <w:spacing w:line="360" w:lineRule="auto"/>
              <w:jc w:val="center"/>
              <w:rPr>
                <w:rFonts w:ascii="Times New Roman" w:hAnsi="Times New Roman" w:cs="Times New Roman"/>
                <w:sz w:val="24"/>
                <w:szCs w:val="24"/>
                <w:lang w:val="fi-FI"/>
              </w:rPr>
            </w:pPr>
            <w:r>
              <w:rPr>
                <w:rFonts w:ascii="Times New Roman" w:hAnsi="Times New Roman" w:cs="Times New Roman"/>
                <w:sz w:val="24"/>
                <w:szCs w:val="24"/>
                <w:lang w:val="fi-FI"/>
              </w:rPr>
              <w:t>4</w:t>
            </w:r>
          </w:p>
          <w:p w:rsidR="00AA7B7D" w:rsidRDefault="00AA7B7D">
            <w:pPr>
              <w:tabs>
                <w:tab w:val="num" w:pos="426"/>
                <w:tab w:val="left" w:pos="540"/>
              </w:tabs>
              <w:spacing w:line="360" w:lineRule="auto"/>
              <w:jc w:val="center"/>
              <w:rPr>
                <w:rFonts w:ascii="Times New Roman" w:hAnsi="Times New Roman" w:cs="Times New Roman"/>
                <w:sz w:val="24"/>
                <w:szCs w:val="24"/>
                <w:lang w:val="fi-FI"/>
              </w:rPr>
            </w:pPr>
            <w:r>
              <w:rPr>
                <w:rFonts w:ascii="Times New Roman" w:hAnsi="Times New Roman" w:cs="Times New Roman"/>
                <w:sz w:val="24"/>
                <w:szCs w:val="24"/>
                <w:lang w:val="fi-FI"/>
              </w:rPr>
              <w:t>3</w:t>
            </w:r>
          </w:p>
          <w:p w:rsidR="00AA7B7D" w:rsidRDefault="00AA7B7D">
            <w:pPr>
              <w:tabs>
                <w:tab w:val="num" w:pos="426"/>
                <w:tab w:val="left" w:pos="540"/>
              </w:tabs>
              <w:spacing w:line="360" w:lineRule="auto"/>
              <w:jc w:val="center"/>
              <w:rPr>
                <w:rFonts w:ascii="Times New Roman" w:hAnsi="Times New Roman" w:cs="Times New Roman"/>
                <w:sz w:val="24"/>
                <w:szCs w:val="24"/>
                <w:lang w:val="fi-FI"/>
              </w:rPr>
            </w:pPr>
            <w:r>
              <w:rPr>
                <w:rFonts w:ascii="Times New Roman" w:hAnsi="Times New Roman" w:cs="Times New Roman"/>
                <w:sz w:val="24"/>
                <w:szCs w:val="24"/>
                <w:lang w:val="fi-FI"/>
              </w:rPr>
              <w:t>2</w:t>
            </w:r>
          </w:p>
          <w:p w:rsidR="00AA7B7D" w:rsidRDefault="00AA7B7D">
            <w:pPr>
              <w:tabs>
                <w:tab w:val="num" w:pos="426"/>
                <w:tab w:val="left" w:pos="540"/>
              </w:tabs>
              <w:spacing w:line="360" w:lineRule="auto"/>
              <w:jc w:val="center"/>
              <w:rPr>
                <w:rFonts w:ascii="Times New Roman" w:hAnsi="Times New Roman" w:cs="Times New Roman"/>
                <w:sz w:val="24"/>
                <w:szCs w:val="24"/>
                <w:lang w:val="fi-FI"/>
              </w:rPr>
            </w:pPr>
            <w:r>
              <w:rPr>
                <w:rFonts w:ascii="Times New Roman" w:hAnsi="Times New Roman" w:cs="Times New Roman"/>
                <w:sz w:val="24"/>
                <w:szCs w:val="24"/>
                <w:lang w:val="fi-FI"/>
              </w:rPr>
              <w:t>1</w:t>
            </w:r>
          </w:p>
        </w:tc>
        <w:tc>
          <w:tcPr>
            <w:tcW w:w="1350" w:type="dxa"/>
            <w:tcBorders>
              <w:top w:val="single" w:sz="4" w:space="0" w:color="auto"/>
              <w:left w:val="single" w:sz="4" w:space="0" w:color="000000" w:themeColor="text1"/>
              <w:bottom w:val="single" w:sz="4" w:space="0" w:color="auto"/>
              <w:right w:val="single" w:sz="4" w:space="0" w:color="000000" w:themeColor="text1"/>
            </w:tcBorders>
          </w:tcPr>
          <w:p w:rsidR="00AA7B7D" w:rsidRDefault="00AA7B7D">
            <w:pPr>
              <w:tabs>
                <w:tab w:val="num" w:pos="426"/>
                <w:tab w:val="left" w:pos="540"/>
              </w:tabs>
              <w:rPr>
                <w:rFonts w:ascii="Times New Roman" w:hAnsi="Times New Roman" w:cs="Times New Roman"/>
                <w:sz w:val="24"/>
                <w:szCs w:val="24"/>
                <w:lang w:val="fi-FI"/>
              </w:rPr>
            </w:pPr>
          </w:p>
          <w:p w:rsidR="00AA7B7D" w:rsidRDefault="00AA7B7D">
            <w:pPr>
              <w:tabs>
                <w:tab w:val="num" w:pos="426"/>
                <w:tab w:val="left" w:pos="540"/>
              </w:tabs>
              <w:rPr>
                <w:rFonts w:ascii="Times New Roman" w:hAnsi="Times New Roman" w:cs="Times New Roman"/>
                <w:sz w:val="24"/>
                <w:szCs w:val="24"/>
                <w:lang w:val="fi-FI"/>
              </w:rPr>
            </w:pPr>
          </w:p>
          <w:p w:rsidR="00AA7B7D" w:rsidRDefault="00AA7B7D">
            <w:pPr>
              <w:tabs>
                <w:tab w:val="num" w:pos="426"/>
                <w:tab w:val="left" w:pos="540"/>
              </w:tabs>
              <w:rPr>
                <w:rFonts w:ascii="Times New Roman" w:hAnsi="Times New Roman" w:cs="Times New Roman"/>
                <w:sz w:val="24"/>
                <w:szCs w:val="24"/>
                <w:lang w:val="fi-FI"/>
              </w:rPr>
            </w:pPr>
          </w:p>
          <w:p w:rsidR="00AA7B7D" w:rsidRDefault="00AA7B7D">
            <w:pPr>
              <w:tabs>
                <w:tab w:val="num" w:pos="426"/>
                <w:tab w:val="left" w:pos="540"/>
              </w:tabs>
              <w:jc w:val="center"/>
              <w:rPr>
                <w:rFonts w:ascii="Times New Roman" w:hAnsi="Times New Roman" w:cs="Times New Roman"/>
                <w:sz w:val="24"/>
                <w:szCs w:val="24"/>
                <w:lang w:val="fi-FI"/>
              </w:rPr>
            </w:pPr>
          </w:p>
          <w:p w:rsidR="00AA7B7D" w:rsidRDefault="00AA7B7D">
            <w:pPr>
              <w:tabs>
                <w:tab w:val="num" w:pos="426"/>
                <w:tab w:val="left" w:pos="540"/>
              </w:tabs>
              <w:jc w:val="center"/>
              <w:rPr>
                <w:rFonts w:ascii="Times New Roman" w:hAnsi="Times New Roman" w:cs="Times New Roman"/>
                <w:sz w:val="24"/>
                <w:szCs w:val="24"/>
                <w:lang w:val="fi-FI"/>
              </w:rPr>
            </w:pPr>
            <w:r>
              <w:rPr>
                <w:rFonts w:ascii="Times New Roman" w:hAnsi="Times New Roman" w:cs="Times New Roman"/>
                <w:sz w:val="24"/>
                <w:szCs w:val="24"/>
                <w:lang w:val="fi-FI"/>
              </w:rPr>
              <w:t>4</w:t>
            </w:r>
          </w:p>
        </w:tc>
      </w:tr>
      <w:tr w:rsidR="00AA7B7D" w:rsidTr="00AA7B7D">
        <w:tc>
          <w:tcPr>
            <w:tcW w:w="570" w:type="dxa"/>
            <w:tcBorders>
              <w:top w:val="nil"/>
              <w:left w:val="single" w:sz="4" w:space="0" w:color="000000" w:themeColor="text1"/>
              <w:bottom w:val="nil"/>
              <w:right w:val="single" w:sz="4" w:space="0" w:color="000000" w:themeColor="text1"/>
            </w:tcBorders>
            <w:hideMark/>
          </w:tcPr>
          <w:p w:rsidR="00AA7B7D" w:rsidRDefault="00AA7B7D">
            <w:pPr>
              <w:tabs>
                <w:tab w:val="num" w:pos="426"/>
                <w:tab w:val="left" w:pos="540"/>
              </w:tabs>
              <w:spacing w:line="480" w:lineRule="auto"/>
              <w:rPr>
                <w:rFonts w:ascii="Times New Roman" w:hAnsi="Times New Roman" w:cs="Times New Roman"/>
                <w:sz w:val="24"/>
                <w:szCs w:val="24"/>
                <w:lang w:val="fi-FI"/>
              </w:rPr>
            </w:pPr>
            <w:r>
              <w:rPr>
                <w:rFonts w:ascii="Times New Roman" w:hAnsi="Times New Roman" w:cs="Times New Roman"/>
                <w:sz w:val="24"/>
                <w:szCs w:val="24"/>
                <w:lang w:val="fi-FI"/>
              </w:rPr>
              <w:t xml:space="preserve">3. </w:t>
            </w:r>
          </w:p>
        </w:tc>
        <w:tc>
          <w:tcPr>
            <w:tcW w:w="5588" w:type="dxa"/>
            <w:tcBorders>
              <w:top w:val="nil"/>
              <w:left w:val="single" w:sz="4" w:space="0" w:color="000000" w:themeColor="text1"/>
              <w:bottom w:val="nil"/>
              <w:right w:val="single" w:sz="4" w:space="0" w:color="000000" w:themeColor="text1"/>
            </w:tcBorders>
            <w:hideMark/>
          </w:tcPr>
          <w:p w:rsidR="00AA7B7D" w:rsidRDefault="00AA7B7D">
            <w:pPr>
              <w:tabs>
                <w:tab w:val="num" w:pos="426"/>
                <w:tab w:val="left" w:pos="540"/>
              </w:tabs>
              <w:spacing w:line="360" w:lineRule="auto"/>
              <w:rPr>
                <w:rFonts w:ascii="Times New Roman" w:hAnsi="Times New Roman" w:cs="Times New Roman"/>
                <w:sz w:val="24"/>
                <w:szCs w:val="24"/>
                <w:lang w:val="fi-FI"/>
              </w:rPr>
            </w:pPr>
            <w:r>
              <w:rPr>
                <w:rFonts w:ascii="Times New Roman" w:hAnsi="Times New Roman" w:cs="Times New Roman"/>
                <w:sz w:val="24"/>
                <w:szCs w:val="24"/>
                <w:lang w:val="fi-FI"/>
              </w:rPr>
              <w:t>Kesan Hidup</w:t>
            </w:r>
          </w:p>
          <w:p w:rsidR="00AA7B7D" w:rsidRDefault="00AA7B7D" w:rsidP="00905F56">
            <w:pPr>
              <w:pStyle w:val="ListParagraph"/>
              <w:numPr>
                <w:ilvl w:val="0"/>
                <w:numId w:val="14"/>
              </w:numPr>
              <w:tabs>
                <w:tab w:val="num" w:pos="426"/>
                <w:tab w:val="left" w:pos="540"/>
              </w:tabs>
              <w:spacing w:line="360" w:lineRule="auto"/>
              <w:ind w:left="280" w:hanging="283"/>
              <w:rPr>
                <w:rFonts w:ascii="Times New Roman" w:hAnsi="Times New Roman" w:cs="Times New Roman"/>
                <w:sz w:val="24"/>
                <w:szCs w:val="24"/>
                <w:lang w:val="fi-FI"/>
              </w:rPr>
            </w:pPr>
            <w:r>
              <w:rPr>
                <w:rFonts w:ascii="Times New Roman" w:hAnsi="Times New Roman" w:cs="Times New Roman"/>
                <w:sz w:val="24"/>
                <w:szCs w:val="24"/>
                <w:lang w:val="fi-FI"/>
              </w:rPr>
              <w:t>Melukiskan objek tulisan secara nyata, kesan hidup objek tulisan benar-benar terasa.</w:t>
            </w:r>
          </w:p>
          <w:p w:rsidR="00AA7B7D" w:rsidRDefault="00AA7B7D" w:rsidP="00905F56">
            <w:pPr>
              <w:pStyle w:val="ListParagraph"/>
              <w:numPr>
                <w:ilvl w:val="0"/>
                <w:numId w:val="14"/>
              </w:numPr>
              <w:tabs>
                <w:tab w:val="num" w:pos="426"/>
                <w:tab w:val="left" w:pos="540"/>
              </w:tabs>
              <w:spacing w:line="360" w:lineRule="auto"/>
              <w:ind w:left="280" w:hanging="283"/>
              <w:rPr>
                <w:rFonts w:ascii="Times New Roman" w:hAnsi="Times New Roman" w:cs="Times New Roman"/>
                <w:sz w:val="24"/>
                <w:szCs w:val="24"/>
                <w:lang w:val="fi-FI"/>
              </w:rPr>
            </w:pPr>
            <w:r>
              <w:rPr>
                <w:rFonts w:ascii="Times New Roman" w:hAnsi="Times New Roman" w:cs="Times New Roman"/>
                <w:sz w:val="24"/>
                <w:szCs w:val="24"/>
                <w:lang w:val="fi-FI"/>
              </w:rPr>
              <w:t xml:space="preserve">Melukiskan objek tulisan secara nyata, kesan hidup </w:t>
            </w:r>
            <w:r>
              <w:rPr>
                <w:rFonts w:ascii="Times New Roman" w:hAnsi="Times New Roman" w:cs="Times New Roman"/>
                <w:sz w:val="24"/>
                <w:szCs w:val="24"/>
                <w:lang w:val="fi-FI"/>
              </w:rPr>
              <w:lastRenderedPageBreak/>
              <w:t xml:space="preserve">objek tulisan kurang terasa. </w:t>
            </w:r>
          </w:p>
          <w:p w:rsidR="00AA7B7D" w:rsidRDefault="00AA7B7D" w:rsidP="00905F56">
            <w:pPr>
              <w:pStyle w:val="ListParagraph"/>
              <w:numPr>
                <w:ilvl w:val="0"/>
                <w:numId w:val="14"/>
              </w:numPr>
              <w:tabs>
                <w:tab w:val="num" w:pos="426"/>
                <w:tab w:val="left" w:pos="540"/>
              </w:tabs>
              <w:spacing w:line="360" w:lineRule="auto"/>
              <w:ind w:left="280" w:hanging="283"/>
              <w:rPr>
                <w:rFonts w:ascii="Times New Roman" w:hAnsi="Times New Roman" w:cs="Times New Roman"/>
                <w:sz w:val="24"/>
                <w:szCs w:val="24"/>
                <w:lang w:val="fi-FI"/>
              </w:rPr>
            </w:pPr>
            <w:r>
              <w:rPr>
                <w:rFonts w:ascii="Times New Roman" w:hAnsi="Times New Roman" w:cs="Times New Roman"/>
                <w:sz w:val="24"/>
                <w:szCs w:val="24"/>
                <w:lang w:val="fi-FI"/>
              </w:rPr>
              <w:t>Melukiskan objek secara keseluruhan, kesan hidup objek tulisan tidak terasa.</w:t>
            </w:r>
          </w:p>
          <w:p w:rsidR="00AA7B7D" w:rsidRDefault="00AA7B7D" w:rsidP="00905F56">
            <w:pPr>
              <w:pStyle w:val="ListParagraph"/>
              <w:numPr>
                <w:ilvl w:val="0"/>
                <w:numId w:val="14"/>
              </w:numPr>
              <w:tabs>
                <w:tab w:val="num" w:pos="426"/>
                <w:tab w:val="left" w:pos="540"/>
              </w:tabs>
              <w:spacing w:line="360" w:lineRule="auto"/>
              <w:ind w:left="280" w:hanging="283"/>
              <w:rPr>
                <w:rFonts w:ascii="Times New Roman" w:hAnsi="Times New Roman" w:cs="Times New Roman"/>
                <w:sz w:val="24"/>
                <w:szCs w:val="24"/>
                <w:lang w:val="fi-FI"/>
              </w:rPr>
            </w:pPr>
            <w:r>
              <w:rPr>
                <w:rFonts w:ascii="Times New Roman" w:hAnsi="Times New Roman" w:cs="Times New Roman"/>
                <w:sz w:val="24"/>
                <w:szCs w:val="24"/>
                <w:lang w:val="fi-FI"/>
              </w:rPr>
              <w:t xml:space="preserve">Melukiskan objek tidak secara keseluruhan, kesan hidup objek tulisan agak terasa. </w:t>
            </w:r>
          </w:p>
          <w:p w:rsidR="00AA7B7D" w:rsidRDefault="00AA7B7D" w:rsidP="00905F56">
            <w:pPr>
              <w:pStyle w:val="ListParagraph"/>
              <w:numPr>
                <w:ilvl w:val="0"/>
                <w:numId w:val="14"/>
              </w:numPr>
              <w:tabs>
                <w:tab w:val="num" w:pos="426"/>
                <w:tab w:val="left" w:pos="540"/>
              </w:tabs>
              <w:spacing w:line="360" w:lineRule="auto"/>
              <w:ind w:left="280" w:hanging="283"/>
              <w:rPr>
                <w:rFonts w:ascii="Times New Roman" w:hAnsi="Times New Roman" w:cs="Times New Roman"/>
                <w:sz w:val="24"/>
                <w:szCs w:val="24"/>
                <w:lang w:val="fi-FI"/>
              </w:rPr>
            </w:pPr>
            <w:r>
              <w:rPr>
                <w:rFonts w:ascii="Times New Roman" w:hAnsi="Times New Roman" w:cs="Times New Roman"/>
                <w:sz w:val="24"/>
                <w:szCs w:val="24"/>
                <w:lang w:val="fi-FI"/>
              </w:rPr>
              <w:t>Melukiskan objek tulisan tidak secara lugas, kesan hidup objek tidak terasa.</w:t>
            </w:r>
          </w:p>
        </w:tc>
        <w:tc>
          <w:tcPr>
            <w:tcW w:w="1350" w:type="dxa"/>
            <w:tcBorders>
              <w:top w:val="nil"/>
              <w:left w:val="single" w:sz="4" w:space="0" w:color="000000" w:themeColor="text1"/>
              <w:bottom w:val="nil"/>
              <w:right w:val="single" w:sz="4" w:space="0" w:color="000000" w:themeColor="text1"/>
            </w:tcBorders>
          </w:tcPr>
          <w:p w:rsidR="00AA7B7D" w:rsidRDefault="00AA7B7D">
            <w:pPr>
              <w:tabs>
                <w:tab w:val="num" w:pos="426"/>
                <w:tab w:val="left" w:pos="540"/>
              </w:tabs>
              <w:rPr>
                <w:rFonts w:ascii="Times New Roman" w:hAnsi="Times New Roman" w:cs="Times New Roman"/>
                <w:sz w:val="24"/>
                <w:szCs w:val="24"/>
                <w:lang w:val="fi-FI"/>
              </w:rPr>
            </w:pPr>
          </w:p>
          <w:p w:rsidR="00AA7B7D" w:rsidRDefault="00AA7B7D">
            <w:pPr>
              <w:tabs>
                <w:tab w:val="num" w:pos="426"/>
                <w:tab w:val="left" w:pos="540"/>
              </w:tabs>
              <w:jc w:val="center"/>
              <w:rPr>
                <w:rFonts w:ascii="Times New Roman" w:hAnsi="Times New Roman" w:cs="Times New Roman"/>
                <w:sz w:val="24"/>
                <w:szCs w:val="24"/>
                <w:lang w:val="fi-FI"/>
              </w:rPr>
            </w:pPr>
            <w:r>
              <w:rPr>
                <w:rFonts w:ascii="Times New Roman" w:hAnsi="Times New Roman" w:cs="Times New Roman"/>
                <w:sz w:val="24"/>
                <w:szCs w:val="24"/>
                <w:lang w:val="fi-FI"/>
              </w:rPr>
              <w:t>5</w:t>
            </w:r>
          </w:p>
          <w:p w:rsidR="00AA7B7D" w:rsidRDefault="00AA7B7D">
            <w:pPr>
              <w:tabs>
                <w:tab w:val="num" w:pos="426"/>
                <w:tab w:val="left" w:pos="540"/>
              </w:tabs>
              <w:jc w:val="center"/>
              <w:rPr>
                <w:rFonts w:ascii="Times New Roman" w:hAnsi="Times New Roman" w:cs="Times New Roman"/>
                <w:sz w:val="24"/>
                <w:szCs w:val="24"/>
                <w:lang w:val="fi-FI"/>
              </w:rPr>
            </w:pPr>
          </w:p>
          <w:p w:rsidR="00AA7B7D" w:rsidRDefault="00AA7B7D">
            <w:pPr>
              <w:tabs>
                <w:tab w:val="num" w:pos="426"/>
                <w:tab w:val="left" w:pos="540"/>
              </w:tabs>
              <w:jc w:val="center"/>
              <w:rPr>
                <w:rFonts w:ascii="Times New Roman" w:hAnsi="Times New Roman" w:cs="Times New Roman"/>
                <w:sz w:val="24"/>
                <w:szCs w:val="24"/>
                <w:lang w:val="fi-FI"/>
              </w:rPr>
            </w:pPr>
          </w:p>
          <w:p w:rsidR="00AA7B7D" w:rsidRDefault="00AA7B7D">
            <w:pPr>
              <w:tabs>
                <w:tab w:val="num" w:pos="426"/>
                <w:tab w:val="left" w:pos="540"/>
              </w:tabs>
              <w:jc w:val="center"/>
              <w:rPr>
                <w:rFonts w:ascii="Times New Roman" w:hAnsi="Times New Roman" w:cs="Times New Roman"/>
                <w:sz w:val="24"/>
                <w:szCs w:val="24"/>
                <w:lang w:val="fi-FI"/>
              </w:rPr>
            </w:pPr>
            <w:r>
              <w:rPr>
                <w:rFonts w:ascii="Times New Roman" w:hAnsi="Times New Roman" w:cs="Times New Roman"/>
                <w:sz w:val="24"/>
                <w:szCs w:val="24"/>
                <w:lang w:val="fi-FI"/>
              </w:rPr>
              <w:t>4</w:t>
            </w:r>
          </w:p>
          <w:p w:rsidR="00AA7B7D" w:rsidRDefault="00AA7B7D">
            <w:pPr>
              <w:tabs>
                <w:tab w:val="num" w:pos="426"/>
                <w:tab w:val="left" w:pos="540"/>
              </w:tabs>
              <w:jc w:val="center"/>
              <w:rPr>
                <w:rFonts w:ascii="Times New Roman" w:hAnsi="Times New Roman" w:cs="Times New Roman"/>
                <w:sz w:val="24"/>
                <w:szCs w:val="24"/>
                <w:lang w:val="fi-FI"/>
              </w:rPr>
            </w:pPr>
          </w:p>
          <w:p w:rsidR="00AA7B7D" w:rsidRDefault="00AA7B7D">
            <w:pPr>
              <w:tabs>
                <w:tab w:val="num" w:pos="426"/>
                <w:tab w:val="left" w:pos="540"/>
              </w:tabs>
              <w:jc w:val="center"/>
              <w:rPr>
                <w:rFonts w:ascii="Times New Roman" w:hAnsi="Times New Roman" w:cs="Times New Roman"/>
                <w:sz w:val="24"/>
                <w:szCs w:val="24"/>
                <w:lang w:val="fi-FI"/>
              </w:rPr>
            </w:pPr>
          </w:p>
          <w:p w:rsidR="00AA7B7D" w:rsidRDefault="00AA7B7D">
            <w:pPr>
              <w:tabs>
                <w:tab w:val="num" w:pos="426"/>
                <w:tab w:val="left" w:pos="540"/>
              </w:tabs>
              <w:jc w:val="center"/>
              <w:rPr>
                <w:rFonts w:ascii="Times New Roman" w:hAnsi="Times New Roman" w:cs="Times New Roman"/>
                <w:sz w:val="24"/>
                <w:szCs w:val="24"/>
                <w:lang w:val="fi-FI"/>
              </w:rPr>
            </w:pPr>
            <w:r>
              <w:rPr>
                <w:rFonts w:ascii="Times New Roman" w:hAnsi="Times New Roman" w:cs="Times New Roman"/>
                <w:sz w:val="24"/>
                <w:szCs w:val="24"/>
                <w:lang w:val="fi-FI"/>
              </w:rPr>
              <w:t>3</w:t>
            </w:r>
          </w:p>
          <w:p w:rsidR="00AA7B7D" w:rsidRDefault="00AA7B7D">
            <w:pPr>
              <w:tabs>
                <w:tab w:val="num" w:pos="426"/>
                <w:tab w:val="left" w:pos="540"/>
              </w:tabs>
              <w:jc w:val="center"/>
              <w:rPr>
                <w:rFonts w:ascii="Times New Roman" w:hAnsi="Times New Roman" w:cs="Times New Roman"/>
                <w:sz w:val="24"/>
                <w:szCs w:val="24"/>
                <w:lang w:val="fi-FI"/>
              </w:rPr>
            </w:pPr>
          </w:p>
          <w:p w:rsidR="00AA7B7D" w:rsidRDefault="00AA7B7D">
            <w:pPr>
              <w:tabs>
                <w:tab w:val="num" w:pos="426"/>
                <w:tab w:val="left" w:pos="540"/>
              </w:tabs>
              <w:jc w:val="center"/>
              <w:rPr>
                <w:rFonts w:ascii="Times New Roman" w:hAnsi="Times New Roman" w:cs="Times New Roman"/>
                <w:sz w:val="24"/>
                <w:szCs w:val="24"/>
                <w:lang w:val="fi-FI"/>
              </w:rPr>
            </w:pPr>
          </w:p>
          <w:p w:rsidR="00AA7B7D" w:rsidRDefault="00AA7B7D">
            <w:pPr>
              <w:tabs>
                <w:tab w:val="num" w:pos="426"/>
                <w:tab w:val="left" w:pos="540"/>
              </w:tabs>
              <w:jc w:val="center"/>
              <w:rPr>
                <w:rFonts w:ascii="Times New Roman" w:hAnsi="Times New Roman" w:cs="Times New Roman"/>
                <w:sz w:val="24"/>
                <w:szCs w:val="24"/>
                <w:lang w:val="fi-FI"/>
              </w:rPr>
            </w:pPr>
            <w:r>
              <w:rPr>
                <w:rFonts w:ascii="Times New Roman" w:hAnsi="Times New Roman" w:cs="Times New Roman"/>
                <w:sz w:val="24"/>
                <w:szCs w:val="24"/>
                <w:lang w:val="fi-FI"/>
              </w:rPr>
              <w:t>2</w:t>
            </w:r>
          </w:p>
          <w:p w:rsidR="00AA7B7D" w:rsidRDefault="00AA7B7D">
            <w:pPr>
              <w:tabs>
                <w:tab w:val="num" w:pos="426"/>
                <w:tab w:val="left" w:pos="540"/>
              </w:tabs>
              <w:jc w:val="center"/>
              <w:rPr>
                <w:rFonts w:ascii="Times New Roman" w:hAnsi="Times New Roman" w:cs="Times New Roman"/>
                <w:sz w:val="24"/>
                <w:szCs w:val="24"/>
                <w:lang w:val="fi-FI"/>
              </w:rPr>
            </w:pPr>
          </w:p>
          <w:p w:rsidR="00AA7B7D" w:rsidRDefault="00AA7B7D">
            <w:pPr>
              <w:tabs>
                <w:tab w:val="num" w:pos="426"/>
                <w:tab w:val="left" w:pos="540"/>
              </w:tabs>
              <w:jc w:val="center"/>
              <w:rPr>
                <w:rFonts w:ascii="Times New Roman" w:hAnsi="Times New Roman" w:cs="Times New Roman"/>
                <w:sz w:val="24"/>
                <w:szCs w:val="24"/>
                <w:lang w:val="fi-FI"/>
              </w:rPr>
            </w:pPr>
          </w:p>
          <w:p w:rsidR="00AA7B7D" w:rsidRDefault="00AA7B7D">
            <w:pPr>
              <w:tabs>
                <w:tab w:val="num" w:pos="426"/>
                <w:tab w:val="left" w:pos="540"/>
              </w:tabs>
              <w:jc w:val="center"/>
              <w:rPr>
                <w:rFonts w:ascii="Times New Roman" w:hAnsi="Times New Roman" w:cs="Times New Roman"/>
                <w:sz w:val="24"/>
                <w:szCs w:val="24"/>
                <w:lang w:val="fi-FI"/>
              </w:rPr>
            </w:pPr>
            <w:r>
              <w:rPr>
                <w:rFonts w:ascii="Times New Roman" w:hAnsi="Times New Roman" w:cs="Times New Roman"/>
                <w:sz w:val="24"/>
                <w:szCs w:val="24"/>
                <w:lang w:val="fi-FI"/>
              </w:rPr>
              <w:t>1</w:t>
            </w:r>
          </w:p>
        </w:tc>
        <w:tc>
          <w:tcPr>
            <w:tcW w:w="1350" w:type="dxa"/>
            <w:tcBorders>
              <w:top w:val="nil"/>
              <w:left w:val="single" w:sz="4" w:space="0" w:color="000000" w:themeColor="text1"/>
              <w:bottom w:val="nil"/>
              <w:right w:val="single" w:sz="4" w:space="0" w:color="000000" w:themeColor="text1"/>
            </w:tcBorders>
          </w:tcPr>
          <w:p w:rsidR="00AA7B7D" w:rsidRDefault="00AA7B7D">
            <w:pPr>
              <w:tabs>
                <w:tab w:val="num" w:pos="426"/>
                <w:tab w:val="left" w:pos="540"/>
              </w:tabs>
              <w:rPr>
                <w:rFonts w:ascii="Times New Roman" w:hAnsi="Times New Roman" w:cs="Times New Roman"/>
                <w:sz w:val="24"/>
                <w:szCs w:val="24"/>
                <w:lang w:val="fi-FI"/>
              </w:rPr>
            </w:pPr>
          </w:p>
          <w:p w:rsidR="00AA7B7D" w:rsidRDefault="00AA7B7D">
            <w:pPr>
              <w:tabs>
                <w:tab w:val="num" w:pos="426"/>
                <w:tab w:val="left" w:pos="540"/>
              </w:tabs>
              <w:rPr>
                <w:rFonts w:ascii="Times New Roman" w:hAnsi="Times New Roman" w:cs="Times New Roman"/>
                <w:sz w:val="24"/>
                <w:szCs w:val="24"/>
                <w:lang w:val="fi-FI"/>
              </w:rPr>
            </w:pPr>
          </w:p>
          <w:p w:rsidR="00AA7B7D" w:rsidRDefault="00AA7B7D">
            <w:pPr>
              <w:tabs>
                <w:tab w:val="num" w:pos="426"/>
                <w:tab w:val="left" w:pos="540"/>
              </w:tabs>
              <w:rPr>
                <w:rFonts w:ascii="Times New Roman" w:hAnsi="Times New Roman" w:cs="Times New Roman"/>
                <w:sz w:val="24"/>
                <w:szCs w:val="24"/>
                <w:lang w:val="fi-FI"/>
              </w:rPr>
            </w:pPr>
          </w:p>
          <w:p w:rsidR="00AA7B7D" w:rsidRDefault="00AA7B7D">
            <w:pPr>
              <w:tabs>
                <w:tab w:val="num" w:pos="426"/>
                <w:tab w:val="left" w:pos="540"/>
              </w:tabs>
              <w:rPr>
                <w:rFonts w:ascii="Times New Roman" w:hAnsi="Times New Roman" w:cs="Times New Roman"/>
                <w:sz w:val="24"/>
                <w:szCs w:val="24"/>
                <w:lang w:val="fi-FI"/>
              </w:rPr>
            </w:pPr>
          </w:p>
          <w:p w:rsidR="00AA7B7D" w:rsidRDefault="00AA7B7D">
            <w:pPr>
              <w:tabs>
                <w:tab w:val="num" w:pos="426"/>
                <w:tab w:val="left" w:pos="540"/>
              </w:tabs>
              <w:jc w:val="center"/>
              <w:rPr>
                <w:rFonts w:ascii="Times New Roman" w:hAnsi="Times New Roman" w:cs="Times New Roman"/>
                <w:sz w:val="24"/>
                <w:szCs w:val="24"/>
                <w:lang w:val="fi-FI"/>
              </w:rPr>
            </w:pPr>
          </w:p>
          <w:p w:rsidR="00AA7B7D" w:rsidRDefault="00AA7B7D">
            <w:pPr>
              <w:tabs>
                <w:tab w:val="num" w:pos="426"/>
                <w:tab w:val="left" w:pos="540"/>
              </w:tabs>
              <w:jc w:val="center"/>
              <w:rPr>
                <w:rFonts w:ascii="Times New Roman" w:hAnsi="Times New Roman" w:cs="Times New Roman"/>
                <w:sz w:val="24"/>
                <w:szCs w:val="24"/>
                <w:lang w:val="fi-FI"/>
              </w:rPr>
            </w:pPr>
          </w:p>
          <w:p w:rsidR="00AA7B7D" w:rsidRDefault="00AA7B7D">
            <w:pPr>
              <w:tabs>
                <w:tab w:val="num" w:pos="426"/>
                <w:tab w:val="left" w:pos="540"/>
              </w:tabs>
              <w:jc w:val="center"/>
              <w:rPr>
                <w:rFonts w:ascii="Times New Roman" w:hAnsi="Times New Roman" w:cs="Times New Roman"/>
                <w:sz w:val="24"/>
                <w:szCs w:val="24"/>
                <w:lang w:val="fi-FI"/>
              </w:rPr>
            </w:pPr>
            <w:r>
              <w:rPr>
                <w:rFonts w:ascii="Times New Roman" w:hAnsi="Times New Roman" w:cs="Times New Roman"/>
                <w:sz w:val="24"/>
                <w:szCs w:val="24"/>
                <w:lang w:val="fi-FI"/>
              </w:rPr>
              <w:lastRenderedPageBreak/>
              <w:t>4</w:t>
            </w:r>
          </w:p>
        </w:tc>
      </w:tr>
      <w:tr w:rsidR="00AA7B7D" w:rsidTr="00AA7B7D">
        <w:trPr>
          <w:trHeight w:val="2596"/>
        </w:trPr>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A7B7D" w:rsidRDefault="00AA7B7D">
            <w:pPr>
              <w:tabs>
                <w:tab w:val="num" w:pos="426"/>
                <w:tab w:val="left" w:pos="540"/>
              </w:tabs>
              <w:spacing w:line="480" w:lineRule="auto"/>
              <w:rPr>
                <w:rFonts w:ascii="Times New Roman" w:hAnsi="Times New Roman" w:cs="Times New Roman"/>
                <w:sz w:val="24"/>
                <w:szCs w:val="24"/>
                <w:lang w:val="fi-FI"/>
              </w:rPr>
            </w:pPr>
            <w:r>
              <w:rPr>
                <w:rFonts w:ascii="Times New Roman" w:hAnsi="Times New Roman" w:cs="Times New Roman"/>
                <w:sz w:val="24"/>
                <w:szCs w:val="24"/>
                <w:lang w:val="fi-FI"/>
              </w:rPr>
              <w:lastRenderedPageBreak/>
              <w:t>4.</w:t>
            </w:r>
          </w:p>
        </w:tc>
        <w:tc>
          <w:tcPr>
            <w:tcW w:w="55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A7B7D" w:rsidRDefault="00AA7B7D">
            <w:pPr>
              <w:tabs>
                <w:tab w:val="num" w:pos="426"/>
                <w:tab w:val="left" w:pos="540"/>
              </w:tabs>
              <w:spacing w:line="360" w:lineRule="auto"/>
              <w:rPr>
                <w:rFonts w:ascii="Times New Roman" w:hAnsi="Times New Roman" w:cs="Times New Roman"/>
                <w:sz w:val="24"/>
                <w:szCs w:val="24"/>
                <w:lang w:val="fi-FI"/>
              </w:rPr>
            </w:pPr>
            <w:r>
              <w:rPr>
                <w:rFonts w:ascii="Times New Roman" w:hAnsi="Times New Roman" w:cs="Times New Roman"/>
                <w:sz w:val="24"/>
                <w:szCs w:val="24"/>
              </w:rPr>
              <w:t>Menunjukkan Objek yang Ditulis</w:t>
            </w:r>
          </w:p>
          <w:p w:rsidR="00AA7B7D" w:rsidRDefault="00AA7B7D" w:rsidP="00905F56">
            <w:pPr>
              <w:pStyle w:val="ListParagraph"/>
              <w:numPr>
                <w:ilvl w:val="0"/>
                <w:numId w:val="15"/>
              </w:numPr>
              <w:tabs>
                <w:tab w:val="left" w:pos="280"/>
              </w:tabs>
              <w:spacing w:line="360" w:lineRule="auto"/>
              <w:ind w:left="280" w:hanging="283"/>
              <w:rPr>
                <w:rFonts w:ascii="Times New Roman" w:hAnsi="Times New Roman" w:cs="Times New Roman"/>
                <w:sz w:val="24"/>
                <w:szCs w:val="24"/>
                <w:lang w:val="fi-FI"/>
              </w:rPr>
            </w:pPr>
            <w:r>
              <w:rPr>
                <w:rFonts w:ascii="Times New Roman" w:hAnsi="Times New Roman" w:cs="Times New Roman"/>
                <w:sz w:val="24"/>
                <w:szCs w:val="24"/>
              </w:rPr>
              <w:t>Menunjukkan objek secara keseluruhan.</w:t>
            </w:r>
          </w:p>
          <w:p w:rsidR="00AA7B7D" w:rsidRDefault="00AA7B7D" w:rsidP="00905F56">
            <w:pPr>
              <w:pStyle w:val="ListParagraph"/>
              <w:numPr>
                <w:ilvl w:val="0"/>
                <w:numId w:val="15"/>
              </w:numPr>
              <w:tabs>
                <w:tab w:val="left" w:pos="280"/>
              </w:tabs>
              <w:spacing w:line="360" w:lineRule="auto"/>
              <w:ind w:left="280" w:hanging="283"/>
              <w:rPr>
                <w:rFonts w:ascii="Times New Roman" w:hAnsi="Times New Roman" w:cs="Times New Roman"/>
                <w:sz w:val="24"/>
                <w:szCs w:val="24"/>
                <w:lang w:val="fi-FI"/>
              </w:rPr>
            </w:pPr>
            <w:r>
              <w:rPr>
                <w:rFonts w:ascii="Times New Roman" w:hAnsi="Times New Roman" w:cs="Times New Roman"/>
                <w:sz w:val="24"/>
                <w:szCs w:val="24"/>
                <w:lang w:val="fi-FI"/>
              </w:rPr>
              <w:t>Menunjukkan letak, situasi, dan kondisi objek.</w:t>
            </w:r>
          </w:p>
          <w:p w:rsidR="00AA7B7D" w:rsidRDefault="00AA7B7D" w:rsidP="00905F56">
            <w:pPr>
              <w:pStyle w:val="ListParagraph"/>
              <w:numPr>
                <w:ilvl w:val="0"/>
                <w:numId w:val="15"/>
              </w:numPr>
              <w:tabs>
                <w:tab w:val="left" w:pos="280"/>
              </w:tabs>
              <w:spacing w:line="360" w:lineRule="auto"/>
              <w:ind w:left="280" w:hanging="283"/>
              <w:rPr>
                <w:rFonts w:ascii="Times New Roman" w:hAnsi="Times New Roman" w:cs="Times New Roman"/>
                <w:sz w:val="24"/>
                <w:szCs w:val="24"/>
                <w:lang w:val="fi-FI"/>
              </w:rPr>
            </w:pPr>
            <w:r>
              <w:rPr>
                <w:rFonts w:ascii="Times New Roman" w:hAnsi="Times New Roman" w:cs="Times New Roman"/>
                <w:sz w:val="24"/>
                <w:szCs w:val="24"/>
                <w:lang w:val="fi-FI"/>
              </w:rPr>
              <w:t>Menunjukkan letak dan situasi objek.</w:t>
            </w:r>
          </w:p>
          <w:p w:rsidR="00AA7B7D" w:rsidRDefault="00AA7B7D" w:rsidP="00905F56">
            <w:pPr>
              <w:pStyle w:val="ListParagraph"/>
              <w:numPr>
                <w:ilvl w:val="0"/>
                <w:numId w:val="15"/>
              </w:numPr>
              <w:tabs>
                <w:tab w:val="left" w:pos="280"/>
              </w:tabs>
              <w:spacing w:line="360" w:lineRule="auto"/>
              <w:ind w:left="280" w:hanging="283"/>
              <w:rPr>
                <w:rFonts w:ascii="Times New Roman" w:hAnsi="Times New Roman" w:cs="Times New Roman"/>
                <w:sz w:val="24"/>
                <w:szCs w:val="24"/>
                <w:lang w:val="fi-FI"/>
              </w:rPr>
            </w:pPr>
            <w:r>
              <w:rPr>
                <w:rFonts w:ascii="Times New Roman" w:hAnsi="Times New Roman" w:cs="Times New Roman"/>
                <w:sz w:val="24"/>
                <w:szCs w:val="24"/>
                <w:lang w:val="fi-FI"/>
              </w:rPr>
              <w:t>Menunjukkan letak objek.</w:t>
            </w:r>
          </w:p>
          <w:p w:rsidR="00AA7B7D" w:rsidRDefault="00AA7B7D" w:rsidP="00905F56">
            <w:pPr>
              <w:pStyle w:val="ListParagraph"/>
              <w:numPr>
                <w:ilvl w:val="0"/>
                <w:numId w:val="15"/>
              </w:numPr>
              <w:tabs>
                <w:tab w:val="left" w:pos="280"/>
              </w:tabs>
              <w:spacing w:line="360" w:lineRule="auto"/>
              <w:ind w:left="280" w:hanging="283"/>
              <w:rPr>
                <w:rFonts w:ascii="Times New Roman" w:hAnsi="Times New Roman" w:cs="Times New Roman"/>
                <w:sz w:val="24"/>
                <w:szCs w:val="24"/>
                <w:lang w:val="fi-FI"/>
              </w:rPr>
            </w:pPr>
            <w:r>
              <w:rPr>
                <w:rFonts w:ascii="Times New Roman" w:hAnsi="Times New Roman" w:cs="Times New Roman"/>
                <w:sz w:val="24"/>
                <w:szCs w:val="24"/>
                <w:lang w:val="fi-FI"/>
              </w:rPr>
              <w:t>Menunjukkan situasi objek.</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A7B7D" w:rsidRDefault="00AA7B7D">
            <w:pPr>
              <w:tabs>
                <w:tab w:val="num" w:pos="426"/>
                <w:tab w:val="left" w:pos="540"/>
              </w:tabs>
              <w:rPr>
                <w:rFonts w:ascii="Times New Roman" w:hAnsi="Times New Roman" w:cs="Times New Roman"/>
                <w:sz w:val="24"/>
                <w:szCs w:val="24"/>
                <w:lang w:val="fi-FI"/>
              </w:rPr>
            </w:pPr>
          </w:p>
          <w:p w:rsidR="00AA7B7D" w:rsidRDefault="00AA7B7D">
            <w:pPr>
              <w:tabs>
                <w:tab w:val="num" w:pos="426"/>
                <w:tab w:val="left" w:pos="540"/>
              </w:tabs>
              <w:spacing w:line="360" w:lineRule="auto"/>
              <w:jc w:val="center"/>
              <w:rPr>
                <w:rFonts w:ascii="Times New Roman" w:hAnsi="Times New Roman" w:cs="Times New Roman"/>
                <w:sz w:val="24"/>
                <w:szCs w:val="24"/>
                <w:lang w:val="fi-FI"/>
              </w:rPr>
            </w:pPr>
            <w:r>
              <w:rPr>
                <w:rFonts w:ascii="Times New Roman" w:hAnsi="Times New Roman" w:cs="Times New Roman"/>
                <w:sz w:val="24"/>
                <w:szCs w:val="24"/>
                <w:lang w:val="fi-FI"/>
              </w:rPr>
              <w:t>5</w:t>
            </w:r>
          </w:p>
          <w:p w:rsidR="00AA7B7D" w:rsidRDefault="00AA7B7D">
            <w:pPr>
              <w:tabs>
                <w:tab w:val="num" w:pos="426"/>
                <w:tab w:val="left" w:pos="540"/>
              </w:tabs>
              <w:spacing w:line="360" w:lineRule="auto"/>
              <w:jc w:val="center"/>
              <w:rPr>
                <w:rFonts w:ascii="Times New Roman" w:hAnsi="Times New Roman" w:cs="Times New Roman"/>
                <w:sz w:val="24"/>
                <w:szCs w:val="24"/>
                <w:lang w:val="fi-FI"/>
              </w:rPr>
            </w:pPr>
            <w:r>
              <w:rPr>
                <w:rFonts w:ascii="Times New Roman" w:hAnsi="Times New Roman" w:cs="Times New Roman"/>
                <w:sz w:val="24"/>
                <w:szCs w:val="24"/>
                <w:lang w:val="fi-FI"/>
              </w:rPr>
              <w:t>4</w:t>
            </w:r>
          </w:p>
          <w:p w:rsidR="00AA7B7D" w:rsidRDefault="00AA7B7D">
            <w:pPr>
              <w:tabs>
                <w:tab w:val="num" w:pos="426"/>
                <w:tab w:val="left" w:pos="540"/>
              </w:tabs>
              <w:spacing w:line="360" w:lineRule="auto"/>
              <w:jc w:val="center"/>
              <w:rPr>
                <w:rFonts w:ascii="Times New Roman" w:hAnsi="Times New Roman" w:cs="Times New Roman"/>
                <w:sz w:val="24"/>
                <w:szCs w:val="24"/>
                <w:lang w:val="fi-FI"/>
              </w:rPr>
            </w:pPr>
            <w:r>
              <w:rPr>
                <w:rFonts w:ascii="Times New Roman" w:hAnsi="Times New Roman" w:cs="Times New Roman"/>
                <w:sz w:val="24"/>
                <w:szCs w:val="24"/>
                <w:lang w:val="fi-FI"/>
              </w:rPr>
              <w:t>3</w:t>
            </w:r>
          </w:p>
          <w:p w:rsidR="00AA7B7D" w:rsidRDefault="00AA7B7D">
            <w:pPr>
              <w:tabs>
                <w:tab w:val="num" w:pos="426"/>
                <w:tab w:val="left" w:pos="540"/>
              </w:tabs>
              <w:spacing w:line="360" w:lineRule="auto"/>
              <w:jc w:val="center"/>
              <w:rPr>
                <w:rFonts w:ascii="Times New Roman" w:hAnsi="Times New Roman" w:cs="Times New Roman"/>
                <w:sz w:val="24"/>
                <w:szCs w:val="24"/>
                <w:lang w:val="fi-FI"/>
              </w:rPr>
            </w:pPr>
            <w:r>
              <w:rPr>
                <w:rFonts w:ascii="Times New Roman" w:hAnsi="Times New Roman" w:cs="Times New Roman"/>
                <w:sz w:val="24"/>
                <w:szCs w:val="24"/>
                <w:lang w:val="fi-FI"/>
              </w:rPr>
              <w:t>2</w:t>
            </w:r>
          </w:p>
          <w:p w:rsidR="00AA7B7D" w:rsidRDefault="00AA7B7D">
            <w:pPr>
              <w:tabs>
                <w:tab w:val="num" w:pos="426"/>
                <w:tab w:val="left" w:pos="540"/>
              </w:tabs>
              <w:spacing w:line="360" w:lineRule="auto"/>
              <w:jc w:val="center"/>
              <w:rPr>
                <w:rFonts w:ascii="Times New Roman" w:hAnsi="Times New Roman" w:cs="Times New Roman"/>
                <w:sz w:val="24"/>
                <w:szCs w:val="24"/>
                <w:lang w:val="fi-FI"/>
              </w:rPr>
            </w:pPr>
            <w:r>
              <w:rPr>
                <w:rFonts w:ascii="Times New Roman" w:hAnsi="Times New Roman" w:cs="Times New Roman"/>
                <w:sz w:val="24"/>
                <w:szCs w:val="24"/>
                <w:lang w:val="fi-FI"/>
              </w:rPr>
              <w:t>1</w:t>
            </w:r>
          </w:p>
          <w:p w:rsidR="00AA7B7D" w:rsidRDefault="00AA7B7D">
            <w:pPr>
              <w:tabs>
                <w:tab w:val="num" w:pos="426"/>
                <w:tab w:val="left" w:pos="540"/>
              </w:tabs>
              <w:jc w:val="center"/>
              <w:rPr>
                <w:rFonts w:ascii="Times New Roman" w:hAnsi="Times New Roman" w:cs="Times New Roman"/>
                <w:sz w:val="24"/>
                <w:szCs w:val="24"/>
                <w:lang w:val="fi-FI"/>
              </w:rPr>
            </w:pPr>
          </w:p>
          <w:p w:rsidR="00AA7B7D" w:rsidRDefault="00AA7B7D">
            <w:pPr>
              <w:tabs>
                <w:tab w:val="num" w:pos="426"/>
                <w:tab w:val="left" w:pos="540"/>
              </w:tabs>
              <w:jc w:val="center"/>
              <w:rPr>
                <w:rFonts w:ascii="Times New Roman" w:hAnsi="Times New Roman" w:cs="Times New Roman"/>
                <w:sz w:val="24"/>
                <w:szCs w:val="24"/>
                <w:lang w:val="fi-FI"/>
              </w:rPr>
            </w:pP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A7B7D" w:rsidRDefault="00AA7B7D">
            <w:pPr>
              <w:tabs>
                <w:tab w:val="num" w:pos="426"/>
                <w:tab w:val="left" w:pos="540"/>
              </w:tabs>
              <w:rPr>
                <w:rFonts w:ascii="Times New Roman" w:hAnsi="Times New Roman" w:cs="Times New Roman"/>
                <w:sz w:val="24"/>
                <w:szCs w:val="24"/>
                <w:lang w:val="fi-FI"/>
              </w:rPr>
            </w:pPr>
          </w:p>
          <w:p w:rsidR="00AA7B7D" w:rsidRDefault="00AA7B7D">
            <w:pPr>
              <w:tabs>
                <w:tab w:val="num" w:pos="426"/>
                <w:tab w:val="left" w:pos="540"/>
              </w:tabs>
              <w:rPr>
                <w:rFonts w:ascii="Times New Roman" w:hAnsi="Times New Roman" w:cs="Times New Roman"/>
                <w:sz w:val="24"/>
                <w:szCs w:val="24"/>
                <w:lang w:val="fi-FI"/>
              </w:rPr>
            </w:pPr>
          </w:p>
          <w:p w:rsidR="00AA7B7D" w:rsidRDefault="00AA7B7D">
            <w:pPr>
              <w:tabs>
                <w:tab w:val="num" w:pos="426"/>
                <w:tab w:val="left" w:pos="540"/>
              </w:tabs>
              <w:rPr>
                <w:rFonts w:ascii="Times New Roman" w:hAnsi="Times New Roman" w:cs="Times New Roman"/>
                <w:sz w:val="24"/>
                <w:szCs w:val="24"/>
                <w:lang w:val="fi-FI"/>
              </w:rPr>
            </w:pPr>
          </w:p>
          <w:p w:rsidR="00AA7B7D" w:rsidRDefault="00AA7B7D">
            <w:pPr>
              <w:tabs>
                <w:tab w:val="num" w:pos="426"/>
                <w:tab w:val="left" w:pos="540"/>
              </w:tabs>
              <w:jc w:val="center"/>
              <w:rPr>
                <w:rFonts w:ascii="Times New Roman" w:hAnsi="Times New Roman" w:cs="Times New Roman"/>
                <w:sz w:val="24"/>
                <w:szCs w:val="24"/>
                <w:lang w:val="fi-FI"/>
              </w:rPr>
            </w:pPr>
          </w:p>
          <w:p w:rsidR="00AA7B7D" w:rsidRDefault="00AA7B7D">
            <w:pPr>
              <w:tabs>
                <w:tab w:val="num" w:pos="426"/>
                <w:tab w:val="left" w:pos="540"/>
              </w:tabs>
              <w:jc w:val="center"/>
              <w:rPr>
                <w:rFonts w:ascii="Times New Roman" w:hAnsi="Times New Roman" w:cs="Times New Roman"/>
                <w:sz w:val="24"/>
                <w:szCs w:val="24"/>
                <w:lang w:val="fi-FI"/>
              </w:rPr>
            </w:pPr>
            <w:r>
              <w:rPr>
                <w:rFonts w:ascii="Times New Roman" w:hAnsi="Times New Roman" w:cs="Times New Roman"/>
                <w:sz w:val="24"/>
                <w:szCs w:val="24"/>
                <w:lang w:val="fi-FI"/>
              </w:rPr>
              <w:t>4</w:t>
            </w:r>
          </w:p>
        </w:tc>
      </w:tr>
      <w:tr w:rsidR="00AA7B7D" w:rsidTr="00AA7B7D">
        <w:trPr>
          <w:trHeight w:val="1423"/>
        </w:trPr>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A7B7D" w:rsidRDefault="00AA7B7D">
            <w:pPr>
              <w:tabs>
                <w:tab w:val="num" w:pos="426"/>
                <w:tab w:val="left" w:pos="540"/>
              </w:tabs>
              <w:spacing w:line="480" w:lineRule="auto"/>
              <w:rPr>
                <w:rFonts w:ascii="Times New Roman" w:hAnsi="Times New Roman" w:cs="Times New Roman"/>
                <w:sz w:val="24"/>
                <w:szCs w:val="24"/>
                <w:lang w:val="fi-FI"/>
              </w:rPr>
            </w:pPr>
            <w:r>
              <w:rPr>
                <w:rFonts w:ascii="Times New Roman" w:hAnsi="Times New Roman" w:cs="Times New Roman"/>
                <w:sz w:val="24"/>
                <w:szCs w:val="24"/>
                <w:lang w:val="fi-FI"/>
              </w:rPr>
              <w:t>5.</w:t>
            </w:r>
          </w:p>
        </w:tc>
        <w:tc>
          <w:tcPr>
            <w:tcW w:w="55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A7B7D" w:rsidRDefault="00AA7B7D">
            <w:pPr>
              <w:tabs>
                <w:tab w:val="num" w:pos="426"/>
                <w:tab w:val="left" w:pos="540"/>
              </w:tabs>
              <w:spacing w:line="360" w:lineRule="auto"/>
              <w:rPr>
                <w:rFonts w:ascii="Times New Roman" w:hAnsi="Times New Roman" w:cs="Times New Roman"/>
                <w:sz w:val="24"/>
                <w:szCs w:val="24"/>
                <w:lang w:val="fi-FI"/>
              </w:rPr>
            </w:pPr>
            <w:r>
              <w:rPr>
                <w:rFonts w:ascii="Times New Roman" w:hAnsi="Times New Roman" w:cs="Times New Roman"/>
                <w:sz w:val="24"/>
                <w:szCs w:val="24"/>
              </w:rPr>
              <w:t>Pilihan kata/diksi</w:t>
            </w:r>
          </w:p>
          <w:p w:rsidR="00AA7B7D" w:rsidRDefault="00AA7B7D" w:rsidP="00905F56">
            <w:pPr>
              <w:pStyle w:val="ListParagraph"/>
              <w:numPr>
                <w:ilvl w:val="0"/>
                <w:numId w:val="16"/>
              </w:numPr>
              <w:tabs>
                <w:tab w:val="num" w:pos="280"/>
              </w:tabs>
              <w:spacing w:line="360" w:lineRule="auto"/>
              <w:ind w:left="280" w:hanging="283"/>
              <w:rPr>
                <w:rFonts w:ascii="Times New Roman" w:hAnsi="Times New Roman" w:cs="Times New Roman"/>
                <w:sz w:val="24"/>
                <w:szCs w:val="24"/>
                <w:lang w:val="fi-FI"/>
              </w:rPr>
            </w:pPr>
            <w:r>
              <w:rPr>
                <w:rFonts w:ascii="Times New Roman" w:hAnsi="Times New Roman" w:cs="Times New Roman"/>
                <w:sz w:val="24"/>
                <w:szCs w:val="24"/>
              </w:rPr>
              <w:t>Tepat, bermakna tunggal, singkat, bervariasi, ekspresif, dan menarik.</w:t>
            </w:r>
          </w:p>
          <w:p w:rsidR="00AA7B7D" w:rsidRDefault="00AA7B7D" w:rsidP="00905F56">
            <w:pPr>
              <w:pStyle w:val="ListParagraph"/>
              <w:numPr>
                <w:ilvl w:val="0"/>
                <w:numId w:val="16"/>
              </w:numPr>
              <w:tabs>
                <w:tab w:val="num" w:pos="280"/>
              </w:tabs>
              <w:spacing w:line="360" w:lineRule="auto"/>
              <w:ind w:left="280" w:hanging="283"/>
              <w:rPr>
                <w:rFonts w:ascii="Times New Roman" w:hAnsi="Times New Roman" w:cs="Times New Roman"/>
                <w:sz w:val="24"/>
                <w:szCs w:val="24"/>
                <w:lang w:val="fi-FI"/>
              </w:rPr>
            </w:pPr>
            <w:r>
              <w:rPr>
                <w:rFonts w:ascii="Times New Roman" w:hAnsi="Times New Roman" w:cs="Times New Roman"/>
                <w:sz w:val="24"/>
                <w:szCs w:val="24"/>
              </w:rPr>
              <w:t>Tepat, bermakna tunggal, bervariasi, menarik dan ekspresif.</w:t>
            </w:r>
          </w:p>
          <w:p w:rsidR="00AA7B7D" w:rsidRDefault="00AA7B7D" w:rsidP="00905F56">
            <w:pPr>
              <w:pStyle w:val="ListParagraph"/>
              <w:numPr>
                <w:ilvl w:val="0"/>
                <w:numId w:val="16"/>
              </w:numPr>
              <w:tabs>
                <w:tab w:val="num" w:pos="280"/>
              </w:tabs>
              <w:spacing w:line="360" w:lineRule="auto"/>
              <w:ind w:left="280" w:hanging="283"/>
              <w:rPr>
                <w:rFonts w:ascii="Times New Roman" w:hAnsi="Times New Roman" w:cs="Times New Roman"/>
                <w:sz w:val="24"/>
                <w:szCs w:val="24"/>
                <w:lang w:val="fi-FI"/>
              </w:rPr>
            </w:pPr>
            <w:r>
              <w:rPr>
                <w:rFonts w:ascii="Times New Roman" w:hAnsi="Times New Roman" w:cs="Times New Roman"/>
                <w:sz w:val="24"/>
                <w:szCs w:val="24"/>
                <w:lang w:val="fi-FI"/>
              </w:rPr>
              <w:t>Tepat, bermakna tunggal, bervariasai, ekspresif, dan kurang menarik.</w:t>
            </w:r>
          </w:p>
          <w:p w:rsidR="00AA7B7D" w:rsidRDefault="00AA7B7D" w:rsidP="00905F56">
            <w:pPr>
              <w:pStyle w:val="ListParagraph"/>
              <w:numPr>
                <w:ilvl w:val="0"/>
                <w:numId w:val="16"/>
              </w:numPr>
              <w:tabs>
                <w:tab w:val="num" w:pos="280"/>
              </w:tabs>
              <w:spacing w:line="360" w:lineRule="auto"/>
              <w:ind w:left="280" w:hanging="283"/>
              <w:rPr>
                <w:rFonts w:ascii="Times New Roman" w:hAnsi="Times New Roman" w:cs="Times New Roman"/>
                <w:sz w:val="24"/>
                <w:szCs w:val="24"/>
                <w:lang w:val="fi-FI"/>
              </w:rPr>
            </w:pPr>
            <w:r>
              <w:rPr>
                <w:rFonts w:ascii="Times New Roman" w:hAnsi="Times New Roman" w:cs="Times New Roman"/>
                <w:sz w:val="24"/>
                <w:szCs w:val="24"/>
                <w:lang w:val="fi-FI"/>
              </w:rPr>
              <w:t>Bermakna ambigu, singkat, bervariasai, dan menarik.</w:t>
            </w:r>
          </w:p>
          <w:p w:rsidR="00AA7B7D" w:rsidRDefault="00AA7B7D" w:rsidP="00905F56">
            <w:pPr>
              <w:pStyle w:val="ListParagraph"/>
              <w:numPr>
                <w:ilvl w:val="0"/>
                <w:numId w:val="16"/>
              </w:numPr>
              <w:tabs>
                <w:tab w:val="num" w:pos="280"/>
              </w:tabs>
              <w:spacing w:line="360" w:lineRule="auto"/>
              <w:ind w:left="280" w:hanging="283"/>
              <w:rPr>
                <w:rFonts w:ascii="Times New Roman" w:hAnsi="Times New Roman" w:cs="Times New Roman"/>
                <w:sz w:val="24"/>
                <w:szCs w:val="24"/>
                <w:lang w:val="fi-FI"/>
              </w:rPr>
            </w:pPr>
            <w:r>
              <w:rPr>
                <w:rFonts w:ascii="Times New Roman" w:hAnsi="Times New Roman" w:cs="Times New Roman"/>
                <w:sz w:val="24"/>
                <w:szCs w:val="24"/>
                <w:lang w:val="fi-FI"/>
              </w:rPr>
              <w:t>Kurang tepat dan bermakna ambigu.</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A7B7D" w:rsidRDefault="00AA7B7D">
            <w:pPr>
              <w:tabs>
                <w:tab w:val="num" w:pos="426"/>
                <w:tab w:val="left" w:pos="540"/>
              </w:tabs>
              <w:spacing w:line="480" w:lineRule="auto"/>
              <w:jc w:val="center"/>
              <w:rPr>
                <w:rFonts w:ascii="Times New Roman" w:hAnsi="Times New Roman" w:cs="Times New Roman"/>
                <w:sz w:val="24"/>
                <w:szCs w:val="24"/>
                <w:lang w:val="fi-FI"/>
              </w:rPr>
            </w:pPr>
          </w:p>
          <w:p w:rsidR="00AA7B7D" w:rsidRDefault="00AA7B7D">
            <w:pPr>
              <w:tabs>
                <w:tab w:val="num" w:pos="426"/>
                <w:tab w:val="left" w:pos="540"/>
              </w:tabs>
              <w:spacing w:line="360" w:lineRule="auto"/>
              <w:jc w:val="center"/>
              <w:rPr>
                <w:rFonts w:ascii="Times New Roman" w:hAnsi="Times New Roman" w:cs="Times New Roman"/>
                <w:sz w:val="24"/>
                <w:szCs w:val="24"/>
                <w:lang w:val="fi-FI"/>
              </w:rPr>
            </w:pPr>
            <w:r>
              <w:rPr>
                <w:rFonts w:ascii="Times New Roman" w:hAnsi="Times New Roman" w:cs="Times New Roman"/>
                <w:sz w:val="24"/>
                <w:szCs w:val="24"/>
                <w:lang w:val="fi-FI"/>
              </w:rPr>
              <w:t>5</w:t>
            </w:r>
          </w:p>
          <w:p w:rsidR="00AA7B7D" w:rsidRDefault="00AA7B7D">
            <w:pPr>
              <w:tabs>
                <w:tab w:val="num" w:pos="426"/>
                <w:tab w:val="left" w:pos="540"/>
              </w:tabs>
              <w:spacing w:line="360" w:lineRule="auto"/>
              <w:jc w:val="center"/>
              <w:rPr>
                <w:rFonts w:ascii="Times New Roman" w:hAnsi="Times New Roman" w:cs="Times New Roman"/>
                <w:sz w:val="24"/>
                <w:szCs w:val="24"/>
                <w:lang w:val="fi-FI"/>
              </w:rPr>
            </w:pPr>
          </w:p>
          <w:p w:rsidR="00AA7B7D" w:rsidRDefault="00AA7B7D">
            <w:pPr>
              <w:tabs>
                <w:tab w:val="num" w:pos="426"/>
                <w:tab w:val="left" w:pos="540"/>
              </w:tabs>
              <w:spacing w:line="360" w:lineRule="auto"/>
              <w:jc w:val="center"/>
              <w:rPr>
                <w:rFonts w:ascii="Times New Roman" w:hAnsi="Times New Roman" w:cs="Times New Roman"/>
                <w:sz w:val="24"/>
                <w:szCs w:val="24"/>
                <w:lang w:val="fi-FI"/>
              </w:rPr>
            </w:pPr>
          </w:p>
          <w:p w:rsidR="00AA7B7D" w:rsidRDefault="00AA7B7D">
            <w:pPr>
              <w:tabs>
                <w:tab w:val="num" w:pos="426"/>
                <w:tab w:val="left" w:pos="540"/>
              </w:tabs>
              <w:spacing w:line="360" w:lineRule="auto"/>
              <w:jc w:val="center"/>
              <w:rPr>
                <w:rFonts w:ascii="Times New Roman" w:hAnsi="Times New Roman" w:cs="Times New Roman"/>
                <w:sz w:val="24"/>
                <w:szCs w:val="24"/>
                <w:lang w:val="fi-FI"/>
              </w:rPr>
            </w:pPr>
            <w:r>
              <w:rPr>
                <w:rFonts w:ascii="Times New Roman" w:hAnsi="Times New Roman" w:cs="Times New Roman"/>
                <w:sz w:val="24"/>
                <w:szCs w:val="24"/>
                <w:lang w:val="fi-FI"/>
              </w:rPr>
              <w:t>4</w:t>
            </w:r>
          </w:p>
          <w:p w:rsidR="00AA7B7D" w:rsidRDefault="00AA7B7D">
            <w:pPr>
              <w:tabs>
                <w:tab w:val="num" w:pos="426"/>
                <w:tab w:val="left" w:pos="540"/>
              </w:tabs>
              <w:spacing w:line="360" w:lineRule="auto"/>
              <w:jc w:val="center"/>
              <w:rPr>
                <w:rFonts w:ascii="Times New Roman" w:hAnsi="Times New Roman" w:cs="Times New Roman"/>
                <w:sz w:val="24"/>
                <w:szCs w:val="24"/>
                <w:lang w:val="fi-FI"/>
              </w:rPr>
            </w:pPr>
            <w:r>
              <w:rPr>
                <w:rFonts w:ascii="Times New Roman" w:hAnsi="Times New Roman" w:cs="Times New Roman"/>
                <w:sz w:val="24"/>
                <w:szCs w:val="24"/>
                <w:lang w:val="fi-FI"/>
              </w:rPr>
              <w:t>3</w:t>
            </w:r>
          </w:p>
          <w:p w:rsidR="00AA7B7D" w:rsidRDefault="00AA7B7D">
            <w:pPr>
              <w:tabs>
                <w:tab w:val="num" w:pos="426"/>
                <w:tab w:val="left" w:pos="540"/>
              </w:tabs>
              <w:spacing w:line="360" w:lineRule="auto"/>
              <w:jc w:val="center"/>
              <w:rPr>
                <w:rFonts w:ascii="Times New Roman" w:hAnsi="Times New Roman" w:cs="Times New Roman"/>
                <w:sz w:val="24"/>
                <w:szCs w:val="24"/>
                <w:lang w:val="fi-FI"/>
              </w:rPr>
            </w:pPr>
          </w:p>
          <w:p w:rsidR="00AA7B7D" w:rsidRDefault="00AA7B7D">
            <w:pPr>
              <w:tabs>
                <w:tab w:val="num" w:pos="426"/>
                <w:tab w:val="left" w:pos="540"/>
              </w:tabs>
              <w:spacing w:line="360" w:lineRule="auto"/>
              <w:jc w:val="center"/>
              <w:rPr>
                <w:rFonts w:ascii="Times New Roman" w:hAnsi="Times New Roman" w:cs="Times New Roman"/>
                <w:sz w:val="24"/>
                <w:szCs w:val="24"/>
                <w:lang w:val="fi-FI"/>
              </w:rPr>
            </w:pPr>
            <w:r>
              <w:rPr>
                <w:rFonts w:ascii="Times New Roman" w:hAnsi="Times New Roman" w:cs="Times New Roman"/>
                <w:sz w:val="24"/>
                <w:szCs w:val="24"/>
                <w:lang w:val="fi-FI"/>
              </w:rPr>
              <w:t>2</w:t>
            </w:r>
          </w:p>
          <w:p w:rsidR="00AA7B7D" w:rsidRDefault="00AA7B7D">
            <w:pPr>
              <w:tabs>
                <w:tab w:val="num" w:pos="426"/>
                <w:tab w:val="left" w:pos="540"/>
              </w:tabs>
              <w:spacing w:line="360" w:lineRule="auto"/>
              <w:jc w:val="center"/>
              <w:rPr>
                <w:rFonts w:ascii="Times New Roman" w:hAnsi="Times New Roman" w:cs="Times New Roman"/>
                <w:sz w:val="24"/>
                <w:szCs w:val="24"/>
                <w:lang w:val="fi-FI"/>
              </w:rPr>
            </w:pPr>
          </w:p>
          <w:p w:rsidR="00AA7B7D" w:rsidRDefault="00AA7B7D">
            <w:pPr>
              <w:tabs>
                <w:tab w:val="num" w:pos="426"/>
                <w:tab w:val="left" w:pos="540"/>
              </w:tabs>
              <w:spacing w:line="360" w:lineRule="auto"/>
              <w:jc w:val="center"/>
              <w:rPr>
                <w:rFonts w:ascii="Times New Roman" w:hAnsi="Times New Roman" w:cs="Times New Roman"/>
                <w:sz w:val="24"/>
                <w:szCs w:val="24"/>
                <w:lang w:val="fi-FI"/>
              </w:rPr>
            </w:pPr>
            <w:r>
              <w:rPr>
                <w:rFonts w:ascii="Times New Roman" w:hAnsi="Times New Roman" w:cs="Times New Roman"/>
                <w:sz w:val="24"/>
                <w:szCs w:val="24"/>
                <w:lang w:val="fi-FI"/>
              </w:rPr>
              <w:t>1</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A7B7D" w:rsidRDefault="00AA7B7D">
            <w:pPr>
              <w:tabs>
                <w:tab w:val="num" w:pos="426"/>
                <w:tab w:val="left" w:pos="540"/>
              </w:tabs>
              <w:spacing w:line="480" w:lineRule="auto"/>
              <w:jc w:val="center"/>
              <w:rPr>
                <w:rFonts w:ascii="Times New Roman" w:hAnsi="Times New Roman" w:cs="Times New Roman"/>
                <w:sz w:val="24"/>
                <w:szCs w:val="24"/>
                <w:lang w:val="fi-FI"/>
              </w:rPr>
            </w:pPr>
          </w:p>
          <w:p w:rsidR="00AA7B7D" w:rsidRDefault="00AA7B7D">
            <w:pPr>
              <w:tabs>
                <w:tab w:val="num" w:pos="426"/>
                <w:tab w:val="left" w:pos="540"/>
              </w:tabs>
              <w:spacing w:line="480" w:lineRule="auto"/>
              <w:jc w:val="center"/>
              <w:rPr>
                <w:rFonts w:ascii="Times New Roman" w:hAnsi="Times New Roman" w:cs="Times New Roman"/>
                <w:sz w:val="24"/>
                <w:szCs w:val="24"/>
                <w:lang w:val="fi-FI"/>
              </w:rPr>
            </w:pPr>
          </w:p>
          <w:p w:rsidR="00AA7B7D" w:rsidRDefault="00AA7B7D">
            <w:pPr>
              <w:tabs>
                <w:tab w:val="num" w:pos="426"/>
                <w:tab w:val="left" w:pos="540"/>
              </w:tabs>
              <w:spacing w:line="480" w:lineRule="auto"/>
              <w:jc w:val="center"/>
              <w:rPr>
                <w:rFonts w:ascii="Times New Roman" w:hAnsi="Times New Roman" w:cs="Times New Roman"/>
                <w:sz w:val="24"/>
                <w:szCs w:val="24"/>
                <w:lang w:val="fi-FI"/>
              </w:rPr>
            </w:pPr>
          </w:p>
          <w:p w:rsidR="00AA7B7D" w:rsidRDefault="00AA7B7D">
            <w:pPr>
              <w:tabs>
                <w:tab w:val="num" w:pos="426"/>
                <w:tab w:val="left" w:pos="540"/>
              </w:tabs>
              <w:spacing w:line="480" w:lineRule="auto"/>
              <w:jc w:val="center"/>
              <w:rPr>
                <w:rFonts w:ascii="Times New Roman" w:hAnsi="Times New Roman" w:cs="Times New Roman"/>
                <w:sz w:val="24"/>
                <w:szCs w:val="24"/>
                <w:lang w:val="fi-FI"/>
              </w:rPr>
            </w:pPr>
            <w:r>
              <w:rPr>
                <w:rFonts w:ascii="Times New Roman" w:hAnsi="Times New Roman" w:cs="Times New Roman"/>
                <w:sz w:val="24"/>
                <w:szCs w:val="24"/>
                <w:lang w:val="fi-FI"/>
              </w:rPr>
              <w:t>2</w:t>
            </w:r>
          </w:p>
        </w:tc>
      </w:tr>
    </w:tbl>
    <w:p w:rsidR="00AA7B7D" w:rsidRDefault="00AA7B7D" w:rsidP="00AA7B7D">
      <w:pPr>
        <w:tabs>
          <w:tab w:val="left" w:pos="630"/>
        </w:tabs>
        <w:spacing w:line="480" w:lineRule="auto"/>
        <w:jc w:val="right"/>
        <w:rPr>
          <w:rFonts w:ascii="Times New Roman" w:hAnsi="Times New Roman" w:cs="Times New Roman"/>
          <w:sz w:val="24"/>
          <w:szCs w:val="24"/>
        </w:rPr>
      </w:pPr>
      <w:r>
        <w:rPr>
          <w:rFonts w:ascii="Times New Roman" w:hAnsi="Times New Roman" w:cs="Times New Roman"/>
          <w:sz w:val="24"/>
          <w:szCs w:val="24"/>
        </w:rPr>
        <w:t>(Septiani, 2011: 43)</w:t>
      </w:r>
    </w:p>
    <w:p w:rsidR="00AA7B7D" w:rsidRDefault="00AA7B7D" w:rsidP="00AA7B7D">
      <w:pPr>
        <w:tabs>
          <w:tab w:val="left" w:pos="630"/>
        </w:tabs>
        <w:spacing w:line="480" w:lineRule="auto"/>
        <w:jc w:val="both"/>
        <w:rPr>
          <w:rFonts w:ascii="Times New Roman" w:hAnsi="Times New Roman" w:cs="Times New Roman"/>
          <w:sz w:val="24"/>
          <w:szCs w:val="24"/>
        </w:rPr>
      </w:pPr>
      <w:r>
        <w:rPr>
          <w:rFonts w:ascii="Times New Roman" w:hAnsi="Times New Roman" w:cs="Times New Roman"/>
          <w:sz w:val="24"/>
          <w:szCs w:val="24"/>
        </w:rPr>
        <w:t>h.   Pembelajaran Menulis di Sekolah Menengah Atas</w:t>
      </w:r>
    </w:p>
    <w:p w:rsidR="00AA7B7D" w:rsidRDefault="00AA7B7D" w:rsidP="00AA7B7D">
      <w:pPr>
        <w:tabs>
          <w:tab w:val="left" w:pos="630"/>
        </w:tabs>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ab/>
      </w:r>
      <w:r>
        <w:rPr>
          <w:rFonts w:ascii="Times New Roman" w:hAnsi="Times New Roman" w:cs="Times New Roman"/>
          <w:sz w:val="24"/>
          <w:szCs w:val="24"/>
        </w:rPr>
        <w:t>Isu-isu yang berkembang dalam proses pembelajaran pendidikan abad 21, berorientasi pada kurikulum pendidikan, kualitas pembelajaran, dan efektifitas pembelajaran, implikasi dari isu tersebut  mengandung  makna:(1)  kurikulum  dinamika  sosial,  relevan,  tidak  sarat  berlebih (overload), dan mampu mengakomodasi segala keperluan dan kemajuan teknologi, (2) kualitas pembelajaran  harus  tetap  diupayakan  meningkat  dalam  rangka  meningkatkan  kualitas  hasil belajar, (3) pendekatan yang holistik dalam pembelajaran perlu senantiasa dikembangkan.</w:t>
      </w:r>
    </w:p>
    <w:p w:rsidR="00AA7B7D" w:rsidRDefault="00AA7B7D" w:rsidP="00AA7B7D">
      <w:pPr>
        <w:pStyle w:val="ListParagraph"/>
        <w:tabs>
          <w:tab w:val="left" w:pos="630"/>
        </w:tabs>
        <w:spacing w:line="480" w:lineRule="auto"/>
        <w:ind w:left="0" w:firstLine="360"/>
        <w:jc w:val="both"/>
        <w:rPr>
          <w:rFonts w:ascii="Times New Roman" w:hAnsi="Times New Roman" w:cs="Times New Roman"/>
          <w:sz w:val="24"/>
          <w:szCs w:val="24"/>
        </w:rPr>
      </w:pPr>
      <w:r>
        <w:rPr>
          <w:rFonts w:ascii="Times New Roman" w:hAnsi="Times New Roman" w:cs="Times New Roman"/>
          <w:sz w:val="24"/>
          <w:szCs w:val="24"/>
        </w:rPr>
        <w:tab/>
        <w:t xml:space="preserve">Isu dan pesan tersebut perlu diakomodir dalam upaya meningkatkan mutu di Indonesia, khususnya di SMA, lebih-lebih jika dikaitkan dengan konteks pembahasan kebijakan pendidikan: (1) sentralisasi pendidikan menjadi desentralisasi pendidikan, (2) pendidikan yang berdasarkan kekuasaan menjadi pendidikan yang berdasarkan layanan, (3) kekuasaan birokrasi pendidikan menjadi partisipasi masyarakat dalam pendidikan, (4) hubungan instruktif menjadi hubungan fasilitatif, dan (5) basis materi pelajaran menjadi basis berpotensi. Hal tersebut mungkin dihasilkan perlunya pembenahan dan peningkatan mutu pendidikan di SMA, termasuk dalam Mata Pelajaran Bahasa dan Sastra Indonesia. Terlepas dari peningkat prestasi dan kemampuan menulis lulusan sekolah Indonesia di antara negara-negara lain. Kemampuan menulis merupakan kemampuan yang strategis untuk mewujudkan kecakapan hidup seseorang. </w:t>
      </w:r>
    </w:p>
    <w:p w:rsidR="00AA7B7D" w:rsidRDefault="00AA7B7D" w:rsidP="00AA7B7D">
      <w:pPr>
        <w:pStyle w:val="ListParagraph"/>
        <w:tabs>
          <w:tab w:val="left" w:pos="630"/>
        </w:tabs>
        <w:spacing w:line="480" w:lineRule="auto"/>
        <w:ind w:left="0" w:firstLine="360"/>
        <w:jc w:val="both"/>
        <w:rPr>
          <w:rFonts w:ascii="Times New Roman" w:hAnsi="Times New Roman" w:cs="Times New Roman"/>
          <w:sz w:val="24"/>
          <w:szCs w:val="24"/>
        </w:rPr>
      </w:pPr>
      <w:r>
        <w:rPr>
          <w:rFonts w:ascii="Times New Roman" w:hAnsi="Times New Roman" w:cs="Times New Roman"/>
          <w:sz w:val="24"/>
          <w:szCs w:val="24"/>
        </w:rPr>
        <w:lastRenderedPageBreak/>
        <w:tab/>
        <w:t>Hasil penelitian menggambarkan bahwa kemampuan keterampilan menulis di SMA masih rendah. Hal ini terlihat dari prestasi dan produksi tulisan yang masih langka di kalangan mereka. Selain itu, masih banyak lulusan SMA tidak mampu menerapkan pengetahuan yang diperolehnya di sekolah ke dalam kehidupan sehari-hari. Pembelajaran menulis kurang bermakna, siswa kurang dikenalkan dan dilatih kecakapan menulis yang sebenarnya banyak manfaat dalam kehidupan sehari-hari (Cahyani, 2005 : 1-2).</w:t>
      </w:r>
    </w:p>
    <w:p w:rsidR="00AA7B7D" w:rsidRDefault="00AA7B7D" w:rsidP="00AA7B7D">
      <w:pPr>
        <w:pStyle w:val="ListParagraph"/>
        <w:tabs>
          <w:tab w:val="left" w:pos="630"/>
        </w:tabs>
        <w:spacing w:line="240" w:lineRule="auto"/>
        <w:ind w:left="0" w:firstLine="360"/>
        <w:jc w:val="both"/>
        <w:rPr>
          <w:rFonts w:ascii="Times New Roman" w:hAnsi="Times New Roman" w:cs="Times New Roman"/>
          <w:sz w:val="24"/>
          <w:szCs w:val="24"/>
        </w:rPr>
      </w:pPr>
    </w:p>
    <w:p w:rsidR="00AA7B7D" w:rsidRDefault="00AA7B7D" w:rsidP="00905F56">
      <w:pPr>
        <w:pStyle w:val="ListParagraph"/>
        <w:numPr>
          <w:ilvl w:val="0"/>
          <w:numId w:val="5"/>
        </w:numPr>
        <w:tabs>
          <w:tab w:val="left" w:pos="360"/>
        </w:tabs>
        <w:spacing w:line="480" w:lineRule="auto"/>
        <w:ind w:left="360"/>
        <w:jc w:val="both"/>
        <w:rPr>
          <w:rFonts w:ascii="Times New Roman" w:hAnsi="Times New Roman" w:cs="Times New Roman"/>
          <w:b/>
          <w:sz w:val="24"/>
          <w:szCs w:val="24"/>
        </w:rPr>
      </w:pPr>
      <w:r>
        <w:rPr>
          <w:rFonts w:ascii="Times New Roman" w:hAnsi="Times New Roman" w:cs="Times New Roman"/>
          <w:b/>
          <w:sz w:val="24"/>
          <w:szCs w:val="24"/>
        </w:rPr>
        <w:t xml:space="preserve">Media </w:t>
      </w:r>
    </w:p>
    <w:p w:rsidR="00AA7B7D" w:rsidRDefault="00AA7B7D" w:rsidP="00905F56">
      <w:pPr>
        <w:pStyle w:val="ListParagraph"/>
        <w:numPr>
          <w:ilvl w:val="0"/>
          <w:numId w:val="17"/>
        </w:numPr>
        <w:tabs>
          <w:tab w:val="left" w:pos="630"/>
        </w:tabs>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Pengertian Media </w:t>
      </w:r>
    </w:p>
    <w:p w:rsidR="00AA7B7D" w:rsidRDefault="00AA7B7D" w:rsidP="00AA7B7D">
      <w:pPr>
        <w:pStyle w:val="ListParagraph"/>
        <w:tabs>
          <w:tab w:val="left" w:pos="630"/>
        </w:tabs>
        <w:spacing w:line="480" w:lineRule="auto"/>
        <w:ind w:left="0" w:firstLine="36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Kata </w:t>
      </w:r>
      <w:r>
        <w:rPr>
          <w:rFonts w:ascii="Times New Roman" w:hAnsi="Times New Roman" w:cs="Times New Roman"/>
          <w:i/>
          <w:sz w:val="24"/>
          <w:szCs w:val="24"/>
        </w:rPr>
        <w:t xml:space="preserve">media </w:t>
      </w:r>
      <w:r>
        <w:rPr>
          <w:rFonts w:ascii="Times New Roman" w:hAnsi="Times New Roman" w:cs="Times New Roman"/>
          <w:sz w:val="24"/>
          <w:szCs w:val="24"/>
        </w:rPr>
        <w:t xml:space="preserve">berasal dari bahasa Latin dan merupakan bentuk jamak dari kata </w:t>
      </w:r>
      <w:r>
        <w:rPr>
          <w:rFonts w:ascii="Times New Roman" w:hAnsi="Times New Roman" w:cs="Times New Roman"/>
          <w:i/>
          <w:sz w:val="24"/>
          <w:szCs w:val="24"/>
        </w:rPr>
        <w:t xml:space="preserve">medium </w:t>
      </w:r>
      <w:r>
        <w:rPr>
          <w:rFonts w:ascii="Times New Roman" w:hAnsi="Times New Roman" w:cs="Times New Roman"/>
          <w:sz w:val="24"/>
          <w:szCs w:val="24"/>
        </w:rPr>
        <w:t xml:space="preserve">yang secara harfiah berarti perantara atau pengantar. Dalam bahasa Arab, media adalah perantara atau pengantar pesan dari pengirim kepada penerima pesan. Gerlach dan Ely (1971) mengatakan bahwa media apabila dipahami secara garis besar adalh manusia, materi atau kejadian yang membangun kondisi yang membuat siswa mampu memperoleh pengetahuan, keterampilan, atau sikap. Dalam pengertian ini, guru, buku teks, dan lingkungan sekolah merupakan media. Secara lebih khusus, pengertian media dalam proses belajar mengajar cenderung diartikan sebagai alat-alat grafis, photografis, atau elektronis untuk menangkap, memproses, dan menyusun kembali informasi visual atau verbal. Di samping itu, mediator dapat pula mencerminkan pengertian bahwa setiap sistem pembelajaran yang melakukan peran mediasi, mulai dari guru sampai kepada peralatan paling canggih, dapat disebut </w:t>
      </w:r>
      <w:r>
        <w:rPr>
          <w:rFonts w:ascii="Times New Roman" w:hAnsi="Times New Roman" w:cs="Times New Roman"/>
          <w:sz w:val="24"/>
          <w:szCs w:val="24"/>
        </w:rPr>
        <w:lastRenderedPageBreak/>
        <w:t xml:space="preserve">media. Ringkasnya, media adalah alat yang menyampaikan atau mengantarkan pesan-pesan pembelajaran. Heinich, dan kawan-kawan (1982) mengemukakan isitilah medium sebagai perantara yang mengantar informasi antara sumber dan penerima. Jadi, televisi, film, foto, radio, rekaman audio, gambar yang diproyeksiakan, bahan-bahan cetakan, dan sejenisnya adalah </w:t>
      </w:r>
      <w:r>
        <w:rPr>
          <w:rFonts w:ascii="Times New Roman" w:hAnsi="Times New Roman" w:cs="Times New Roman"/>
          <w:i/>
          <w:sz w:val="24"/>
          <w:szCs w:val="24"/>
        </w:rPr>
        <w:t xml:space="preserve">media komunikaisi. </w:t>
      </w:r>
      <w:r>
        <w:rPr>
          <w:rFonts w:ascii="Times New Roman" w:hAnsi="Times New Roman" w:cs="Times New Roman"/>
          <w:sz w:val="24"/>
          <w:szCs w:val="24"/>
        </w:rPr>
        <w:t xml:space="preserve">Apabila media itu membawa pesan-pesan atau informasi yang bertujuan instruksional atau mengandung maksud-maksud pengajaran maka media itu disebut </w:t>
      </w:r>
      <w:r>
        <w:rPr>
          <w:rFonts w:ascii="Times New Roman" w:hAnsi="Times New Roman" w:cs="Times New Roman"/>
          <w:i/>
          <w:sz w:val="24"/>
          <w:szCs w:val="24"/>
        </w:rPr>
        <w:t>media pembelajaran</w:t>
      </w:r>
      <w:r>
        <w:rPr>
          <w:rFonts w:ascii="Times New Roman" w:hAnsi="Times New Roman" w:cs="Times New Roman"/>
          <w:sz w:val="24"/>
          <w:szCs w:val="24"/>
        </w:rPr>
        <w:t xml:space="preserve">. Sejalan dengan batasan ini, Hamidjojo dalam Latuhure (1993) memberi batasan media sebagai semua bentuk perantara yang digunakan oleh manusia untuk menyampaikan atau menyebar ide, gagasan atau pendapat yang dikemukakan itu sampai kepada penerima yang dituju (Arsyad, 2011: 3-4) </w:t>
      </w:r>
    </w:p>
    <w:p w:rsidR="00AA7B7D" w:rsidRDefault="00AA7B7D" w:rsidP="00AA7B7D">
      <w:pPr>
        <w:pStyle w:val="ListParagraph"/>
        <w:tabs>
          <w:tab w:val="left" w:pos="630"/>
        </w:tabs>
        <w:spacing w:line="480" w:lineRule="auto"/>
        <w:ind w:left="0" w:firstLine="36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i/>
          <w:sz w:val="24"/>
          <w:szCs w:val="24"/>
        </w:rPr>
        <w:t>Medòë</w:t>
      </w:r>
      <w:r>
        <w:rPr>
          <w:rFonts w:ascii="Times New Roman" w:hAnsi="Times New Roman" w:cs="Times New Roman"/>
          <w:sz w:val="24"/>
          <w:szCs w:val="24"/>
        </w:rPr>
        <w:t xml:space="preserve"> adalah pengantara atau pengantar pesan dari pengirim ke penerima pesan. Banyak batasan yang diberikan orang tentang media. Asosiasi Teknologi dan Komunikasi Pendidikan (</w:t>
      </w:r>
      <w:r>
        <w:rPr>
          <w:rFonts w:ascii="Times New Roman" w:hAnsi="Times New Roman" w:cs="Times New Roman"/>
          <w:i/>
          <w:sz w:val="24"/>
          <w:szCs w:val="24"/>
        </w:rPr>
        <w:t>Association of Education and Communication Technology/AECT</w:t>
      </w:r>
      <w:r>
        <w:rPr>
          <w:rFonts w:ascii="Times New Roman" w:hAnsi="Times New Roman" w:cs="Times New Roman"/>
          <w:sz w:val="24"/>
          <w:szCs w:val="24"/>
        </w:rPr>
        <w:t xml:space="preserve">) di Amerika, memabatasi media sebagai segala bentuk dan saluran yang digunakan orang untuk menyalurkan pesan/informasi. Gagne (1970) menyatakan bahwa media adalah berbagai jenis komponen dalam lingkungan siswa yang dapat merangsangnya untuk belajar. Sementara itu Briggs (1970) berpendapat bahwa media adalah segala alat fisik yang dapat menyajikan pesan sertamerangsang siswa untuk belajar. Buku, film, kaset, film bingkai adalah contoh-contohnya. Asosiasi Pendidikan Nasional (National Education Association/NEA) memiliki pengertian yang berbeda. Media adalah bentuk-bentuk komunikasi baik tercetak </w:t>
      </w:r>
      <w:r>
        <w:rPr>
          <w:rFonts w:ascii="Times New Roman" w:hAnsi="Times New Roman" w:cs="Times New Roman"/>
          <w:sz w:val="24"/>
          <w:szCs w:val="24"/>
        </w:rPr>
        <w:lastRenderedPageBreak/>
        <w:t>maupun audiovisual serta peralatannya. Media hendaknya dapat dimanipulasi, dapat dilihat, didengar, dan dibaca. Apa pun batasan yang diberikan, ada persamaan diantara batasan tersebut yaitu bahwa media adalah segala sesuatu yang dapat digunakan untuk menyalurkan pesan dari pengirim ke penerima sehingga dapat merangsang pikiran, perasaan, perhatian dan minat serta perhatian siswa sedemikian rupa sehingga proses belajar terjadi (Sadiman, 2011: 6-7).</w:t>
      </w:r>
    </w:p>
    <w:p w:rsidR="00AA7B7D" w:rsidRDefault="00AA7B7D" w:rsidP="00AA7B7D">
      <w:pPr>
        <w:pStyle w:val="ListParagraph"/>
        <w:tabs>
          <w:tab w:val="left" w:pos="630"/>
        </w:tabs>
        <w:spacing w:line="480" w:lineRule="auto"/>
        <w:ind w:left="0" w:firstLine="360"/>
        <w:jc w:val="both"/>
        <w:rPr>
          <w:rFonts w:ascii="Times New Roman" w:hAnsi="Times New Roman" w:cs="Times New Roman"/>
          <w:sz w:val="24"/>
          <w:szCs w:val="24"/>
        </w:rPr>
      </w:pPr>
      <w:r>
        <w:rPr>
          <w:rFonts w:ascii="Times New Roman" w:hAnsi="Times New Roman" w:cs="Times New Roman"/>
          <w:sz w:val="24"/>
          <w:szCs w:val="24"/>
        </w:rPr>
        <w:tab/>
        <w:t>Dari beberapa pendapat di atas, maka dapat disimpulkan bahwa media adalah perantara atau segala sesuatu yang dapat digunakan sebagai sarana untuk menyampaikan pesan dari pengirim kepada penerima atau perantara untuk menyampaikan pengetahuan kepada siswa.</w:t>
      </w:r>
    </w:p>
    <w:p w:rsidR="00AA7B7D" w:rsidRDefault="00AA7B7D" w:rsidP="00AA7B7D">
      <w:pPr>
        <w:pStyle w:val="ListParagraph"/>
        <w:tabs>
          <w:tab w:val="left" w:pos="630"/>
        </w:tabs>
        <w:spacing w:line="240" w:lineRule="auto"/>
        <w:ind w:left="0" w:firstLine="360"/>
        <w:jc w:val="both"/>
        <w:rPr>
          <w:rFonts w:ascii="Times New Roman" w:hAnsi="Times New Roman" w:cs="Times New Roman"/>
          <w:sz w:val="24"/>
          <w:szCs w:val="24"/>
        </w:rPr>
      </w:pPr>
    </w:p>
    <w:p w:rsidR="00AA7B7D" w:rsidRDefault="00AA7B7D" w:rsidP="00905F56">
      <w:pPr>
        <w:pStyle w:val="ListParagraph"/>
        <w:numPr>
          <w:ilvl w:val="0"/>
          <w:numId w:val="17"/>
        </w:numPr>
        <w:tabs>
          <w:tab w:val="left" w:pos="630"/>
        </w:tabs>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Fungsi dan Manfaat Media Pendidikan</w:t>
      </w:r>
    </w:p>
    <w:p w:rsidR="00AA7B7D" w:rsidRDefault="00AA7B7D" w:rsidP="00AA7B7D">
      <w:pPr>
        <w:pStyle w:val="ListParagraph"/>
        <w:tabs>
          <w:tab w:val="left" w:pos="630"/>
        </w:tabs>
        <w:spacing w:line="480" w:lineRule="auto"/>
        <w:ind w:left="0" w:firstLine="36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Dalam suatu proses belajar mengajar, dua unsur yang amat penting adalah metode mengajar dan media pembelajaran. Kedua aspek ini saling berkaitan. Pemilihan salah satu metode mengajar tertentu akan mempengaruhi jenis media pembelajaran yang sesuai, meskipun masih ada berbagai aspek lain yang harus diperhatikan dalam memilih media, anatar lain tujuan pembelajaran, jenis tugas dan respon yang diharapkan siswa kuasai setelah pembelajaran berlangsung, dan konteks pembelajaran termasuk karakteristik siswa. Meskipun demikian, dapat dikatakan bahwa salah satu fungsi utama media pembelajaran adalah sebagi alat bantu mengajar yang turut mempengaruhi iklim, kondisi, dan lingkungan belajar yang ditata dan diciptakan oleh guru. Hamalik (1986) mengemukakan bahwa pemakaian media </w:t>
      </w:r>
      <w:r>
        <w:rPr>
          <w:rFonts w:ascii="Times New Roman" w:hAnsi="Times New Roman" w:cs="Times New Roman"/>
          <w:sz w:val="24"/>
          <w:szCs w:val="24"/>
        </w:rPr>
        <w:lastRenderedPageBreak/>
        <w:t>pembelajaran dalam proses belajar mengajar dapat membangkitkan keniginan dan minat yang baru, membangkitkan motivasi dan rangsangan kegiatan belajar, dan bahkan membawa pengaruh-pengaruh psikologis terhadap siswa. Penggunaan media pmbelajaran akan sangat membantu keefektifan proses pembelajaran dan penyampaian pesan dan isi pelajaran pada saat itu. Selain membangkitkan motivasi dan minat siswa, media pembelajaran juga dapat membantu siswa meningkatkan pemahaman, menyajikan data dengan menarik dan terpercaya, memudahkan penafsiran data, dan memadatkan informasi (Arsyad, 2011:15-16).</w:t>
      </w:r>
    </w:p>
    <w:p w:rsidR="00AA7B7D" w:rsidRDefault="00AA7B7D" w:rsidP="00AA7B7D">
      <w:pPr>
        <w:pStyle w:val="ListParagraph"/>
        <w:tabs>
          <w:tab w:val="left" w:pos="630"/>
        </w:tabs>
        <w:spacing w:line="240" w:lineRule="auto"/>
        <w:ind w:left="0" w:firstLine="360"/>
        <w:jc w:val="both"/>
        <w:rPr>
          <w:rFonts w:ascii="Times New Roman" w:hAnsi="Times New Roman" w:cs="Times New Roman"/>
          <w:b/>
          <w:sz w:val="24"/>
          <w:szCs w:val="24"/>
        </w:rPr>
      </w:pPr>
    </w:p>
    <w:p w:rsidR="00AA7B7D" w:rsidRDefault="00AA7B7D" w:rsidP="00905F56">
      <w:pPr>
        <w:pStyle w:val="ListParagraph"/>
        <w:numPr>
          <w:ilvl w:val="0"/>
          <w:numId w:val="17"/>
        </w:numPr>
        <w:tabs>
          <w:tab w:val="left" w:pos="630"/>
        </w:tabs>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Media Audiovisual</w:t>
      </w:r>
    </w:p>
    <w:p w:rsidR="00AA7B7D" w:rsidRDefault="00AA7B7D" w:rsidP="00AA7B7D">
      <w:pPr>
        <w:pStyle w:val="ListParagraph"/>
        <w:tabs>
          <w:tab w:val="left" w:pos="630"/>
        </w:tabs>
        <w:spacing w:line="480" w:lineRule="auto"/>
        <w:ind w:left="0" w:firstLine="36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Media visual yang menggabungkan penggunaan suara memerlukan pekerjaan tambahan untuk memproduksinya. Salah satu pekerjaan penting yang diperlukan dalam media audio-visual adalah penulisan naskah dan storyboard yang memerlukan persiapan yang banyak, rancangan, dan penelitian. Dale mengemukakan bahwa bahan-bahan audio-visual dapat memberikan banyak manfaat asalkan guru berperan aktif dalam proses pembelajaran. Hubungan guru-siswa tetap merupakan elemen paling penting dalam sistem pendidikan modern saat ini (Arsyad, 2011:23).</w:t>
      </w:r>
    </w:p>
    <w:p w:rsidR="00AA7B7D" w:rsidRDefault="00AA7B7D" w:rsidP="00905F56">
      <w:pPr>
        <w:pStyle w:val="ListParagraph"/>
        <w:numPr>
          <w:ilvl w:val="0"/>
          <w:numId w:val="5"/>
        </w:numPr>
        <w:tabs>
          <w:tab w:val="left" w:pos="360"/>
        </w:tabs>
        <w:spacing w:line="480" w:lineRule="auto"/>
        <w:ind w:left="360"/>
        <w:jc w:val="both"/>
        <w:rPr>
          <w:rFonts w:ascii="Times New Roman" w:hAnsi="Times New Roman" w:cs="Times New Roman"/>
          <w:b/>
          <w:sz w:val="24"/>
          <w:szCs w:val="24"/>
        </w:rPr>
      </w:pPr>
      <w:r>
        <w:rPr>
          <w:rFonts w:ascii="Times New Roman" w:hAnsi="Times New Roman" w:cs="Times New Roman"/>
          <w:b/>
          <w:sz w:val="24"/>
          <w:szCs w:val="24"/>
        </w:rPr>
        <w:t xml:space="preserve">Film </w:t>
      </w:r>
    </w:p>
    <w:p w:rsidR="00AA7B7D" w:rsidRDefault="00AA7B7D" w:rsidP="00905F56">
      <w:pPr>
        <w:pStyle w:val="ListParagraph"/>
        <w:numPr>
          <w:ilvl w:val="0"/>
          <w:numId w:val="18"/>
        </w:numPr>
        <w:tabs>
          <w:tab w:val="left" w:pos="360"/>
        </w:tabs>
        <w:spacing w:line="480" w:lineRule="auto"/>
        <w:ind w:hanging="1080"/>
        <w:jc w:val="both"/>
        <w:rPr>
          <w:rFonts w:ascii="Times New Roman" w:hAnsi="Times New Roman" w:cs="Times New Roman"/>
          <w:sz w:val="24"/>
          <w:szCs w:val="24"/>
        </w:rPr>
      </w:pPr>
      <w:r>
        <w:rPr>
          <w:rFonts w:ascii="Times New Roman" w:hAnsi="Times New Roman" w:cs="Times New Roman"/>
          <w:sz w:val="24"/>
          <w:szCs w:val="24"/>
        </w:rPr>
        <w:t>Pengertian Film</w:t>
      </w:r>
    </w:p>
    <w:p w:rsidR="00AA7B7D" w:rsidRDefault="00AA7B7D" w:rsidP="00AA7B7D">
      <w:pPr>
        <w:pStyle w:val="ListParagraph"/>
        <w:tabs>
          <w:tab w:val="left" w:pos="630"/>
        </w:tabs>
        <w:spacing w:line="480" w:lineRule="auto"/>
        <w:ind w:left="0" w:firstLine="360"/>
        <w:jc w:val="both"/>
        <w:rPr>
          <w:rFonts w:ascii="Times New Roman" w:hAnsi="Times New Roman" w:cs="Times New Roman"/>
          <w:sz w:val="24"/>
          <w:szCs w:val="24"/>
        </w:rPr>
      </w:pPr>
      <w:r>
        <w:rPr>
          <w:rFonts w:ascii="Times New Roman" w:hAnsi="Times New Roman" w:cs="Times New Roman"/>
          <w:sz w:val="24"/>
          <w:szCs w:val="24"/>
        </w:rPr>
        <w:tab/>
        <w:t xml:space="preserve">Menurut Kamus Besar Bahasa Indonesia (2008:392), film adalah selaput tipis yang dibuat dari seluloid untuk tempat gambar negative (yang akan dibuat potret) atau untuk tempat gambar positif (yang akan dimainkan dalam bioskop). </w:t>
      </w:r>
    </w:p>
    <w:p w:rsidR="00AA7B7D" w:rsidRDefault="00AA7B7D" w:rsidP="00AA7B7D">
      <w:pPr>
        <w:pStyle w:val="ListParagraph"/>
        <w:tabs>
          <w:tab w:val="left" w:pos="630"/>
        </w:tabs>
        <w:spacing w:line="480" w:lineRule="auto"/>
        <w:ind w:left="0" w:firstLine="360"/>
        <w:jc w:val="both"/>
        <w:rPr>
          <w:rFonts w:ascii="Times New Roman" w:hAnsi="Times New Roman" w:cs="Times New Roman"/>
          <w:sz w:val="24"/>
          <w:szCs w:val="24"/>
        </w:rPr>
      </w:pPr>
      <w:r>
        <w:rPr>
          <w:rFonts w:ascii="Times New Roman" w:hAnsi="Times New Roman" w:cs="Times New Roman"/>
          <w:sz w:val="24"/>
          <w:szCs w:val="24"/>
        </w:rPr>
        <w:lastRenderedPageBreak/>
        <w:tab/>
        <w:t>Menurut Soegiono dalam Universitas Pendidikan Indonesia (hal: 1-2), film adalah rekaman segala macam gambar hidup atau bergerak, dengan atau tanpa suara,  yang dibuat di atas pita seluloid, jalur pita magnetic, piringan  audio  visual,  dan  atau  benda  hasil  teknik  kimiawi  atau elektronik  lainnya  yang  mungkin  ditemukan  oleh  kemajuan teknologi dalam segala bentuk jenis dan ukuran baikhitam maupun putih atau berwarna yang dapat disajikan dan atau dipertunjukkan kembali  sebagai  tontonan  di  atas  layar  proyeksi  atau  layar  putih  atau  layar  TV  dengan  menggunakan  sarana-sarana  mekanis  dari segala macam bentuk peralatan proyeksi.</w:t>
      </w:r>
    </w:p>
    <w:p w:rsidR="00AA7B7D" w:rsidRDefault="00AA7B7D" w:rsidP="00AA7B7D">
      <w:pPr>
        <w:pStyle w:val="ListParagraph"/>
        <w:tabs>
          <w:tab w:val="left" w:pos="630"/>
        </w:tabs>
        <w:spacing w:line="480" w:lineRule="auto"/>
        <w:ind w:left="0" w:firstLine="360"/>
        <w:jc w:val="both"/>
        <w:rPr>
          <w:rFonts w:ascii="Times New Roman" w:hAnsi="Times New Roman" w:cs="Times New Roman"/>
          <w:sz w:val="24"/>
          <w:szCs w:val="24"/>
        </w:rPr>
      </w:pPr>
      <w:r>
        <w:rPr>
          <w:rFonts w:ascii="Times New Roman" w:hAnsi="Times New Roman" w:cs="Times New Roman"/>
          <w:sz w:val="24"/>
          <w:szCs w:val="24"/>
        </w:rPr>
        <w:tab/>
        <w:t xml:space="preserve">Film merupakan gambar-gambar dalam frame di mana frame demi frame diproyeksikan melalui lensa proyektor secara mekanis sehingga pada layar terlihat gambar itu hidup. Film bergerak dengan cepat dan bergantian sehingga memberikan visual yang kontinu. Kemampuan film melukiskan gambar hidup dan suara memberinya daya tarik tersendiri. Film dapat menyajikan informasi, memaparkan proses, menjelaskan konsep-konsep yang rumit, mengajarkan keterampilan, menyingkat atau memperpanjang waktu, dan mempengaruhi sikap (Arsyad, 2011: 49). </w:t>
      </w:r>
    </w:p>
    <w:p w:rsidR="00AA7B7D" w:rsidRDefault="00AA7B7D" w:rsidP="00AA7B7D">
      <w:pPr>
        <w:pStyle w:val="ListParagraph"/>
        <w:tabs>
          <w:tab w:val="left" w:pos="630"/>
        </w:tabs>
        <w:spacing w:line="480" w:lineRule="auto"/>
        <w:ind w:left="0" w:firstLine="360"/>
        <w:jc w:val="both"/>
        <w:rPr>
          <w:rFonts w:ascii="Times New Roman" w:hAnsi="Times New Roman" w:cs="Times New Roman"/>
          <w:sz w:val="24"/>
          <w:szCs w:val="24"/>
        </w:rPr>
      </w:pPr>
      <w:r>
        <w:rPr>
          <w:rFonts w:ascii="Times New Roman" w:hAnsi="Times New Roman" w:cs="Times New Roman"/>
          <w:sz w:val="24"/>
          <w:szCs w:val="24"/>
        </w:rPr>
        <w:tab/>
        <w:t xml:space="preserve">Film merupakan media yang amat besar kemampuannya dalam membantu proses belajar mengajar. Ada tiga macam ukuran film yaitu 8 mm, 16 mm, dan 35 mm. Jenis pertama biasanya untuk keluarga, tipe 16 mm tepat untuk dipakai di sekolah sedang yang terakhir biasanya untuk komersial. Film 8 mm karena gambarnya yang kecil bisa dipakai untuk sekelompok anak kecil atau secara perseorangan. Bentuk yang lama biasanya bisu. Suara disiapkan tersendiri dalam </w:t>
      </w:r>
      <w:r>
        <w:rPr>
          <w:rFonts w:ascii="Times New Roman" w:hAnsi="Times New Roman" w:cs="Times New Roman"/>
          <w:sz w:val="24"/>
          <w:szCs w:val="24"/>
        </w:rPr>
        <w:lastRenderedPageBreak/>
        <w:t>rekaman yang terpisah. Sebuah film terdiri dari ribuan gambar. Kecepatan putar film yang 16 mm yang bisu adalah 16 gambar per detik, yang bersuara 24 gambar per detik. Tiap reel film 16 mm yang standar, panjangnya lebih kurang 400 kaki dan terdiri dari kurang lebih 1600 gambar. Karena kecepatan putar film suara tiap detiknya24 gambar (36 kaki per menit), lama putar seluruh reel brsuara adalah 10-11 menit sedang untuk yang bisu lebih kurang 15 menit (Sadiman dkk, 2011:67-68).</w:t>
      </w:r>
    </w:p>
    <w:p w:rsidR="00AA7B7D" w:rsidRDefault="00AA7B7D" w:rsidP="00AA7B7D">
      <w:pPr>
        <w:pStyle w:val="ListParagraph"/>
        <w:tabs>
          <w:tab w:val="left" w:pos="630"/>
        </w:tabs>
        <w:spacing w:line="240" w:lineRule="auto"/>
        <w:ind w:left="0" w:firstLine="360"/>
        <w:jc w:val="both"/>
        <w:rPr>
          <w:rFonts w:ascii="Times New Roman" w:hAnsi="Times New Roman" w:cs="Times New Roman"/>
          <w:sz w:val="24"/>
          <w:szCs w:val="24"/>
        </w:rPr>
      </w:pPr>
    </w:p>
    <w:p w:rsidR="00AA7B7D" w:rsidRDefault="00AA7B7D" w:rsidP="00905F56">
      <w:pPr>
        <w:pStyle w:val="ListParagraph"/>
        <w:numPr>
          <w:ilvl w:val="0"/>
          <w:numId w:val="18"/>
        </w:numPr>
        <w:tabs>
          <w:tab w:val="left" w:pos="360"/>
        </w:tabs>
        <w:spacing w:line="480" w:lineRule="auto"/>
        <w:ind w:hanging="1080"/>
        <w:jc w:val="both"/>
        <w:rPr>
          <w:rFonts w:ascii="Times New Roman" w:hAnsi="Times New Roman" w:cs="Times New Roman"/>
          <w:sz w:val="24"/>
          <w:szCs w:val="24"/>
        </w:rPr>
      </w:pPr>
      <w:r>
        <w:rPr>
          <w:rFonts w:ascii="Times New Roman" w:hAnsi="Times New Roman" w:cs="Times New Roman"/>
          <w:sz w:val="24"/>
          <w:szCs w:val="24"/>
        </w:rPr>
        <w:t>Keunggulan-keunggulan Film</w:t>
      </w:r>
    </w:p>
    <w:p w:rsidR="00AA7B7D" w:rsidRDefault="00AA7B7D" w:rsidP="00AA7B7D">
      <w:pPr>
        <w:pStyle w:val="ListParagraph"/>
        <w:tabs>
          <w:tab w:val="left" w:pos="630"/>
        </w:tabs>
        <w:spacing w:line="480" w:lineRule="auto"/>
        <w:ind w:left="0" w:firstLine="360"/>
        <w:jc w:val="both"/>
        <w:rPr>
          <w:rFonts w:ascii="Times New Roman" w:hAnsi="Times New Roman" w:cs="Times New Roman"/>
          <w:b/>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Sebagai suatu media, film memliki keunggulan-keunggulan berikut ini. </w:t>
      </w:r>
    </w:p>
    <w:p w:rsidR="00AA7B7D" w:rsidRDefault="00AA7B7D" w:rsidP="00905F56">
      <w:pPr>
        <w:pStyle w:val="ListParagraph"/>
        <w:numPr>
          <w:ilvl w:val="0"/>
          <w:numId w:val="19"/>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Film merupakan suatu </w:t>
      </w:r>
      <w:r>
        <w:rPr>
          <w:rFonts w:ascii="Times New Roman" w:hAnsi="Times New Roman" w:cs="Times New Roman"/>
          <w:i/>
          <w:sz w:val="24"/>
          <w:szCs w:val="24"/>
        </w:rPr>
        <w:t xml:space="preserve">dnominator </w:t>
      </w:r>
      <w:r>
        <w:rPr>
          <w:rFonts w:ascii="Times New Roman" w:hAnsi="Times New Roman" w:cs="Times New Roman"/>
          <w:sz w:val="24"/>
          <w:szCs w:val="24"/>
        </w:rPr>
        <w:t xml:space="preserve">belajar yang umum. Baik anak yang cerdas maupun yang lamban akan memperoleh sesuatu dari film yang sama. Keterampilan membaca atau penguasaan bahasa yang kurang, bisa diatasi dengan menggunakan film. </w:t>
      </w:r>
    </w:p>
    <w:p w:rsidR="00AA7B7D" w:rsidRDefault="00AA7B7D" w:rsidP="00905F56">
      <w:pPr>
        <w:pStyle w:val="ListParagraph"/>
        <w:numPr>
          <w:ilvl w:val="0"/>
          <w:numId w:val="19"/>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Film sangat bagus untuk menerangkan suatu proses. Gerakan-gerakan lambat dan pengulangan-pengulangan akan memperjelas uraian dan ilustrasi. </w:t>
      </w:r>
    </w:p>
    <w:p w:rsidR="00AA7B7D" w:rsidRDefault="00AA7B7D" w:rsidP="00905F56">
      <w:pPr>
        <w:pStyle w:val="ListParagraph"/>
        <w:numPr>
          <w:ilvl w:val="0"/>
          <w:numId w:val="19"/>
        </w:numPr>
        <w:spacing w:line="480" w:lineRule="auto"/>
        <w:jc w:val="both"/>
        <w:rPr>
          <w:rFonts w:ascii="Times New Roman" w:hAnsi="Times New Roman" w:cs="Times New Roman"/>
          <w:sz w:val="24"/>
          <w:szCs w:val="24"/>
        </w:rPr>
      </w:pPr>
      <w:r>
        <w:rPr>
          <w:rFonts w:ascii="Times New Roman" w:hAnsi="Times New Roman" w:cs="Times New Roman"/>
          <w:sz w:val="24"/>
          <w:szCs w:val="24"/>
        </w:rPr>
        <w:t>Film dapat menampilkan kembali masa lalu dan menyajikan kembali kejadian-kejadian sejarah yang lampau.</w:t>
      </w:r>
    </w:p>
    <w:p w:rsidR="00AA7B7D" w:rsidRDefault="00AA7B7D" w:rsidP="00905F56">
      <w:pPr>
        <w:pStyle w:val="ListParagraph"/>
        <w:numPr>
          <w:ilvl w:val="0"/>
          <w:numId w:val="19"/>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Film dapat mengembara dengan lincahnya dari satu Negara ke Negara yang lain, horizon menjadi menjadi amat lebat, dunia luar dapat dibawa </w:t>
      </w:r>
      <w:r>
        <w:rPr>
          <w:rFonts w:ascii="Times New Roman" w:hAnsi="Times New Roman" w:cs="Times New Roman"/>
          <w:i/>
          <w:sz w:val="24"/>
          <w:szCs w:val="24"/>
        </w:rPr>
        <w:t>masuk kelas.</w:t>
      </w:r>
    </w:p>
    <w:p w:rsidR="00AA7B7D" w:rsidRDefault="00AA7B7D" w:rsidP="00905F56">
      <w:pPr>
        <w:pStyle w:val="ListParagraph"/>
        <w:numPr>
          <w:ilvl w:val="0"/>
          <w:numId w:val="19"/>
        </w:numPr>
        <w:spacing w:line="480" w:lineRule="auto"/>
        <w:jc w:val="both"/>
        <w:rPr>
          <w:rFonts w:ascii="Times New Roman" w:hAnsi="Times New Roman" w:cs="Times New Roman"/>
          <w:sz w:val="24"/>
          <w:szCs w:val="24"/>
        </w:rPr>
      </w:pPr>
      <w:r>
        <w:rPr>
          <w:rFonts w:ascii="Times New Roman" w:hAnsi="Times New Roman" w:cs="Times New Roman"/>
          <w:sz w:val="24"/>
          <w:szCs w:val="24"/>
        </w:rPr>
        <w:t>Film dapat menyajikan baik teori maupun praktik dari yang bersifat umum ke khusus atau sebaliknya.</w:t>
      </w:r>
    </w:p>
    <w:p w:rsidR="00AA7B7D" w:rsidRDefault="00AA7B7D" w:rsidP="00905F56">
      <w:pPr>
        <w:pStyle w:val="ListParagraph"/>
        <w:numPr>
          <w:ilvl w:val="0"/>
          <w:numId w:val="19"/>
        </w:num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Film dapat mendatangkan seorang ahli dan memperdengarkan suaranya di kelas. </w:t>
      </w:r>
    </w:p>
    <w:p w:rsidR="00AA7B7D" w:rsidRDefault="00AA7B7D" w:rsidP="00905F56">
      <w:pPr>
        <w:pStyle w:val="ListParagraph"/>
        <w:numPr>
          <w:ilvl w:val="0"/>
          <w:numId w:val="19"/>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Film dapat menggunakan teknik-teknik seperti warna, gerak lambat, animasi, dan sebagainya untuk menampilkan butir-butir tertentu. </w:t>
      </w:r>
    </w:p>
    <w:p w:rsidR="00AA7B7D" w:rsidRDefault="00AA7B7D" w:rsidP="00905F56">
      <w:pPr>
        <w:pStyle w:val="ListParagraph"/>
        <w:numPr>
          <w:ilvl w:val="0"/>
          <w:numId w:val="19"/>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Film memikat perhatian anak. </w:t>
      </w:r>
    </w:p>
    <w:p w:rsidR="00AA7B7D" w:rsidRDefault="00AA7B7D" w:rsidP="00905F56">
      <w:pPr>
        <w:pStyle w:val="ListParagraph"/>
        <w:numPr>
          <w:ilvl w:val="0"/>
          <w:numId w:val="19"/>
        </w:numPr>
        <w:spacing w:line="480" w:lineRule="auto"/>
        <w:jc w:val="both"/>
        <w:rPr>
          <w:rFonts w:ascii="Times New Roman" w:hAnsi="Times New Roman" w:cs="Times New Roman"/>
          <w:sz w:val="24"/>
          <w:szCs w:val="24"/>
        </w:rPr>
      </w:pPr>
      <w:r>
        <w:rPr>
          <w:rFonts w:ascii="Times New Roman" w:hAnsi="Times New Roman" w:cs="Times New Roman"/>
          <w:sz w:val="24"/>
          <w:szCs w:val="24"/>
        </w:rPr>
        <w:t>Film lebih realistis, dapat diulang-ulang, dihentikan, dan sebagainya, sesuai dengan kebutuhan. Hal-hal yang abstrak menjadi jelas.</w:t>
      </w:r>
    </w:p>
    <w:p w:rsidR="00AA7B7D" w:rsidRDefault="00AA7B7D" w:rsidP="00905F56">
      <w:pPr>
        <w:pStyle w:val="ListParagraph"/>
        <w:numPr>
          <w:ilvl w:val="0"/>
          <w:numId w:val="19"/>
        </w:numPr>
        <w:spacing w:line="480" w:lineRule="auto"/>
        <w:jc w:val="both"/>
        <w:rPr>
          <w:rFonts w:ascii="Times New Roman" w:hAnsi="Times New Roman" w:cs="Times New Roman"/>
          <w:sz w:val="24"/>
          <w:szCs w:val="24"/>
        </w:rPr>
      </w:pPr>
      <w:r>
        <w:rPr>
          <w:rFonts w:ascii="Times New Roman" w:hAnsi="Times New Roman" w:cs="Times New Roman"/>
          <w:sz w:val="24"/>
          <w:szCs w:val="24"/>
        </w:rPr>
        <w:t>Film bisa mengatasi keterbatasan daya indera kita (penglihatan).</w:t>
      </w:r>
    </w:p>
    <w:p w:rsidR="00AA7B7D" w:rsidRDefault="00AA7B7D" w:rsidP="00905F56">
      <w:pPr>
        <w:pStyle w:val="ListParagraph"/>
        <w:numPr>
          <w:ilvl w:val="0"/>
          <w:numId w:val="19"/>
        </w:numPr>
        <w:spacing w:line="480" w:lineRule="auto"/>
        <w:jc w:val="both"/>
        <w:rPr>
          <w:rFonts w:ascii="Times New Roman" w:hAnsi="Times New Roman" w:cs="Times New Roman"/>
          <w:sz w:val="24"/>
          <w:szCs w:val="24"/>
        </w:rPr>
      </w:pPr>
      <w:r>
        <w:rPr>
          <w:rFonts w:ascii="Times New Roman" w:hAnsi="Times New Roman" w:cs="Times New Roman"/>
          <w:sz w:val="24"/>
          <w:szCs w:val="24"/>
        </w:rPr>
        <w:t>Film dapat merangsang atau memotivasi kegiatan anak-anak.</w:t>
      </w:r>
    </w:p>
    <w:p w:rsidR="00AA7B7D" w:rsidRDefault="00AA7B7D" w:rsidP="00AA7B7D">
      <w:pPr>
        <w:pStyle w:val="ListParagraph"/>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(Sadiman dkk 2011: 68-69).</w:t>
      </w:r>
    </w:p>
    <w:p w:rsidR="00AA7B7D" w:rsidRDefault="00AA7B7D" w:rsidP="00AA7B7D">
      <w:pPr>
        <w:pStyle w:val="ListParagraph"/>
        <w:spacing w:line="240" w:lineRule="auto"/>
        <w:jc w:val="both"/>
        <w:rPr>
          <w:rFonts w:ascii="Times New Roman" w:hAnsi="Times New Roman" w:cs="Times New Roman"/>
          <w:sz w:val="24"/>
          <w:szCs w:val="24"/>
        </w:rPr>
      </w:pPr>
    </w:p>
    <w:p w:rsidR="00AA7B7D" w:rsidRDefault="00AA7B7D" w:rsidP="00905F56">
      <w:pPr>
        <w:pStyle w:val="ListParagraph"/>
        <w:numPr>
          <w:ilvl w:val="0"/>
          <w:numId w:val="18"/>
        </w:numPr>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Kekurangan-kekurangan Media Film</w:t>
      </w:r>
    </w:p>
    <w:p w:rsidR="00AA7B7D" w:rsidRDefault="00AA7B7D" w:rsidP="00905F56">
      <w:pPr>
        <w:pStyle w:val="ListParagraph"/>
        <w:numPr>
          <w:ilvl w:val="0"/>
          <w:numId w:val="20"/>
        </w:numPr>
        <w:spacing w:line="480" w:lineRule="auto"/>
        <w:ind w:left="720"/>
        <w:jc w:val="both"/>
        <w:rPr>
          <w:rFonts w:ascii="Times New Roman" w:hAnsi="Times New Roman" w:cs="Times New Roman"/>
          <w:sz w:val="24"/>
          <w:szCs w:val="24"/>
        </w:rPr>
      </w:pPr>
      <w:r>
        <w:rPr>
          <w:rFonts w:ascii="Times New Roman" w:hAnsi="Times New Roman" w:cs="Times New Roman"/>
          <w:sz w:val="24"/>
          <w:szCs w:val="24"/>
        </w:rPr>
        <w:t>Film bersuara tidak dapat diselingi dengan keterangan-keterangan yang diucapkan sewaktu film diputar, penghentian pemutaran akan mengganggu konsentrasi audiens.</w:t>
      </w:r>
    </w:p>
    <w:p w:rsidR="00AA7B7D" w:rsidRDefault="00AA7B7D" w:rsidP="00905F56">
      <w:pPr>
        <w:pStyle w:val="ListParagraph"/>
        <w:numPr>
          <w:ilvl w:val="0"/>
          <w:numId w:val="20"/>
        </w:numPr>
        <w:spacing w:line="480" w:lineRule="auto"/>
        <w:ind w:left="720"/>
        <w:jc w:val="both"/>
        <w:rPr>
          <w:rFonts w:ascii="Times New Roman" w:hAnsi="Times New Roman" w:cs="Times New Roman"/>
          <w:sz w:val="24"/>
          <w:szCs w:val="24"/>
        </w:rPr>
      </w:pPr>
      <w:r>
        <w:rPr>
          <w:rFonts w:ascii="Times New Roman" w:hAnsi="Times New Roman" w:cs="Times New Roman"/>
          <w:sz w:val="24"/>
          <w:szCs w:val="24"/>
        </w:rPr>
        <w:t>Audien tidak akan dapat mengikuti dengan baik kalau film diputar terlalu cepat.</w:t>
      </w:r>
    </w:p>
    <w:p w:rsidR="00AA7B7D" w:rsidRDefault="00AA7B7D" w:rsidP="00905F56">
      <w:pPr>
        <w:pStyle w:val="ListParagraph"/>
        <w:numPr>
          <w:ilvl w:val="0"/>
          <w:numId w:val="20"/>
        </w:numPr>
        <w:spacing w:line="480" w:lineRule="auto"/>
        <w:ind w:left="720"/>
        <w:jc w:val="both"/>
        <w:rPr>
          <w:rFonts w:ascii="Times New Roman" w:hAnsi="Times New Roman" w:cs="Times New Roman"/>
          <w:sz w:val="24"/>
          <w:szCs w:val="24"/>
        </w:rPr>
      </w:pPr>
      <w:r>
        <w:rPr>
          <w:rFonts w:ascii="Times New Roman" w:hAnsi="Times New Roman" w:cs="Times New Roman"/>
          <w:sz w:val="24"/>
          <w:szCs w:val="24"/>
        </w:rPr>
        <w:t>Apa yang telah lewat sulit untuk diulang kecuali memutar kembali secara keseluruhan.</w:t>
      </w:r>
    </w:p>
    <w:p w:rsidR="00AA7B7D" w:rsidRDefault="00AA7B7D" w:rsidP="00AA7B7D">
      <w:pPr>
        <w:pStyle w:val="ListParagraph"/>
        <w:spacing w:line="240" w:lineRule="auto"/>
        <w:jc w:val="both"/>
        <w:rPr>
          <w:rFonts w:ascii="Times New Roman" w:hAnsi="Times New Roman" w:cs="Times New Roman"/>
          <w:sz w:val="24"/>
          <w:szCs w:val="24"/>
        </w:rPr>
      </w:pPr>
    </w:p>
    <w:p w:rsidR="00AA7B7D" w:rsidRDefault="00AA7B7D" w:rsidP="00905F56">
      <w:pPr>
        <w:pStyle w:val="ListParagraph"/>
        <w:numPr>
          <w:ilvl w:val="0"/>
          <w:numId w:val="5"/>
        </w:numPr>
        <w:spacing w:line="480" w:lineRule="auto"/>
        <w:ind w:left="360"/>
        <w:jc w:val="both"/>
        <w:rPr>
          <w:rFonts w:ascii="Times New Roman" w:hAnsi="Times New Roman" w:cs="Times New Roman"/>
          <w:b/>
          <w:sz w:val="24"/>
          <w:szCs w:val="24"/>
        </w:rPr>
      </w:pPr>
      <w:r>
        <w:rPr>
          <w:rFonts w:ascii="Times New Roman" w:hAnsi="Times New Roman" w:cs="Times New Roman"/>
          <w:b/>
          <w:sz w:val="24"/>
          <w:szCs w:val="24"/>
        </w:rPr>
        <w:t>Kriteria Keefektifan Pembelajaran</w:t>
      </w:r>
    </w:p>
    <w:p w:rsidR="00AA7B7D" w:rsidRDefault="00AA7B7D" w:rsidP="00AA7B7D">
      <w:pPr>
        <w:pStyle w:val="ListParagraph"/>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 xml:space="preserve">Menurut Kamus Besar Bahasa Indonesia (KBBI) defenisi efektivitas adalah sesuatu yang memiliki pengaruh atau akibat yang ditimbulkan, manjur, membawa </w:t>
      </w:r>
      <w:r>
        <w:rPr>
          <w:rFonts w:ascii="Times New Roman" w:hAnsi="Times New Roman" w:cs="Times New Roman"/>
          <w:sz w:val="24"/>
          <w:szCs w:val="24"/>
        </w:rPr>
        <w:lastRenderedPageBreak/>
        <w:t>hasil, dan merupakan keberhasilan dari suatu usaha atau tindakan. Dalam hal ini, efektivitas dapat dilihat dari tercapai tidaknya tujuan instruksional khusus yang telah dicanangkan.</w:t>
      </w:r>
    </w:p>
    <w:p w:rsidR="00AA7B7D" w:rsidRDefault="00AA7B7D" w:rsidP="00AA7B7D">
      <w:pPr>
        <w:pStyle w:val="ListParagraph"/>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Efektivitas metode pembelajaran merupakan suatu ukuran yang berhubungan dengan tingkat keberhasilan dari suatu proses pembelajaran. Kriteria keefektifan dalam penelitian ini mengacu pada:</w:t>
      </w:r>
    </w:p>
    <w:p w:rsidR="00AA7B7D" w:rsidRDefault="00AA7B7D" w:rsidP="00905F56">
      <w:pPr>
        <w:pStyle w:val="ListParagraph"/>
        <w:numPr>
          <w:ilvl w:val="0"/>
          <w:numId w:val="21"/>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Ketuntasan belajar, pembelajaran dapat dikatakan tuntas apabila sekurang-kurangnya 75% dari jumlah siswa telah memeperoleh nilai KKM = 70 dalam peningkatan hasil belajar. </w:t>
      </w:r>
    </w:p>
    <w:p w:rsidR="00AA7B7D" w:rsidRDefault="00AA7B7D" w:rsidP="00905F56">
      <w:pPr>
        <w:pStyle w:val="ListParagraph"/>
        <w:numPr>
          <w:ilvl w:val="0"/>
          <w:numId w:val="21"/>
        </w:numPr>
        <w:spacing w:line="480" w:lineRule="auto"/>
        <w:jc w:val="both"/>
        <w:rPr>
          <w:rFonts w:ascii="Times New Roman" w:hAnsi="Times New Roman" w:cs="Times New Roman"/>
          <w:sz w:val="24"/>
          <w:szCs w:val="24"/>
        </w:rPr>
      </w:pPr>
      <w:r>
        <w:rPr>
          <w:rFonts w:ascii="Times New Roman" w:hAnsi="Times New Roman" w:cs="Times New Roman"/>
          <w:sz w:val="24"/>
          <w:szCs w:val="24"/>
        </w:rPr>
        <w:t>Model pembelajaran dikatakan efektif meningkatkan hasil belajar siswa apabila secara statistik hasil belajar siswa menunjukkan perbedaan yang signifikan antara pemahaman awal dengan pemahaman setelah pembelajaran.</w:t>
      </w:r>
    </w:p>
    <w:p w:rsidR="00AA7B7D" w:rsidRDefault="00AA7B7D" w:rsidP="00905F56">
      <w:pPr>
        <w:pStyle w:val="ListParagraph"/>
        <w:numPr>
          <w:ilvl w:val="0"/>
          <w:numId w:val="21"/>
        </w:numPr>
        <w:spacing w:line="480" w:lineRule="auto"/>
        <w:jc w:val="both"/>
        <w:rPr>
          <w:rFonts w:ascii="Times New Roman" w:hAnsi="Times New Roman" w:cs="Times New Roman"/>
          <w:sz w:val="24"/>
          <w:szCs w:val="24"/>
        </w:rPr>
      </w:pPr>
      <w:r>
        <w:rPr>
          <w:rFonts w:ascii="Times New Roman" w:hAnsi="Times New Roman" w:cs="Times New Roman"/>
          <w:sz w:val="24"/>
          <w:szCs w:val="24"/>
        </w:rPr>
        <w:t>Model pembelajaran dikatakan efektif jika dapat meningkatkan minat dan motivasi apabila setelah pembelajaran siswa menjadi lebih termotivasi untuk belajar lebih giat dan memperoleh hasil belajar yang lebih baik. Serta siswa belajar dalam keadaan yang menyenangkan (dikutip sepenuhnya dari Wicaksono.blogspot.com).</w:t>
      </w:r>
    </w:p>
    <w:p w:rsidR="00AA7B7D" w:rsidRDefault="00AA7B7D" w:rsidP="00AA7B7D">
      <w:pPr>
        <w:spacing w:after="0" w:line="240" w:lineRule="auto"/>
        <w:jc w:val="both"/>
        <w:rPr>
          <w:rFonts w:ascii="Times New Roman" w:hAnsi="Times New Roman" w:cs="Times New Roman"/>
          <w:sz w:val="24"/>
          <w:szCs w:val="24"/>
        </w:rPr>
      </w:pPr>
    </w:p>
    <w:p w:rsidR="00AA7B7D" w:rsidRDefault="00AA7B7D" w:rsidP="00905F56">
      <w:pPr>
        <w:pStyle w:val="ListParagraph"/>
        <w:numPr>
          <w:ilvl w:val="0"/>
          <w:numId w:val="4"/>
        </w:numPr>
        <w:tabs>
          <w:tab w:val="left" w:pos="360"/>
        </w:tabs>
        <w:spacing w:line="480" w:lineRule="auto"/>
        <w:ind w:hanging="720"/>
        <w:jc w:val="both"/>
        <w:rPr>
          <w:rFonts w:ascii="Times New Roman" w:hAnsi="Times New Roman" w:cs="Times New Roman"/>
          <w:b/>
          <w:sz w:val="24"/>
          <w:szCs w:val="24"/>
        </w:rPr>
      </w:pPr>
      <w:r>
        <w:rPr>
          <w:rFonts w:ascii="Times New Roman" w:hAnsi="Times New Roman" w:cs="Times New Roman"/>
          <w:b/>
          <w:sz w:val="24"/>
          <w:szCs w:val="24"/>
        </w:rPr>
        <w:t xml:space="preserve">Kerangka Pikir </w:t>
      </w:r>
    </w:p>
    <w:p w:rsidR="00AA7B7D" w:rsidRDefault="00AA7B7D" w:rsidP="00AA7B7D">
      <w:pPr>
        <w:pStyle w:val="ListParagraph"/>
        <w:tabs>
          <w:tab w:val="left" w:pos="630"/>
        </w:tabs>
        <w:spacing w:line="480" w:lineRule="auto"/>
        <w:ind w:left="0" w:firstLine="36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Dalam Kurikulum Tingkat Satuan Pendidikan (KTSP) terdapat pembelajaran Bahasa dan sastra Indonesia. Dalam pembelajaran Bahasa Indonesia tersebut, </w:t>
      </w:r>
      <w:r>
        <w:rPr>
          <w:rFonts w:ascii="Times New Roman" w:hAnsi="Times New Roman" w:cs="Times New Roman"/>
          <w:sz w:val="24"/>
          <w:szCs w:val="24"/>
        </w:rPr>
        <w:lastRenderedPageBreak/>
        <w:t xml:space="preserve">khusunya pada jenjang pendidikan Sekolah Menegah Atas terdapat keterampilan menulis. Keterampilan menulis siswa dapat diketahui dengan berbagai macam jenis keterampilan menulis karangan dan lain-lain. Salah satu diantaranya yaitu menulis karangan deskripsi. </w:t>
      </w:r>
    </w:p>
    <w:p w:rsidR="00AA7B7D" w:rsidRDefault="00AA7B7D" w:rsidP="00AA7B7D">
      <w:pPr>
        <w:pStyle w:val="ListParagraph"/>
        <w:tabs>
          <w:tab w:val="left" w:pos="630"/>
        </w:tabs>
        <w:spacing w:line="480" w:lineRule="auto"/>
        <w:ind w:left="0" w:firstLine="360"/>
        <w:jc w:val="both"/>
        <w:rPr>
          <w:rFonts w:ascii="Times New Roman" w:hAnsi="Times New Roman" w:cs="Times New Roman"/>
          <w:sz w:val="24"/>
          <w:szCs w:val="24"/>
        </w:rPr>
      </w:pPr>
      <w:r>
        <w:rPr>
          <w:rFonts w:ascii="Times New Roman" w:hAnsi="Times New Roman" w:cs="Times New Roman"/>
          <w:sz w:val="24"/>
          <w:szCs w:val="24"/>
        </w:rPr>
        <w:tab/>
        <w:t>Untuk mengetahui keefektifan penggunaan media film dalam pembelajaran menulis karangan deskripsi siswa kelas X SMAN 1 Tanete Rilau, maka perlu dibentuk dua kelas secara random, yaitu kelas kontrol dan kelas eksperimen. Kedua kelas tersebut masing-masing diberi tes untuk menulis karangan deskripsi. Perbedaannya, pada kelas kontrol, siswa diberi tes untuk menulis karangan deskripsi dengan menggunakan media gambar, sedangkan pada kelas eksperimen siswa diberikan tes untuk menulis karangan deskripsi dengan menggunakan media film.</w:t>
      </w:r>
    </w:p>
    <w:p w:rsidR="00AA7B7D" w:rsidRDefault="00AA7B7D" w:rsidP="00AA7B7D">
      <w:pPr>
        <w:pStyle w:val="ListParagraph"/>
        <w:tabs>
          <w:tab w:val="left" w:pos="630"/>
        </w:tabs>
        <w:spacing w:line="480" w:lineRule="auto"/>
        <w:ind w:left="0" w:firstLine="360"/>
        <w:jc w:val="both"/>
        <w:rPr>
          <w:rFonts w:ascii="Times New Roman" w:hAnsi="Times New Roman" w:cs="Times New Roman"/>
          <w:sz w:val="24"/>
          <w:szCs w:val="24"/>
        </w:rPr>
      </w:pPr>
      <w:r>
        <w:rPr>
          <w:rFonts w:ascii="Times New Roman" w:hAnsi="Times New Roman" w:cs="Times New Roman"/>
          <w:sz w:val="24"/>
          <w:szCs w:val="24"/>
        </w:rPr>
        <w:tab/>
        <w:t>Setelah diberi perlakuan, peneliti menganailisi data hasil tes siswa untuk menentukan efektif atau lebih efektif penggunaan media film dalam kemampuan menulis karangan deksripsi siswa kelas X SMAN 1 Tanete Rilau. Adapun kerangka penelitian adalah sebagai berikut.</w:t>
      </w:r>
    </w:p>
    <w:p w:rsidR="00AA7B7D" w:rsidRDefault="00AA7B7D" w:rsidP="00AA7B7D">
      <w:pPr>
        <w:spacing w:after="0" w:line="480" w:lineRule="auto"/>
        <w:jc w:val="both"/>
        <w:rPr>
          <w:rFonts w:asciiTheme="majorBidi" w:hAnsiTheme="majorBidi" w:cstheme="majorBidi"/>
          <w:b/>
          <w:sz w:val="24"/>
          <w:szCs w:val="24"/>
        </w:rPr>
      </w:pPr>
    </w:p>
    <w:p w:rsidR="00AA7B7D" w:rsidRDefault="00AA7B7D" w:rsidP="00AA7B7D">
      <w:pPr>
        <w:pStyle w:val="ListParagraph"/>
        <w:tabs>
          <w:tab w:val="left" w:pos="630"/>
        </w:tabs>
        <w:spacing w:line="480" w:lineRule="auto"/>
        <w:ind w:left="0" w:firstLine="360"/>
        <w:jc w:val="both"/>
        <w:rPr>
          <w:rFonts w:ascii="Times New Roman" w:hAnsi="Times New Roman" w:cs="Times New Roman"/>
          <w:b/>
          <w:sz w:val="24"/>
          <w:szCs w:val="24"/>
        </w:rPr>
      </w:pPr>
    </w:p>
    <w:p w:rsidR="00AA7B7D" w:rsidRDefault="00AA7B7D" w:rsidP="006A3B1B">
      <w:pPr>
        <w:spacing w:line="480" w:lineRule="auto"/>
        <w:ind w:firstLine="720"/>
        <w:jc w:val="both"/>
        <w:rPr>
          <w:rFonts w:ascii="Times New Roman" w:hAnsi="Times New Roman" w:cs="Times New Roman"/>
          <w:sz w:val="24"/>
          <w:szCs w:val="24"/>
        </w:rPr>
      </w:pPr>
    </w:p>
    <w:p w:rsidR="00AA7B7D" w:rsidRDefault="00AA7B7D" w:rsidP="006A3B1B">
      <w:pPr>
        <w:spacing w:line="480" w:lineRule="auto"/>
        <w:ind w:firstLine="720"/>
        <w:jc w:val="both"/>
        <w:rPr>
          <w:rFonts w:ascii="Times New Roman" w:hAnsi="Times New Roman" w:cs="Times New Roman"/>
          <w:sz w:val="24"/>
          <w:szCs w:val="24"/>
        </w:rPr>
      </w:pPr>
    </w:p>
    <w:p w:rsidR="00AA7B7D" w:rsidRDefault="00AA7B7D" w:rsidP="006A3B1B">
      <w:pPr>
        <w:spacing w:line="480" w:lineRule="auto"/>
        <w:ind w:firstLine="720"/>
        <w:jc w:val="both"/>
        <w:rPr>
          <w:rFonts w:ascii="Times New Roman" w:hAnsi="Times New Roman" w:cs="Times New Roman"/>
          <w:sz w:val="24"/>
          <w:szCs w:val="24"/>
        </w:rPr>
      </w:pPr>
    </w:p>
    <w:p w:rsidR="00AA7B7D" w:rsidRPr="0054261B" w:rsidRDefault="002B6C2F" w:rsidP="00AA7B7D">
      <w:pPr>
        <w:spacing w:line="48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mc:AlternateContent>
          <mc:Choice Requires="wps">
            <w:drawing>
              <wp:anchor distT="0" distB="0" distL="114300" distR="114300" simplePos="0" relativeHeight="251677696" behindDoc="0" locked="0" layoutInCell="1" allowOverlap="1">
                <wp:simplePos x="0" y="0"/>
                <wp:positionH relativeFrom="column">
                  <wp:posOffset>1874520</wp:posOffset>
                </wp:positionH>
                <wp:positionV relativeFrom="paragraph">
                  <wp:posOffset>407670</wp:posOffset>
                </wp:positionV>
                <wp:extent cx="1704975" cy="457200"/>
                <wp:effectExtent l="9525" t="9525" r="9525" b="9525"/>
                <wp:wrapNone/>
                <wp:docPr id="75"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4975" cy="457200"/>
                        </a:xfrm>
                        <a:prstGeom prst="rect">
                          <a:avLst/>
                        </a:prstGeom>
                        <a:solidFill>
                          <a:srgbClr val="FFFFFF"/>
                        </a:solidFill>
                        <a:ln w="9525">
                          <a:solidFill>
                            <a:srgbClr val="000000"/>
                          </a:solidFill>
                          <a:miter lim="800000"/>
                          <a:headEnd/>
                          <a:tailEnd/>
                        </a:ln>
                      </wps:spPr>
                      <wps:txbx>
                        <w:txbxContent>
                          <w:p w:rsidR="00AA7B7D" w:rsidRPr="00FB1331" w:rsidRDefault="00AA7B7D" w:rsidP="00AA7B7D">
                            <w:pPr>
                              <w:rPr>
                                <w:rFonts w:ascii="Times New Roman" w:hAnsi="Times New Roman" w:cs="Times New Roman"/>
                                <w:sz w:val="24"/>
                                <w:szCs w:val="24"/>
                              </w:rPr>
                            </w:pPr>
                            <w:r w:rsidRPr="00FB1331">
                              <w:rPr>
                                <w:rFonts w:ascii="Times New Roman" w:hAnsi="Times New Roman" w:cs="Times New Roman"/>
                                <w:sz w:val="24"/>
                                <w:szCs w:val="24"/>
                              </w:rPr>
                              <w:t>Pembelajaran Bahasa dan Sastra Indonesia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 o:spid="_x0000_s1026" style="position:absolute;left:0;text-align:left;margin-left:147.6pt;margin-top:32.1pt;width:134.25pt;height:3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">
                <v:textbox>
                  <w:txbxContent>
                    <w:p w:rsidR="00AA7B7D" w:rsidRPr="00FB1331" w:rsidRDefault="00AA7B7D" w:rsidP="00AA7B7D">
                      <w:pPr>
                        <w:rPr>
                          <w:rFonts w:ascii="Times New Roman" w:hAnsi="Times New Roman" w:cs="Times New Roman"/>
                          <w:sz w:val="24"/>
                          <w:szCs w:val="24"/>
                        </w:rPr>
                      </w:pPr>
                      <w:r w:rsidRPr="00FB1331">
                        <w:rPr>
                          <w:rFonts w:ascii="Times New Roman" w:hAnsi="Times New Roman" w:cs="Times New Roman"/>
                          <w:sz w:val="24"/>
                          <w:szCs w:val="24"/>
                        </w:rPr>
                        <w:t>Pembelajaran Bahasa dan Sastra Indonesia</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75648" behindDoc="0" locked="0" layoutInCell="1" allowOverlap="1">
                <wp:simplePos x="0" y="0"/>
                <wp:positionH relativeFrom="column">
                  <wp:posOffset>-440055</wp:posOffset>
                </wp:positionH>
                <wp:positionV relativeFrom="paragraph">
                  <wp:posOffset>407670</wp:posOffset>
                </wp:positionV>
                <wp:extent cx="1390650" cy="504825"/>
                <wp:effectExtent l="9525" t="9525" r="9525" b="9525"/>
                <wp:wrapNone/>
                <wp:docPr id="74"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0650" cy="504825"/>
                        </a:xfrm>
                        <a:prstGeom prst="rect">
                          <a:avLst/>
                        </a:prstGeom>
                        <a:solidFill>
                          <a:srgbClr val="FFFFFF"/>
                        </a:solidFill>
                        <a:ln w="9525">
                          <a:solidFill>
                            <a:srgbClr val="000000"/>
                          </a:solidFill>
                          <a:miter lim="800000"/>
                          <a:headEnd/>
                          <a:tailEnd/>
                        </a:ln>
                      </wps:spPr>
                      <wps:txbx>
                        <w:txbxContent>
                          <w:p w:rsidR="00AA7B7D" w:rsidRPr="00FB1331" w:rsidRDefault="00AA7B7D" w:rsidP="00AA7B7D">
                            <w:pPr>
                              <w:jc w:val="center"/>
                              <w:rPr>
                                <w:rFonts w:ascii="Times New Roman" w:hAnsi="Times New Roman" w:cs="Times New Roman"/>
                                <w:sz w:val="52"/>
                                <w:szCs w:val="24"/>
                              </w:rPr>
                            </w:pPr>
                            <w:r w:rsidRPr="00FB1331">
                              <w:rPr>
                                <w:rFonts w:ascii="Times New Roman" w:hAnsi="Times New Roman" w:cs="Times New Roman"/>
                                <w:sz w:val="52"/>
                                <w:szCs w:val="24"/>
                              </w:rPr>
                              <w:t>KTSP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 o:spid="_x0000_s1027" style="position:absolute;left:0;text-align:left;margin-left:-34.65pt;margin-top:32.1pt;width:109.5pt;height:39.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">
                <v:textbox>
                  <w:txbxContent>
                    <w:p w:rsidR="00AA7B7D" w:rsidRPr="00FB1331" w:rsidRDefault="00AA7B7D" w:rsidP="00AA7B7D">
                      <w:pPr>
                        <w:jc w:val="center"/>
                        <w:rPr>
                          <w:rFonts w:ascii="Times New Roman" w:hAnsi="Times New Roman" w:cs="Times New Roman"/>
                          <w:sz w:val="52"/>
                          <w:szCs w:val="24"/>
                        </w:rPr>
                      </w:pPr>
                      <w:r w:rsidRPr="00FB1331">
                        <w:rPr>
                          <w:rFonts w:ascii="Times New Roman" w:hAnsi="Times New Roman" w:cs="Times New Roman"/>
                          <w:sz w:val="52"/>
                          <w:szCs w:val="24"/>
                        </w:rPr>
                        <w:t>KTSP</w:t>
                      </w:r>
                    </w:p>
                  </w:txbxContent>
                </v:textbox>
              </v:rect>
            </w:pict>
          </mc:Fallback>
        </mc:AlternateContent>
      </w:r>
      <w:r w:rsidR="00AA7B7D" w:rsidRPr="00FB1331">
        <w:rPr>
          <w:rFonts w:ascii="Times New Roman" w:hAnsi="Times New Roman" w:cs="Times New Roman"/>
          <w:b/>
          <w:sz w:val="24"/>
          <w:szCs w:val="24"/>
        </w:rPr>
        <w:t>BAGAN KERANGKA PIKIR</w:t>
      </w:r>
    </w:p>
    <w:p w:rsidR="00AA7B7D" w:rsidRDefault="002B6C2F" w:rsidP="00AA7B7D">
      <w:pPr>
        <w:spacing w:line="480" w:lineRule="auto"/>
        <w:jc w:val="center"/>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662336" behindDoc="0" locked="0" layoutInCell="1" allowOverlap="1">
                <wp:simplePos x="0" y="0"/>
                <wp:positionH relativeFrom="column">
                  <wp:posOffset>3789045</wp:posOffset>
                </wp:positionH>
                <wp:positionV relativeFrom="paragraph">
                  <wp:posOffset>6769100</wp:posOffset>
                </wp:positionV>
                <wp:extent cx="1390650" cy="361950"/>
                <wp:effectExtent l="9525" t="9525" r="9525" b="9525"/>
                <wp:wrapNone/>
                <wp:docPr id="73"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0650" cy="361950"/>
                        </a:xfrm>
                        <a:prstGeom prst="rect">
                          <a:avLst/>
                        </a:prstGeom>
                        <a:solidFill>
                          <a:srgbClr val="FFFFFF"/>
                        </a:solidFill>
                        <a:ln w="9525">
                          <a:solidFill>
                            <a:srgbClr val="000000"/>
                          </a:solidFill>
                          <a:miter lim="800000"/>
                          <a:headEnd/>
                          <a:tailEnd/>
                        </a:ln>
                      </wps:spPr>
                      <wps:txbx>
                        <w:txbxContent>
                          <w:p w:rsidR="00AA7B7D" w:rsidRPr="00FB1331" w:rsidRDefault="00AA7B7D" w:rsidP="00AA7B7D">
                            <w:pPr>
                              <w:jc w:val="center"/>
                              <w:rPr>
                                <w:rFonts w:ascii="Times New Roman" w:hAnsi="Times New Roman" w:cs="Times New Roman"/>
                                <w:sz w:val="24"/>
                                <w:szCs w:val="24"/>
                              </w:rPr>
                            </w:pPr>
                            <w:r>
                              <w:rPr>
                                <w:rFonts w:ascii="Times New Roman" w:hAnsi="Times New Roman" w:cs="Times New Roman"/>
                                <w:sz w:val="24"/>
                                <w:szCs w:val="24"/>
                              </w:rPr>
                              <w:t xml:space="preserve">Lebih Efektif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3" o:spid="_x0000_s1028" style="position:absolute;left:0;text-align:left;margin-left:298.35pt;margin-top:533pt;width:109.5pt;height:2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">
                <v:textbox>
                  <w:txbxContent>
                    <w:p w:rsidR="00AA7B7D" w:rsidRPr="00FB1331" w:rsidRDefault="00AA7B7D" w:rsidP="00AA7B7D">
                      <w:pPr>
                        <w:jc w:val="center"/>
                        <w:rPr>
                          <w:rFonts w:ascii="Times New Roman" w:hAnsi="Times New Roman" w:cs="Times New Roman"/>
                          <w:sz w:val="24"/>
                          <w:szCs w:val="24"/>
                        </w:rPr>
                      </w:pPr>
                      <w:r>
                        <w:rPr>
                          <w:rFonts w:ascii="Times New Roman" w:hAnsi="Times New Roman" w:cs="Times New Roman"/>
                          <w:sz w:val="24"/>
                          <w:szCs w:val="24"/>
                        </w:rPr>
                        <w:t xml:space="preserve">Lebih Efektif </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60288" behindDoc="0" locked="0" layoutInCell="1" allowOverlap="1">
                <wp:simplePos x="0" y="0"/>
                <wp:positionH relativeFrom="column">
                  <wp:posOffset>3360420</wp:posOffset>
                </wp:positionH>
                <wp:positionV relativeFrom="paragraph">
                  <wp:posOffset>6654800</wp:posOffset>
                </wp:positionV>
                <wp:extent cx="428625" cy="295275"/>
                <wp:effectExtent l="9525" t="9525" r="47625" b="57150"/>
                <wp:wrapNone/>
                <wp:docPr id="72" name="AutoShap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 cy="2952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1" o:spid="_x0000_s1026" type="#_x0000_t32" style="position:absolute;margin-left:264.6pt;margin-top:524pt;width:33.75pt;height:23.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">
                <v:stroke endarrow="block"/>
              </v:shap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61312" behindDoc="0" locked="0" layoutInCell="1" allowOverlap="1">
                <wp:simplePos x="0" y="0"/>
                <wp:positionH relativeFrom="column">
                  <wp:posOffset>3789045</wp:posOffset>
                </wp:positionH>
                <wp:positionV relativeFrom="paragraph">
                  <wp:posOffset>6169025</wp:posOffset>
                </wp:positionV>
                <wp:extent cx="1390650" cy="361950"/>
                <wp:effectExtent l="9525" t="9525" r="9525" b="9525"/>
                <wp:wrapNone/>
                <wp:docPr id="71"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0650" cy="361950"/>
                        </a:xfrm>
                        <a:prstGeom prst="rect">
                          <a:avLst/>
                        </a:prstGeom>
                        <a:solidFill>
                          <a:srgbClr val="FFFFFF"/>
                        </a:solidFill>
                        <a:ln w="9525">
                          <a:solidFill>
                            <a:srgbClr val="000000"/>
                          </a:solidFill>
                          <a:miter lim="800000"/>
                          <a:headEnd/>
                          <a:tailEnd/>
                        </a:ln>
                      </wps:spPr>
                      <wps:txbx>
                        <w:txbxContent>
                          <w:p w:rsidR="00AA7B7D" w:rsidRPr="00F52980" w:rsidRDefault="00AA7B7D" w:rsidP="00AA7B7D">
                            <w:pPr>
                              <w:jc w:val="center"/>
                              <w:rPr>
                                <w:rFonts w:ascii="Times New Roman" w:hAnsi="Times New Roman" w:cs="Times New Roman"/>
                                <w:sz w:val="24"/>
                                <w:szCs w:val="24"/>
                              </w:rPr>
                            </w:pPr>
                            <w:r>
                              <w:rPr>
                                <w:rFonts w:ascii="Times New Roman" w:hAnsi="Times New Roman" w:cs="Times New Roman"/>
                                <w:sz w:val="24"/>
                                <w:szCs w:val="24"/>
                              </w:rPr>
                              <w:t>Efektif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 o:spid="_x0000_s1029" style="position:absolute;left:0;text-align:left;margin-left:298.35pt;margin-top:485.75pt;width:109.5pt;height:2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">
                <v:textbox>
                  <w:txbxContent>
                    <w:p w:rsidR="00AA7B7D" w:rsidRPr="00F52980" w:rsidRDefault="00AA7B7D" w:rsidP="00AA7B7D">
                      <w:pPr>
                        <w:jc w:val="center"/>
                        <w:rPr>
                          <w:rFonts w:ascii="Times New Roman" w:hAnsi="Times New Roman" w:cs="Times New Roman"/>
                          <w:sz w:val="24"/>
                          <w:szCs w:val="24"/>
                        </w:rPr>
                      </w:pPr>
                      <w:r>
                        <w:rPr>
                          <w:rFonts w:ascii="Times New Roman" w:hAnsi="Times New Roman" w:cs="Times New Roman"/>
                          <w:sz w:val="24"/>
                          <w:szCs w:val="24"/>
                        </w:rPr>
                        <w:t>Efektif</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59264" behindDoc="0" locked="0" layoutInCell="1" allowOverlap="1">
                <wp:simplePos x="0" y="0"/>
                <wp:positionH relativeFrom="column">
                  <wp:posOffset>3360420</wp:posOffset>
                </wp:positionH>
                <wp:positionV relativeFrom="paragraph">
                  <wp:posOffset>6330950</wp:posOffset>
                </wp:positionV>
                <wp:extent cx="428625" cy="323850"/>
                <wp:effectExtent l="9525" t="57150" r="47625" b="9525"/>
                <wp:wrapNone/>
                <wp:docPr id="70" name="AutoShap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28625" cy="323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0" o:spid="_x0000_s1026" type="#_x0000_t32" style="position:absolute;margin-left:264.6pt;margin-top:498.5pt;width:33.75pt;height:25.5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">
                <v:stroke endarrow="block"/>
              </v:shap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58240" behindDoc="0" locked="0" layoutInCell="1" allowOverlap="1">
                <wp:simplePos x="0" y="0"/>
                <wp:positionH relativeFrom="column">
                  <wp:posOffset>1969770</wp:posOffset>
                </wp:positionH>
                <wp:positionV relativeFrom="paragraph">
                  <wp:posOffset>6426200</wp:posOffset>
                </wp:positionV>
                <wp:extent cx="1390650" cy="400050"/>
                <wp:effectExtent l="9525" t="9525" r="9525" b="9525"/>
                <wp:wrapNone/>
                <wp:docPr id="69"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0650" cy="400050"/>
                        </a:xfrm>
                        <a:prstGeom prst="rect">
                          <a:avLst/>
                        </a:prstGeom>
                        <a:solidFill>
                          <a:srgbClr val="FFFFFF"/>
                        </a:solidFill>
                        <a:ln w="9525">
                          <a:solidFill>
                            <a:srgbClr val="000000"/>
                          </a:solidFill>
                          <a:miter lim="800000"/>
                          <a:headEnd/>
                          <a:tailEnd/>
                        </a:ln>
                      </wps:spPr>
                      <wps:txbx>
                        <w:txbxContent>
                          <w:p w:rsidR="00AA7B7D" w:rsidRPr="008552FE" w:rsidRDefault="00AA7B7D" w:rsidP="00AA7B7D">
                            <w:pPr>
                              <w:jc w:val="center"/>
                              <w:rPr>
                                <w:rFonts w:ascii="Times New Roman" w:hAnsi="Times New Roman" w:cs="Times New Roman"/>
                                <w:sz w:val="24"/>
                                <w:szCs w:val="24"/>
                              </w:rPr>
                            </w:pPr>
                            <w:r>
                              <w:rPr>
                                <w:rFonts w:ascii="Times New Roman" w:hAnsi="Times New Roman" w:cs="Times New Roman"/>
                                <w:sz w:val="24"/>
                                <w:szCs w:val="24"/>
                              </w:rPr>
                              <w:t xml:space="preserve">Temuan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 o:spid="_x0000_s1030" style="position:absolute;left:0;text-align:left;margin-left:155.1pt;margin-top:506pt;width:109.5pt;height:3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">
                <v:textbox>
                  <w:txbxContent>
                    <w:p w:rsidR="00AA7B7D" w:rsidRPr="008552FE" w:rsidRDefault="00AA7B7D" w:rsidP="00AA7B7D">
                      <w:pPr>
                        <w:jc w:val="center"/>
                        <w:rPr>
                          <w:rFonts w:ascii="Times New Roman" w:hAnsi="Times New Roman" w:cs="Times New Roman"/>
                          <w:sz w:val="24"/>
                          <w:szCs w:val="24"/>
                        </w:rPr>
                      </w:pPr>
                      <w:r>
                        <w:rPr>
                          <w:rFonts w:ascii="Times New Roman" w:hAnsi="Times New Roman" w:cs="Times New Roman"/>
                          <w:sz w:val="24"/>
                          <w:szCs w:val="24"/>
                        </w:rPr>
                        <w:t xml:space="preserve">Temuan </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64384" behindDoc="0" locked="0" layoutInCell="1" allowOverlap="1">
                <wp:simplePos x="0" y="0"/>
                <wp:positionH relativeFrom="column">
                  <wp:posOffset>2646045</wp:posOffset>
                </wp:positionH>
                <wp:positionV relativeFrom="paragraph">
                  <wp:posOffset>6169025</wp:posOffset>
                </wp:positionV>
                <wp:extent cx="0" cy="257175"/>
                <wp:effectExtent l="9525" t="9525" r="9525" b="9525"/>
                <wp:wrapNone/>
                <wp:docPr id="68"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71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5" o:spid="_x0000_s1026" type="#_x0000_t32" style="position:absolute;margin-left:208.35pt;margin-top:485.75pt;width:0;height:20.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"/>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57216" behindDoc="0" locked="0" layoutInCell="1" allowOverlap="1">
                <wp:simplePos x="0" y="0"/>
                <wp:positionH relativeFrom="column">
                  <wp:posOffset>1969770</wp:posOffset>
                </wp:positionH>
                <wp:positionV relativeFrom="paragraph">
                  <wp:posOffset>5807075</wp:posOffset>
                </wp:positionV>
                <wp:extent cx="1390650" cy="361950"/>
                <wp:effectExtent l="9525" t="9525" r="9525" b="9525"/>
                <wp:wrapNone/>
                <wp:docPr id="67"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0650" cy="361950"/>
                        </a:xfrm>
                        <a:prstGeom prst="rect">
                          <a:avLst/>
                        </a:prstGeom>
                        <a:solidFill>
                          <a:srgbClr val="FFFFFF"/>
                        </a:solidFill>
                        <a:ln w="9525">
                          <a:solidFill>
                            <a:srgbClr val="000000"/>
                          </a:solidFill>
                          <a:miter lim="800000"/>
                          <a:headEnd/>
                          <a:tailEnd/>
                        </a:ln>
                      </wps:spPr>
                      <wps:txbx>
                        <w:txbxContent>
                          <w:p w:rsidR="00AA7B7D" w:rsidRPr="00FB1331" w:rsidRDefault="00AA7B7D" w:rsidP="00AA7B7D">
                            <w:pPr>
                              <w:jc w:val="center"/>
                              <w:rPr>
                                <w:rFonts w:ascii="Times New Roman" w:hAnsi="Times New Roman" w:cs="Times New Roman"/>
                                <w:sz w:val="24"/>
                                <w:szCs w:val="24"/>
                              </w:rPr>
                            </w:pPr>
                            <w:r>
                              <w:rPr>
                                <w:rFonts w:ascii="Times New Roman" w:hAnsi="Times New Roman" w:cs="Times New Roman"/>
                                <w:sz w:val="24"/>
                                <w:szCs w:val="24"/>
                              </w:rPr>
                              <w:t xml:space="preserve">Analisis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 o:spid="_x0000_s1031" style="position:absolute;left:0;text-align:left;margin-left:155.1pt;margin-top:457.25pt;width:109.5pt;height:2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">
                <v:textbox>
                  <w:txbxContent>
                    <w:p w:rsidR="00AA7B7D" w:rsidRPr="00FB1331" w:rsidRDefault="00AA7B7D" w:rsidP="00AA7B7D">
                      <w:pPr>
                        <w:jc w:val="center"/>
                        <w:rPr>
                          <w:rFonts w:ascii="Times New Roman" w:hAnsi="Times New Roman" w:cs="Times New Roman"/>
                          <w:sz w:val="24"/>
                          <w:szCs w:val="24"/>
                        </w:rPr>
                      </w:pPr>
                      <w:r>
                        <w:rPr>
                          <w:rFonts w:ascii="Times New Roman" w:hAnsi="Times New Roman" w:cs="Times New Roman"/>
                          <w:sz w:val="24"/>
                          <w:szCs w:val="24"/>
                        </w:rPr>
                        <w:t xml:space="preserve">Analisis </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63360" behindDoc="0" locked="0" layoutInCell="1" allowOverlap="1">
                <wp:simplePos x="0" y="0"/>
                <wp:positionH relativeFrom="column">
                  <wp:posOffset>2646045</wp:posOffset>
                </wp:positionH>
                <wp:positionV relativeFrom="paragraph">
                  <wp:posOffset>5502275</wp:posOffset>
                </wp:positionV>
                <wp:extent cx="0" cy="304800"/>
                <wp:effectExtent l="9525" t="9525" r="9525" b="9525"/>
                <wp:wrapNone/>
                <wp:docPr id="66"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48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4" o:spid="_x0000_s1026" type="#_x0000_t32" style="position:absolute;margin-left:208.35pt;margin-top:433.25pt;width:0;height:2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"/>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56192" behindDoc="0" locked="0" layoutInCell="1" allowOverlap="1">
                <wp:simplePos x="0" y="0"/>
                <wp:positionH relativeFrom="column">
                  <wp:posOffset>3360420</wp:posOffset>
                </wp:positionH>
                <wp:positionV relativeFrom="paragraph">
                  <wp:posOffset>5330825</wp:posOffset>
                </wp:positionV>
                <wp:extent cx="1276350" cy="635"/>
                <wp:effectExtent l="9525" t="9525" r="9525" b="8890"/>
                <wp:wrapNone/>
                <wp:docPr id="65"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635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 o:spid="_x0000_s1026" type="#_x0000_t32" style="position:absolute;margin-left:264.6pt;margin-top:419.75pt;width:100.5pt;height:.0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"/>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53120" behindDoc="0" locked="0" layoutInCell="1" allowOverlap="1">
                <wp:simplePos x="0" y="0"/>
                <wp:positionH relativeFrom="column">
                  <wp:posOffset>4636770</wp:posOffset>
                </wp:positionH>
                <wp:positionV relativeFrom="paragraph">
                  <wp:posOffset>4959350</wp:posOffset>
                </wp:positionV>
                <wp:extent cx="0" cy="371475"/>
                <wp:effectExtent l="9525" t="9525" r="9525" b="9525"/>
                <wp:wrapNone/>
                <wp:docPr id="64" name="AutoShap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714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 o:spid="_x0000_s1026" type="#_x0000_t32" style="position:absolute;margin-left:365.1pt;margin-top:390.5pt;width:0;height:29.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"/>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46976" behindDoc="0" locked="0" layoutInCell="1" allowOverlap="1">
                <wp:simplePos x="0" y="0"/>
                <wp:positionH relativeFrom="column">
                  <wp:posOffset>3789045</wp:posOffset>
                </wp:positionH>
                <wp:positionV relativeFrom="paragraph">
                  <wp:posOffset>4502150</wp:posOffset>
                </wp:positionV>
                <wp:extent cx="1704975" cy="457200"/>
                <wp:effectExtent l="9525" t="9525" r="9525" b="9525"/>
                <wp:wrapNone/>
                <wp:docPr id="63"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4975" cy="457200"/>
                        </a:xfrm>
                        <a:prstGeom prst="rect">
                          <a:avLst/>
                        </a:prstGeom>
                        <a:solidFill>
                          <a:srgbClr val="FFFFFF"/>
                        </a:solidFill>
                        <a:ln w="9525">
                          <a:solidFill>
                            <a:srgbClr val="000000"/>
                          </a:solidFill>
                          <a:miter lim="800000"/>
                          <a:headEnd/>
                          <a:tailEnd/>
                        </a:ln>
                      </wps:spPr>
                      <wps:txbx>
                        <w:txbxContent>
                          <w:p w:rsidR="00AA7B7D" w:rsidRPr="00FB1331" w:rsidRDefault="00AA7B7D" w:rsidP="00AA7B7D">
                            <w:pPr>
                              <w:jc w:val="center"/>
                              <w:rPr>
                                <w:rFonts w:ascii="Times New Roman" w:hAnsi="Times New Roman" w:cs="Times New Roman"/>
                                <w:sz w:val="24"/>
                                <w:szCs w:val="24"/>
                              </w:rPr>
                            </w:pPr>
                            <w:r>
                              <w:rPr>
                                <w:rFonts w:ascii="Times New Roman" w:hAnsi="Times New Roman" w:cs="Times New Roman"/>
                                <w:sz w:val="24"/>
                                <w:szCs w:val="24"/>
                              </w:rPr>
                              <w:t xml:space="preserve">Postes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 o:spid="_x0000_s1032" style="position:absolute;left:0;text-align:left;margin-left:298.35pt;margin-top:354.5pt;width:134.25pt;height:36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">
                <v:textbox>
                  <w:txbxContent>
                    <w:p w:rsidR="00AA7B7D" w:rsidRPr="00FB1331" w:rsidRDefault="00AA7B7D" w:rsidP="00AA7B7D">
                      <w:pPr>
                        <w:jc w:val="center"/>
                        <w:rPr>
                          <w:rFonts w:ascii="Times New Roman" w:hAnsi="Times New Roman" w:cs="Times New Roman"/>
                          <w:sz w:val="24"/>
                          <w:szCs w:val="24"/>
                        </w:rPr>
                      </w:pPr>
                      <w:r>
                        <w:rPr>
                          <w:rFonts w:ascii="Times New Roman" w:hAnsi="Times New Roman" w:cs="Times New Roman"/>
                          <w:sz w:val="24"/>
                          <w:szCs w:val="24"/>
                        </w:rPr>
                        <w:t xml:space="preserve">Postes </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51072" behindDoc="0" locked="0" layoutInCell="1" allowOverlap="1">
                <wp:simplePos x="0" y="0"/>
                <wp:positionH relativeFrom="column">
                  <wp:posOffset>4636770</wp:posOffset>
                </wp:positionH>
                <wp:positionV relativeFrom="paragraph">
                  <wp:posOffset>4254500</wp:posOffset>
                </wp:positionV>
                <wp:extent cx="0" cy="247650"/>
                <wp:effectExtent l="57150" t="9525" r="57150" b="19050"/>
                <wp:wrapNone/>
                <wp:docPr id="62" name="AutoShap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2" o:spid="_x0000_s1026" type="#_x0000_t32" style="position:absolute;margin-left:365.1pt;margin-top:335pt;width:0;height:19.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">
                <v:stroke endarrow="block"/>
              </v:shap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44928" behindDoc="0" locked="0" layoutInCell="1" allowOverlap="1">
                <wp:simplePos x="0" y="0"/>
                <wp:positionH relativeFrom="column">
                  <wp:posOffset>3789045</wp:posOffset>
                </wp:positionH>
                <wp:positionV relativeFrom="paragraph">
                  <wp:posOffset>3578225</wp:posOffset>
                </wp:positionV>
                <wp:extent cx="1704975" cy="676275"/>
                <wp:effectExtent l="9525" t="9525" r="9525" b="9525"/>
                <wp:wrapNone/>
                <wp:docPr id="61"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4975" cy="676275"/>
                        </a:xfrm>
                        <a:prstGeom prst="rect">
                          <a:avLst/>
                        </a:prstGeom>
                        <a:solidFill>
                          <a:srgbClr val="FFFFFF"/>
                        </a:solidFill>
                        <a:ln w="9525">
                          <a:solidFill>
                            <a:srgbClr val="000000"/>
                          </a:solidFill>
                          <a:miter lim="800000"/>
                          <a:headEnd/>
                          <a:tailEnd/>
                        </a:ln>
                      </wps:spPr>
                      <wps:txbx>
                        <w:txbxContent>
                          <w:p w:rsidR="00AA7B7D" w:rsidRPr="00BD0B69" w:rsidRDefault="00AA7B7D" w:rsidP="00AA7B7D">
                            <w:pPr>
                              <w:jc w:val="center"/>
                              <w:rPr>
                                <w:rFonts w:ascii="Times New Roman" w:hAnsi="Times New Roman" w:cs="Times New Roman"/>
                                <w:sz w:val="24"/>
                                <w:szCs w:val="24"/>
                              </w:rPr>
                            </w:pPr>
                            <w:r>
                              <w:rPr>
                                <w:rFonts w:ascii="Times New Roman" w:hAnsi="Times New Roman" w:cs="Times New Roman"/>
                                <w:sz w:val="24"/>
                                <w:szCs w:val="24"/>
                              </w:rPr>
                              <w:t>Pembelajaran Menggunakan Media Film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 o:spid="_x0000_s1033" style="position:absolute;left:0;text-align:left;margin-left:298.35pt;margin-top:281.75pt;width:134.25pt;height:53.2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">
                <v:textbox>
                  <w:txbxContent>
                    <w:p w:rsidR="00AA7B7D" w:rsidRPr="00BD0B69" w:rsidRDefault="00AA7B7D" w:rsidP="00AA7B7D">
                      <w:pPr>
                        <w:jc w:val="center"/>
                        <w:rPr>
                          <w:rFonts w:ascii="Times New Roman" w:hAnsi="Times New Roman" w:cs="Times New Roman"/>
                          <w:sz w:val="24"/>
                          <w:szCs w:val="24"/>
                        </w:rPr>
                      </w:pPr>
                      <w:r>
                        <w:rPr>
                          <w:rFonts w:ascii="Times New Roman" w:hAnsi="Times New Roman" w:cs="Times New Roman"/>
                          <w:sz w:val="24"/>
                          <w:szCs w:val="24"/>
                        </w:rPr>
                        <w:t>Pembelajaran Menggunakan Media Film</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49024" behindDoc="0" locked="0" layoutInCell="1" allowOverlap="1">
                <wp:simplePos x="0" y="0"/>
                <wp:positionH relativeFrom="column">
                  <wp:posOffset>4636770</wp:posOffset>
                </wp:positionH>
                <wp:positionV relativeFrom="paragraph">
                  <wp:posOffset>3321050</wp:posOffset>
                </wp:positionV>
                <wp:extent cx="0" cy="257175"/>
                <wp:effectExtent l="57150" t="9525" r="57150" b="19050"/>
                <wp:wrapNone/>
                <wp:docPr id="60" name="AutoShap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71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0" o:spid="_x0000_s1026" type="#_x0000_t32" style="position:absolute;margin-left:365.1pt;margin-top:261.5pt;width:0;height:20.2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">
                <v:stroke endarrow="block"/>
              </v:shap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55168" behindDoc="0" locked="0" layoutInCell="1" allowOverlap="1">
                <wp:simplePos x="0" y="0"/>
                <wp:positionH relativeFrom="column">
                  <wp:posOffset>1969770</wp:posOffset>
                </wp:positionH>
                <wp:positionV relativeFrom="paragraph">
                  <wp:posOffset>5111750</wp:posOffset>
                </wp:positionV>
                <wp:extent cx="1390650" cy="390525"/>
                <wp:effectExtent l="9525" t="9525" r="9525" b="9525"/>
                <wp:wrapNone/>
                <wp:docPr id="59"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0650" cy="390525"/>
                        </a:xfrm>
                        <a:prstGeom prst="rect">
                          <a:avLst/>
                        </a:prstGeom>
                        <a:solidFill>
                          <a:srgbClr val="FFFFFF"/>
                        </a:solidFill>
                        <a:ln w="9525">
                          <a:solidFill>
                            <a:srgbClr val="000000"/>
                          </a:solidFill>
                          <a:miter lim="800000"/>
                          <a:headEnd/>
                          <a:tailEnd/>
                        </a:ln>
                      </wps:spPr>
                      <wps:txbx>
                        <w:txbxContent>
                          <w:p w:rsidR="00AA7B7D" w:rsidRPr="00FB1331" w:rsidRDefault="00AA7B7D" w:rsidP="00AA7B7D">
                            <w:pPr>
                              <w:jc w:val="center"/>
                              <w:rPr>
                                <w:rFonts w:ascii="Times New Roman" w:hAnsi="Times New Roman" w:cs="Times New Roman"/>
                                <w:sz w:val="24"/>
                                <w:szCs w:val="24"/>
                              </w:rPr>
                            </w:pPr>
                            <w:r>
                              <w:rPr>
                                <w:rFonts w:ascii="Times New Roman" w:hAnsi="Times New Roman" w:cs="Times New Roman"/>
                                <w:sz w:val="24"/>
                                <w:szCs w:val="24"/>
                              </w:rPr>
                              <w:t>Hasil Tes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6" o:spid="_x0000_s1034" style="position:absolute;left:0;text-align:left;margin-left:155.1pt;margin-top:402.5pt;width:109.5pt;height:30.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">
                <v:textbox>
                  <w:txbxContent>
                    <w:p w:rsidR="00AA7B7D" w:rsidRPr="00FB1331" w:rsidRDefault="00AA7B7D" w:rsidP="00AA7B7D">
                      <w:pPr>
                        <w:jc w:val="center"/>
                        <w:rPr>
                          <w:rFonts w:ascii="Times New Roman" w:hAnsi="Times New Roman" w:cs="Times New Roman"/>
                          <w:sz w:val="24"/>
                          <w:szCs w:val="24"/>
                        </w:rPr>
                      </w:pPr>
                      <w:r>
                        <w:rPr>
                          <w:rFonts w:ascii="Times New Roman" w:hAnsi="Times New Roman" w:cs="Times New Roman"/>
                          <w:sz w:val="24"/>
                          <w:szCs w:val="24"/>
                        </w:rPr>
                        <w:t>Hasil Tes</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54144" behindDoc="0" locked="0" layoutInCell="1" allowOverlap="1">
                <wp:simplePos x="0" y="0"/>
                <wp:positionH relativeFrom="column">
                  <wp:posOffset>731520</wp:posOffset>
                </wp:positionH>
                <wp:positionV relativeFrom="paragraph">
                  <wp:posOffset>5330825</wp:posOffset>
                </wp:positionV>
                <wp:extent cx="1238250" cy="0"/>
                <wp:effectExtent l="9525" t="9525" r="9525" b="9525"/>
                <wp:wrapNone/>
                <wp:docPr id="58" name="Auto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 o:spid="_x0000_s1026" type="#_x0000_t32" style="position:absolute;margin-left:57.6pt;margin-top:419.75pt;width:97.5pt;height:0;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"/>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52096" behindDoc="0" locked="0" layoutInCell="1" allowOverlap="1">
                <wp:simplePos x="0" y="0"/>
                <wp:positionH relativeFrom="column">
                  <wp:posOffset>731520</wp:posOffset>
                </wp:positionH>
                <wp:positionV relativeFrom="paragraph">
                  <wp:posOffset>4959350</wp:posOffset>
                </wp:positionV>
                <wp:extent cx="0" cy="371475"/>
                <wp:effectExtent l="9525" t="9525" r="9525" b="9525"/>
                <wp:wrapNone/>
                <wp:docPr id="57" name="AutoShap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714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 o:spid="_x0000_s1026" type="#_x0000_t32" style="position:absolute;margin-left:57.6pt;margin-top:390.5pt;width:0;height:29.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"/>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45952" behindDoc="0" locked="0" layoutInCell="1" allowOverlap="1">
                <wp:simplePos x="0" y="0"/>
                <wp:positionH relativeFrom="column">
                  <wp:posOffset>-78105</wp:posOffset>
                </wp:positionH>
                <wp:positionV relativeFrom="paragraph">
                  <wp:posOffset>4502150</wp:posOffset>
                </wp:positionV>
                <wp:extent cx="1704975" cy="457200"/>
                <wp:effectExtent l="9525" t="9525" r="9525" b="9525"/>
                <wp:wrapNone/>
                <wp:docPr id="56"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4975" cy="457200"/>
                        </a:xfrm>
                        <a:prstGeom prst="rect">
                          <a:avLst/>
                        </a:prstGeom>
                        <a:solidFill>
                          <a:srgbClr val="FFFFFF"/>
                        </a:solidFill>
                        <a:ln w="9525">
                          <a:solidFill>
                            <a:srgbClr val="000000"/>
                          </a:solidFill>
                          <a:miter lim="800000"/>
                          <a:headEnd/>
                          <a:tailEnd/>
                        </a:ln>
                      </wps:spPr>
                      <wps:txbx>
                        <w:txbxContent>
                          <w:p w:rsidR="00AA7B7D" w:rsidRPr="00FB1331" w:rsidRDefault="00AA7B7D" w:rsidP="00AA7B7D">
                            <w:pPr>
                              <w:jc w:val="center"/>
                              <w:rPr>
                                <w:rFonts w:ascii="Times New Roman" w:hAnsi="Times New Roman" w:cs="Times New Roman"/>
                                <w:sz w:val="24"/>
                                <w:szCs w:val="24"/>
                              </w:rPr>
                            </w:pPr>
                            <w:r>
                              <w:rPr>
                                <w:rFonts w:ascii="Times New Roman" w:hAnsi="Times New Roman" w:cs="Times New Roman"/>
                                <w:sz w:val="24"/>
                                <w:szCs w:val="24"/>
                              </w:rPr>
                              <w:t xml:space="preserve">Postes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 o:spid="_x0000_s1035" style="position:absolute;left:0;text-align:left;margin-left:-6.15pt;margin-top:354.5pt;width:134.25pt;height:36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">
                <v:textbox>
                  <w:txbxContent>
                    <w:p w:rsidR="00AA7B7D" w:rsidRPr="00FB1331" w:rsidRDefault="00AA7B7D" w:rsidP="00AA7B7D">
                      <w:pPr>
                        <w:jc w:val="center"/>
                        <w:rPr>
                          <w:rFonts w:ascii="Times New Roman" w:hAnsi="Times New Roman" w:cs="Times New Roman"/>
                          <w:sz w:val="24"/>
                          <w:szCs w:val="24"/>
                        </w:rPr>
                      </w:pPr>
                      <w:r>
                        <w:rPr>
                          <w:rFonts w:ascii="Times New Roman" w:hAnsi="Times New Roman" w:cs="Times New Roman"/>
                          <w:sz w:val="24"/>
                          <w:szCs w:val="24"/>
                        </w:rPr>
                        <w:t xml:space="preserve">Postes </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50048" behindDoc="0" locked="0" layoutInCell="1" allowOverlap="1">
                <wp:simplePos x="0" y="0"/>
                <wp:positionH relativeFrom="column">
                  <wp:posOffset>731520</wp:posOffset>
                </wp:positionH>
                <wp:positionV relativeFrom="paragraph">
                  <wp:posOffset>4254500</wp:posOffset>
                </wp:positionV>
                <wp:extent cx="0" cy="247650"/>
                <wp:effectExtent l="57150" t="9525" r="57150" b="19050"/>
                <wp:wrapNone/>
                <wp:docPr id="55" name="AutoShap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1" o:spid="_x0000_s1026" type="#_x0000_t32" style="position:absolute;margin-left:57.6pt;margin-top:335pt;width:0;height:19.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">
                <v:stroke endarrow="block"/>
              </v:shap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43904" behindDoc="0" locked="0" layoutInCell="1" allowOverlap="1">
                <wp:simplePos x="0" y="0"/>
                <wp:positionH relativeFrom="column">
                  <wp:posOffset>-78105</wp:posOffset>
                </wp:positionH>
                <wp:positionV relativeFrom="paragraph">
                  <wp:posOffset>3578225</wp:posOffset>
                </wp:positionV>
                <wp:extent cx="1704975" cy="676275"/>
                <wp:effectExtent l="9525" t="9525" r="9525" b="9525"/>
                <wp:wrapNone/>
                <wp:docPr id="54"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4975" cy="676275"/>
                        </a:xfrm>
                        <a:prstGeom prst="rect">
                          <a:avLst/>
                        </a:prstGeom>
                        <a:solidFill>
                          <a:srgbClr val="FFFFFF"/>
                        </a:solidFill>
                        <a:ln w="9525">
                          <a:solidFill>
                            <a:srgbClr val="000000"/>
                          </a:solidFill>
                          <a:miter lim="800000"/>
                          <a:headEnd/>
                          <a:tailEnd/>
                        </a:ln>
                      </wps:spPr>
                      <wps:txbx>
                        <w:txbxContent>
                          <w:p w:rsidR="00AA7B7D" w:rsidRPr="00BD0B69" w:rsidRDefault="00AA7B7D" w:rsidP="00AA7B7D">
                            <w:pPr>
                              <w:jc w:val="center"/>
                              <w:rPr>
                                <w:rFonts w:ascii="Times New Roman" w:hAnsi="Times New Roman" w:cs="Times New Roman"/>
                                <w:sz w:val="24"/>
                                <w:szCs w:val="24"/>
                              </w:rPr>
                            </w:pPr>
                            <w:r>
                              <w:rPr>
                                <w:rFonts w:ascii="Times New Roman" w:hAnsi="Times New Roman" w:cs="Times New Roman"/>
                                <w:sz w:val="24"/>
                                <w:szCs w:val="24"/>
                              </w:rPr>
                              <w:t>Pembelajaran dengan Menggunakan Media Gambar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 o:spid="_x0000_s1036" style="position:absolute;left:0;text-align:left;margin-left:-6.15pt;margin-top:281.75pt;width:134.25pt;height:53.2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">
                <v:textbox>
                  <w:txbxContent>
                    <w:p w:rsidR="00AA7B7D" w:rsidRPr="00BD0B69" w:rsidRDefault="00AA7B7D" w:rsidP="00AA7B7D">
                      <w:pPr>
                        <w:jc w:val="center"/>
                        <w:rPr>
                          <w:rFonts w:ascii="Times New Roman" w:hAnsi="Times New Roman" w:cs="Times New Roman"/>
                          <w:sz w:val="24"/>
                          <w:szCs w:val="24"/>
                        </w:rPr>
                      </w:pPr>
                      <w:r>
                        <w:rPr>
                          <w:rFonts w:ascii="Times New Roman" w:hAnsi="Times New Roman" w:cs="Times New Roman"/>
                          <w:sz w:val="24"/>
                          <w:szCs w:val="24"/>
                        </w:rPr>
                        <w:t>Pembelajaran dengan Menggunakan Media Gambar</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48000" behindDoc="0" locked="0" layoutInCell="1" allowOverlap="1">
                <wp:simplePos x="0" y="0"/>
                <wp:positionH relativeFrom="column">
                  <wp:posOffset>731520</wp:posOffset>
                </wp:positionH>
                <wp:positionV relativeFrom="paragraph">
                  <wp:posOffset>3321050</wp:posOffset>
                </wp:positionV>
                <wp:extent cx="0" cy="257175"/>
                <wp:effectExtent l="57150" t="9525" r="57150" b="19050"/>
                <wp:wrapNone/>
                <wp:docPr id="53" name="AutoShap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71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9" o:spid="_x0000_s1026" type="#_x0000_t32" style="position:absolute;margin-left:57.6pt;margin-top:261.5pt;width:0;height:20.2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">
                <v:stroke endarrow="block"/>
              </v:shap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81792" behindDoc="0" locked="0" layoutInCell="1" allowOverlap="1">
                <wp:simplePos x="0" y="0"/>
                <wp:positionH relativeFrom="column">
                  <wp:posOffset>3789045</wp:posOffset>
                </wp:positionH>
                <wp:positionV relativeFrom="paragraph">
                  <wp:posOffset>2863850</wp:posOffset>
                </wp:positionV>
                <wp:extent cx="1704975" cy="457200"/>
                <wp:effectExtent l="9525" t="9525" r="9525" b="9525"/>
                <wp:wrapNone/>
                <wp:docPr id="52"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4975" cy="457200"/>
                        </a:xfrm>
                        <a:prstGeom prst="rect">
                          <a:avLst/>
                        </a:prstGeom>
                        <a:solidFill>
                          <a:srgbClr val="FFFFFF"/>
                        </a:solidFill>
                        <a:ln w="9525">
                          <a:solidFill>
                            <a:srgbClr val="000000"/>
                          </a:solidFill>
                          <a:miter lim="800000"/>
                          <a:headEnd/>
                          <a:tailEnd/>
                        </a:ln>
                      </wps:spPr>
                      <wps:txbx>
                        <w:txbxContent>
                          <w:p w:rsidR="00AA7B7D" w:rsidRPr="00BD0B69" w:rsidRDefault="00AA7B7D" w:rsidP="00AA7B7D">
                            <w:pPr>
                              <w:jc w:val="center"/>
                              <w:rPr>
                                <w:rFonts w:ascii="Times New Roman" w:hAnsi="Times New Roman" w:cs="Times New Roman"/>
                                <w:sz w:val="24"/>
                                <w:szCs w:val="24"/>
                              </w:rPr>
                            </w:pPr>
                            <w:r>
                              <w:rPr>
                                <w:rFonts w:ascii="Times New Roman" w:hAnsi="Times New Roman" w:cs="Times New Roman"/>
                                <w:sz w:val="24"/>
                                <w:szCs w:val="24"/>
                              </w:rPr>
                              <w:t>Kelas Eksperimen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 o:spid="_x0000_s1037" style="position:absolute;left:0;text-align:left;margin-left:298.35pt;margin-top:225.5pt;width:134.25pt;height:3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">
                <v:textbox>
                  <w:txbxContent>
                    <w:p w:rsidR="00AA7B7D" w:rsidRPr="00BD0B69" w:rsidRDefault="00AA7B7D" w:rsidP="00AA7B7D">
                      <w:pPr>
                        <w:jc w:val="center"/>
                        <w:rPr>
                          <w:rFonts w:ascii="Times New Roman" w:hAnsi="Times New Roman" w:cs="Times New Roman"/>
                          <w:sz w:val="24"/>
                          <w:szCs w:val="24"/>
                        </w:rPr>
                      </w:pPr>
                      <w:r>
                        <w:rPr>
                          <w:rFonts w:ascii="Times New Roman" w:hAnsi="Times New Roman" w:cs="Times New Roman"/>
                          <w:sz w:val="24"/>
                          <w:szCs w:val="24"/>
                        </w:rPr>
                        <w:t>Kelas Eksperimen</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80768" behindDoc="0" locked="0" layoutInCell="1" allowOverlap="1">
                <wp:simplePos x="0" y="0"/>
                <wp:positionH relativeFrom="column">
                  <wp:posOffset>-78105</wp:posOffset>
                </wp:positionH>
                <wp:positionV relativeFrom="paragraph">
                  <wp:posOffset>2863850</wp:posOffset>
                </wp:positionV>
                <wp:extent cx="1704975" cy="457200"/>
                <wp:effectExtent l="9525" t="9525" r="9525" b="9525"/>
                <wp:wrapNone/>
                <wp:docPr id="51"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4975" cy="457200"/>
                        </a:xfrm>
                        <a:prstGeom prst="rect">
                          <a:avLst/>
                        </a:prstGeom>
                        <a:solidFill>
                          <a:srgbClr val="FFFFFF"/>
                        </a:solidFill>
                        <a:ln w="9525">
                          <a:solidFill>
                            <a:srgbClr val="000000"/>
                          </a:solidFill>
                          <a:miter lim="800000"/>
                          <a:headEnd/>
                          <a:tailEnd/>
                        </a:ln>
                      </wps:spPr>
                      <wps:txbx>
                        <w:txbxContent>
                          <w:p w:rsidR="00AA7B7D" w:rsidRPr="00FB1331" w:rsidRDefault="00AA7B7D" w:rsidP="00AA7B7D">
                            <w:pPr>
                              <w:jc w:val="center"/>
                              <w:rPr>
                                <w:rFonts w:ascii="Times New Roman" w:hAnsi="Times New Roman" w:cs="Times New Roman"/>
                                <w:sz w:val="24"/>
                                <w:szCs w:val="24"/>
                              </w:rPr>
                            </w:pPr>
                            <w:r>
                              <w:rPr>
                                <w:rFonts w:ascii="Times New Roman" w:hAnsi="Times New Roman" w:cs="Times New Roman"/>
                                <w:sz w:val="24"/>
                                <w:szCs w:val="24"/>
                              </w:rPr>
                              <w:t xml:space="preserve">Kelas Kontrol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 o:spid="_x0000_s1038" style="position:absolute;left:0;text-align:left;margin-left:-6.15pt;margin-top:225.5pt;width:134.25pt;height:3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">
                <v:textbox>
                  <w:txbxContent>
                    <w:p w:rsidR="00AA7B7D" w:rsidRPr="00FB1331" w:rsidRDefault="00AA7B7D" w:rsidP="00AA7B7D">
                      <w:pPr>
                        <w:jc w:val="center"/>
                        <w:rPr>
                          <w:rFonts w:ascii="Times New Roman" w:hAnsi="Times New Roman" w:cs="Times New Roman"/>
                          <w:sz w:val="24"/>
                          <w:szCs w:val="24"/>
                        </w:rPr>
                      </w:pPr>
                      <w:r>
                        <w:rPr>
                          <w:rFonts w:ascii="Times New Roman" w:hAnsi="Times New Roman" w:cs="Times New Roman"/>
                          <w:sz w:val="24"/>
                          <w:szCs w:val="24"/>
                        </w:rPr>
                        <w:t xml:space="preserve">Kelas Kontrol </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42880" behindDoc="0" locked="0" layoutInCell="1" allowOverlap="1">
                <wp:simplePos x="0" y="0"/>
                <wp:positionH relativeFrom="column">
                  <wp:posOffset>4636770</wp:posOffset>
                </wp:positionH>
                <wp:positionV relativeFrom="paragraph">
                  <wp:posOffset>2559050</wp:posOffset>
                </wp:positionV>
                <wp:extent cx="0" cy="304800"/>
                <wp:effectExtent l="57150" t="9525" r="57150" b="19050"/>
                <wp:wrapNone/>
                <wp:docPr id="50"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4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4" o:spid="_x0000_s1026" type="#_x0000_t32" style="position:absolute;margin-left:365.1pt;margin-top:201.5pt;width:0;height:24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">
                <v:stroke endarrow="block"/>
              </v:shap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41856" behindDoc="0" locked="0" layoutInCell="1" allowOverlap="1">
                <wp:simplePos x="0" y="0"/>
                <wp:positionH relativeFrom="column">
                  <wp:posOffset>731520</wp:posOffset>
                </wp:positionH>
                <wp:positionV relativeFrom="paragraph">
                  <wp:posOffset>2559050</wp:posOffset>
                </wp:positionV>
                <wp:extent cx="0" cy="304800"/>
                <wp:effectExtent l="57150" t="9525" r="57150" b="19050"/>
                <wp:wrapNone/>
                <wp:docPr id="49"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4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3" o:spid="_x0000_s1026" type="#_x0000_t32" style="position:absolute;margin-left:57.6pt;margin-top:201.5pt;width:0;height:24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">
                <v:stroke endarrow="block"/>
              </v:shap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40832" behindDoc="0" locked="0" layoutInCell="1" allowOverlap="1">
                <wp:simplePos x="0" y="0"/>
                <wp:positionH relativeFrom="column">
                  <wp:posOffset>731520</wp:posOffset>
                </wp:positionH>
                <wp:positionV relativeFrom="paragraph">
                  <wp:posOffset>2559050</wp:posOffset>
                </wp:positionV>
                <wp:extent cx="3905250" cy="0"/>
                <wp:effectExtent l="9525" t="9525" r="9525" b="9525"/>
                <wp:wrapNone/>
                <wp:docPr id="48"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052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 o:spid="_x0000_s1026" type="#_x0000_t32" style="position:absolute;margin-left:57.6pt;margin-top:201.5pt;width:307.5pt;height:0;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"/>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39808" behindDoc="0" locked="0" layoutInCell="1" allowOverlap="1">
                <wp:simplePos x="0" y="0"/>
                <wp:positionH relativeFrom="column">
                  <wp:posOffset>2693670</wp:posOffset>
                </wp:positionH>
                <wp:positionV relativeFrom="paragraph">
                  <wp:posOffset>2187575</wp:posOffset>
                </wp:positionV>
                <wp:extent cx="0" cy="371475"/>
                <wp:effectExtent l="9525" t="9525" r="9525" b="9525"/>
                <wp:wrapNone/>
                <wp:docPr id="47"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714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 o:spid="_x0000_s1026" type="#_x0000_t32" style="position:absolute;margin-left:212.1pt;margin-top:172.25pt;width:0;height:29.2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"/>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83840" behindDoc="0" locked="0" layoutInCell="1" allowOverlap="1">
                <wp:simplePos x="0" y="0"/>
                <wp:positionH relativeFrom="column">
                  <wp:posOffset>2588895</wp:posOffset>
                </wp:positionH>
                <wp:positionV relativeFrom="paragraph">
                  <wp:posOffset>1387475</wp:posOffset>
                </wp:positionV>
                <wp:extent cx="200025" cy="285750"/>
                <wp:effectExtent l="28575" t="9525" r="28575" b="9525"/>
                <wp:wrapNone/>
                <wp:docPr id="46"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85750"/>
                        </a:xfrm>
                        <a:prstGeom prst="downArrow">
                          <a:avLst>
                            <a:gd name="adj1" fmla="val 50000"/>
                            <a:gd name="adj2" fmla="val 3571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20" o:spid="_x0000_s1026" type="#_x0000_t67" style="position:absolute;margin-left:203.85pt;margin-top:109.25pt;width:15.75pt;height:2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">
                <v:textbox style="layout-flow:vertical-ideographic"/>
              </v:shap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82816" behindDoc="0" locked="0" layoutInCell="1" allowOverlap="1">
                <wp:simplePos x="0" y="0"/>
                <wp:positionH relativeFrom="column">
                  <wp:posOffset>2588895</wp:posOffset>
                </wp:positionH>
                <wp:positionV relativeFrom="paragraph">
                  <wp:posOffset>492125</wp:posOffset>
                </wp:positionV>
                <wp:extent cx="200025" cy="285750"/>
                <wp:effectExtent l="28575" t="9525" r="28575" b="9525"/>
                <wp:wrapNone/>
                <wp:docPr id="45"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85750"/>
                        </a:xfrm>
                        <a:prstGeom prst="downArrow">
                          <a:avLst>
                            <a:gd name="adj1" fmla="val 50000"/>
                            <a:gd name="adj2" fmla="val 3571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 o:spid="_x0000_s1026" type="#_x0000_t67" style="position:absolute;margin-left:203.85pt;margin-top:38.75pt;width:15.75pt;height:2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">
                <v:textbox style="layout-flow:vertical-ideographic"/>
              </v:shap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76672" behindDoc="0" locked="0" layoutInCell="1" allowOverlap="1">
                <wp:simplePos x="0" y="0"/>
                <wp:positionH relativeFrom="column">
                  <wp:posOffset>1036320</wp:posOffset>
                </wp:positionH>
                <wp:positionV relativeFrom="paragraph">
                  <wp:posOffset>44450</wp:posOffset>
                </wp:positionV>
                <wp:extent cx="666750" cy="257175"/>
                <wp:effectExtent l="9525" t="19050" r="19050" b="9525"/>
                <wp:wrapNone/>
                <wp:docPr id="44"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750" cy="257175"/>
                        </a:xfrm>
                        <a:prstGeom prst="rightArrow">
                          <a:avLst>
                            <a:gd name="adj1" fmla="val 50000"/>
                            <a:gd name="adj2" fmla="val 6481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3" o:spid="_x0000_s1026" type="#_x0000_t13" style="position:absolute;margin-left:81.6pt;margin-top:3.5pt;width:52.5pt;height:20.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"/>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79744" behindDoc="0" locked="0" layoutInCell="1" allowOverlap="1">
                <wp:simplePos x="0" y="0"/>
                <wp:positionH relativeFrom="column">
                  <wp:posOffset>1874520</wp:posOffset>
                </wp:positionH>
                <wp:positionV relativeFrom="paragraph">
                  <wp:posOffset>1730375</wp:posOffset>
                </wp:positionV>
                <wp:extent cx="1704975" cy="457200"/>
                <wp:effectExtent l="9525" t="9525" r="9525" b="9525"/>
                <wp:wrapNone/>
                <wp:docPr id="4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4975" cy="457200"/>
                        </a:xfrm>
                        <a:prstGeom prst="rect">
                          <a:avLst/>
                        </a:prstGeom>
                        <a:solidFill>
                          <a:srgbClr val="FFFFFF"/>
                        </a:solidFill>
                        <a:ln w="9525">
                          <a:solidFill>
                            <a:srgbClr val="000000"/>
                          </a:solidFill>
                          <a:miter lim="800000"/>
                          <a:headEnd/>
                          <a:tailEnd/>
                        </a:ln>
                      </wps:spPr>
                      <wps:txbx>
                        <w:txbxContent>
                          <w:p w:rsidR="00AA7B7D" w:rsidRPr="00FB1331" w:rsidRDefault="00AA7B7D" w:rsidP="00AA7B7D">
                            <w:pPr>
                              <w:jc w:val="center"/>
                              <w:rPr>
                                <w:rFonts w:ascii="Times New Roman" w:hAnsi="Times New Roman" w:cs="Times New Roman"/>
                                <w:sz w:val="24"/>
                                <w:szCs w:val="24"/>
                              </w:rPr>
                            </w:pPr>
                            <w:r>
                              <w:rPr>
                                <w:rFonts w:ascii="Times New Roman" w:hAnsi="Times New Roman" w:cs="Times New Roman"/>
                                <w:sz w:val="24"/>
                                <w:szCs w:val="24"/>
                              </w:rPr>
                              <w:t>Menulis Karangan Deskripsi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 o:spid="_x0000_s1039" style="position:absolute;left:0;text-align:left;margin-left:147.6pt;margin-top:136.25pt;width:134.25pt;height:3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">
                <v:textbox>
                  <w:txbxContent>
                    <w:p w:rsidR="00AA7B7D" w:rsidRPr="00FB1331" w:rsidRDefault="00AA7B7D" w:rsidP="00AA7B7D">
                      <w:pPr>
                        <w:jc w:val="center"/>
                        <w:rPr>
                          <w:rFonts w:ascii="Times New Roman" w:hAnsi="Times New Roman" w:cs="Times New Roman"/>
                          <w:sz w:val="24"/>
                          <w:szCs w:val="24"/>
                        </w:rPr>
                      </w:pPr>
                      <w:r>
                        <w:rPr>
                          <w:rFonts w:ascii="Times New Roman" w:hAnsi="Times New Roman" w:cs="Times New Roman"/>
                          <w:sz w:val="24"/>
                          <w:szCs w:val="24"/>
                        </w:rPr>
                        <w:t>Menulis Karangan Deskripsi</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78720" behindDoc="0" locked="0" layoutInCell="1" allowOverlap="1">
                <wp:simplePos x="0" y="0"/>
                <wp:positionH relativeFrom="column">
                  <wp:posOffset>1874520</wp:posOffset>
                </wp:positionH>
                <wp:positionV relativeFrom="paragraph">
                  <wp:posOffset>854075</wp:posOffset>
                </wp:positionV>
                <wp:extent cx="1704975" cy="457200"/>
                <wp:effectExtent l="9525" t="9525" r="9525" b="9525"/>
                <wp:wrapNone/>
                <wp:docPr id="42"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4975" cy="457200"/>
                        </a:xfrm>
                        <a:prstGeom prst="rect">
                          <a:avLst/>
                        </a:prstGeom>
                        <a:solidFill>
                          <a:srgbClr val="FFFFFF"/>
                        </a:solidFill>
                        <a:ln w="9525">
                          <a:solidFill>
                            <a:srgbClr val="000000"/>
                          </a:solidFill>
                          <a:miter lim="800000"/>
                          <a:headEnd/>
                          <a:tailEnd/>
                        </a:ln>
                      </wps:spPr>
                      <wps:txbx>
                        <w:txbxContent>
                          <w:p w:rsidR="00AA7B7D" w:rsidRPr="00FB1331" w:rsidRDefault="00AA7B7D" w:rsidP="00AA7B7D">
                            <w:pPr>
                              <w:jc w:val="center"/>
                              <w:rPr>
                                <w:rFonts w:ascii="Times New Roman" w:hAnsi="Times New Roman" w:cs="Times New Roman"/>
                                <w:sz w:val="24"/>
                                <w:szCs w:val="24"/>
                              </w:rPr>
                            </w:pPr>
                            <w:r>
                              <w:rPr>
                                <w:rFonts w:ascii="Times New Roman" w:hAnsi="Times New Roman" w:cs="Times New Roman"/>
                                <w:sz w:val="24"/>
                                <w:szCs w:val="24"/>
                              </w:rPr>
                              <w:t>Keterampilan Menulis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 o:spid="_x0000_s1040" style="position:absolute;left:0;text-align:left;margin-left:147.6pt;margin-top:67.25pt;width:134.25pt;height:3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">
                <v:textbox>
                  <w:txbxContent>
                    <w:p w:rsidR="00AA7B7D" w:rsidRPr="00FB1331" w:rsidRDefault="00AA7B7D" w:rsidP="00AA7B7D">
                      <w:pPr>
                        <w:jc w:val="center"/>
                        <w:rPr>
                          <w:rFonts w:ascii="Times New Roman" w:hAnsi="Times New Roman" w:cs="Times New Roman"/>
                          <w:sz w:val="24"/>
                          <w:szCs w:val="24"/>
                        </w:rPr>
                      </w:pPr>
                      <w:r>
                        <w:rPr>
                          <w:rFonts w:ascii="Times New Roman" w:hAnsi="Times New Roman" w:cs="Times New Roman"/>
                          <w:sz w:val="24"/>
                          <w:szCs w:val="24"/>
                        </w:rPr>
                        <w:t>Keterampilan Menulis</w:t>
                      </w:r>
                    </w:p>
                  </w:txbxContent>
                </v:textbox>
              </v:rect>
            </w:pict>
          </mc:Fallback>
        </mc:AlternateContent>
      </w:r>
    </w:p>
    <w:p w:rsidR="00AA7B7D" w:rsidRPr="00BD0CA8" w:rsidRDefault="00AA7B7D" w:rsidP="00AA7B7D">
      <w:pPr>
        <w:rPr>
          <w:rFonts w:ascii="Times New Roman" w:hAnsi="Times New Roman" w:cs="Times New Roman"/>
          <w:sz w:val="24"/>
          <w:szCs w:val="24"/>
        </w:rPr>
      </w:pPr>
    </w:p>
    <w:p w:rsidR="00AA7B7D" w:rsidRPr="00BD0CA8" w:rsidRDefault="00AA7B7D" w:rsidP="00AA7B7D">
      <w:pPr>
        <w:rPr>
          <w:rFonts w:ascii="Times New Roman" w:hAnsi="Times New Roman" w:cs="Times New Roman"/>
          <w:sz w:val="24"/>
          <w:szCs w:val="24"/>
        </w:rPr>
      </w:pPr>
    </w:p>
    <w:p w:rsidR="00AA7B7D" w:rsidRPr="00BD0CA8" w:rsidRDefault="00AA7B7D" w:rsidP="00AA7B7D">
      <w:pPr>
        <w:rPr>
          <w:rFonts w:ascii="Times New Roman" w:hAnsi="Times New Roman" w:cs="Times New Roman"/>
          <w:sz w:val="24"/>
          <w:szCs w:val="24"/>
        </w:rPr>
      </w:pPr>
    </w:p>
    <w:p w:rsidR="00AA7B7D" w:rsidRPr="00BD0CA8" w:rsidRDefault="00AA7B7D" w:rsidP="00AA7B7D">
      <w:pPr>
        <w:rPr>
          <w:rFonts w:ascii="Times New Roman" w:hAnsi="Times New Roman" w:cs="Times New Roman"/>
          <w:sz w:val="24"/>
          <w:szCs w:val="24"/>
        </w:rPr>
      </w:pPr>
    </w:p>
    <w:p w:rsidR="00AA7B7D" w:rsidRPr="00BD0CA8" w:rsidRDefault="00AA7B7D" w:rsidP="00AA7B7D">
      <w:pPr>
        <w:rPr>
          <w:rFonts w:ascii="Times New Roman" w:hAnsi="Times New Roman" w:cs="Times New Roman"/>
          <w:sz w:val="24"/>
          <w:szCs w:val="24"/>
        </w:rPr>
      </w:pPr>
    </w:p>
    <w:p w:rsidR="00AA7B7D" w:rsidRPr="00BD0CA8" w:rsidRDefault="00AA7B7D" w:rsidP="00AA7B7D">
      <w:pPr>
        <w:rPr>
          <w:rFonts w:ascii="Times New Roman" w:hAnsi="Times New Roman" w:cs="Times New Roman"/>
          <w:sz w:val="24"/>
          <w:szCs w:val="24"/>
        </w:rPr>
      </w:pPr>
    </w:p>
    <w:p w:rsidR="00AA7B7D" w:rsidRPr="00BD0CA8" w:rsidRDefault="00AA7B7D" w:rsidP="00AA7B7D">
      <w:pPr>
        <w:rPr>
          <w:rFonts w:ascii="Times New Roman" w:hAnsi="Times New Roman" w:cs="Times New Roman"/>
          <w:sz w:val="24"/>
          <w:szCs w:val="24"/>
        </w:rPr>
      </w:pPr>
    </w:p>
    <w:p w:rsidR="00AA7B7D" w:rsidRPr="00BD0CA8" w:rsidRDefault="00AA7B7D" w:rsidP="00AA7B7D">
      <w:pPr>
        <w:rPr>
          <w:rFonts w:ascii="Times New Roman" w:hAnsi="Times New Roman" w:cs="Times New Roman"/>
          <w:sz w:val="24"/>
          <w:szCs w:val="24"/>
        </w:rPr>
      </w:pPr>
    </w:p>
    <w:p w:rsidR="00AA7B7D" w:rsidRPr="00BD0CA8" w:rsidRDefault="00AA7B7D" w:rsidP="00AA7B7D">
      <w:pPr>
        <w:rPr>
          <w:rFonts w:ascii="Times New Roman" w:hAnsi="Times New Roman" w:cs="Times New Roman"/>
          <w:sz w:val="24"/>
          <w:szCs w:val="24"/>
        </w:rPr>
      </w:pPr>
    </w:p>
    <w:p w:rsidR="00AA7B7D" w:rsidRPr="00BD0CA8" w:rsidRDefault="00AA7B7D" w:rsidP="00AA7B7D">
      <w:pPr>
        <w:rPr>
          <w:rFonts w:ascii="Times New Roman" w:hAnsi="Times New Roman" w:cs="Times New Roman"/>
          <w:sz w:val="24"/>
          <w:szCs w:val="24"/>
        </w:rPr>
      </w:pPr>
    </w:p>
    <w:p w:rsidR="00AA7B7D" w:rsidRDefault="00AA7B7D" w:rsidP="00AA7B7D">
      <w:pPr>
        <w:rPr>
          <w:rFonts w:ascii="Times New Roman" w:hAnsi="Times New Roman" w:cs="Times New Roman"/>
          <w:sz w:val="24"/>
          <w:szCs w:val="24"/>
        </w:rPr>
      </w:pPr>
    </w:p>
    <w:p w:rsidR="00AA7B7D" w:rsidRDefault="00AA7B7D" w:rsidP="00AA7B7D">
      <w:pPr>
        <w:rPr>
          <w:rFonts w:ascii="Times New Roman" w:hAnsi="Times New Roman" w:cs="Times New Roman"/>
          <w:sz w:val="24"/>
          <w:szCs w:val="24"/>
        </w:rPr>
      </w:pPr>
    </w:p>
    <w:p w:rsidR="00AA7B7D" w:rsidRPr="00BD0CA8" w:rsidRDefault="00AA7B7D" w:rsidP="00AA7B7D">
      <w:pPr>
        <w:jc w:val="center"/>
        <w:rPr>
          <w:rFonts w:ascii="Times New Roman" w:hAnsi="Times New Roman" w:cs="Times New Roman"/>
          <w:sz w:val="24"/>
          <w:szCs w:val="24"/>
        </w:rPr>
      </w:pPr>
    </w:p>
    <w:p w:rsidR="00AA7B7D" w:rsidRDefault="00AA7B7D" w:rsidP="006A3B1B">
      <w:pPr>
        <w:spacing w:line="480" w:lineRule="auto"/>
        <w:ind w:firstLine="720"/>
        <w:jc w:val="both"/>
        <w:rPr>
          <w:rFonts w:ascii="Times New Roman" w:hAnsi="Times New Roman" w:cs="Times New Roman"/>
          <w:sz w:val="24"/>
          <w:szCs w:val="24"/>
        </w:rPr>
      </w:pPr>
    </w:p>
    <w:p w:rsidR="00AA7B7D" w:rsidRDefault="00AA7B7D" w:rsidP="006A3B1B">
      <w:pPr>
        <w:spacing w:line="480" w:lineRule="auto"/>
        <w:ind w:firstLine="720"/>
        <w:jc w:val="both"/>
        <w:rPr>
          <w:rFonts w:ascii="Times New Roman" w:hAnsi="Times New Roman" w:cs="Times New Roman"/>
          <w:sz w:val="24"/>
          <w:szCs w:val="24"/>
        </w:rPr>
      </w:pPr>
    </w:p>
    <w:p w:rsidR="00AA7B7D" w:rsidRDefault="00AA7B7D" w:rsidP="006A3B1B">
      <w:pPr>
        <w:spacing w:line="480" w:lineRule="auto"/>
        <w:ind w:firstLine="720"/>
        <w:jc w:val="both"/>
        <w:rPr>
          <w:rFonts w:ascii="Times New Roman" w:hAnsi="Times New Roman" w:cs="Times New Roman"/>
          <w:sz w:val="24"/>
          <w:szCs w:val="24"/>
        </w:rPr>
      </w:pPr>
    </w:p>
    <w:p w:rsidR="00AA7B7D" w:rsidRDefault="00AA7B7D" w:rsidP="006A3B1B">
      <w:pPr>
        <w:spacing w:line="480" w:lineRule="auto"/>
        <w:ind w:firstLine="720"/>
        <w:jc w:val="both"/>
        <w:rPr>
          <w:rFonts w:ascii="Times New Roman" w:hAnsi="Times New Roman" w:cs="Times New Roman"/>
          <w:sz w:val="24"/>
          <w:szCs w:val="24"/>
        </w:rPr>
      </w:pPr>
    </w:p>
    <w:p w:rsidR="00AA7B7D" w:rsidRDefault="00AA7B7D" w:rsidP="006A3B1B">
      <w:pPr>
        <w:spacing w:line="480" w:lineRule="auto"/>
        <w:ind w:firstLine="720"/>
        <w:jc w:val="both"/>
        <w:rPr>
          <w:rFonts w:ascii="Times New Roman" w:hAnsi="Times New Roman" w:cs="Times New Roman"/>
          <w:sz w:val="24"/>
          <w:szCs w:val="24"/>
        </w:rPr>
      </w:pPr>
    </w:p>
    <w:p w:rsidR="00AA7B7D" w:rsidRDefault="00AA7B7D" w:rsidP="00AA7B7D">
      <w:pPr>
        <w:spacing w:after="240"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BAB III</w:t>
      </w:r>
    </w:p>
    <w:p w:rsidR="00AA7B7D" w:rsidRDefault="00AA7B7D" w:rsidP="00AA7B7D">
      <w:pPr>
        <w:spacing w:after="240" w:line="480" w:lineRule="auto"/>
        <w:jc w:val="center"/>
        <w:rPr>
          <w:rFonts w:ascii="Times New Roman" w:hAnsi="Times New Roman" w:cs="Times New Roman"/>
          <w:b/>
          <w:sz w:val="24"/>
          <w:szCs w:val="24"/>
        </w:rPr>
      </w:pPr>
      <w:r>
        <w:rPr>
          <w:rFonts w:ascii="Times New Roman" w:hAnsi="Times New Roman" w:cs="Times New Roman"/>
          <w:b/>
          <w:sz w:val="24"/>
          <w:szCs w:val="24"/>
        </w:rPr>
        <w:t>METODE PENELITIAN</w:t>
      </w:r>
    </w:p>
    <w:p w:rsidR="00AA7B7D" w:rsidRDefault="00AA7B7D" w:rsidP="00905F56">
      <w:pPr>
        <w:pStyle w:val="ListParagraph"/>
        <w:numPr>
          <w:ilvl w:val="0"/>
          <w:numId w:val="22"/>
        </w:numPr>
        <w:spacing w:line="480" w:lineRule="auto"/>
        <w:ind w:left="360"/>
        <w:jc w:val="both"/>
        <w:rPr>
          <w:rFonts w:ascii="Times New Roman" w:hAnsi="Times New Roman" w:cs="Times New Roman"/>
          <w:b/>
          <w:sz w:val="24"/>
          <w:szCs w:val="24"/>
        </w:rPr>
      </w:pPr>
      <w:r>
        <w:rPr>
          <w:rFonts w:ascii="Times New Roman" w:hAnsi="Times New Roman" w:cs="Times New Roman"/>
          <w:b/>
          <w:sz w:val="24"/>
          <w:szCs w:val="24"/>
        </w:rPr>
        <w:t>Jenis Penelitian</w:t>
      </w:r>
    </w:p>
    <w:p w:rsidR="00AA7B7D" w:rsidRDefault="00AA7B7D" w:rsidP="00AA7B7D">
      <w:pPr>
        <w:pStyle w:val="ListParagraph"/>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Penelitian ini menggunakan jenis penelitian deskriptif kuantitatif. Mahmud (2011:81) menyatakan bahwa penelitian deskriptif adalah suatu penelitian yang  diupayakan untuk mengamati permasalahan secara sistematis dan akurat mengenai fakta dan sifat objek  tertentu. Penelitian ini ditujukan untuk memaparkan dan menggambarkan fakta berdasarkan cara pandang atau kerangka pikir tertentu.</w:t>
      </w:r>
    </w:p>
    <w:p w:rsidR="00AA7B7D" w:rsidRDefault="00AA7B7D" w:rsidP="00AA7B7D">
      <w:pPr>
        <w:pStyle w:val="ListParagraph"/>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Penelitian kuantitatif adalah penelitian yang analisisnya menekankan pada  data-data numerial (angka) yang diolah melalui metode statistika (Mahmud, 2011:81). Jadi, penelitian deskriptif kuantitatif adalah jenis penelitian yang datanya diperoleh dari sampel dan populasi kemudian dianalisis sesuai dengan metode statistik yang digunakan.</w:t>
      </w:r>
    </w:p>
    <w:p w:rsidR="00AA7B7D" w:rsidRDefault="00AA7B7D" w:rsidP="00AA7B7D">
      <w:pPr>
        <w:pStyle w:val="ListParagraph"/>
        <w:spacing w:line="240" w:lineRule="auto"/>
        <w:ind w:left="0" w:firstLine="720"/>
        <w:jc w:val="both"/>
        <w:rPr>
          <w:rFonts w:ascii="Times New Roman" w:hAnsi="Times New Roman" w:cs="Times New Roman"/>
          <w:sz w:val="24"/>
          <w:szCs w:val="24"/>
        </w:rPr>
      </w:pPr>
    </w:p>
    <w:p w:rsidR="00AA7B7D" w:rsidRDefault="00AA7B7D" w:rsidP="00905F56">
      <w:pPr>
        <w:pStyle w:val="ListParagraph"/>
        <w:numPr>
          <w:ilvl w:val="0"/>
          <w:numId w:val="22"/>
        </w:numPr>
        <w:spacing w:line="480" w:lineRule="auto"/>
        <w:ind w:left="360"/>
        <w:jc w:val="both"/>
        <w:rPr>
          <w:rFonts w:ascii="Times New Roman" w:hAnsi="Times New Roman" w:cs="Times New Roman"/>
          <w:b/>
          <w:sz w:val="24"/>
          <w:szCs w:val="24"/>
        </w:rPr>
      </w:pPr>
      <w:r>
        <w:rPr>
          <w:rFonts w:ascii="Times New Roman" w:hAnsi="Times New Roman" w:cs="Times New Roman"/>
          <w:b/>
          <w:sz w:val="24"/>
          <w:szCs w:val="24"/>
        </w:rPr>
        <w:t>DesainPenelitian</w:t>
      </w:r>
    </w:p>
    <w:p w:rsidR="00AA7B7D" w:rsidRDefault="00AA7B7D" w:rsidP="00AA7B7D">
      <w:pPr>
        <w:pStyle w:val="ListParagraph"/>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 xml:space="preserve">Penelitian ini merupakan penelitian experiment dengan menggunakan desain </w:t>
      </w:r>
      <w:r>
        <w:rPr>
          <w:rFonts w:ascii="Times New Roman" w:hAnsi="Times New Roman" w:cs="Times New Roman"/>
          <w:i/>
          <w:sz w:val="24"/>
          <w:szCs w:val="24"/>
        </w:rPr>
        <w:t>The Post Test Only Kontrol Group Design</w:t>
      </w:r>
      <w:r>
        <w:rPr>
          <w:rFonts w:ascii="Times New Roman" w:hAnsi="Times New Roman" w:cs="Times New Roman"/>
          <w:sz w:val="24"/>
          <w:szCs w:val="24"/>
        </w:rPr>
        <w:t>. Alasan peneliti memilih desain penelitian ini karena jenis eksperimen ini sudah memenuhi persyaratan. Yang dimaksud dengan persyaratan dalam eksperimen ini adalah kedua kelas yang dijadikan sebagai sampel merupakan kelas yang homogen dilihat dari tingkat kemampuan siswa.</w:t>
      </w:r>
    </w:p>
    <w:p w:rsidR="00AA7B7D" w:rsidRDefault="00AA7B7D" w:rsidP="00AA7B7D">
      <w:pPr>
        <w:spacing w:line="480" w:lineRule="auto"/>
        <w:jc w:val="both"/>
        <w:rPr>
          <w:rFonts w:ascii="Times New Roman" w:hAnsi="Times New Roman" w:cs="Times New Roman"/>
          <w:sz w:val="24"/>
          <w:szCs w:val="24"/>
        </w:rPr>
      </w:pPr>
    </w:p>
    <w:p w:rsidR="00AA7B7D" w:rsidRDefault="00AA7B7D" w:rsidP="00AA7B7D">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Tabel 3.1 Model Desain Penelitian</w:t>
      </w:r>
    </w:p>
    <w:tbl>
      <w:tblPr>
        <w:tblStyle w:val="TableGrid"/>
        <w:tblW w:w="0" w:type="auto"/>
        <w:tblInd w:w="0" w:type="dxa"/>
        <w:tblLook w:val="04A0" w:firstRow="1" w:lastRow="0" w:firstColumn="1" w:lastColumn="0" w:noHBand="0" w:noVBand="1"/>
      </w:tblPr>
      <w:tblGrid>
        <w:gridCol w:w="2718"/>
        <w:gridCol w:w="2718"/>
        <w:gridCol w:w="2718"/>
      </w:tblGrid>
      <w:tr w:rsidR="00AA7B7D" w:rsidTr="00AA7B7D">
        <w:tc>
          <w:tcPr>
            <w:tcW w:w="27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A7B7D" w:rsidRDefault="00AA7B7D">
            <w:pPr>
              <w:spacing w:line="480" w:lineRule="auto"/>
              <w:jc w:val="center"/>
              <w:rPr>
                <w:rFonts w:ascii="Times New Roman" w:hAnsi="Times New Roman" w:cs="Times New Roman"/>
                <w:sz w:val="24"/>
                <w:szCs w:val="24"/>
                <w:lang w:val="sv-SE" w:eastAsia="en-US"/>
              </w:rPr>
            </w:pPr>
            <w:r>
              <w:rPr>
                <w:rFonts w:ascii="Times New Roman" w:hAnsi="Times New Roman" w:cs="Times New Roman"/>
                <w:sz w:val="24"/>
                <w:szCs w:val="24"/>
                <w:lang w:val="sv-SE"/>
              </w:rPr>
              <w:t>Kelompok</w:t>
            </w:r>
          </w:p>
        </w:tc>
        <w:tc>
          <w:tcPr>
            <w:tcW w:w="27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A7B7D" w:rsidRDefault="00AA7B7D">
            <w:pPr>
              <w:spacing w:line="480" w:lineRule="auto"/>
              <w:jc w:val="center"/>
              <w:rPr>
                <w:rFonts w:ascii="Times New Roman" w:hAnsi="Times New Roman" w:cs="Times New Roman"/>
                <w:sz w:val="24"/>
                <w:szCs w:val="24"/>
                <w:lang w:eastAsia="en-US"/>
              </w:rPr>
            </w:pPr>
            <w:r>
              <w:rPr>
                <w:rFonts w:ascii="Times New Roman" w:hAnsi="Times New Roman" w:cs="Times New Roman"/>
                <w:sz w:val="24"/>
                <w:szCs w:val="24"/>
                <w:lang w:val="sv-SE"/>
              </w:rPr>
              <w:t>Variabel bebas</w:t>
            </w:r>
            <w:r>
              <w:rPr>
                <w:rFonts w:ascii="Times New Roman" w:hAnsi="Times New Roman" w:cs="Times New Roman"/>
                <w:sz w:val="24"/>
                <w:szCs w:val="24"/>
              </w:rPr>
              <w:t xml:space="preserve"> (x)</w:t>
            </w:r>
          </w:p>
        </w:tc>
        <w:tc>
          <w:tcPr>
            <w:tcW w:w="27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A7B7D" w:rsidRDefault="00AA7B7D">
            <w:pPr>
              <w:spacing w:line="480" w:lineRule="auto"/>
              <w:jc w:val="center"/>
              <w:rPr>
                <w:rFonts w:ascii="Times New Roman" w:hAnsi="Times New Roman" w:cs="Times New Roman"/>
                <w:sz w:val="24"/>
                <w:szCs w:val="24"/>
                <w:lang w:eastAsia="en-US"/>
              </w:rPr>
            </w:pPr>
            <w:r>
              <w:rPr>
                <w:rFonts w:ascii="Times New Roman" w:hAnsi="Times New Roman" w:cs="Times New Roman"/>
                <w:sz w:val="24"/>
                <w:szCs w:val="24"/>
                <w:lang w:val="sv-SE"/>
              </w:rPr>
              <w:t>Postes</w:t>
            </w:r>
            <w:r>
              <w:rPr>
                <w:rFonts w:ascii="Times New Roman" w:hAnsi="Times New Roman" w:cs="Times New Roman"/>
                <w:sz w:val="24"/>
                <w:szCs w:val="24"/>
              </w:rPr>
              <w:t xml:space="preserve"> (y)</w:t>
            </w:r>
          </w:p>
        </w:tc>
      </w:tr>
      <w:tr w:rsidR="00AA7B7D" w:rsidTr="00AA7B7D">
        <w:tc>
          <w:tcPr>
            <w:tcW w:w="27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A7B7D" w:rsidRDefault="00AA7B7D">
            <w:pPr>
              <w:spacing w:line="480" w:lineRule="auto"/>
              <w:jc w:val="center"/>
              <w:rPr>
                <w:rFonts w:ascii="Times New Roman" w:hAnsi="Times New Roman" w:cs="Times New Roman"/>
                <w:sz w:val="24"/>
                <w:szCs w:val="24"/>
                <w:lang w:val="sv-SE" w:eastAsia="en-US"/>
              </w:rPr>
            </w:pPr>
            <w:r>
              <w:rPr>
                <w:rFonts w:ascii="Times New Roman" w:hAnsi="Times New Roman" w:cs="Times New Roman"/>
                <w:sz w:val="24"/>
                <w:szCs w:val="24"/>
                <w:lang w:val="sv-SE"/>
              </w:rPr>
              <w:t>E</w:t>
            </w:r>
          </w:p>
        </w:tc>
        <w:tc>
          <w:tcPr>
            <w:tcW w:w="27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A7B7D" w:rsidRDefault="00AA7B7D">
            <w:pPr>
              <w:spacing w:line="480" w:lineRule="auto"/>
              <w:jc w:val="center"/>
              <w:rPr>
                <w:rFonts w:ascii="Times New Roman" w:hAnsi="Times New Roman" w:cs="Times New Roman"/>
                <w:sz w:val="24"/>
                <w:szCs w:val="24"/>
                <w:lang w:val="sv-SE" w:eastAsia="en-US"/>
              </w:rPr>
            </w:pPr>
            <w:r>
              <w:rPr>
                <w:rFonts w:ascii="Times New Roman" w:hAnsi="Times New Roman" w:cs="Times New Roman"/>
                <w:sz w:val="24"/>
                <w:szCs w:val="24"/>
                <w:lang w:val="sv-SE"/>
              </w:rPr>
              <w:t>X</w:t>
            </w:r>
            <w:r>
              <w:rPr>
                <w:rFonts w:ascii="Times New Roman" w:hAnsi="Times New Roman" w:cs="Times New Roman"/>
                <w:sz w:val="24"/>
                <w:szCs w:val="24"/>
                <w:vertAlign w:val="subscript"/>
                <w:lang w:val="sv-SE"/>
              </w:rPr>
              <w:t>1</w:t>
            </w:r>
          </w:p>
        </w:tc>
        <w:tc>
          <w:tcPr>
            <w:tcW w:w="27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A7B7D" w:rsidRDefault="00AA7B7D">
            <w:pPr>
              <w:spacing w:line="480" w:lineRule="auto"/>
              <w:jc w:val="center"/>
              <w:rPr>
                <w:rFonts w:ascii="Times New Roman" w:hAnsi="Times New Roman" w:cs="Times New Roman"/>
                <w:sz w:val="24"/>
                <w:szCs w:val="24"/>
                <w:lang w:val="sv-SE" w:eastAsia="en-US"/>
              </w:rPr>
            </w:pPr>
            <w:r>
              <w:rPr>
                <w:rFonts w:ascii="Times New Roman" w:hAnsi="Times New Roman" w:cs="Times New Roman"/>
                <w:sz w:val="24"/>
                <w:szCs w:val="24"/>
                <w:lang w:val="sv-SE"/>
              </w:rPr>
              <w:t>Y</w:t>
            </w:r>
            <w:r>
              <w:rPr>
                <w:rFonts w:ascii="Times New Roman" w:hAnsi="Times New Roman" w:cs="Times New Roman"/>
                <w:sz w:val="24"/>
                <w:szCs w:val="24"/>
                <w:vertAlign w:val="subscript"/>
                <w:lang w:val="sv-SE"/>
              </w:rPr>
              <w:t>1</w:t>
            </w:r>
          </w:p>
        </w:tc>
      </w:tr>
      <w:tr w:rsidR="00AA7B7D" w:rsidTr="00AA7B7D">
        <w:tc>
          <w:tcPr>
            <w:tcW w:w="27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A7B7D" w:rsidRDefault="00AA7B7D">
            <w:pPr>
              <w:spacing w:line="480" w:lineRule="auto"/>
              <w:jc w:val="center"/>
              <w:rPr>
                <w:rFonts w:ascii="Times New Roman" w:hAnsi="Times New Roman" w:cs="Times New Roman"/>
                <w:sz w:val="24"/>
                <w:szCs w:val="24"/>
                <w:lang w:val="sv-SE" w:eastAsia="en-US"/>
              </w:rPr>
            </w:pPr>
            <w:r>
              <w:rPr>
                <w:rFonts w:ascii="Times New Roman" w:hAnsi="Times New Roman" w:cs="Times New Roman"/>
                <w:sz w:val="24"/>
                <w:szCs w:val="24"/>
                <w:lang w:val="sv-SE"/>
              </w:rPr>
              <w:t>K</w:t>
            </w:r>
          </w:p>
        </w:tc>
        <w:tc>
          <w:tcPr>
            <w:tcW w:w="27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A7B7D" w:rsidRDefault="00AA7B7D">
            <w:pPr>
              <w:spacing w:line="480" w:lineRule="auto"/>
              <w:jc w:val="center"/>
              <w:rPr>
                <w:rFonts w:ascii="Times New Roman" w:hAnsi="Times New Roman" w:cs="Times New Roman"/>
                <w:sz w:val="24"/>
                <w:szCs w:val="24"/>
                <w:vertAlign w:val="subscript"/>
                <w:lang w:val="sv-SE" w:eastAsia="en-US"/>
              </w:rPr>
            </w:pPr>
            <w:r>
              <w:rPr>
                <w:rFonts w:ascii="Times New Roman" w:hAnsi="Times New Roman" w:cs="Times New Roman"/>
                <w:sz w:val="24"/>
                <w:szCs w:val="24"/>
                <w:lang w:val="sv-SE"/>
              </w:rPr>
              <w:t>X</w:t>
            </w:r>
            <w:r>
              <w:rPr>
                <w:rFonts w:ascii="Times New Roman" w:hAnsi="Times New Roman" w:cs="Times New Roman"/>
                <w:sz w:val="24"/>
                <w:szCs w:val="24"/>
                <w:vertAlign w:val="subscript"/>
                <w:lang w:val="sv-SE"/>
              </w:rPr>
              <w:t>2</w:t>
            </w:r>
          </w:p>
        </w:tc>
        <w:tc>
          <w:tcPr>
            <w:tcW w:w="27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A7B7D" w:rsidRDefault="00AA7B7D">
            <w:pPr>
              <w:spacing w:line="480" w:lineRule="auto"/>
              <w:jc w:val="center"/>
              <w:rPr>
                <w:rFonts w:ascii="Times New Roman" w:hAnsi="Times New Roman" w:cs="Times New Roman"/>
                <w:sz w:val="24"/>
                <w:szCs w:val="24"/>
                <w:lang w:val="sv-SE" w:eastAsia="en-US"/>
              </w:rPr>
            </w:pPr>
            <w:r>
              <w:rPr>
                <w:rFonts w:ascii="Times New Roman" w:hAnsi="Times New Roman" w:cs="Times New Roman"/>
                <w:sz w:val="24"/>
                <w:szCs w:val="24"/>
                <w:lang w:val="sv-SE"/>
              </w:rPr>
              <w:t>Y</w:t>
            </w:r>
            <w:r>
              <w:rPr>
                <w:rFonts w:ascii="Times New Roman" w:hAnsi="Times New Roman" w:cs="Times New Roman"/>
                <w:sz w:val="24"/>
                <w:szCs w:val="24"/>
                <w:vertAlign w:val="subscript"/>
                <w:lang w:val="sv-SE"/>
              </w:rPr>
              <w:t>2</w:t>
            </w:r>
          </w:p>
        </w:tc>
      </w:tr>
    </w:tbl>
    <w:p w:rsidR="00AA7B7D" w:rsidRDefault="00AA7B7D" w:rsidP="00AA7B7D">
      <w:pPr>
        <w:pStyle w:val="ListParagraph"/>
        <w:spacing w:line="480" w:lineRule="auto"/>
        <w:ind w:left="1440"/>
        <w:jc w:val="both"/>
        <w:rPr>
          <w:rFonts w:ascii="Times New Roman" w:hAnsi="Times New Roman" w:cs="Times New Roman"/>
          <w:sz w:val="24"/>
          <w:szCs w:val="24"/>
        </w:rPr>
      </w:pPr>
    </w:p>
    <w:p w:rsidR="00AA7B7D" w:rsidRDefault="00AA7B7D" w:rsidP="00AA7B7D">
      <w:pPr>
        <w:pStyle w:val="ListParagraph"/>
        <w:spacing w:line="480" w:lineRule="auto"/>
        <w:ind w:left="1440"/>
        <w:jc w:val="both"/>
        <w:rPr>
          <w:rFonts w:ascii="Times New Roman" w:hAnsi="Times New Roman" w:cs="Times New Roman"/>
          <w:sz w:val="24"/>
          <w:szCs w:val="24"/>
        </w:rPr>
      </w:pPr>
      <w:r>
        <w:rPr>
          <w:rFonts w:ascii="Times New Roman" w:hAnsi="Times New Roman" w:cs="Times New Roman"/>
          <w:sz w:val="24"/>
          <w:szCs w:val="24"/>
        </w:rPr>
        <w:t>Keterangan :</w:t>
      </w:r>
    </w:p>
    <w:p w:rsidR="00AA7B7D" w:rsidRDefault="00AA7B7D" w:rsidP="00AA7B7D">
      <w:pPr>
        <w:pStyle w:val="ListParagraph"/>
        <w:spacing w:after="0" w:line="480" w:lineRule="auto"/>
        <w:ind w:left="1440"/>
        <w:jc w:val="both"/>
        <w:rPr>
          <w:rFonts w:ascii="Times New Roman" w:hAnsi="Times New Roman" w:cs="Times New Roman"/>
          <w:sz w:val="24"/>
          <w:szCs w:val="24"/>
          <w:lang w:val="sv-SE"/>
        </w:rPr>
      </w:pPr>
      <w:r>
        <w:rPr>
          <w:rFonts w:ascii="Times New Roman" w:hAnsi="Times New Roman" w:cs="Times New Roman"/>
          <w:sz w:val="24"/>
          <w:szCs w:val="24"/>
          <w:lang w:val="sv-SE"/>
        </w:rPr>
        <w:t>E : kelas eksperimen</w:t>
      </w:r>
    </w:p>
    <w:p w:rsidR="00AA7B7D" w:rsidRDefault="00AA7B7D" w:rsidP="00AA7B7D">
      <w:pPr>
        <w:pStyle w:val="ListParagraph"/>
        <w:spacing w:after="0" w:line="480" w:lineRule="auto"/>
        <w:ind w:left="1440"/>
        <w:jc w:val="both"/>
        <w:rPr>
          <w:rFonts w:ascii="Times New Roman" w:hAnsi="Times New Roman" w:cs="Times New Roman"/>
          <w:sz w:val="24"/>
          <w:szCs w:val="24"/>
          <w:lang w:val="sv-SE"/>
        </w:rPr>
      </w:pPr>
      <w:r>
        <w:rPr>
          <w:rFonts w:ascii="Times New Roman" w:hAnsi="Times New Roman" w:cs="Times New Roman"/>
          <w:sz w:val="24"/>
          <w:szCs w:val="24"/>
          <w:lang w:val="sv-SE"/>
        </w:rPr>
        <w:t>K : kelas kontrol</w:t>
      </w:r>
    </w:p>
    <w:p w:rsidR="00AA7B7D" w:rsidRDefault="00AA7B7D" w:rsidP="00AA7B7D">
      <w:pPr>
        <w:pStyle w:val="ListParagraph"/>
        <w:spacing w:after="0" w:line="480" w:lineRule="auto"/>
        <w:ind w:left="1440"/>
        <w:jc w:val="both"/>
        <w:rPr>
          <w:rFonts w:ascii="Times New Roman" w:hAnsi="Times New Roman" w:cs="Times New Roman"/>
          <w:sz w:val="24"/>
          <w:szCs w:val="24"/>
          <w:lang w:val="sv-SE"/>
        </w:rPr>
      </w:pPr>
      <w:r>
        <w:rPr>
          <w:rFonts w:ascii="Times New Roman" w:hAnsi="Times New Roman" w:cs="Times New Roman"/>
          <w:sz w:val="24"/>
          <w:szCs w:val="24"/>
          <w:lang w:val="sv-SE"/>
        </w:rPr>
        <w:t>X</w:t>
      </w:r>
      <w:r>
        <w:rPr>
          <w:rFonts w:ascii="Times New Roman" w:hAnsi="Times New Roman" w:cs="Times New Roman"/>
          <w:sz w:val="24"/>
          <w:szCs w:val="24"/>
          <w:vertAlign w:val="subscript"/>
          <w:lang w:val="sv-SE"/>
        </w:rPr>
        <w:t xml:space="preserve">1 </w:t>
      </w:r>
      <w:r>
        <w:rPr>
          <w:rFonts w:ascii="Times New Roman" w:hAnsi="Times New Roman" w:cs="Times New Roman"/>
          <w:sz w:val="24"/>
          <w:szCs w:val="24"/>
          <w:lang w:val="sv-SE"/>
        </w:rPr>
        <w:t xml:space="preserve">: </w:t>
      </w:r>
      <w:r>
        <w:rPr>
          <w:rFonts w:ascii="Times New Roman" w:hAnsi="Times New Roman" w:cs="Times New Roman"/>
          <w:sz w:val="24"/>
          <w:szCs w:val="24"/>
        </w:rPr>
        <w:t>perlakuan</w:t>
      </w:r>
      <w:r>
        <w:rPr>
          <w:rFonts w:ascii="Times New Roman" w:hAnsi="Times New Roman" w:cs="Times New Roman"/>
          <w:sz w:val="24"/>
          <w:szCs w:val="24"/>
          <w:lang w:val="sv-SE"/>
        </w:rPr>
        <w:t xml:space="preserve"> media film</w:t>
      </w:r>
    </w:p>
    <w:p w:rsidR="00AA7B7D" w:rsidRDefault="00AA7B7D" w:rsidP="00AA7B7D">
      <w:pPr>
        <w:pStyle w:val="ListParagraph"/>
        <w:spacing w:after="0" w:line="480" w:lineRule="auto"/>
        <w:ind w:left="1440"/>
        <w:jc w:val="both"/>
        <w:rPr>
          <w:rFonts w:ascii="Times New Roman" w:hAnsi="Times New Roman" w:cs="Times New Roman"/>
          <w:sz w:val="24"/>
          <w:szCs w:val="24"/>
          <w:lang w:val="sv-SE"/>
        </w:rPr>
      </w:pPr>
      <w:r>
        <w:rPr>
          <w:rFonts w:ascii="Times New Roman" w:hAnsi="Times New Roman" w:cs="Times New Roman"/>
          <w:sz w:val="24"/>
          <w:szCs w:val="24"/>
          <w:lang w:val="sv-SE"/>
        </w:rPr>
        <w:t>X</w:t>
      </w:r>
      <w:r>
        <w:rPr>
          <w:rFonts w:ascii="Times New Roman" w:hAnsi="Times New Roman" w:cs="Times New Roman"/>
          <w:sz w:val="24"/>
          <w:szCs w:val="24"/>
          <w:vertAlign w:val="subscript"/>
          <w:lang w:val="sv-SE"/>
        </w:rPr>
        <w:t xml:space="preserve">2 : </w:t>
      </w:r>
      <w:r>
        <w:rPr>
          <w:rFonts w:ascii="Times New Roman" w:hAnsi="Times New Roman" w:cs="Times New Roman"/>
          <w:sz w:val="24"/>
          <w:szCs w:val="24"/>
        </w:rPr>
        <w:t>perlakuan</w:t>
      </w:r>
      <w:r>
        <w:rPr>
          <w:rFonts w:ascii="Times New Roman" w:hAnsi="Times New Roman" w:cs="Times New Roman"/>
          <w:sz w:val="24"/>
          <w:szCs w:val="24"/>
          <w:lang w:val="sv-SE"/>
        </w:rPr>
        <w:t xml:space="preserve"> media gambar</w:t>
      </w:r>
    </w:p>
    <w:p w:rsidR="00AA7B7D" w:rsidRDefault="00AA7B7D" w:rsidP="00AA7B7D">
      <w:pPr>
        <w:pStyle w:val="ListParagraph"/>
        <w:spacing w:after="0" w:line="480" w:lineRule="auto"/>
        <w:ind w:left="1440"/>
        <w:jc w:val="both"/>
        <w:rPr>
          <w:rFonts w:ascii="Times New Roman" w:hAnsi="Times New Roman" w:cs="Times New Roman"/>
          <w:sz w:val="24"/>
          <w:szCs w:val="24"/>
          <w:lang w:val="sv-SE"/>
        </w:rPr>
      </w:pPr>
      <w:r>
        <w:rPr>
          <w:rFonts w:ascii="Times New Roman" w:hAnsi="Times New Roman" w:cs="Times New Roman"/>
          <w:sz w:val="24"/>
          <w:szCs w:val="24"/>
          <w:lang w:val="sv-SE"/>
        </w:rPr>
        <w:t>Y</w:t>
      </w:r>
      <w:r>
        <w:rPr>
          <w:rFonts w:ascii="Times New Roman" w:hAnsi="Times New Roman" w:cs="Times New Roman"/>
          <w:sz w:val="24"/>
          <w:szCs w:val="24"/>
          <w:vertAlign w:val="subscript"/>
          <w:lang w:val="sv-SE"/>
        </w:rPr>
        <w:t xml:space="preserve">1 </w:t>
      </w:r>
      <w:r>
        <w:rPr>
          <w:rFonts w:ascii="Times New Roman" w:hAnsi="Times New Roman" w:cs="Times New Roman"/>
          <w:sz w:val="24"/>
          <w:szCs w:val="24"/>
          <w:lang w:val="sv-SE"/>
        </w:rPr>
        <w:t>: tes akhir pada kelas eksperimen</w:t>
      </w:r>
    </w:p>
    <w:p w:rsidR="00AA7B7D" w:rsidRDefault="00AA7B7D" w:rsidP="00AA7B7D">
      <w:pPr>
        <w:pStyle w:val="ListParagraph"/>
        <w:spacing w:after="0" w:line="480" w:lineRule="auto"/>
        <w:ind w:left="1440"/>
        <w:jc w:val="both"/>
        <w:rPr>
          <w:rFonts w:ascii="Times New Roman" w:hAnsi="Times New Roman" w:cs="Times New Roman"/>
          <w:sz w:val="24"/>
          <w:szCs w:val="24"/>
          <w:lang w:val="sv-SE"/>
        </w:rPr>
      </w:pPr>
      <w:r>
        <w:rPr>
          <w:rFonts w:ascii="Times New Roman" w:hAnsi="Times New Roman" w:cs="Times New Roman"/>
          <w:sz w:val="24"/>
          <w:szCs w:val="24"/>
          <w:lang w:val="sv-SE"/>
        </w:rPr>
        <w:t>Y</w:t>
      </w:r>
      <w:r>
        <w:rPr>
          <w:rFonts w:ascii="Times New Roman" w:hAnsi="Times New Roman" w:cs="Times New Roman"/>
          <w:sz w:val="24"/>
          <w:szCs w:val="24"/>
          <w:vertAlign w:val="subscript"/>
          <w:lang w:val="sv-SE"/>
        </w:rPr>
        <w:t xml:space="preserve">2 </w:t>
      </w:r>
      <w:r>
        <w:rPr>
          <w:rFonts w:ascii="Times New Roman" w:hAnsi="Times New Roman" w:cs="Times New Roman"/>
          <w:sz w:val="24"/>
          <w:szCs w:val="24"/>
          <w:lang w:val="sv-SE"/>
        </w:rPr>
        <w:t>: tes akhir pada kelas kontrol</w:t>
      </w:r>
    </w:p>
    <w:p w:rsidR="00AA7B7D" w:rsidRDefault="00AA7B7D" w:rsidP="00AA7B7D">
      <w:pPr>
        <w:pStyle w:val="ListParagraph"/>
        <w:spacing w:after="0" w:line="720" w:lineRule="auto"/>
        <w:ind w:left="1440"/>
        <w:jc w:val="both"/>
        <w:rPr>
          <w:rFonts w:ascii="Times New Roman" w:hAnsi="Times New Roman" w:cs="Times New Roman"/>
          <w:sz w:val="24"/>
          <w:szCs w:val="24"/>
          <w:lang w:val="sv-SE"/>
        </w:rPr>
      </w:pPr>
      <w:r>
        <w:rPr>
          <w:rFonts w:ascii="Times New Roman" w:hAnsi="Times New Roman" w:cs="Times New Roman"/>
          <w:sz w:val="24"/>
          <w:szCs w:val="24"/>
          <w:lang w:val="sv-SE"/>
        </w:rPr>
        <w:t>(Diad</w:t>
      </w:r>
      <w:r>
        <w:rPr>
          <w:rFonts w:ascii="Times New Roman" w:hAnsi="Times New Roman" w:cs="Times New Roman"/>
          <w:sz w:val="24"/>
          <w:szCs w:val="24"/>
        </w:rPr>
        <w:t>apta</w:t>
      </w:r>
      <w:r>
        <w:rPr>
          <w:rFonts w:ascii="Times New Roman" w:hAnsi="Times New Roman" w:cs="Times New Roman"/>
          <w:sz w:val="24"/>
          <w:szCs w:val="24"/>
          <w:lang w:val="sv-SE"/>
        </w:rPr>
        <w:t>si dari Furchan 2011: 378)</w:t>
      </w:r>
    </w:p>
    <w:p w:rsidR="00AA7B7D" w:rsidRDefault="00AA7B7D" w:rsidP="00905F56">
      <w:pPr>
        <w:pStyle w:val="ListParagraph"/>
        <w:numPr>
          <w:ilvl w:val="0"/>
          <w:numId w:val="22"/>
        </w:numPr>
        <w:spacing w:line="480" w:lineRule="auto"/>
        <w:ind w:left="360"/>
        <w:jc w:val="both"/>
        <w:rPr>
          <w:rFonts w:ascii="Times New Roman" w:hAnsi="Times New Roman" w:cs="Times New Roman"/>
          <w:b/>
          <w:sz w:val="24"/>
          <w:szCs w:val="24"/>
        </w:rPr>
      </w:pPr>
      <w:r>
        <w:rPr>
          <w:rFonts w:ascii="Times New Roman" w:hAnsi="Times New Roman" w:cs="Times New Roman"/>
          <w:b/>
          <w:sz w:val="24"/>
          <w:szCs w:val="24"/>
        </w:rPr>
        <w:t>Variabel Penelitian</w:t>
      </w:r>
    </w:p>
    <w:p w:rsidR="00AA7B7D" w:rsidRDefault="00AA7B7D" w:rsidP="00AA7B7D">
      <w:pPr>
        <w:pStyle w:val="ListParagraph"/>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Variabel dalam penelitian ini adalah penggunaan media film (X</w:t>
      </w:r>
      <w:r>
        <w:rPr>
          <w:rFonts w:ascii="Times New Roman" w:hAnsi="Times New Roman" w:cs="Times New Roman"/>
          <w:sz w:val="24"/>
          <w:szCs w:val="24"/>
          <w:vertAlign w:val="subscript"/>
        </w:rPr>
        <w:t>1</w:t>
      </w:r>
      <w:r>
        <w:rPr>
          <w:rFonts w:ascii="Times New Roman" w:hAnsi="Times New Roman" w:cs="Times New Roman"/>
          <w:sz w:val="24"/>
          <w:szCs w:val="24"/>
        </w:rPr>
        <w:t>), penggunaan media gambar (X</w:t>
      </w:r>
      <w:r>
        <w:rPr>
          <w:rFonts w:ascii="Times New Roman" w:hAnsi="Times New Roman" w:cs="Times New Roman"/>
          <w:sz w:val="24"/>
          <w:szCs w:val="24"/>
          <w:vertAlign w:val="subscript"/>
        </w:rPr>
        <w:t>2</w:t>
      </w:r>
      <w:r>
        <w:rPr>
          <w:rFonts w:ascii="Times New Roman" w:hAnsi="Times New Roman" w:cs="Times New Roman"/>
          <w:sz w:val="24"/>
          <w:szCs w:val="24"/>
        </w:rPr>
        <w:t>), skor siswa menulis karangan deskripsi pada kelas eksperimen (Y</w:t>
      </w:r>
      <w:r>
        <w:rPr>
          <w:rFonts w:ascii="Times New Roman" w:hAnsi="Times New Roman" w:cs="Times New Roman"/>
          <w:sz w:val="24"/>
          <w:szCs w:val="24"/>
          <w:vertAlign w:val="subscript"/>
        </w:rPr>
        <w:t>1</w:t>
      </w:r>
      <w:r>
        <w:rPr>
          <w:rFonts w:ascii="Times New Roman" w:hAnsi="Times New Roman" w:cs="Times New Roman"/>
          <w:sz w:val="24"/>
          <w:szCs w:val="24"/>
        </w:rPr>
        <w:t>) dan skor siswa menulis karangan deskripsi pada kelas kontrol (Y</w:t>
      </w:r>
      <w:r>
        <w:rPr>
          <w:rFonts w:ascii="Times New Roman" w:hAnsi="Times New Roman" w:cs="Times New Roman"/>
          <w:sz w:val="24"/>
          <w:szCs w:val="24"/>
          <w:vertAlign w:val="subscript"/>
        </w:rPr>
        <w:t>2</w:t>
      </w:r>
      <w:r>
        <w:rPr>
          <w:rFonts w:ascii="Times New Roman" w:hAnsi="Times New Roman" w:cs="Times New Roman"/>
          <w:sz w:val="24"/>
          <w:szCs w:val="24"/>
        </w:rPr>
        <w:t xml:space="preserve">). </w:t>
      </w:r>
    </w:p>
    <w:p w:rsidR="00AA7B7D" w:rsidRDefault="00AA7B7D" w:rsidP="00AA7B7D">
      <w:pPr>
        <w:pStyle w:val="ListParagraph"/>
        <w:spacing w:line="240" w:lineRule="auto"/>
        <w:ind w:left="0" w:firstLine="720"/>
        <w:jc w:val="both"/>
        <w:rPr>
          <w:rFonts w:ascii="Times New Roman" w:hAnsi="Times New Roman" w:cs="Times New Roman"/>
          <w:sz w:val="24"/>
          <w:szCs w:val="24"/>
        </w:rPr>
      </w:pPr>
    </w:p>
    <w:p w:rsidR="00AA7B7D" w:rsidRDefault="00AA7B7D" w:rsidP="00905F56">
      <w:pPr>
        <w:pStyle w:val="ListParagraph"/>
        <w:numPr>
          <w:ilvl w:val="0"/>
          <w:numId w:val="22"/>
        </w:numPr>
        <w:spacing w:line="480" w:lineRule="auto"/>
        <w:ind w:left="360"/>
        <w:jc w:val="both"/>
        <w:rPr>
          <w:rFonts w:ascii="Times New Roman" w:hAnsi="Times New Roman" w:cs="Times New Roman"/>
          <w:b/>
          <w:sz w:val="24"/>
          <w:szCs w:val="24"/>
        </w:rPr>
      </w:pPr>
      <w:r>
        <w:rPr>
          <w:rFonts w:ascii="Times New Roman" w:hAnsi="Times New Roman" w:cs="Times New Roman"/>
          <w:b/>
          <w:sz w:val="24"/>
          <w:szCs w:val="24"/>
        </w:rPr>
        <w:t>Definisi Operasional Variabel</w:t>
      </w:r>
    </w:p>
    <w:p w:rsidR="00AA7B7D" w:rsidRDefault="00AA7B7D" w:rsidP="00AA7B7D">
      <w:pPr>
        <w:pStyle w:val="ListParagraph"/>
        <w:spacing w:line="480" w:lineRule="auto"/>
        <w:ind w:left="0" w:firstLine="720"/>
        <w:jc w:val="both"/>
        <w:rPr>
          <w:rFonts w:ascii="Times New Roman" w:hAnsi="Times New Roman" w:cs="Times New Roman"/>
          <w:b/>
          <w:sz w:val="24"/>
          <w:szCs w:val="24"/>
        </w:rPr>
      </w:pPr>
      <w:r>
        <w:rPr>
          <w:rFonts w:ascii="Times New Roman" w:hAnsi="Times New Roman" w:cs="Times New Roman"/>
          <w:sz w:val="24"/>
          <w:szCs w:val="24"/>
        </w:rPr>
        <w:t xml:space="preserve">Variabel dalam penelitian ini adalah penggunaan media film “Sang Pemimpi” dan penggunaan media gambar yaitu apakah efektif terhadap kemampuan menulis </w:t>
      </w:r>
      <w:r>
        <w:rPr>
          <w:rFonts w:ascii="Times New Roman" w:hAnsi="Times New Roman" w:cs="Times New Roman"/>
          <w:sz w:val="24"/>
          <w:szCs w:val="24"/>
        </w:rPr>
        <w:lastRenderedPageBreak/>
        <w:t>karangan deskripsi atau tidak. Oleh karena itu, agar tidak menimbulkan kesalahan persepsi, maka peneliti memberikan batasan ruang lingkup variabel penelitian, yaitu:</w:t>
      </w:r>
    </w:p>
    <w:p w:rsidR="00AA7B7D" w:rsidRDefault="00AA7B7D" w:rsidP="00905F56">
      <w:pPr>
        <w:pStyle w:val="ListParagraph"/>
        <w:numPr>
          <w:ilvl w:val="1"/>
          <w:numId w:val="22"/>
        </w:numPr>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Penggunaan media film yang dimaksud adalah menampilkan sebuah film yang dijadikan sebagai bahan dalam menulis karangan deksripsi. </w:t>
      </w:r>
    </w:p>
    <w:p w:rsidR="00AA7B7D" w:rsidRDefault="00AA7B7D" w:rsidP="00905F56">
      <w:pPr>
        <w:pStyle w:val="ListParagraph"/>
        <w:numPr>
          <w:ilvl w:val="1"/>
          <w:numId w:val="22"/>
        </w:numPr>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Penggunaan media gambar yang dimaksud adalah menampilkan sebuah gambar yang dijadikan sebagai bahan dalam menulis karangan deskripsi.</w:t>
      </w:r>
    </w:p>
    <w:p w:rsidR="00AA7B7D" w:rsidRDefault="00AA7B7D" w:rsidP="00905F56">
      <w:pPr>
        <w:pStyle w:val="ListParagraph"/>
        <w:numPr>
          <w:ilvl w:val="1"/>
          <w:numId w:val="22"/>
        </w:numPr>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Skor menulis karangan deskripsi yang dimaksud adalah keterampilan dan kesanggupan siswa dalam menulis karangan deskripsi pada kelas eksperimen berdasarkan kategori penilaian karangan deskripsi dengan memperhatikan (1) membentuk imajinasi pembaca, (2) keterelibatan penggunaan bahasa indera, (3) memusatkan uraian pada objek yang ditulis, (4) kesan hidup, dan (5) pilihan kata/diksi.</w:t>
      </w:r>
    </w:p>
    <w:p w:rsidR="00AA7B7D" w:rsidRDefault="00AA7B7D" w:rsidP="00905F56">
      <w:pPr>
        <w:pStyle w:val="ListParagraph"/>
        <w:numPr>
          <w:ilvl w:val="1"/>
          <w:numId w:val="22"/>
        </w:numPr>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Skor menulis karangan deskripsi yang dimaksud adalah keterampilan dan kesanggupan siswa dalam menulis karangan deskripsi pada kelas kontrol berdasarkan kategori penilaian karangan deskripsi dengan memperhatikan (1) membentuk imajinasi pembaca, (2) keterelibatan penggunaan bahasa indera, (3) memusatkan uraian pada objek yang ditulis, (4) kesan hidup, dan (5) pilihan kata/diksi.</w:t>
      </w:r>
    </w:p>
    <w:p w:rsidR="00AA7B7D" w:rsidRDefault="00AA7B7D" w:rsidP="00AA7B7D">
      <w:pPr>
        <w:pStyle w:val="ListParagraph"/>
        <w:spacing w:line="240" w:lineRule="auto"/>
        <w:ind w:left="360"/>
        <w:jc w:val="both"/>
        <w:rPr>
          <w:rFonts w:ascii="Times New Roman" w:hAnsi="Times New Roman" w:cs="Times New Roman"/>
          <w:sz w:val="24"/>
          <w:szCs w:val="24"/>
        </w:rPr>
      </w:pPr>
    </w:p>
    <w:p w:rsidR="00AA7B7D" w:rsidRDefault="00AA7B7D" w:rsidP="00AA7B7D">
      <w:pPr>
        <w:pStyle w:val="ListParagraph"/>
        <w:spacing w:line="240" w:lineRule="auto"/>
        <w:ind w:left="360"/>
        <w:jc w:val="both"/>
        <w:rPr>
          <w:rFonts w:ascii="Times New Roman" w:hAnsi="Times New Roman" w:cs="Times New Roman"/>
          <w:sz w:val="24"/>
          <w:szCs w:val="24"/>
        </w:rPr>
      </w:pPr>
    </w:p>
    <w:p w:rsidR="00AA7B7D" w:rsidRDefault="00AA7B7D" w:rsidP="00AA7B7D">
      <w:pPr>
        <w:pStyle w:val="ListParagraph"/>
        <w:spacing w:line="240" w:lineRule="auto"/>
        <w:ind w:left="360"/>
        <w:jc w:val="both"/>
        <w:rPr>
          <w:rFonts w:ascii="Times New Roman" w:hAnsi="Times New Roman" w:cs="Times New Roman"/>
          <w:sz w:val="24"/>
          <w:szCs w:val="24"/>
        </w:rPr>
      </w:pPr>
    </w:p>
    <w:p w:rsidR="00AA7B7D" w:rsidRDefault="00AA7B7D" w:rsidP="00AA7B7D">
      <w:pPr>
        <w:pStyle w:val="ListParagraph"/>
        <w:spacing w:line="240" w:lineRule="auto"/>
        <w:ind w:left="360"/>
        <w:jc w:val="both"/>
        <w:rPr>
          <w:rFonts w:ascii="Times New Roman" w:hAnsi="Times New Roman" w:cs="Times New Roman"/>
          <w:sz w:val="24"/>
          <w:szCs w:val="24"/>
        </w:rPr>
      </w:pPr>
    </w:p>
    <w:p w:rsidR="00AA7B7D" w:rsidRDefault="00AA7B7D" w:rsidP="00AA7B7D">
      <w:pPr>
        <w:pStyle w:val="ListParagraph"/>
        <w:spacing w:line="240" w:lineRule="auto"/>
        <w:ind w:left="360"/>
        <w:jc w:val="both"/>
        <w:rPr>
          <w:rFonts w:ascii="Times New Roman" w:hAnsi="Times New Roman" w:cs="Times New Roman"/>
          <w:sz w:val="24"/>
          <w:szCs w:val="24"/>
        </w:rPr>
      </w:pPr>
    </w:p>
    <w:p w:rsidR="00AA7B7D" w:rsidRDefault="00AA7B7D" w:rsidP="00AA7B7D">
      <w:pPr>
        <w:pStyle w:val="ListParagraph"/>
        <w:spacing w:line="240" w:lineRule="auto"/>
        <w:ind w:left="360"/>
        <w:jc w:val="both"/>
        <w:rPr>
          <w:rFonts w:ascii="Times New Roman" w:hAnsi="Times New Roman" w:cs="Times New Roman"/>
          <w:sz w:val="24"/>
          <w:szCs w:val="24"/>
        </w:rPr>
      </w:pPr>
    </w:p>
    <w:p w:rsidR="00AA7B7D" w:rsidRDefault="00AA7B7D" w:rsidP="00AA7B7D">
      <w:pPr>
        <w:pStyle w:val="ListParagraph"/>
        <w:spacing w:line="240" w:lineRule="auto"/>
        <w:ind w:left="360"/>
        <w:jc w:val="both"/>
        <w:rPr>
          <w:rFonts w:ascii="Times New Roman" w:hAnsi="Times New Roman" w:cs="Times New Roman"/>
          <w:sz w:val="24"/>
          <w:szCs w:val="24"/>
        </w:rPr>
      </w:pPr>
    </w:p>
    <w:p w:rsidR="00AA7B7D" w:rsidRDefault="00AA7B7D" w:rsidP="00905F56">
      <w:pPr>
        <w:pStyle w:val="ListParagraph"/>
        <w:numPr>
          <w:ilvl w:val="0"/>
          <w:numId w:val="22"/>
        </w:numPr>
        <w:spacing w:line="480" w:lineRule="auto"/>
        <w:ind w:left="360"/>
        <w:jc w:val="both"/>
        <w:rPr>
          <w:rFonts w:ascii="Times New Roman" w:hAnsi="Times New Roman" w:cs="Times New Roman"/>
          <w:b/>
          <w:sz w:val="24"/>
          <w:szCs w:val="24"/>
        </w:rPr>
      </w:pPr>
      <w:r>
        <w:rPr>
          <w:rFonts w:ascii="Times New Roman" w:hAnsi="Times New Roman" w:cs="Times New Roman"/>
          <w:b/>
          <w:sz w:val="24"/>
          <w:szCs w:val="24"/>
        </w:rPr>
        <w:lastRenderedPageBreak/>
        <w:t>Populasi dan Sampel</w:t>
      </w:r>
    </w:p>
    <w:p w:rsidR="00AA7B7D" w:rsidRDefault="00AA7B7D" w:rsidP="00905F56">
      <w:pPr>
        <w:pStyle w:val="ListParagraph"/>
        <w:numPr>
          <w:ilvl w:val="1"/>
          <w:numId w:val="22"/>
        </w:numPr>
        <w:spacing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Populasi</w:t>
      </w:r>
    </w:p>
    <w:p w:rsidR="00AA7B7D" w:rsidRDefault="00AA7B7D" w:rsidP="00AA7B7D">
      <w:pPr>
        <w:pStyle w:val="ListParagraph"/>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Populasi adalah keseluruhan subjek dalam penelitian. Berpedoman pada pengertian populasi, dalam penelitian ini yang menjadi populasi adalah siswa kelas X SMAN 1 Tanete Rilau, Kabupaten Barru yang berjumlah 207 orang. Keadaan populasi siswa tampak pada tabel 3.2.di bawah ini.</w:t>
      </w:r>
    </w:p>
    <w:p w:rsidR="00AA7B7D" w:rsidRDefault="00AA7B7D" w:rsidP="00AA7B7D">
      <w:pPr>
        <w:pStyle w:val="ListParagraph"/>
        <w:spacing w:line="480" w:lineRule="auto"/>
        <w:ind w:left="0" w:firstLine="720"/>
        <w:jc w:val="both"/>
        <w:rPr>
          <w:rFonts w:ascii="Times New Roman" w:hAnsi="Times New Roman" w:cs="Times New Roman"/>
          <w:b/>
          <w:sz w:val="24"/>
          <w:szCs w:val="24"/>
        </w:rPr>
      </w:pPr>
      <w:r>
        <w:rPr>
          <w:rFonts w:ascii="Times New Roman" w:hAnsi="Times New Roman" w:cs="Times New Roman"/>
          <w:sz w:val="24"/>
          <w:szCs w:val="24"/>
        </w:rPr>
        <w:t>Tabel 3.2 Keadaan Populasi</w:t>
      </w:r>
    </w:p>
    <w:tbl>
      <w:tblPr>
        <w:tblStyle w:val="TableGrid"/>
        <w:tblW w:w="0" w:type="auto"/>
        <w:tblInd w:w="882" w:type="dxa"/>
        <w:tblLook w:val="04A0" w:firstRow="1" w:lastRow="0" w:firstColumn="1" w:lastColumn="0" w:noHBand="0" w:noVBand="1"/>
      </w:tblPr>
      <w:tblGrid>
        <w:gridCol w:w="2988"/>
        <w:gridCol w:w="2970"/>
      </w:tblGrid>
      <w:tr w:rsidR="00AA7B7D" w:rsidTr="00AA7B7D">
        <w:tc>
          <w:tcPr>
            <w:tcW w:w="298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A7B7D" w:rsidRDefault="00AA7B7D">
            <w:pPr>
              <w:spacing w:line="480" w:lineRule="auto"/>
              <w:jc w:val="center"/>
              <w:rPr>
                <w:rFonts w:ascii="Times New Roman" w:hAnsi="Times New Roman" w:cs="Times New Roman"/>
                <w:b/>
                <w:sz w:val="24"/>
                <w:szCs w:val="24"/>
                <w:lang w:val="en-US" w:eastAsia="en-US"/>
              </w:rPr>
            </w:pPr>
            <w:r>
              <w:rPr>
                <w:rFonts w:ascii="Times New Roman" w:hAnsi="Times New Roman" w:cs="Times New Roman"/>
                <w:b/>
                <w:sz w:val="24"/>
                <w:szCs w:val="24"/>
              </w:rPr>
              <w:t>KELAS</w:t>
            </w:r>
          </w:p>
        </w:tc>
        <w:tc>
          <w:tcPr>
            <w:tcW w:w="29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A7B7D" w:rsidRDefault="00AA7B7D">
            <w:pPr>
              <w:spacing w:line="480" w:lineRule="auto"/>
              <w:jc w:val="center"/>
              <w:rPr>
                <w:rFonts w:ascii="Times New Roman" w:hAnsi="Times New Roman" w:cs="Times New Roman"/>
                <w:b/>
                <w:sz w:val="24"/>
                <w:szCs w:val="24"/>
                <w:lang w:val="en-US" w:eastAsia="en-US"/>
              </w:rPr>
            </w:pPr>
            <w:r>
              <w:rPr>
                <w:rFonts w:ascii="Times New Roman" w:hAnsi="Times New Roman" w:cs="Times New Roman"/>
                <w:b/>
                <w:sz w:val="24"/>
                <w:szCs w:val="24"/>
              </w:rPr>
              <w:t>JUMLAH</w:t>
            </w:r>
          </w:p>
        </w:tc>
      </w:tr>
      <w:tr w:rsidR="00AA7B7D" w:rsidTr="00AA7B7D">
        <w:tc>
          <w:tcPr>
            <w:tcW w:w="298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A7B7D" w:rsidRDefault="00AA7B7D">
            <w:pPr>
              <w:spacing w:line="480" w:lineRule="auto"/>
              <w:jc w:val="center"/>
              <w:rPr>
                <w:rFonts w:ascii="Times New Roman" w:hAnsi="Times New Roman" w:cs="Times New Roman"/>
                <w:sz w:val="24"/>
                <w:szCs w:val="24"/>
                <w:lang w:val="en-US" w:eastAsia="en-US"/>
              </w:rPr>
            </w:pPr>
            <w:r>
              <w:rPr>
                <w:rFonts w:ascii="Times New Roman" w:hAnsi="Times New Roman" w:cs="Times New Roman"/>
                <w:sz w:val="24"/>
                <w:szCs w:val="24"/>
              </w:rPr>
              <w:t>X.1</w:t>
            </w:r>
          </w:p>
        </w:tc>
        <w:tc>
          <w:tcPr>
            <w:tcW w:w="29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A7B7D" w:rsidRDefault="00AA7B7D">
            <w:pPr>
              <w:spacing w:line="480" w:lineRule="auto"/>
              <w:jc w:val="center"/>
              <w:rPr>
                <w:rFonts w:ascii="Times New Roman" w:hAnsi="Times New Roman" w:cs="Times New Roman"/>
                <w:sz w:val="24"/>
                <w:szCs w:val="24"/>
                <w:lang w:val="en-US" w:eastAsia="en-US"/>
              </w:rPr>
            </w:pPr>
            <w:r>
              <w:rPr>
                <w:rFonts w:ascii="Times New Roman" w:hAnsi="Times New Roman" w:cs="Times New Roman"/>
                <w:sz w:val="24"/>
                <w:szCs w:val="24"/>
              </w:rPr>
              <w:t>31</w:t>
            </w:r>
          </w:p>
        </w:tc>
      </w:tr>
      <w:tr w:rsidR="00AA7B7D" w:rsidTr="00AA7B7D">
        <w:tc>
          <w:tcPr>
            <w:tcW w:w="298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A7B7D" w:rsidRDefault="00AA7B7D">
            <w:pPr>
              <w:spacing w:line="480" w:lineRule="auto"/>
              <w:jc w:val="center"/>
              <w:rPr>
                <w:rFonts w:ascii="Times New Roman" w:hAnsi="Times New Roman" w:cs="Times New Roman"/>
                <w:sz w:val="24"/>
                <w:szCs w:val="24"/>
                <w:lang w:val="en-US" w:eastAsia="en-US"/>
              </w:rPr>
            </w:pPr>
            <w:r>
              <w:rPr>
                <w:rFonts w:ascii="Times New Roman" w:hAnsi="Times New Roman" w:cs="Times New Roman"/>
                <w:sz w:val="24"/>
                <w:szCs w:val="24"/>
              </w:rPr>
              <w:t>X.2</w:t>
            </w:r>
          </w:p>
        </w:tc>
        <w:tc>
          <w:tcPr>
            <w:tcW w:w="29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A7B7D" w:rsidRDefault="00AA7B7D">
            <w:pPr>
              <w:spacing w:line="480" w:lineRule="auto"/>
              <w:jc w:val="center"/>
              <w:rPr>
                <w:rFonts w:ascii="Times New Roman" w:hAnsi="Times New Roman" w:cs="Times New Roman"/>
                <w:sz w:val="24"/>
                <w:szCs w:val="24"/>
                <w:lang w:val="en-US" w:eastAsia="en-US"/>
              </w:rPr>
            </w:pPr>
            <w:r>
              <w:rPr>
                <w:rFonts w:ascii="Times New Roman" w:hAnsi="Times New Roman" w:cs="Times New Roman"/>
                <w:sz w:val="24"/>
                <w:szCs w:val="24"/>
              </w:rPr>
              <w:t>32</w:t>
            </w:r>
          </w:p>
        </w:tc>
      </w:tr>
      <w:tr w:rsidR="00AA7B7D" w:rsidTr="00AA7B7D">
        <w:tc>
          <w:tcPr>
            <w:tcW w:w="298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A7B7D" w:rsidRDefault="00AA7B7D">
            <w:pPr>
              <w:spacing w:line="480" w:lineRule="auto"/>
              <w:jc w:val="center"/>
              <w:rPr>
                <w:rFonts w:ascii="Times New Roman" w:hAnsi="Times New Roman" w:cs="Times New Roman"/>
                <w:sz w:val="24"/>
                <w:szCs w:val="24"/>
                <w:lang w:val="en-US" w:eastAsia="en-US"/>
              </w:rPr>
            </w:pPr>
            <w:r>
              <w:rPr>
                <w:rFonts w:ascii="Times New Roman" w:hAnsi="Times New Roman" w:cs="Times New Roman"/>
                <w:sz w:val="24"/>
                <w:szCs w:val="24"/>
              </w:rPr>
              <w:t>X.3</w:t>
            </w:r>
          </w:p>
        </w:tc>
        <w:tc>
          <w:tcPr>
            <w:tcW w:w="29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A7B7D" w:rsidRDefault="00AA7B7D">
            <w:pPr>
              <w:spacing w:line="480" w:lineRule="auto"/>
              <w:jc w:val="center"/>
              <w:rPr>
                <w:rFonts w:ascii="Times New Roman" w:hAnsi="Times New Roman" w:cs="Times New Roman"/>
                <w:sz w:val="24"/>
                <w:szCs w:val="24"/>
                <w:lang w:val="en-US" w:eastAsia="en-US"/>
              </w:rPr>
            </w:pPr>
            <w:r>
              <w:rPr>
                <w:rFonts w:ascii="Times New Roman" w:hAnsi="Times New Roman" w:cs="Times New Roman"/>
                <w:sz w:val="24"/>
                <w:szCs w:val="24"/>
              </w:rPr>
              <w:t>32</w:t>
            </w:r>
          </w:p>
        </w:tc>
      </w:tr>
      <w:tr w:rsidR="00AA7B7D" w:rsidTr="00AA7B7D">
        <w:tc>
          <w:tcPr>
            <w:tcW w:w="298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A7B7D" w:rsidRDefault="00AA7B7D">
            <w:pPr>
              <w:spacing w:line="480" w:lineRule="auto"/>
              <w:jc w:val="center"/>
              <w:rPr>
                <w:rFonts w:ascii="Times New Roman" w:hAnsi="Times New Roman" w:cs="Times New Roman"/>
                <w:sz w:val="24"/>
                <w:szCs w:val="24"/>
                <w:lang w:val="en-US" w:eastAsia="en-US"/>
              </w:rPr>
            </w:pPr>
            <w:r>
              <w:rPr>
                <w:rFonts w:ascii="Times New Roman" w:hAnsi="Times New Roman" w:cs="Times New Roman"/>
                <w:sz w:val="24"/>
                <w:szCs w:val="24"/>
              </w:rPr>
              <w:t>X.4</w:t>
            </w:r>
          </w:p>
        </w:tc>
        <w:tc>
          <w:tcPr>
            <w:tcW w:w="29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A7B7D" w:rsidRDefault="00AA7B7D">
            <w:pPr>
              <w:spacing w:line="480" w:lineRule="auto"/>
              <w:jc w:val="center"/>
              <w:rPr>
                <w:rFonts w:ascii="Times New Roman" w:hAnsi="Times New Roman" w:cs="Times New Roman"/>
                <w:sz w:val="24"/>
                <w:szCs w:val="24"/>
                <w:lang w:val="en-US" w:eastAsia="en-US"/>
              </w:rPr>
            </w:pPr>
            <w:r>
              <w:rPr>
                <w:rFonts w:ascii="Times New Roman" w:hAnsi="Times New Roman" w:cs="Times New Roman"/>
                <w:sz w:val="24"/>
                <w:szCs w:val="24"/>
              </w:rPr>
              <w:t>30</w:t>
            </w:r>
          </w:p>
        </w:tc>
      </w:tr>
      <w:tr w:rsidR="00AA7B7D" w:rsidTr="00AA7B7D">
        <w:tc>
          <w:tcPr>
            <w:tcW w:w="298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A7B7D" w:rsidRDefault="00AA7B7D">
            <w:pPr>
              <w:spacing w:line="480" w:lineRule="auto"/>
              <w:jc w:val="center"/>
              <w:rPr>
                <w:rFonts w:ascii="Times New Roman" w:hAnsi="Times New Roman" w:cs="Times New Roman"/>
                <w:sz w:val="24"/>
                <w:szCs w:val="24"/>
                <w:lang w:val="en-US" w:eastAsia="en-US"/>
              </w:rPr>
            </w:pPr>
            <w:r>
              <w:rPr>
                <w:rFonts w:ascii="Times New Roman" w:hAnsi="Times New Roman" w:cs="Times New Roman"/>
                <w:sz w:val="24"/>
                <w:szCs w:val="24"/>
              </w:rPr>
              <w:t>X.5</w:t>
            </w:r>
          </w:p>
        </w:tc>
        <w:tc>
          <w:tcPr>
            <w:tcW w:w="29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A7B7D" w:rsidRDefault="00AA7B7D">
            <w:pPr>
              <w:spacing w:line="480" w:lineRule="auto"/>
              <w:jc w:val="center"/>
              <w:rPr>
                <w:rFonts w:ascii="Times New Roman" w:hAnsi="Times New Roman" w:cs="Times New Roman"/>
                <w:sz w:val="24"/>
                <w:szCs w:val="24"/>
                <w:lang w:val="en-US" w:eastAsia="en-US"/>
              </w:rPr>
            </w:pPr>
            <w:r>
              <w:rPr>
                <w:rFonts w:ascii="Times New Roman" w:hAnsi="Times New Roman" w:cs="Times New Roman"/>
                <w:sz w:val="24"/>
                <w:szCs w:val="24"/>
              </w:rPr>
              <w:t>28</w:t>
            </w:r>
          </w:p>
        </w:tc>
      </w:tr>
      <w:tr w:rsidR="00AA7B7D" w:rsidTr="00AA7B7D">
        <w:tc>
          <w:tcPr>
            <w:tcW w:w="298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A7B7D" w:rsidRDefault="00AA7B7D">
            <w:pPr>
              <w:spacing w:line="480" w:lineRule="auto"/>
              <w:jc w:val="center"/>
              <w:rPr>
                <w:rFonts w:ascii="Times New Roman" w:hAnsi="Times New Roman" w:cs="Times New Roman"/>
                <w:sz w:val="24"/>
                <w:szCs w:val="24"/>
                <w:lang w:val="en-US" w:eastAsia="en-US"/>
              </w:rPr>
            </w:pPr>
            <w:r>
              <w:rPr>
                <w:rFonts w:ascii="Times New Roman" w:hAnsi="Times New Roman" w:cs="Times New Roman"/>
                <w:sz w:val="24"/>
                <w:szCs w:val="24"/>
              </w:rPr>
              <w:t>X.6</w:t>
            </w:r>
          </w:p>
        </w:tc>
        <w:tc>
          <w:tcPr>
            <w:tcW w:w="29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A7B7D" w:rsidRDefault="00AA7B7D">
            <w:pPr>
              <w:spacing w:line="480" w:lineRule="auto"/>
              <w:jc w:val="center"/>
              <w:rPr>
                <w:rFonts w:ascii="Times New Roman" w:hAnsi="Times New Roman" w:cs="Times New Roman"/>
                <w:sz w:val="24"/>
                <w:szCs w:val="24"/>
                <w:lang w:val="en-US" w:eastAsia="en-US"/>
              </w:rPr>
            </w:pPr>
            <w:r>
              <w:rPr>
                <w:rFonts w:ascii="Times New Roman" w:hAnsi="Times New Roman" w:cs="Times New Roman"/>
                <w:sz w:val="24"/>
                <w:szCs w:val="24"/>
              </w:rPr>
              <w:t>28</w:t>
            </w:r>
          </w:p>
        </w:tc>
      </w:tr>
      <w:tr w:rsidR="00AA7B7D" w:rsidTr="00AA7B7D">
        <w:tc>
          <w:tcPr>
            <w:tcW w:w="298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A7B7D" w:rsidRDefault="00AA7B7D">
            <w:pPr>
              <w:spacing w:line="480" w:lineRule="auto"/>
              <w:jc w:val="center"/>
              <w:rPr>
                <w:rFonts w:ascii="Times New Roman" w:hAnsi="Times New Roman" w:cs="Times New Roman"/>
                <w:sz w:val="24"/>
                <w:szCs w:val="24"/>
                <w:lang w:val="en-US" w:eastAsia="en-US"/>
              </w:rPr>
            </w:pPr>
            <w:r>
              <w:rPr>
                <w:rFonts w:ascii="Times New Roman" w:hAnsi="Times New Roman" w:cs="Times New Roman"/>
                <w:sz w:val="24"/>
                <w:szCs w:val="24"/>
              </w:rPr>
              <w:t>X.7</w:t>
            </w:r>
          </w:p>
        </w:tc>
        <w:tc>
          <w:tcPr>
            <w:tcW w:w="29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A7B7D" w:rsidRDefault="00AA7B7D">
            <w:pPr>
              <w:spacing w:line="480" w:lineRule="auto"/>
              <w:jc w:val="center"/>
              <w:rPr>
                <w:rFonts w:ascii="Times New Roman" w:hAnsi="Times New Roman" w:cs="Times New Roman"/>
                <w:sz w:val="24"/>
                <w:szCs w:val="24"/>
                <w:lang w:val="en-US" w:eastAsia="en-US"/>
              </w:rPr>
            </w:pPr>
            <w:r>
              <w:rPr>
                <w:rFonts w:ascii="Times New Roman" w:hAnsi="Times New Roman" w:cs="Times New Roman"/>
                <w:sz w:val="24"/>
                <w:szCs w:val="24"/>
              </w:rPr>
              <w:t>26</w:t>
            </w:r>
          </w:p>
        </w:tc>
      </w:tr>
      <w:tr w:rsidR="00AA7B7D" w:rsidTr="00AA7B7D">
        <w:tc>
          <w:tcPr>
            <w:tcW w:w="29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A7B7D" w:rsidRDefault="00AA7B7D">
            <w:pPr>
              <w:spacing w:line="480" w:lineRule="auto"/>
              <w:jc w:val="both"/>
              <w:rPr>
                <w:rFonts w:ascii="Times New Roman" w:hAnsi="Times New Roman" w:cs="Times New Roman"/>
                <w:b/>
                <w:sz w:val="24"/>
                <w:szCs w:val="24"/>
                <w:lang w:val="en-US" w:eastAsia="en-US"/>
              </w:rPr>
            </w:pPr>
            <w:r>
              <w:rPr>
                <w:rFonts w:ascii="Times New Roman" w:hAnsi="Times New Roman" w:cs="Times New Roman"/>
                <w:b/>
                <w:sz w:val="24"/>
                <w:szCs w:val="24"/>
              </w:rPr>
              <w:t>TOTAL JUMLAH</w:t>
            </w:r>
          </w:p>
        </w:tc>
        <w:tc>
          <w:tcPr>
            <w:tcW w:w="29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A7B7D" w:rsidRDefault="00AA7B7D">
            <w:pPr>
              <w:spacing w:line="480" w:lineRule="auto"/>
              <w:jc w:val="center"/>
              <w:rPr>
                <w:rFonts w:ascii="Times New Roman" w:hAnsi="Times New Roman" w:cs="Times New Roman"/>
                <w:b/>
                <w:sz w:val="24"/>
                <w:szCs w:val="24"/>
                <w:lang w:val="en-US" w:eastAsia="en-US"/>
              </w:rPr>
            </w:pPr>
            <w:r>
              <w:rPr>
                <w:rFonts w:ascii="Times New Roman" w:hAnsi="Times New Roman" w:cs="Times New Roman"/>
                <w:b/>
                <w:sz w:val="24"/>
                <w:szCs w:val="24"/>
              </w:rPr>
              <w:t>207</w:t>
            </w:r>
          </w:p>
        </w:tc>
      </w:tr>
    </w:tbl>
    <w:p w:rsidR="00AA7B7D" w:rsidRDefault="00AA7B7D" w:rsidP="00AA7B7D">
      <w:pPr>
        <w:spacing w:line="480" w:lineRule="auto"/>
        <w:ind w:firstLine="720"/>
        <w:jc w:val="both"/>
        <w:rPr>
          <w:rFonts w:ascii="Times New Roman" w:hAnsi="Times New Roman" w:cs="Times New Roman"/>
          <w:sz w:val="24"/>
          <w:szCs w:val="24"/>
        </w:rPr>
      </w:pPr>
    </w:p>
    <w:p w:rsidR="00AA7B7D" w:rsidRDefault="00AA7B7D" w:rsidP="00905F56">
      <w:pPr>
        <w:pStyle w:val="ListParagraph"/>
        <w:numPr>
          <w:ilvl w:val="1"/>
          <w:numId w:val="22"/>
        </w:numPr>
        <w:spacing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Sampel</w:t>
      </w:r>
    </w:p>
    <w:p w:rsidR="00AA7B7D" w:rsidRDefault="00AA7B7D" w:rsidP="00AA7B7D">
      <w:pPr>
        <w:pStyle w:val="ListParagraph"/>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 xml:space="preserve">Melihat populasi penelitian ini cukup besar. Maka perlu penarikan sampel. Penarikan sampel dalam penelitian inia dalah dilakukan dengan menggunakan teknik </w:t>
      </w:r>
      <w:r>
        <w:rPr>
          <w:rFonts w:ascii="Times New Roman" w:hAnsi="Times New Roman" w:cs="Times New Roman"/>
          <w:i/>
          <w:iCs/>
          <w:sz w:val="24"/>
          <w:szCs w:val="24"/>
        </w:rPr>
        <w:t xml:space="preserve"> </w:t>
      </w:r>
      <w:r>
        <w:rPr>
          <w:rFonts w:ascii="Times New Roman" w:hAnsi="Times New Roman" w:cs="Times New Roman"/>
          <w:i/>
          <w:iCs/>
          <w:sz w:val="24"/>
          <w:szCs w:val="24"/>
        </w:rPr>
        <w:lastRenderedPageBreak/>
        <w:t xml:space="preserve">random sampling </w:t>
      </w:r>
      <w:r>
        <w:rPr>
          <w:rFonts w:ascii="Times New Roman" w:hAnsi="Times New Roman" w:cs="Times New Roman"/>
          <w:sz w:val="24"/>
          <w:szCs w:val="24"/>
        </w:rPr>
        <w:t>(sampel acak), artinya dalam menentukan sampel, peneliti memilih kelompok dalam hal ini kelas secara acak (Furchan, 2011:193).</w:t>
      </w:r>
    </w:p>
    <w:p w:rsidR="00AA7B7D" w:rsidRDefault="00AA7B7D" w:rsidP="00AA7B7D">
      <w:pPr>
        <w:pStyle w:val="ListParagraph"/>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 xml:space="preserve">Berdasarkan random sampling yang dilakukan, maka kelas yang dijadikan sebagai sampel penelitian adalah kelas X.5 dan X.7. </w:t>
      </w:r>
    </w:p>
    <w:p w:rsidR="00AA7B7D" w:rsidRDefault="00AA7B7D" w:rsidP="00AA7B7D">
      <w:pPr>
        <w:pStyle w:val="ListParagraph"/>
        <w:spacing w:line="240" w:lineRule="auto"/>
        <w:ind w:left="0" w:firstLine="720"/>
        <w:jc w:val="both"/>
        <w:rPr>
          <w:rFonts w:ascii="Times New Roman" w:hAnsi="Times New Roman" w:cs="Times New Roman"/>
          <w:sz w:val="24"/>
          <w:szCs w:val="24"/>
        </w:rPr>
      </w:pPr>
    </w:p>
    <w:p w:rsidR="00AA7B7D" w:rsidRDefault="00AA7B7D" w:rsidP="00905F56">
      <w:pPr>
        <w:pStyle w:val="ListParagraph"/>
        <w:numPr>
          <w:ilvl w:val="0"/>
          <w:numId w:val="22"/>
        </w:numPr>
        <w:spacing w:line="480" w:lineRule="auto"/>
        <w:ind w:left="360"/>
        <w:jc w:val="both"/>
        <w:rPr>
          <w:rFonts w:ascii="Times New Roman" w:hAnsi="Times New Roman" w:cs="Times New Roman"/>
          <w:b/>
          <w:sz w:val="24"/>
          <w:szCs w:val="24"/>
        </w:rPr>
      </w:pPr>
      <w:r>
        <w:rPr>
          <w:rFonts w:ascii="Times New Roman" w:hAnsi="Times New Roman" w:cs="Times New Roman"/>
          <w:b/>
          <w:sz w:val="24"/>
          <w:szCs w:val="24"/>
        </w:rPr>
        <w:t>Data Penelitian</w:t>
      </w:r>
    </w:p>
    <w:p w:rsidR="00AA7B7D" w:rsidRDefault="00AA7B7D" w:rsidP="00AA7B7D">
      <w:pPr>
        <w:pStyle w:val="ListParagraph"/>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Data adalah segala fakta dan angka yang dapat dijadikan bahan pengolahan untuk suatu keperluan penelitian yang merujuk pada variabel penelitian (Mahmud, 2011:149). Data dalam penelitian ini berupa skor yang diperoleh siswa dalam menulis karangan deskripsi dengan memperhatikan 1) imajiansi, 2) keterelibatan bahasa indera, 3) memusatkan uraian pada objek yang ditulis, 4) kesan hidup, 5) pilihan kata/diksi.</w:t>
      </w:r>
    </w:p>
    <w:p w:rsidR="00AA7B7D" w:rsidRDefault="00AA7B7D" w:rsidP="00AA7B7D">
      <w:pPr>
        <w:pStyle w:val="ListParagraph"/>
        <w:spacing w:line="240" w:lineRule="auto"/>
        <w:ind w:left="0" w:firstLine="720"/>
        <w:jc w:val="both"/>
        <w:rPr>
          <w:rFonts w:ascii="Times New Roman" w:hAnsi="Times New Roman" w:cs="Times New Roman"/>
          <w:sz w:val="24"/>
          <w:szCs w:val="24"/>
        </w:rPr>
      </w:pPr>
    </w:p>
    <w:p w:rsidR="00AA7B7D" w:rsidRDefault="00AA7B7D" w:rsidP="00905F56">
      <w:pPr>
        <w:pStyle w:val="ListParagraph"/>
        <w:numPr>
          <w:ilvl w:val="0"/>
          <w:numId w:val="22"/>
        </w:numPr>
        <w:spacing w:line="480" w:lineRule="auto"/>
        <w:ind w:left="360"/>
        <w:jc w:val="both"/>
        <w:rPr>
          <w:rFonts w:ascii="Times New Roman" w:hAnsi="Times New Roman" w:cs="Times New Roman"/>
          <w:b/>
          <w:sz w:val="24"/>
          <w:szCs w:val="24"/>
        </w:rPr>
      </w:pPr>
      <w:r>
        <w:rPr>
          <w:rFonts w:ascii="Times New Roman" w:hAnsi="Times New Roman" w:cs="Times New Roman"/>
          <w:b/>
          <w:sz w:val="24"/>
          <w:szCs w:val="24"/>
        </w:rPr>
        <w:t>Instrumen Penelitian</w:t>
      </w:r>
    </w:p>
    <w:p w:rsidR="00AA7B7D" w:rsidRDefault="00AA7B7D" w:rsidP="00AA7B7D">
      <w:pPr>
        <w:pStyle w:val="ListParagraph"/>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Instrumen dalam bentuk tes diberikan kepada siswa pada akhir kemampuan dengan memberikan tugas kepada siswa untuk menulis karangan deskripsi. Tes diberikan untuk mengetahui keterampilan siswa dalam menulis karangan deskripsi yang meliputi1) membentuk imajiansi pembaca, 2) keterelibatan bahasa indera, 3) memusatkan uraian pada objek yang ditulis, 4) kesan hidup, 5) pilihan kata/diksi.</w:t>
      </w:r>
    </w:p>
    <w:p w:rsidR="00AA7B7D" w:rsidRDefault="00AA7B7D" w:rsidP="00AA7B7D">
      <w:pPr>
        <w:rPr>
          <w:rFonts w:ascii="Times New Roman" w:hAnsi="Times New Roman" w:cs="Times New Roman"/>
          <w:sz w:val="24"/>
          <w:szCs w:val="24"/>
        </w:rPr>
      </w:pPr>
      <w:r>
        <w:rPr>
          <w:rFonts w:ascii="Times New Roman" w:hAnsi="Times New Roman" w:cs="Times New Roman"/>
          <w:sz w:val="24"/>
          <w:szCs w:val="24"/>
        </w:rPr>
        <w:br w:type="page"/>
      </w:r>
    </w:p>
    <w:p w:rsidR="00AA7B7D" w:rsidRDefault="00AA7B7D" w:rsidP="00905F56">
      <w:pPr>
        <w:pStyle w:val="ListParagraph"/>
        <w:numPr>
          <w:ilvl w:val="0"/>
          <w:numId w:val="22"/>
        </w:numPr>
        <w:spacing w:line="480" w:lineRule="auto"/>
        <w:ind w:left="360"/>
        <w:jc w:val="both"/>
        <w:rPr>
          <w:rFonts w:ascii="Times New Roman" w:hAnsi="Times New Roman" w:cs="Times New Roman"/>
          <w:b/>
          <w:sz w:val="24"/>
          <w:szCs w:val="24"/>
        </w:rPr>
      </w:pPr>
      <w:r>
        <w:rPr>
          <w:rFonts w:ascii="Times New Roman" w:hAnsi="Times New Roman" w:cs="Times New Roman"/>
          <w:b/>
          <w:sz w:val="24"/>
          <w:szCs w:val="24"/>
        </w:rPr>
        <w:lastRenderedPageBreak/>
        <w:t>Teknik Pengumpulan Data</w:t>
      </w:r>
    </w:p>
    <w:p w:rsidR="00AA7B7D" w:rsidRDefault="00AA7B7D" w:rsidP="00905F56">
      <w:pPr>
        <w:pStyle w:val="ListParagraph"/>
        <w:numPr>
          <w:ilvl w:val="1"/>
          <w:numId w:val="22"/>
        </w:numPr>
        <w:spacing w:line="480" w:lineRule="auto"/>
        <w:ind w:left="709"/>
        <w:jc w:val="both"/>
        <w:rPr>
          <w:rFonts w:ascii="Times New Roman" w:hAnsi="Times New Roman" w:cs="Times New Roman"/>
          <w:b/>
          <w:sz w:val="24"/>
          <w:szCs w:val="24"/>
        </w:rPr>
      </w:pPr>
      <w:r>
        <w:rPr>
          <w:rFonts w:ascii="Times New Roman" w:hAnsi="Times New Roman" w:cs="Times New Roman"/>
          <w:sz w:val="24"/>
          <w:szCs w:val="24"/>
        </w:rPr>
        <w:t>Wawancara, yaitu mengadakan tanya jawab kepada siswa dan guru bidang studi bahasa Indonesia untuk mendapatkan data tentang kondisi proses kemampuan yang dialami siswa dan guru di kelas.</w:t>
      </w:r>
    </w:p>
    <w:p w:rsidR="00AA7B7D" w:rsidRDefault="00AA7B7D" w:rsidP="00905F56">
      <w:pPr>
        <w:pStyle w:val="ListParagraph"/>
        <w:numPr>
          <w:ilvl w:val="1"/>
          <w:numId w:val="22"/>
        </w:numPr>
        <w:spacing w:line="480" w:lineRule="auto"/>
        <w:ind w:left="709"/>
        <w:jc w:val="both"/>
        <w:rPr>
          <w:rFonts w:ascii="Times New Roman" w:hAnsi="Times New Roman" w:cs="Times New Roman"/>
          <w:b/>
          <w:sz w:val="24"/>
          <w:szCs w:val="24"/>
        </w:rPr>
      </w:pPr>
      <w:r>
        <w:rPr>
          <w:rFonts w:ascii="Times New Roman" w:hAnsi="Times New Roman" w:cs="Times New Roman"/>
          <w:sz w:val="24"/>
          <w:szCs w:val="24"/>
        </w:rPr>
        <w:t>Tes, dilakukan untuk mengumpulkan data hasil kemampuan menulis karangan deskripsi siswa Kelas X SMAN 1 Tanete Rilau.</w:t>
      </w:r>
    </w:p>
    <w:p w:rsidR="00AA7B7D" w:rsidRDefault="00AA7B7D" w:rsidP="00AA7B7D">
      <w:pPr>
        <w:spacing w:line="480" w:lineRule="auto"/>
        <w:jc w:val="both"/>
        <w:rPr>
          <w:rFonts w:ascii="Times New Roman" w:hAnsi="Times New Roman" w:cs="Times New Roman"/>
          <w:sz w:val="24"/>
          <w:szCs w:val="24"/>
        </w:rPr>
      </w:pPr>
      <w:r>
        <w:rPr>
          <w:rFonts w:ascii="Times New Roman" w:hAnsi="Times New Roman" w:cs="Times New Roman"/>
          <w:sz w:val="24"/>
          <w:szCs w:val="24"/>
        </w:rPr>
        <w:t>Adapun langkah pengumpulan data dalam penelitian ini adalah:</w:t>
      </w:r>
    </w:p>
    <w:p w:rsidR="00AA7B7D" w:rsidRDefault="00AA7B7D" w:rsidP="00AA7B7D">
      <w:pPr>
        <w:pStyle w:val="ListParagraph"/>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Pengumpulan data pada kelas eksperimen yaitu pertemuan  pertama, peneliti memberikan  materi mengenai karangan deskripsi serta syarat-syarat suatu karangan itu dapat dikatakan sebagai karangan deskripsi. Selanjutnya, pada pertemuan kedua, peneliti memutarkan film “Sang Pemimpi”dengan menggunakan media laptop dan LCD, kemudian siswa ditugaskan untuk mencatat pokok-pokok penting dalam film tersebut. Pada pertemuan ketiga, atau pertemuan terkahir, siswa diberi tugas untuk membuat karangan deskripsi berdasarkan film “Sang Pemimpi” yang telah ditonton pada pertemuan sebelumnya.</w:t>
      </w:r>
    </w:p>
    <w:p w:rsidR="00AA7B7D" w:rsidRDefault="00AA7B7D" w:rsidP="00AA7B7D">
      <w:pPr>
        <w:pStyle w:val="ListParagraph"/>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Pengumpulan data pada kelas kontrol yaitu pada pertemuan pertama, peneliti memberikan materi mengenai karangan deskripsi serta ciri-ciri suatu karangan itu dapat dikatakan sebagai karangan deskripsi. Pada pertemuan kedua, calon peneliti menampilkan sebuah gambar di layar kemudian diberi tes kepada siswa untuk menulis karangan deskripsi berdasarkan gambar yang ditampilkan.</w:t>
      </w:r>
    </w:p>
    <w:p w:rsidR="00AA7B7D" w:rsidRDefault="00AA7B7D" w:rsidP="00AA7B7D">
      <w:pPr>
        <w:pStyle w:val="ListParagraph"/>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lastRenderedPageBreak/>
        <w:t>Dengan adanya tes yang diberikan antara kelas eksperimen yang mendapat perlakuan dengan menggunakan media film dan kelas kontrol yang menggunakan media gambar, maka hal ini dapat mempermudah peneliti untuk mengetahui keefektifan media film “Sang Pemimpi” terhadap kemampuan menulis karangan deskripsi. Dengan demikian, kesimpulan yang dihasilkan adalah adanya perbandingan antara dua kelas tersebut yaitu, kelas eksperimen dan kelas kontrol.</w:t>
      </w:r>
    </w:p>
    <w:p w:rsidR="00AA7B7D" w:rsidRDefault="00AA7B7D" w:rsidP="00905F56">
      <w:pPr>
        <w:pStyle w:val="ListParagraph"/>
        <w:numPr>
          <w:ilvl w:val="1"/>
          <w:numId w:val="22"/>
        </w:numPr>
        <w:spacing w:line="480" w:lineRule="auto"/>
        <w:ind w:left="709"/>
        <w:jc w:val="both"/>
        <w:rPr>
          <w:rFonts w:ascii="Times New Roman" w:hAnsi="Times New Roman" w:cs="Times New Roman"/>
          <w:sz w:val="24"/>
          <w:szCs w:val="24"/>
        </w:rPr>
      </w:pPr>
      <w:r>
        <w:rPr>
          <w:rFonts w:ascii="Times New Roman" w:hAnsi="Times New Roman" w:cs="Times New Roman"/>
          <w:sz w:val="24"/>
          <w:szCs w:val="24"/>
        </w:rPr>
        <w:t>Membuat Daftar Skor Mentah</w:t>
      </w:r>
    </w:p>
    <w:p w:rsidR="00AA7B7D" w:rsidRDefault="00AA7B7D" w:rsidP="00AA7B7D">
      <w:pPr>
        <w:pStyle w:val="ListParagraph"/>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Karangan deskripsi diberi skor mentah yang ditetapkan berdasarkan aspek yang dinilai dari karangan siswa. Model penilaian penelitian ini adalah penelitian analitik dengan skala penilaian 1-5. Jadi skor maksimal tes mengarang 100 dengan kriteria penelitian sebagai berikut:</w:t>
      </w:r>
    </w:p>
    <w:p w:rsidR="00AA7B7D" w:rsidRDefault="00AA7B7D" w:rsidP="00AA7B7D">
      <w:pPr>
        <w:spacing w:line="480" w:lineRule="auto"/>
        <w:jc w:val="both"/>
        <w:rPr>
          <w:rFonts w:ascii="Times New Roman" w:hAnsi="Times New Roman" w:cs="Times New Roman"/>
          <w:sz w:val="24"/>
          <w:szCs w:val="24"/>
        </w:rPr>
      </w:pPr>
      <w:r>
        <w:rPr>
          <w:rFonts w:ascii="Times New Roman" w:hAnsi="Times New Roman" w:cs="Times New Roman"/>
          <w:sz w:val="24"/>
          <w:szCs w:val="24"/>
        </w:rPr>
        <w:t>Tabel 3.3 Kriteria Penilaian Karangan</w:t>
      </w:r>
    </w:p>
    <w:tbl>
      <w:tblPr>
        <w:tblStyle w:val="TableGrid"/>
        <w:tblW w:w="8370" w:type="dxa"/>
        <w:tblInd w:w="250" w:type="dxa"/>
        <w:tblLayout w:type="fixed"/>
        <w:tblLook w:val="04A0" w:firstRow="1" w:lastRow="0" w:firstColumn="1" w:lastColumn="0" w:noHBand="0" w:noVBand="1"/>
      </w:tblPr>
      <w:tblGrid>
        <w:gridCol w:w="570"/>
        <w:gridCol w:w="5104"/>
        <w:gridCol w:w="993"/>
        <w:gridCol w:w="994"/>
        <w:gridCol w:w="709"/>
      </w:tblGrid>
      <w:tr w:rsidR="00AA7B7D" w:rsidTr="00AA7B7D">
        <w:trPr>
          <w:trHeight w:val="424"/>
        </w:trPr>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A7B7D" w:rsidRDefault="00AA7B7D">
            <w:pPr>
              <w:tabs>
                <w:tab w:val="num" w:pos="426"/>
                <w:tab w:val="left" w:pos="540"/>
              </w:tabs>
              <w:spacing w:line="480" w:lineRule="auto"/>
              <w:jc w:val="center"/>
              <w:rPr>
                <w:rFonts w:ascii="Times New Roman" w:hAnsi="Times New Roman" w:cs="Times New Roman"/>
                <w:sz w:val="24"/>
                <w:szCs w:val="24"/>
                <w:lang w:val="fi-FI" w:eastAsia="en-US"/>
              </w:rPr>
            </w:pPr>
            <w:r>
              <w:rPr>
                <w:rFonts w:ascii="Times New Roman" w:hAnsi="Times New Roman" w:cs="Times New Roman"/>
                <w:sz w:val="24"/>
                <w:szCs w:val="24"/>
                <w:lang w:val="fi-FI"/>
              </w:rPr>
              <w:t>No.</w:t>
            </w:r>
          </w:p>
        </w:tc>
        <w:tc>
          <w:tcPr>
            <w:tcW w:w="510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A7B7D" w:rsidRDefault="00AA7B7D">
            <w:pPr>
              <w:tabs>
                <w:tab w:val="num" w:pos="426"/>
                <w:tab w:val="left" w:pos="540"/>
              </w:tabs>
              <w:spacing w:line="480" w:lineRule="auto"/>
              <w:jc w:val="center"/>
              <w:rPr>
                <w:rFonts w:ascii="Times New Roman" w:hAnsi="Times New Roman" w:cs="Times New Roman"/>
                <w:sz w:val="24"/>
                <w:szCs w:val="24"/>
                <w:lang w:eastAsia="en-US"/>
              </w:rPr>
            </w:pPr>
            <w:r>
              <w:rPr>
                <w:rFonts w:ascii="Times New Roman" w:hAnsi="Times New Roman" w:cs="Times New Roman"/>
                <w:sz w:val="24"/>
                <w:szCs w:val="24"/>
                <w:lang w:val="fi-FI"/>
              </w:rPr>
              <w:t>Kriteria P</w:t>
            </w:r>
            <w:r>
              <w:rPr>
                <w:rFonts w:ascii="Times New Roman" w:hAnsi="Times New Roman" w:cs="Times New Roman"/>
                <w:sz w:val="24"/>
                <w:szCs w:val="24"/>
              </w:rPr>
              <w:t>enyekoran</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A7B7D" w:rsidRDefault="00AA7B7D">
            <w:pPr>
              <w:tabs>
                <w:tab w:val="num" w:pos="426"/>
                <w:tab w:val="left" w:pos="540"/>
              </w:tabs>
              <w:spacing w:line="480" w:lineRule="auto"/>
              <w:jc w:val="center"/>
              <w:rPr>
                <w:rFonts w:ascii="Times New Roman" w:hAnsi="Times New Roman" w:cs="Times New Roman"/>
                <w:sz w:val="24"/>
                <w:szCs w:val="24"/>
                <w:lang w:val="fi-FI" w:eastAsia="en-US"/>
              </w:rPr>
            </w:pPr>
            <w:r>
              <w:rPr>
                <w:rFonts w:ascii="Times New Roman" w:hAnsi="Times New Roman" w:cs="Times New Roman"/>
                <w:sz w:val="24"/>
                <w:szCs w:val="24"/>
                <w:lang w:val="fi-FI"/>
              </w:rPr>
              <w:t>Skor</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A7B7D" w:rsidRDefault="00AA7B7D">
            <w:pPr>
              <w:tabs>
                <w:tab w:val="num" w:pos="426"/>
                <w:tab w:val="left" w:pos="540"/>
              </w:tabs>
              <w:spacing w:line="480" w:lineRule="auto"/>
              <w:jc w:val="center"/>
              <w:rPr>
                <w:rFonts w:ascii="Times New Roman" w:hAnsi="Times New Roman" w:cs="Times New Roman"/>
                <w:sz w:val="24"/>
                <w:szCs w:val="24"/>
                <w:lang w:val="fi-FI" w:eastAsia="en-US"/>
              </w:rPr>
            </w:pPr>
            <w:r>
              <w:rPr>
                <w:rFonts w:ascii="Times New Roman" w:hAnsi="Times New Roman" w:cs="Times New Roman"/>
                <w:sz w:val="24"/>
                <w:szCs w:val="24"/>
                <w:lang w:val="fi-FI"/>
              </w:rPr>
              <w:t xml:space="preserve">Bobot </w:t>
            </w:r>
          </w:p>
        </w:tc>
        <w:tc>
          <w:tcPr>
            <w:tcW w:w="708" w:type="dxa"/>
            <w:tcBorders>
              <w:top w:val="single" w:sz="4" w:space="0" w:color="auto"/>
              <w:left w:val="single" w:sz="4" w:space="0" w:color="000000" w:themeColor="text1"/>
              <w:bottom w:val="single" w:sz="4" w:space="0" w:color="auto"/>
              <w:right w:val="single" w:sz="4" w:space="0" w:color="auto"/>
            </w:tcBorders>
            <w:hideMark/>
          </w:tcPr>
          <w:p w:rsidR="00AA7B7D" w:rsidRDefault="00AA7B7D">
            <w:pPr>
              <w:rPr>
                <w:rFonts w:ascii="Times New Roman" w:hAnsi="Times New Roman" w:cs="Times New Roman"/>
                <w:sz w:val="24"/>
                <w:szCs w:val="24"/>
                <w:lang w:eastAsia="en-US"/>
              </w:rPr>
            </w:pPr>
            <w:r>
              <w:rPr>
                <w:rFonts w:ascii="Times New Roman" w:hAnsi="Times New Roman" w:cs="Times New Roman"/>
                <w:sz w:val="24"/>
                <w:szCs w:val="24"/>
              </w:rPr>
              <w:t xml:space="preserve">Nilai </w:t>
            </w:r>
          </w:p>
        </w:tc>
      </w:tr>
      <w:tr w:rsidR="00AA7B7D" w:rsidTr="00AA7B7D">
        <w:trPr>
          <w:trHeight w:val="1961"/>
        </w:trPr>
        <w:tc>
          <w:tcPr>
            <w:tcW w:w="570" w:type="dxa"/>
            <w:tcBorders>
              <w:top w:val="nil"/>
              <w:left w:val="single" w:sz="4" w:space="0" w:color="000000" w:themeColor="text1"/>
              <w:bottom w:val="single" w:sz="4" w:space="0" w:color="auto"/>
              <w:right w:val="single" w:sz="4" w:space="0" w:color="000000" w:themeColor="text1"/>
            </w:tcBorders>
            <w:hideMark/>
          </w:tcPr>
          <w:p w:rsidR="00AA7B7D" w:rsidRDefault="00AA7B7D">
            <w:pPr>
              <w:tabs>
                <w:tab w:val="num" w:pos="426"/>
                <w:tab w:val="left" w:pos="540"/>
              </w:tabs>
              <w:spacing w:line="480" w:lineRule="auto"/>
              <w:rPr>
                <w:rFonts w:ascii="Times New Roman" w:hAnsi="Times New Roman" w:cs="Times New Roman"/>
                <w:sz w:val="24"/>
                <w:szCs w:val="24"/>
                <w:lang w:val="fi-FI" w:eastAsia="en-US"/>
              </w:rPr>
            </w:pPr>
            <w:r>
              <w:rPr>
                <w:rFonts w:ascii="Times New Roman" w:hAnsi="Times New Roman" w:cs="Times New Roman"/>
                <w:sz w:val="24"/>
                <w:szCs w:val="24"/>
                <w:lang w:val="fi-FI"/>
              </w:rPr>
              <w:t>1.</w:t>
            </w:r>
          </w:p>
        </w:tc>
        <w:tc>
          <w:tcPr>
            <w:tcW w:w="5100" w:type="dxa"/>
            <w:tcBorders>
              <w:top w:val="nil"/>
              <w:left w:val="single" w:sz="4" w:space="0" w:color="000000" w:themeColor="text1"/>
              <w:bottom w:val="single" w:sz="4" w:space="0" w:color="auto"/>
              <w:right w:val="single" w:sz="4" w:space="0" w:color="000000" w:themeColor="text1"/>
            </w:tcBorders>
            <w:hideMark/>
          </w:tcPr>
          <w:p w:rsidR="00AA7B7D" w:rsidRDefault="00AA7B7D">
            <w:pPr>
              <w:tabs>
                <w:tab w:val="num" w:pos="426"/>
                <w:tab w:val="left" w:pos="540"/>
              </w:tabs>
              <w:spacing w:line="360" w:lineRule="auto"/>
              <w:rPr>
                <w:rFonts w:ascii="Times New Roman" w:hAnsi="Times New Roman" w:cs="Times New Roman"/>
                <w:sz w:val="24"/>
                <w:szCs w:val="24"/>
                <w:lang w:val="fi-FI"/>
              </w:rPr>
            </w:pPr>
            <w:r>
              <w:rPr>
                <w:rFonts w:ascii="Times New Roman" w:hAnsi="Times New Roman" w:cs="Times New Roman"/>
                <w:sz w:val="24"/>
                <w:szCs w:val="24"/>
                <w:lang w:val="fi-FI"/>
              </w:rPr>
              <w:t xml:space="preserve">Membentuk Imajinasi Pembaca </w:t>
            </w:r>
          </w:p>
          <w:p w:rsidR="00AA7B7D" w:rsidRDefault="00AA7B7D" w:rsidP="00905F56">
            <w:pPr>
              <w:pStyle w:val="ListParagraph"/>
              <w:numPr>
                <w:ilvl w:val="4"/>
                <w:numId w:val="12"/>
              </w:numPr>
              <w:tabs>
                <w:tab w:val="num" w:pos="280"/>
              </w:tabs>
              <w:spacing w:line="360" w:lineRule="auto"/>
              <w:ind w:left="280" w:hanging="283"/>
              <w:rPr>
                <w:rFonts w:ascii="Times New Roman" w:hAnsi="Times New Roman" w:cs="Times New Roman"/>
                <w:sz w:val="24"/>
                <w:szCs w:val="24"/>
                <w:lang w:val="fi-FI"/>
              </w:rPr>
            </w:pPr>
            <w:r>
              <w:rPr>
                <w:rFonts w:ascii="Times New Roman" w:hAnsi="Times New Roman" w:cs="Times New Roman"/>
                <w:sz w:val="24"/>
                <w:szCs w:val="24"/>
                <w:lang w:val="fi-FI"/>
              </w:rPr>
              <w:t>Kualitas pengolahan idenya sangat baik.</w:t>
            </w:r>
          </w:p>
          <w:p w:rsidR="00AA7B7D" w:rsidRDefault="00AA7B7D" w:rsidP="00905F56">
            <w:pPr>
              <w:pStyle w:val="ListParagraph"/>
              <w:numPr>
                <w:ilvl w:val="4"/>
                <w:numId w:val="12"/>
              </w:numPr>
              <w:tabs>
                <w:tab w:val="num" w:pos="280"/>
              </w:tabs>
              <w:spacing w:line="360" w:lineRule="auto"/>
              <w:ind w:left="280" w:hanging="283"/>
              <w:rPr>
                <w:rFonts w:ascii="Times New Roman" w:hAnsi="Times New Roman" w:cs="Times New Roman"/>
                <w:sz w:val="24"/>
                <w:szCs w:val="24"/>
                <w:lang w:val="fi-FI"/>
              </w:rPr>
            </w:pPr>
            <w:r>
              <w:rPr>
                <w:rFonts w:ascii="Times New Roman" w:hAnsi="Times New Roman" w:cs="Times New Roman"/>
                <w:sz w:val="24"/>
                <w:szCs w:val="24"/>
                <w:lang w:val="fi-FI"/>
              </w:rPr>
              <w:t>Kualitas pengolahan idenya baik.</w:t>
            </w:r>
          </w:p>
          <w:p w:rsidR="00AA7B7D" w:rsidRDefault="00AA7B7D" w:rsidP="00905F56">
            <w:pPr>
              <w:pStyle w:val="ListParagraph"/>
              <w:numPr>
                <w:ilvl w:val="4"/>
                <w:numId w:val="12"/>
              </w:numPr>
              <w:tabs>
                <w:tab w:val="num" w:pos="280"/>
              </w:tabs>
              <w:spacing w:line="360" w:lineRule="auto"/>
              <w:ind w:left="280" w:hanging="283"/>
              <w:rPr>
                <w:rFonts w:ascii="Times New Roman" w:hAnsi="Times New Roman" w:cs="Times New Roman"/>
                <w:sz w:val="24"/>
                <w:szCs w:val="24"/>
                <w:lang w:val="fi-FI"/>
              </w:rPr>
            </w:pPr>
            <w:r>
              <w:rPr>
                <w:rFonts w:ascii="Times New Roman" w:hAnsi="Times New Roman" w:cs="Times New Roman"/>
                <w:sz w:val="24"/>
                <w:szCs w:val="24"/>
                <w:lang w:val="fi-FI"/>
              </w:rPr>
              <w:t>Kualitas pengolahan idenya cukup.</w:t>
            </w:r>
          </w:p>
          <w:p w:rsidR="00AA7B7D" w:rsidRDefault="00AA7B7D" w:rsidP="00905F56">
            <w:pPr>
              <w:pStyle w:val="ListParagraph"/>
              <w:numPr>
                <w:ilvl w:val="4"/>
                <w:numId w:val="12"/>
              </w:numPr>
              <w:tabs>
                <w:tab w:val="num" w:pos="280"/>
              </w:tabs>
              <w:spacing w:line="360" w:lineRule="auto"/>
              <w:ind w:left="280" w:hanging="283"/>
              <w:rPr>
                <w:rFonts w:ascii="Times New Roman" w:hAnsi="Times New Roman" w:cs="Times New Roman"/>
                <w:sz w:val="24"/>
                <w:szCs w:val="24"/>
                <w:lang w:val="fi-FI"/>
              </w:rPr>
            </w:pPr>
            <w:r>
              <w:rPr>
                <w:rFonts w:ascii="Times New Roman" w:hAnsi="Times New Roman" w:cs="Times New Roman"/>
                <w:sz w:val="24"/>
                <w:szCs w:val="24"/>
                <w:lang w:val="fi-FI"/>
              </w:rPr>
              <w:t>Kualitas pengolahan idenya kurang.</w:t>
            </w:r>
          </w:p>
          <w:p w:rsidR="00AA7B7D" w:rsidRDefault="00AA7B7D" w:rsidP="00905F56">
            <w:pPr>
              <w:pStyle w:val="ListParagraph"/>
              <w:numPr>
                <w:ilvl w:val="4"/>
                <w:numId w:val="12"/>
              </w:numPr>
              <w:tabs>
                <w:tab w:val="num" w:pos="280"/>
              </w:tabs>
              <w:spacing w:line="360" w:lineRule="auto"/>
              <w:ind w:left="280" w:hanging="283"/>
              <w:rPr>
                <w:rFonts w:ascii="Times New Roman" w:hAnsi="Times New Roman" w:cs="Times New Roman"/>
                <w:sz w:val="24"/>
                <w:szCs w:val="24"/>
                <w:lang w:val="fi-FI" w:eastAsia="en-US"/>
              </w:rPr>
            </w:pPr>
            <w:r>
              <w:rPr>
                <w:rFonts w:ascii="Times New Roman" w:hAnsi="Times New Roman" w:cs="Times New Roman"/>
                <w:sz w:val="24"/>
                <w:szCs w:val="24"/>
                <w:lang w:val="fi-FI"/>
              </w:rPr>
              <w:t xml:space="preserve">Kualitas pengolahan idenya sangat kurang.   </w:t>
            </w:r>
          </w:p>
        </w:tc>
        <w:tc>
          <w:tcPr>
            <w:tcW w:w="992" w:type="dxa"/>
            <w:tcBorders>
              <w:top w:val="nil"/>
              <w:left w:val="single" w:sz="4" w:space="0" w:color="000000" w:themeColor="text1"/>
              <w:bottom w:val="single" w:sz="4" w:space="0" w:color="auto"/>
              <w:right w:val="single" w:sz="4" w:space="0" w:color="000000" w:themeColor="text1"/>
            </w:tcBorders>
          </w:tcPr>
          <w:p w:rsidR="00AA7B7D" w:rsidRDefault="00AA7B7D">
            <w:pPr>
              <w:tabs>
                <w:tab w:val="num" w:pos="426"/>
                <w:tab w:val="left" w:pos="540"/>
              </w:tabs>
              <w:jc w:val="center"/>
              <w:rPr>
                <w:rFonts w:ascii="Times New Roman" w:hAnsi="Times New Roman" w:cs="Times New Roman"/>
                <w:sz w:val="24"/>
                <w:szCs w:val="24"/>
                <w:lang w:val="fi-FI"/>
              </w:rPr>
            </w:pPr>
          </w:p>
          <w:p w:rsidR="00AA7B7D" w:rsidRDefault="00AA7B7D">
            <w:pPr>
              <w:tabs>
                <w:tab w:val="num" w:pos="426"/>
                <w:tab w:val="left" w:pos="540"/>
              </w:tabs>
              <w:spacing w:line="360" w:lineRule="auto"/>
              <w:jc w:val="center"/>
              <w:rPr>
                <w:rFonts w:ascii="Times New Roman" w:hAnsi="Times New Roman" w:cs="Times New Roman"/>
                <w:sz w:val="24"/>
                <w:szCs w:val="24"/>
                <w:lang w:val="fi-FI"/>
              </w:rPr>
            </w:pPr>
            <w:r>
              <w:rPr>
                <w:rFonts w:ascii="Times New Roman" w:hAnsi="Times New Roman" w:cs="Times New Roman"/>
                <w:sz w:val="24"/>
                <w:szCs w:val="24"/>
                <w:lang w:val="fi-FI"/>
              </w:rPr>
              <w:t>5</w:t>
            </w:r>
          </w:p>
          <w:p w:rsidR="00AA7B7D" w:rsidRDefault="00AA7B7D">
            <w:pPr>
              <w:tabs>
                <w:tab w:val="num" w:pos="426"/>
                <w:tab w:val="left" w:pos="540"/>
              </w:tabs>
              <w:spacing w:line="360" w:lineRule="auto"/>
              <w:jc w:val="center"/>
              <w:rPr>
                <w:rFonts w:ascii="Times New Roman" w:hAnsi="Times New Roman" w:cs="Times New Roman"/>
                <w:sz w:val="24"/>
                <w:szCs w:val="24"/>
                <w:lang w:val="fi-FI"/>
              </w:rPr>
            </w:pPr>
            <w:r>
              <w:rPr>
                <w:rFonts w:ascii="Times New Roman" w:hAnsi="Times New Roman" w:cs="Times New Roman"/>
                <w:sz w:val="24"/>
                <w:szCs w:val="24"/>
                <w:lang w:val="fi-FI"/>
              </w:rPr>
              <w:t>4</w:t>
            </w:r>
          </w:p>
          <w:p w:rsidR="00AA7B7D" w:rsidRDefault="00AA7B7D">
            <w:pPr>
              <w:tabs>
                <w:tab w:val="num" w:pos="426"/>
                <w:tab w:val="left" w:pos="540"/>
              </w:tabs>
              <w:spacing w:line="360" w:lineRule="auto"/>
              <w:jc w:val="center"/>
              <w:rPr>
                <w:rFonts w:ascii="Times New Roman" w:hAnsi="Times New Roman" w:cs="Times New Roman"/>
                <w:sz w:val="24"/>
                <w:szCs w:val="24"/>
                <w:lang w:val="fi-FI"/>
              </w:rPr>
            </w:pPr>
            <w:r>
              <w:rPr>
                <w:rFonts w:ascii="Times New Roman" w:hAnsi="Times New Roman" w:cs="Times New Roman"/>
                <w:sz w:val="24"/>
                <w:szCs w:val="24"/>
                <w:lang w:val="fi-FI"/>
              </w:rPr>
              <w:t>3</w:t>
            </w:r>
          </w:p>
          <w:p w:rsidR="00AA7B7D" w:rsidRDefault="00AA7B7D">
            <w:pPr>
              <w:tabs>
                <w:tab w:val="num" w:pos="426"/>
                <w:tab w:val="left" w:pos="540"/>
              </w:tabs>
              <w:spacing w:line="360" w:lineRule="auto"/>
              <w:jc w:val="center"/>
              <w:rPr>
                <w:rFonts w:ascii="Times New Roman" w:hAnsi="Times New Roman" w:cs="Times New Roman"/>
                <w:sz w:val="24"/>
                <w:szCs w:val="24"/>
                <w:lang w:val="fi-FI"/>
              </w:rPr>
            </w:pPr>
            <w:r>
              <w:rPr>
                <w:rFonts w:ascii="Times New Roman" w:hAnsi="Times New Roman" w:cs="Times New Roman"/>
                <w:sz w:val="24"/>
                <w:szCs w:val="24"/>
                <w:lang w:val="fi-FI"/>
              </w:rPr>
              <w:t>2</w:t>
            </w:r>
          </w:p>
          <w:p w:rsidR="00AA7B7D" w:rsidRDefault="00AA7B7D">
            <w:pPr>
              <w:tabs>
                <w:tab w:val="num" w:pos="426"/>
                <w:tab w:val="left" w:pos="540"/>
              </w:tabs>
              <w:spacing w:line="360" w:lineRule="auto"/>
              <w:jc w:val="center"/>
              <w:rPr>
                <w:rFonts w:ascii="Times New Roman" w:hAnsi="Times New Roman" w:cs="Times New Roman"/>
                <w:sz w:val="24"/>
                <w:szCs w:val="24"/>
                <w:lang w:val="fi-FI" w:eastAsia="en-US"/>
              </w:rPr>
            </w:pPr>
            <w:r>
              <w:rPr>
                <w:rFonts w:ascii="Times New Roman" w:hAnsi="Times New Roman" w:cs="Times New Roman"/>
                <w:sz w:val="24"/>
                <w:szCs w:val="24"/>
                <w:lang w:val="fi-FI"/>
              </w:rPr>
              <w:t>1</w:t>
            </w:r>
          </w:p>
        </w:tc>
        <w:tc>
          <w:tcPr>
            <w:tcW w:w="993" w:type="dxa"/>
            <w:tcBorders>
              <w:top w:val="nil"/>
              <w:left w:val="single" w:sz="4" w:space="0" w:color="000000" w:themeColor="text1"/>
              <w:bottom w:val="single" w:sz="4" w:space="0" w:color="auto"/>
              <w:right w:val="single" w:sz="4" w:space="0" w:color="000000" w:themeColor="text1"/>
            </w:tcBorders>
          </w:tcPr>
          <w:p w:rsidR="00AA7B7D" w:rsidRDefault="00AA7B7D">
            <w:pPr>
              <w:tabs>
                <w:tab w:val="num" w:pos="426"/>
                <w:tab w:val="left" w:pos="540"/>
              </w:tabs>
              <w:jc w:val="center"/>
              <w:rPr>
                <w:rFonts w:ascii="Times New Roman" w:hAnsi="Times New Roman" w:cs="Times New Roman"/>
                <w:sz w:val="24"/>
                <w:szCs w:val="24"/>
                <w:lang w:val="fi-FI"/>
              </w:rPr>
            </w:pPr>
          </w:p>
          <w:p w:rsidR="00AA7B7D" w:rsidRDefault="00AA7B7D">
            <w:pPr>
              <w:tabs>
                <w:tab w:val="num" w:pos="426"/>
                <w:tab w:val="left" w:pos="540"/>
              </w:tabs>
              <w:jc w:val="center"/>
              <w:rPr>
                <w:rFonts w:ascii="Times New Roman" w:hAnsi="Times New Roman" w:cs="Times New Roman"/>
                <w:sz w:val="24"/>
                <w:szCs w:val="24"/>
                <w:lang w:val="fi-FI"/>
              </w:rPr>
            </w:pPr>
          </w:p>
          <w:p w:rsidR="00AA7B7D" w:rsidRDefault="00AA7B7D">
            <w:pPr>
              <w:tabs>
                <w:tab w:val="num" w:pos="426"/>
                <w:tab w:val="left" w:pos="540"/>
              </w:tabs>
              <w:rPr>
                <w:rFonts w:ascii="Times New Roman" w:hAnsi="Times New Roman" w:cs="Times New Roman"/>
                <w:sz w:val="24"/>
                <w:szCs w:val="24"/>
                <w:lang w:val="fi-FI"/>
              </w:rPr>
            </w:pPr>
          </w:p>
          <w:p w:rsidR="00AA7B7D" w:rsidRDefault="00AA7B7D">
            <w:pPr>
              <w:tabs>
                <w:tab w:val="num" w:pos="426"/>
                <w:tab w:val="left" w:pos="540"/>
              </w:tabs>
              <w:jc w:val="center"/>
              <w:rPr>
                <w:rFonts w:ascii="Times New Roman" w:hAnsi="Times New Roman" w:cs="Times New Roman"/>
                <w:sz w:val="24"/>
                <w:szCs w:val="24"/>
                <w:lang w:val="fi-FI"/>
              </w:rPr>
            </w:pPr>
          </w:p>
          <w:p w:rsidR="00AA7B7D" w:rsidRDefault="00AA7B7D">
            <w:pPr>
              <w:tabs>
                <w:tab w:val="num" w:pos="426"/>
                <w:tab w:val="left" w:pos="540"/>
              </w:tabs>
              <w:jc w:val="center"/>
              <w:rPr>
                <w:rFonts w:ascii="Times New Roman" w:hAnsi="Times New Roman" w:cs="Times New Roman"/>
                <w:sz w:val="24"/>
                <w:szCs w:val="24"/>
                <w:lang w:val="fi-FI" w:eastAsia="en-US"/>
              </w:rPr>
            </w:pPr>
            <w:r>
              <w:rPr>
                <w:rFonts w:ascii="Times New Roman" w:hAnsi="Times New Roman" w:cs="Times New Roman"/>
                <w:sz w:val="24"/>
                <w:szCs w:val="24"/>
                <w:lang w:val="fi-FI"/>
              </w:rPr>
              <w:t>6</w:t>
            </w:r>
          </w:p>
        </w:tc>
        <w:tc>
          <w:tcPr>
            <w:tcW w:w="708" w:type="dxa"/>
            <w:tcBorders>
              <w:top w:val="single" w:sz="4" w:space="0" w:color="auto"/>
              <w:left w:val="single" w:sz="4" w:space="0" w:color="000000" w:themeColor="text1"/>
              <w:bottom w:val="single" w:sz="4" w:space="0" w:color="auto"/>
              <w:right w:val="single" w:sz="4" w:space="0" w:color="auto"/>
            </w:tcBorders>
          </w:tcPr>
          <w:p w:rsidR="00AA7B7D" w:rsidRDefault="00AA7B7D">
            <w:pPr>
              <w:rPr>
                <w:rFonts w:ascii="Times New Roman" w:hAnsi="Times New Roman" w:cs="Times New Roman"/>
                <w:sz w:val="24"/>
                <w:szCs w:val="24"/>
              </w:rPr>
            </w:pPr>
          </w:p>
          <w:p w:rsidR="00AA7B7D" w:rsidRDefault="00AA7B7D">
            <w:pPr>
              <w:rPr>
                <w:rFonts w:ascii="Times New Roman" w:hAnsi="Times New Roman" w:cs="Times New Roman"/>
                <w:sz w:val="24"/>
                <w:szCs w:val="24"/>
              </w:rPr>
            </w:pPr>
          </w:p>
          <w:p w:rsidR="00AA7B7D" w:rsidRDefault="00AA7B7D">
            <w:pPr>
              <w:rPr>
                <w:rFonts w:ascii="Times New Roman" w:hAnsi="Times New Roman" w:cs="Times New Roman"/>
                <w:sz w:val="24"/>
                <w:szCs w:val="24"/>
              </w:rPr>
            </w:pPr>
          </w:p>
          <w:p w:rsidR="00AA7B7D" w:rsidRDefault="00AA7B7D">
            <w:pPr>
              <w:rPr>
                <w:rFonts w:ascii="Times New Roman" w:hAnsi="Times New Roman" w:cs="Times New Roman"/>
                <w:sz w:val="24"/>
                <w:szCs w:val="24"/>
              </w:rPr>
            </w:pPr>
          </w:p>
          <w:p w:rsidR="00AA7B7D" w:rsidRDefault="00AA7B7D">
            <w:pPr>
              <w:jc w:val="center"/>
              <w:rPr>
                <w:rFonts w:ascii="Times New Roman" w:hAnsi="Times New Roman" w:cs="Times New Roman"/>
                <w:sz w:val="24"/>
                <w:szCs w:val="24"/>
                <w:lang w:eastAsia="en-US"/>
              </w:rPr>
            </w:pPr>
            <w:r>
              <w:rPr>
                <w:rFonts w:ascii="Times New Roman" w:hAnsi="Times New Roman" w:cs="Times New Roman"/>
                <w:sz w:val="24"/>
                <w:szCs w:val="24"/>
              </w:rPr>
              <w:t>30</w:t>
            </w:r>
          </w:p>
        </w:tc>
      </w:tr>
      <w:tr w:rsidR="00AA7B7D" w:rsidTr="00AA7B7D">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A7B7D" w:rsidRDefault="00AA7B7D">
            <w:pPr>
              <w:tabs>
                <w:tab w:val="num" w:pos="426"/>
                <w:tab w:val="left" w:pos="540"/>
              </w:tabs>
              <w:spacing w:line="480" w:lineRule="auto"/>
              <w:rPr>
                <w:rFonts w:ascii="Times New Roman" w:hAnsi="Times New Roman" w:cs="Times New Roman"/>
                <w:sz w:val="24"/>
                <w:szCs w:val="24"/>
                <w:lang w:val="fi-FI" w:eastAsia="en-US"/>
              </w:rPr>
            </w:pPr>
            <w:r>
              <w:rPr>
                <w:rFonts w:ascii="Times New Roman" w:hAnsi="Times New Roman" w:cs="Times New Roman"/>
                <w:sz w:val="24"/>
                <w:szCs w:val="24"/>
                <w:lang w:val="fi-FI"/>
              </w:rPr>
              <w:t>2.</w:t>
            </w:r>
          </w:p>
        </w:tc>
        <w:tc>
          <w:tcPr>
            <w:tcW w:w="51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A7B7D" w:rsidRDefault="00AA7B7D">
            <w:pPr>
              <w:tabs>
                <w:tab w:val="num" w:pos="426"/>
                <w:tab w:val="left" w:pos="540"/>
              </w:tabs>
              <w:spacing w:line="360" w:lineRule="auto"/>
              <w:rPr>
                <w:rFonts w:ascii="Times New Roman" w:hAnsi="Times New Roman" w:cs="Times New Roman"/>
                <w:sz w:val="24"/>
                <w:szCs w:val="24"/>
                <w:lang w:val="fi-FI"/>
              </w:rPr>
            </w:pPr>
            <w:r>
              <w:rPr>
                <w:rFonts w:ascii="Times New Roman" w:hAnsi="Times New Roman" w:cs="Times New Roman"/>
                <w:sz w:val="24"/>
                <w:szCs w:val="24"/>
                <w:lang w:val="fi-FI"/>
              </w:rPr>
              <w:t>Keterlibatan Penggunaan Bahasa Indera</w:t>
            </w:r>
          </w:p>
          <w:p w:rsidR="00AA7B7D" w:rsidRDefault="00AA7B7D" w:rsidP="00905F56">
            <w:pPr>
              <w:pStyle w:val="ListParagraph"/>
              <w:numPr>
                <w:ilvl w:val="5"/>
                <w:numId w:val="13"/>
              </w:numPr>
              <w:tabs>
                <w:tab w:val="left" w:pos="280"/>
              </w:tabs>
              <w:spacing w:line="360" w:lineRule="auto"/>
              <w:ind w:hanging="4503"/>
              <w:rPr>
                <w:rFonts w:ascii="Times New Roman" w:hAnsi="Times New Roman" w:cs="Times New Roman"/>
                <w:sz w:val="24"/>
                <w:szCs w:val="24"/>
                <w:lang w:val="fi-FI"/>
              </w:rPr>
            </w:pPr>
            <w:r>
              <w:rPr>
                <w:rFonts w:ascii="Times New Roman" w:hAnsi="Times New Roman" w:cs="Times New Roman"/>
                <w:sz w:val="24"/>
                <w:szCs w:val="24"/>
              </w:rPr>
              <w:t>Melibatkan semua indera.</w:t>
            </w:r>
          </w:p>
          <w:p w:rsidR="00AA7B7D" w:rsidRDefault="00AA7B7D" w:rsidP="00905F56">
            <w:pPr>
              <w:pStyle w:val="ListParagraph"/>
              <w:numPr>
                <w:ilvl w:val="5"/>
                <w:numId w:val="13"/>
              </w:numPr>
              <w:tabs>
                <w:tab w:val="left" w:pos="280"/>
              </w:tabs>
              <w:spacing w:line="360" w:lineRule="auto"/>
              <w:ind w:hanging="4503"/>
              <w:rPr>
                <w:rFonts w:ascii="Times New Roman" w:hAnsi="Times New Roman" w:cs="Times New Roman"/>
                <w:sz w:val="24"/>
                <w:szCs w:val="24"/>
                <w:lang w:val="fi-FI"/>
              </w:rPr>
            </w:pPr>
            <w:r>
              <w:rPr>
                <w:rFonts w:ascii="Times New Roman" w:hAnsi="Times New Roman" w:cs="Times New Roman"/>
                <w:sz w:val="24"/>
                <w:szCs w:val="24"/>
              </w:rPr>
              <w:t>Melibatkan empat indera.</w:t>
            </w:r>
          </w:p>
          <w:p w:rsidR="00AA7B7D" w:rsidRDefault="00AA7B7D" w:rsidP="00905F56">
            <w:pPr>
              <w:pStyle w:val="ListParagraph"/>
              <w:numPr>
                <w:ilvl w:val="5"/>
                <w:numId w:val="13"/>
              </w:numPr>
              <w:tabs>
                <w:tab w:val="left" w:pos="280"/>
              </w:tabs>
              <w:spacing w:line="360" w:lineRule="auto"/>
              <w:ind w:hanging="4503"/>
              <w:rPr>
                <w:rFonts w:ascii="Times New Roman" w:hAnsi="Times New Roman" w:cs="Times New Roman"/>
                <w:sz w:val="24"/>
                <w:szCs w:val="24"/>
                <w:lang w:val="fi-FI"/>
              </w:rPr>
            </w:pPr>
            <w:r>
              <w:rPr>
                <w:rFonts w:ascii="Times New Roman" w:hAnsi="Times New Roman" w:cs="Times New Roman"/>
                <w:sz w:val="24"/>
                <w:szCs w:val="24"/>
              </w:rPr>
              <w:t>Melibatkan tiga indera.</w:t>
            </w:r>
          </w:p>
          <w:p w:rsidR="00AA7B7D" w:rsidRDefault="00AA7B7D" w:rsidP="00905F56">
            <w:pPr>
              <w:pStyle w:val="ListParagraph"/>
              <w:numPr>
                <w:ilvl w:val="5"/>
                <w:numId w:val="13"/>
              </w:numPr>
              <w:tabs>
                <w:tab w:val="left" w:pos="280"/>
              </w:tabs>
              <w:spacing w:line="360" w:lineRule="auto"/>
              <w:ind w:hanging="4503"/>
              <w:rPr>
                <w:rFonts w:ascii="Times New Roman" w:hAnsi="Times New Roman" w:cs="Times New Roman"/>
                <w:sz w:val="24"/>
                <w:szCs w:val="24"/>
                <w:lang w:val="fi-FI"/>
              </w:rPr>
            </w:pPr>
            <w:r>
              <w:rPr>
                <w:rFonts w:ascii="Times New Roman" w:hAnsi="Times New Roman" w:cs="Times New Roman"/>
                <w:sz w:val="24"/>
                <w:szCs w:val="24"/>
              </w:rPr>
              <w:lastRenderedPageBreak/>
              <w:t>Melibatkan dua indera.</w:t>
            </w:r>
          </w:p>
          <w:p w:rsidR="00AA7B7D" w:rsidRDefault="00AA7B7D" w:rsidP="00905F56">
            <w:pPr>
              <w:pStyle w:val="ListParagraph"/>
              <w:numPr>
                <w:ilvl w:val="5"/>
                <w:numId w:val="13"/>
              </w:numPr>
              <w:tabs>
                <w:tab w:val="left" w:pos="280"/>
              </w:tabs>
              <w:spacing w:line="360" w:lineRule="auto"/>
              <w:ind w:hanging="4503"/>
              <w:rPr>
                <w:rFonts w:ascii="Times New Roman" w:hAnsi="Times New Roman" w:cs="Times New Roman"/>
                <w:sz w:val="24"/>
                <w:szCs w:val="24"/>
                <w:lang w:val="fi-FI" w:eastAsia="en-US"/>
              </w:rPr>
            </w:pPr>
            <w:r>
              <w:rPr>
                <w:rFonts w:ascii="Times New Roman" w:hAnsi="Times New Roman" w:cs="Times New Roman"/>
                <w:sz w:val="24"/>
                <w:szCs w:val="24"/>
              </w:rPr>
              <w:t>Melibatkan satu indera.</w:t>
            </w:r>
          </w:p>
        </w:tc>
        <w:tc>
          <w:tcPr>
            <w:tcW w:w="992" w:type="dxa"/>
            <w:tcBorders>
              <w:top w:val="single" w:sz="4" w:space="0" w:color="auto"/>
              <w:left w:val="single" w:sz="4" w:space="0" w:color="000000" w:themeColor="text1"/>
              <w:bottom w:val="single" w:sz="4" w:space="0" w:color="auto"/>
              <w:right w:val="single" w:sz="4" w:space="0" w:color="000000" w:themeColor="text1"/>
            </w:tcBorders>
          </w:tcPr>
          <w:p w:rsidR="00AA7B7D" w:rsidRDefault="00AA7B7D">
            <w:pPr>
              <w:tabs>
                <w:tab w:val="num" w:pos="426"/>
                <w:tab w:val="left" w:pos="540"/>
              </w:tabs>
              <w:rPr>
                <w:rFonts w:ascii="Times New Roman" w:hAnsi="Times New Roman" w:cs="Times New Roman"/>
                <w:sz w:val="24"/>
                <w:szCs w:val="24"/>
                <w:lang w:val="fi-FI"/>
              </w:rPr>
            </w:pPr>
          </w:p>
          <w:p w:rsidR="00AA7B7D" w:rsidRDefault="00AA7B7D">
            <w:pPr>
              <w:tabs>
                <w:tab w:val="num" w:pos="426"/>
                <w:tab w:val="left" w:pos="540"/>
              </w:tabs>
              <w:spacing w:line="360" w:lineRule="auto"/>
              <w:jc w:val="center"/>
              <w:rPr>
                <w:rFonts w:ascii="Times New Roman" w:hAnsi="Times New Roman" w:cs="Times New Roman"/>
                <w:sz w:val="24"/>
                <w:szCs w:val="24"/>
                <w:lang w:val="fi-FI"/>
              </w:rPr>
            </w:pPr>
            <w:r>
              <w:rPr>
                <w:rFonts w:ascii="Times New Roman" w:hAnsi="Times New Roman" w:cs="Times New Roman"/>
                <w:sz w:val="24"/>
                <w:szCs w:val="24"/>
                <w:lang w:val="fi-FI"/>
              </w:rPr>
              <w:t>5</w:t>
            </w:r>
          </w:p>
          <w:p w:rsidR="00AA7B7D" w:rsidRDefault="00AA7B7D">
            <w:pPr>
              <w:tabs>
                <w:tab w:val="num" w:pos="426"/>
                <w:tab w:val="left" w:pos="540"/>
              </w:tabs>
              <w:spacing w:line="360" w:lineRule="auto"/>
              <w:jc w:val="center"/>
              <w:rPr>
                <w:rFonts w:ascii="Times New Roman" w:hAnsi="Times New Roman" w:cs="Times New Roman"/>
                <w:sz w:val="24"/>
                <w:szCs w:val="24"/>
                <w:lang w:val="fi-FI"/>
              </w:rPr>
            </w:pPr>
            <w:r>
              <w:rPr>
                <w:rFonts w:ascii="Times New Roman" w:hAnsi="Times New Roman" w:cs="Times New Roman"/>
                <w:sz w:val="24"/>
                <w:szCs w:val="24"/>
                <w:lang w:val="fi-FI"/>
              </w:rPr>
              <w:t>4</w:t>
            </w:r>
          </w:p>
          <w:p w:rsidR="00AA7B7D" w:rsidRDefault="00AA7B7D">
            <w:pPr>
              <w:tabs>
                <w:tab w:val="num" w:pos="426"/>
                <w:tab w:val="left" w:pos="540"/>
              </w:tabs>
              <w:spacing w:line="360" w:lineRule="auto"/>
              <w:jc w:val="center"/>
              <w:rPr>
                <w:rFonts w:ascii="Times New Roman" w:hAnsi="Times New Roman" w:cs="Times New Roman"/>
                <w:sz w:val="24"/>
                <w:szCs w:val="24"/>
                <w:lang w:val="fi-FI"/>
              </w:rPr>
            </w:pPr>
            <w:r>
              <w:rPr>
                <w:rFonts w:ascii="Times New Roman" w:hAnsi="Times New Roman" w:cs="Times New Roman"/>
                <w:sz w:val="24"/>
                <w:szCs w:val="24"/>
                <w:lang w:val="fi-FI"/>
              </w:rPr>
              <w:t>3</w:t>
            </w:r>
          </w:p>
          <w:p w:rsidR="00AA7B7D" w:rsidRDefault="00AA7B7D">
            <w:pPr>
              <w:tabs>
                <w:tab w:val="num" w:pos="426"/>
                <w:tab w:val="left" w:pos="540"/>
              </w:tabs>
              <w:spacing w:line="360" w:lineRule="auto"/>
              <w:jc w:val="center"/>
              <w:rPr>
                <w:rFonts w:ascii="Times New Roman" w:hAnsi="Times New Roman" w:cs="Times New Roman"/>
                <w:sz w:val="24"/>
                <w:szCs w:val="24"/>
                <w:lang w:val="fi-FI"/>
              </w:rPr>
            </w:pPr>
            <w:r>
              <w:rPr>
                <w:rFonts w:ascii="Times New Roman" w:hAnsi="Times New Roman" w:cs="Times New Roman"/>
                <w:sz w:val="24"/>
                <w:szCs w:val="24"/>
                <w:lang w:val="fi-FI"/>
              </w:rPr>
              <w:lastRenderedPageBreak/>
              <w:t>2</w:t>
            </w:r>
          </w:p>
          <w:p w:rsidR="00AA7B7D" w:rsidRDefault="00AA7B7D">
            <w:pPr>
              <w:tabs>
                <w:tab w:val="num" w:pos="426"/>
                <w:tab w:val="left" w:pos="540"/>
              </w:tabs>
              <w:spacing w:line="360" w:lineRule="auto"/>
              <w:jc w:val="center"/>
              <w:rPr>
                <w:rFonts w:ascii="Times New Roman" w:hAnsi="Times New Roman" w:cs="Times New Roman"/>
                <w:sz w:val="24"/>
                <w:szCs w:val="24"/>
                <w:lang w:val="fi-FI" w:eastAsia="en-US"/>
              </w:rPr>
            </w:pPr>
            <w:r>
              <w:rPr>
                <w:rFonts w:ascii="Times New Roman" w:hAnsi="Times New Roman" w:cs="Times New Roman"/>
                <w:sz w:val="24"/>
                <w:szCs w:val="24"/>
                <w:lang w:val="fi-FI"/>
              </w:rPr>
              <w:t>1</w:t>
            </w:r>
          </w:p>
        </w:tc>
        <w:tc>
          <w:tcPr>
            <w:tcW w:w="993" w:type="dxa"/>
            <w:tcBorders>
              <w:top w:val="single" w:sz="4" w:space="0" w:color="auto"/>
              <w:left w:val="single" w:sz="4" w:space="0" w:color="000000" w:themeColor="text1"/>
              <w:bottom w:val="single" w:sz="4" w:space="0" w:color="auto"/>
              <w:right w:val="single" w:sz="4" w:space="0" w:color="000000" w:themeColor="text1"/>
            </w:tcBorders>
          </w:tcPr>
          <w:p w:rsidR="00AA7B7D" w:rsidRDefault="00AA7B7D">
            <w:pPr>
              <w:tabs>
                <w:tab w:val="num" w:pos="426"/>
                <w:tab w:val="left" w:pos="540"/>
              </w:tabs>
              <w:rPr>
                <w:rFonts w:ascii="Times New Roman" w:hAnsi="Times New Roman" w:cs="Times New Roman"/>
                <w:sz w:val="24"/>
                <w:szCs w:val="24"/>
                <w:lang w:val="fi-FI"/>
              </w:rPr>
            </w:pPr>
          </w:p>
          <w:p w:rsidR="00AA7B7D" w:rsidRDefault="00AA7B7D">
            <w:pPr>
              <w:tabs>
                <w:tab w:val="num" w:pos="426"/>
                <w:tab w:val="left" w:pos="540"/>
              </w:tabs>
              <w:rPr>
                <w:rFonts w:ascii="Times New Roman" w:hAnsi="Times New Roman" w:cs="Times New Roman"/>
                <w:sz w:val="24"/>
                <w:szCs w:val="24"/>
                <w:lang w:val="fi-FI"/>
              </w:rPr>
            </w:pPr>
          </w:p>
          <w:p w:rsidR="00AA7B7D" w:rsidRDefault="00AA7B7D">
            <w:pPr>
              <w:tabs>
                <w:tab w:val="num" w:pos="426"/>
                <w:tab w:val="left" w:pos="540"/>
              </w:tabs>
              <w:rPr>
                <w:rFonts w:ascii="Times New Roman" w:hAnsi="Times New Roman" w:cs="Times New Roman"/>
                <w:sz w:val="24"/>
                <w:szCs w:val="24"/>
                <w:lang w:val="fi-FI"/>
              </w:rPr>
            </w:pPr>
          </w:p>
          <w:p w:rsidR="00AA7B7D" w:rsidRDefault="00AA7B7D">
            <w:pPr>
              <w:tabs>
                <w:tab w:val="num" w:pos="426"/>
                <w:tab w:val="left" w:pos="540"/>
              </w:tabs>
              <w:jc w:val="center"/>
              <w:rPr>
                <w:rFonts w:ascii="Times New Roman" w:hAnsi="Times New Roman" w:cs="Times New Roman"/>
                <w:sz w:val="24"/>
                <w:szCs w:val="24"/>
                <w:lang w:val="fi-FI"/>
              </w:rPr>
            </w:pPr>
          </w:p>
          <w:p w:rsidR="00AA7B7D" w:rsidRDefault="00AA7B7D">
            <w:pPr>
              <w:tabs>
                <w:tab w:val="num" w:pos="426"/>
                <w:tab w:val="left" w:pos="540"/>
              </w:tabs>
              <w:jc w:val="center"/>
              <w:rPr>
                <w:rFonts w:ascii="Times New Roman" w:hAnsi="Times New Roman" w:cs="Times New Roman"/>
                <w:sz w:val="24"/>
                <w:szCs w:val="24"/>
                <w:lang w:val="fi-FI" w:eastAsia="en-US"/>
              </w:rPr>
            </w:pPr>
            <w:r>
              <w:rPr>
                <w:rFonts w:ascii="Times New Roman" w:hAnsi="Times New Roman" w:cs="Times New Roman"/>
                <w:sz w:val="24"/>
                <w:szCs w:val="24"/>
                <w:lang w:val="fi-FI"/>
              </w:rPr>
              <w:t>4</w:t>
            </w:r>
          </w:p>
        </w:tc>
        <w:tc>
          <w:tcPr>
            <w:tcW w:w="708" w:type="dxa"/>
            <w:tcBorders>
              <w:top w:val="single" w:sz="4" w:space="0" w:color="auto"/>
              <w:left w:val="single" w:sz="4" w:space="0" w:color="000000" w:themeColor="text1"/>
              <w:bottom w:val="single" w:sz="4" w:space="0" w:color="auto"/>
              <w:right w:val="single" w:sz="4" w:space="0" w:color="auto"/>
            </w:tcBorders>
          </w:tcPr>
          <w:p w:rsidR="00AA7B7D" w:rsidRDefault="00AA7B7D">
            <w:pPr>
              <w:rPr>
                <w:rFonts w:ascii="Times New Roman" w:hAnsi="Times New Roman" w:cs="Times New Roman"/>
                <w:sz w:val="24"/>
                <w:szCs w:val="24"/>
              </w:rPr>
            </w:pPr>
          </w:p>
          <w:p w:rsidR="00AA7B7D" w:rsidRDefault="00AA7B7D">
            <w:pPr>
              <w:rPr>
                <w:rFonts w:ascii="Times New Roman" w:hAnsi="Times New Roman" w:cs="Times New Roman"/>
                <w:sz w:val="24"/>
                <w:szCs w:val="24"/>
              </w:rPr>
            </w:pPr>
          </w:p>
          <w:p w:rsidR="00AA7B7D" w:rsidRDefault="00AA7B7D">
            <w:pPr>
              <w:rPr>
                <w:rFonts w:ascii="Times New Roman" w:hAnsi="Times New Roman" w:cs="Times New Roman"/>
                <w:sz w:val="24"/>
                <w:szCs w:val="24"/>
              </w:rPr>
            </w:pPr>
          </w:p>
          <w:p w:rsidR="00AA7B7D" w:rsidRDefault="00AA7B7D">
            <w:pPr>
              <w:rPr>
                <w:rFonts w:ascii="Times New Roman" w:hAnsi="Times New Roman" w:cs="Times New Roman"/>
                <w:sz w:val="24"/>
                <w:szCs w:val="24"/>
              </w:rPr>
            </w:pPr>
          </w:p>
          <w:p w:rsidR="00AA7B7D" w:rsidRDefault="00AA7B7D">
            <w:pPr>
              <w:jc w:val="center"/>
              <w:rPr>
                <w:rFonts w:ascii="Times New Roman" w:hAnsi="Times New Roman" w:cs="Times New Roman"/>
                <w:sz w:val="24"/>
                <w:szCs w:val="24"/>
                <w:lang w:eastAsia="en-US"/>
              </w:rPr>
            </w:pPr>
            <w:r>
              <w:rPr>
                <w:rFonts w:ascii="Times New Roman" w:hAnsi="Times New Roman" w:cs="Times New Roman"/>
                <w:sz w:val="24"/>
                <w:szCs w:val="24"/>
              </w:rPr>
              <w:t>20</w:t>
            </w:r>
          </w:p>
        </w:tc>
      </w:tr>
      <w:tr w:rsidR="00AA7B7D" w:rsidTr="00AA7B7D">
        <w:tc>
          <w:tcPr>
            <w:tcW w:w="570" w:type="dxa"/>
            <w:tcBorders>
              <w:top w:val="nil"/>
              <w:left w:val="single" w:sz="4" w:space="0" w:color="000000" w:themeColor="text1"/>
              <w:bottom w:val="nil"/>
              <w:right w:val="single" w:sz="4" w:space="0" w:color="000000" w:themeColor="text1"/>
            </w:tcBorders>
            <w:hideMark/>
          </w:tcPr>
          <w:p w:rsidR="00AA7B7D" w:rsidRDefault="00AA7B7D">
            <w:pPr>
              <w:tabs>
                <w:tab w:val="num" w:pos="426"/>
                <w:tab w:val="left" w:pos="540"/>
              </w:tabs>
              <w:spacing w:line="480" w:lineRule="auto"/>
              <w:rPr>
                <w:rFonts w:ascii="Times New Roman" w:hAnsi="Times New Roman" w:cs="Times New Roman"/>
                <w:sz w:val="24"/>
                <w:szCs w:val="24"/>
                <w:lang w:val="fi-FI" w:eastAsia="en-US"/>
              </w:rPr>
            </w:pPr>
            <w:r>
              <w:rPr>
                <w:rFonts w:ascii="Times New Roman" w:hAnsi="Times New Roman" w:cs="Times New Roman"/>
                <w:sz w:val="24"/>
                <w:szCs w:val="24"/>
                <w:lang w:val="fi-FI"/>
              </w:rPr>
              <w:lastRenderedPageBreak/>
              <w:t xml:space="preserve">3. </w:t>
            </w:r>
          </w:p>
        </w:tc>
        <w:tc>
          <w:tcPr>
            <w:tcW w:w="5100" w:type="dxa"/>
            <w:tcBorders>
              <w:top w:val="nil"/>
              <w:left w:val="single" w:sz="4" w:space="0" w:color="000000" w:themeColor="text1"/>
              <w:bottom w:val="nil"/>
              <w:right w:val="single" w:sz="4" w:space="0" w:color="000000" w:themeColor="text1"/>
            </w:tcBorders>
            <w:hideMark/>
          </w:tcPr>
          <w:p w:rsidR="00AA7B7D" w:rsidRDefault="00AA7B7D">
            <w:pPr>
              <w:tabs>
                <w:tab w:val="num" w:pos="426"/>
                <w:tab w:val="left" w:pos="540"/>
              </w:tabs>
              <w:rPr>
                <w:rFonts w:ascii="Times New Roman" w:hAnsi="Times New Roman" w:cs="Times New Roman"/>
                <w:sz w:val="24"/>
                <w:szCs w:val="24"/>
                <w:lang w:val="fi-FI"/>
              </w:rPr>
            </w:pPr>
            <w:r>
              <w:rPr>
                <w:rFonts w:ascii="Times New Roman" w:hAnsi="Times New Roman" w:cs="Times New Roman"/>
                <w:sz w:val="24"/>
                <w:szCs w:val="24"/>
                <w:lang w:val="fi-FI"/>
              </w:rPr>
              <w:t>Kesan Hidup</w:t>
            </w:r>
          </w:p>
          <w:p w:rsidR="00AA7B7D" w:rsidRDefault="00AA7B7D" w:rsidP="00905F56">
            <w:pPr>
              <w:pStyle w:val="ListParagraph"/>
              <w:numPr>
                <w:ilvl w:val="0"/>
                <w:numId w:val="14"/>
              </w:numPr>
              <w:tabs>
                <w:tab w:val="num" w:pos="426"/>
                <w:tab w:val="left" w:pos="540"/>
              </w:tabs>
              <w:spacing w:line="360" w:lineRule="auto"/>
              <w:ind w:left="280" w:hanging="283"/>
              <w:rPr>
                <w:rFonts w:ascii="Times New Roman" w:hAnsi="Times New Roman" w:cs="Times New Roman"/>
                <w:sz w:val="24"/>
                <w:szCs w:val="24"/>
                <w:lang w:val="fi-FI"/>
              </w:rPr>
            </w:pPr>
            <w:r>
              <w:rPr>
                <w:rFonts w:ascii="Times New Roman" w:hAnsi="Times New Roman" w:cs="Times New Roman"/>
                <w:sz w:val="24"/>
                <w:szCs w:val="24"/>
                <w:lang w:val="fi-FI"/>
              </w:rPr>
              <w:t>Melukiskan objek tulisan secara nyata, kesan hidup objek tulisan benar-benar terasa.</w:t>
            </w:r>
          </w:p>
          <w:p w:rsidR="00AA7B7D" w:rsidRDefault="00AA7B7D" w:rsidP="00905F56">
            <w:pPr>
              <w:pStyle w:val="ListParagraph"/>
              <w:numPr>
                <w:ilvl w:val="0"/>
                <w:numId w:val="14"/>
              </w:numPr>
              <w:tabs>
                <w:tab w:val="num" w:pos="426"/>
                <w:tab w:val="left" w:pos="540"/>
              </w:tabs>
              <w:spacing w:line="360" w:lineRule="auto"/>
              <w:ind w:left="280" w:hanging="283"/>
              <w:rPr>
                <w:rFonts w:ascii="Times New Roman" w:hAnsi="Times New Roman" w:cs="Times New Roman"/>
                <w:sz w:val="24"/>
                <w:szCs w:val="24"/>
                <w:lang w:val="fi-FI"/>
              </w:rPr>
            </w:pPr>
            <w:r>
              <w:rPr>
                <w:rFonts w:ascii="Times New Roman" w:hAnsi="Times New Roman" w:cs="Times New Roman"/>
                <w:sz w:val="24"/>
                <w:szCs w:val="24"/>
                <w:lang w:val="fi-FI"/>
              </w:rPr>
              <w:t xml:space="preserve">Melukiskan objek tulisan secara nyata, kesan hidup objek tulisan kurang terasa. </w:t>
            </w:r>
          </w:p>
          <w:p w:rsidR="00AA7B7D" w:rsidRDefault="00AA7B7D" w:rsidP="00905F56">
            <w:pPr>
              <w:pStyle w:val="ListParagraph"/>
              <w:numPr>
                <w:ilvl w:val="0"/>
                <w:numId w:val="14"/>
              </w:numPr>
              <w:tabs>
                <w:tab w:val="num" w:pos="426"/>
                <w:tab w:val="left" w:pos="540"/>
              </w:tabs>
              <w:spacing w:line="360" w:lineRule="auto"/>
              <w:ind w:left="280" w:hanging="283"/>
              <w:rPr>
                <w:rFonts w:ascii="Times New Roman" w:hAnsi="Times New Roman" w:cs="Times New Roman"/>
                <w:sz w:val="24"/>
                <w:szCs w:val="24"/>
                <w:lang w:val="fi-FI"/>
              </w:rPr>
            </w:pPr>
            <w:r>
              <w:rPr>
                <w:rFonts w:ascii="Times New Roman" w:hAnsi="Times New Roman" w:cs="Times New Roman"/>
                <w:sz w:val="24"/>
                <w:szCs w:val="24"/>
                <w:lang w:val="fi-FI"/>
              </w:rPr>
              <w:t>Melukiskan objek secara keseluruhan, kesan hidup objek tulisan tidak terasa.</w:t>
            </w:r>
          </w:p>
          <w:p w:rsidR="00AA7B7D" w:rsidRDefault="00AA7B7D" w:rsidP="00905F56">
            <w:pPr>
              <w:pStyle w:val="ListParagraph"/>
              <w:numPr>
                <w:ilvl w:val="0"/>
                <w:numId w:val="14"/>
              </w:numPr>
              <w:tabs>
                <w:tab w:val="num" w:pos="426"/>
                <w:tab w:val="left" w:pos="540"/>
              </w:tabs>
              <w:spacing w:line="360" w:lineRule="auto"/>
              <w:ind w:left="280" w:hanging="283"/>
              <w:rPr>
                <w:rFonts w:ascii="Times New Roman" w:hAnsi="Times New Roman" w:cs="Times New Roman"/>
                <w:sz w:val="24"/>
                <w:szCs w:val="24"/>
                <w:lang w:val="fi-FI"/>
              </w:rPr>
            </w:pPr>
            <w:r>
              <w:rPr>
                <w:rFonts w:ascii="Times New Roman" w:hAnsi="Times New Roman" w:cs="Times New Roman"/>
                <w:sz w:val="24"/>
                <w:szCs w:val="24"/>
                <w:lang w:val="fi-FI"/>
              </w:rPr>
              <w:t xml:space="preserve">Melukiskan objek tidak secara keseluruhan, kesan hidup objek tulisan agak terasa. </w:t>
            </w:r>
          </w:p>
          <w:p w:rsidR="00AA7B7D" w:rsidRDefault="00AA7B7D" w:rsidP="00905F56">
            <w:pPr>
              <w:pStyle w:val="ListParagraph"/>
              <w:numPr>
                <w:ilvl w:val="0"/>
                <w:numId w:val="14"/>
              </w:numPr>
              <w:tabs>
                <w:tab w:val="num" w:pos="426"/>
                <w:tab w:val="left" w:pos="540"/>
              </w:tabs>
              <w:spacing w:line="360" w:lineRule="auto"/>
              <w:ind w:left="280" w:hanging="283"/>
              <w:rPr>
                <w:rFonts w:ascii="Times New Roman" w:hAnsi="Times New Roman" w:cs="Times New Roman"/>
                <w:sz w:val="24"/>
                <w:szCs w:val="24"/>
                <w:lang w:val="fi-FI" w:eastAsia="en-US"/>
              </w:rPr>
            </w:pPr>
            <w:r>
              <w:rPr>
                <w:rFonts w:ascii="Times New Roman" w:hAnsi="Times New Roman" w:cs="Times New Roman"/>
                <w:sz w:val="24"/>
                <w:szCs w:val="24"/>
                <w:lang w:val="fi-FI"/>
              </w:rPr>
              <w:t>Melukiskan objek tulisan tidak secara lugas, kesan hidup objek tidak terasa.</w:t>
            </w:r>
          </w:p>
        </w:tc>
        <w:tc>
          <w:tcPr>
            <w:tcW w:w="992" w:type="dxa"/>
            <w:tcBorders>
              <w:top w:val="nil"/>
              <w:left w:val="single" w:sz="4" w:space="0" w:color="000000" w:themeColor="text1"/>
              <w:bottom w:val="nil"/>
              <w:right w:val="single" w:sz="4" w:space="0" w:color="000000" w:themeColor="text1"/>
            </w:tcBorders>
          </w:tcPr>
          <w:p w:rsidR="00AA7B7D" w:rsidRDefault="00AA7B7D">
            <w:pPr>
              <w:tabs>
                <w:tab w:val="num" w:pos="426"/>
                <w:tab w:val="left" w:pos="540"/>
              </w:tabs>
              <w:rPr>
                <w:rFonts w:ascii="Times New Roman" w:hAnsi="Times New Roman" w:cs="Times New Roman"/>
                <w:sz w:val="24"/>
                <w:szCs w:val="24"/>
                <w:lang w:val="fi-FI"/>
              </w:rPr>
            </w:pPr>
          </w:p>
          <w:p w:rsidR="00AA7B7D" w:rsidRDefault="00AA7B7D">
            <w:pPr>
              <w:tabs>
                <w:tab w:val="num" w:pos="426"/>
                <w:tab w:val="left" w:pos="540"/>
              </w:tabs>
              <w:jc w:val="center"/>
              <w:rPr>
                <w:rFonts w:ascii="Times New Roman" w:hAnsi="Times New Roman" w:cs="Times New Roman"/>
                <w:sz w:val="24"/>
                <w:szCs w:val="24"/>
                <w:lang w:val="fi-FI"/>
              </w:rPr>
            </w:pPr>
            <w:r>
              <w:rPr>
                <w:rFonts w:ascii="Times New Roman" w:hAnsi="Times New Roman" w:cs="Times New Roman"/>
                <w:sz w:val="24"/>
                <w:szCs w:val="24"/>
                <w:lang w:val="fi-FI"/>
              </w:rPr>
              <w:t>5</w:t>
            </w:r>
          </w:p>
          <w:p w:rsidR="00AA7B7D" w:rsidRDefault="00AA7B7D">
            <w:pPr>
              <w:tabs>
                <w:tab w:val="num" w:pos="426"/>
                <w:tab w:val="left" w:pos="540"/>
              </w:tabs>
              <w:jc w:val="center"/>
              <w:rPr>
                <w:rFonts w:ascii="Times New Roman" w:hAnsi="Times New Roman" w:cs="Times New Roman"/>
                <w:sz w:val="24"/>
                <w:szCs w:val="24"/>
                <w:lang w:val="fi-FI"/>
              </w:rPr>
            </w:pPr>
          </w:p>
          <w:p w:rsidR="00AA7B7D" w:rsidRDefault="00AA7B7D">
            <w:pPr>
              <w:tabs>
                <w:tab w:val="num" w:pos="426"/>
                <w:tab w:val="left" w:pos="540"/>
              </w:tabs>
              <w:jc w:val="center"/>
              <w:rPr>
                <w:rFonts w:ascii="Times New Roman" w:hAnsi="Times New Roman" w:cs="Times New Roman"/>
                <w:sz w:val="24"/>
                <w:szCs w:val="24"/>
                <w:lang w:val="fi-FI"/>
              </w:rPr>
            </w:pPr>
          </w:p>
          <w:p w:rsidR="00AA7B7D" w:rsidRDefault="00AA7B7D">
            <w:pPr>
              <w:tabs>
                <w:tab w:val="num" w:pos="426"/>
                <w:tab w:val="left" w:pos="540"/>
              </w:tabs>
              <w:jc w:val="center"/>
              <w:rPr>
                <w:rFonts w:ascii="Times New Roman" w:hAnsi="Times New Roman" w:cs="Times New Roman"/>
                <w:sz w:val="24"/>
                <w:szCs w:val="24"/>
                <w:lang w:val="fi-FI"/>
              </w:rPr>
            </w:pPr>
            <w:r>
              <w:rPr>
                <w:rFonts w:ascii="Times New Roman" w:hAnsi="Times New Roman" w:cs="Times New Roman"/>
                <w:sz w:val="24"/>
                <w:szCs w:val="24"/>
                <w:lang w:val="fi-FI"/>
              </w:rPr>
              <w:t>4</w:t>
            </w:r>
          </w:p>
          <w:p w:rsidR="00AA7B7D" w:rsidRDefault="00AA7B7D">
            <w:pPr>
              <w:tabs>
                <w:tab w:val="num" w:pos="426"/>
                <w:tab w:val="left" w:pos="540"/>
              </w:tabs>
              <w:jc w:val="center"/>
              <w:rPr>
                <w:rFonts w:ascii="Times New Roman" w:hAnsi="Times New Roman" w:cs="Times New Roman"/>
                <w:sz w:val="24"/>
                <w:szCs w:val="24"/>
                <w:lang w:val="fi-FI"/>
              </w:rPr>
            </w:pPr>
          </w:p>
          <w:p w:rsidR="00AA7B7D" w:rsidRDefault="00AA7B7D">
            <w:pPr>
              <w:tabs>
                <w:tab w:val="num" w:pos="426"/>
                <w:tab w:val="left" w:pos="540"/>
              </w:tabs>
              <w:jc w:val="center"/>
              <w:rPr>
                <w:rFonts w:ascii="Times New Roman" w:hAnsi="Times New Roman" w:cs="Times New Roman"/>
                <w:sz w:val="24"/>
                <w:szCs w:val="24"/>
                <w:lang w:val="fi-FI"/>
              </w:rPr>
            </w:pPr>
          </w:p>
          <w:p w:rsidR="00AA7B7D" w:rsidRDefault="00AA7B7D">
            <w:pPr>
              <w:tabs>
                <w:tab w:val="num" w:pos="426"/>
                <w:tab w:val="left" w:pos="540"/>
              </w:tabs>
              <w:jc w:val="center"/>
              <w:rPr>
                <w:rFonts w:ascii="Times New Roman" w:hAnsi="Times New Roman" w:cs="Times New Roman"/>
                <w:sz w:val="24"/>
                <w:szCs w:val="24"/>
                <w:lang w:val="fi-FI"/>
              </w:rPr>
            </w:pPr>
            <w:r>
              <w:rPr>
                <w:rFonts w:ascii="Times New Roman" w:hAnsi="Times New Roman" w:cs="Times New Roman"/>
                <w:sz w:val="24"/>
                <w:szCs w:val="24"/>
                <w:lang w:val="fi-FI"/>
              </w:rPr>
              <w:t>3</w:t>
            </w:r>
          </w:p>
          <w:p w:rsidR="00AA7B7D" w:rsidRDefault="00AA7B7D">
            <w:pPr>
              <w:tabs>
                <w:tab w:val="num" w:pos="426"/>
                <w:tab w:val="left" w:pos="540"/>
              </w:tabs>
              <w:jc w:val="center"/>
              <w:rPr>
                <w:rFonts w:ascii="Times New Roman" w:hAnsi="Times New Roman" w:cs="Times New Roman"/>
                <w:sz w:val="24"/>
                <w:szCs w:val="24"/>
                <w:lang w:val="fi-FI"/>
              </w:rPr>
            </w:pPr>
          </w:p>
          <w:p w:rsidR="00AA7B7D" w:rsidRDefault="00AA7B7D">
            <w:pPr>
              <w:tabs>
                <w:tab w:val="num" w:pos="426"/>
                <w:tab w:val="left" w:pos="540"/>
              </w:tabs>
              <w:jc w:val="center"/>
              <w:rPr>
                <w:rFonts w:ascii="Times New Roman" w:hAnsi="Times New Roman" w:cs="Times New Roman"/>
                <w:sz w:val="24"/>
                <w:szCs w:val="24"/>
                <w:lang w:val="fi-FI"/>
              </w:rPr>
            </w:pPr>
          </w:p>
          <w:p w:rsidR="00AA7B7D" w:rsidRDefault="00AA7B7D">
            <w:pPr>
              <w:tabs>
                <w:tab w:val="num" w:pos="426"/>
                <w:tab w:val="left" w:pos="540"/>
              </w:tabs>
              <w:jc w:val="center"/>
              <w:rPr>
                <w:rFonts w:ascii="Times New Roman" w:hAnsi="Times New Roman" w:cs="Times New Roman"/>
                <w:sz w:val="24"/>
                <w:szCs w:val="24"/>
                <w:lang w:val="fi-FI"/>
              </w:rPr>
            </w:pPr>
            <w:r>
              <w:rPr>
                <w:rFonts w:ascii="Times New Roman" w:hAnsi="Times New Roman" w:cs="Times New Roman"/>
                <w:sz w:val="24"/>
                <w:szCs w:val="24"/>
                <w:lang w:val="fi-FI"/>
              </w:rPr>
              <w:t>2</w:t>
            </w:r>
          </w:p>
          <w:p w:rsidR="00AA7B7D" w:rsidRDefault="00AA7B7D">
            <w:pPr>
              <w:tabs>
                <w:tab w:val="num" w:pos="426"/>
                <w:tab w:val="left" w:pos="540"/>
              </w:tabs>
              <w:jc w:val="center"/>
              <w:rPr>
                <w:rFonts w:ascii="Times New Roman" w:hAnsi="Times New Roman" w:cs="Times New Roman"/>
                <w:sz w:val="24"/>
                <w:szCs w:val="24"/>
                <w:lang w:val="fi-FI"/>
              </w:rPr>
            </w:pPr>
          </w:p>
          <w:p w:rsidR="00AA7B7D" w:rsidRDefault="00AA7B7D">
            <w:pPr>
              <w:tabs>
                <w:tab w:val="num" w:pos="426"/>
                <w:tab w:val="left" w:pos="540"/>
              </w:tabs>
              <w:jc w:val="center"/>
              <w:rPr>
                <w:rFonts w:ascii="Times New Roman" w:hAnsi="Times New Roman" w:cs="Times New Roman"/>
                <w:sz w:val="24"/>
                <w:szCs w:val="24"/>
                <w:lang w:val="fi-FI"/>
              </w:rPr>
            </w:pPr>
          </w:p>
          <w:p w:rsidR="00AA7B7D" w:rsidRDefault="00AA7B7D">
            <w:pPr>
              <w:tabs>
                <w:tab w:val="num" w:pos="426"/>
                <w:tab w:val="left" w:pos="540"/>
              </w:tabs>
              <w:jc w:val="center"/>
              <w:rPr>
                <w:rFonts w:ascii="Times New Roman" w:hAnsi="Times New Roman" w:cs="Times New Roman"/>
                <w:sz w:val="24"/>
                <w:szCs w:val="24"/>
                <w:lang w:val="fi-FI" w:eastAsia="en-US"/>
              </w:rPr>
            </w:pPr>
            <w:r>
              <w:rPr>
                <w:rFonts w:ascii="Times New Roman" w:hAnsi="Times New Roman" w:cs="Times New Roman"/>
                <w:sz w:val="24"/>
                <w:szCs w:val="24"/>
                <w:lang w:val="fi-FI"/>
              </w:rPr>
              <w:t>1</w:t>
            </w:r>
          </w:p>
        </w:tc>
        <w:tc>
          <w:tcPr>
            <w:tcW w:w="993" w:type="dxa"/>
            <w:tcBorders>
              <w:top w:val="nil"/>
              <w:left w:val="single" w:sz="4" w:space="0" w:color="000000" w:themeColor="text1"/>
              <w:bottom w:val="nil"/>
              <w:right w:val="single" w:sz="4" w:space="0" w:color="000000" w:themeColor="text1"/>
            </w:tcBorders>
          </w:tcPr>
          <w:p w:rsidR="00AA7B7D" w:rsidRDefault="00AA7B7D">
            <w:pPr>
              <w:tabs>
                <w:tab w:val="num" w:pos="426"/>
                <w:tab w:val="left" w:pos="540"/>
              </w:tabs>
              <w:rPr>
                <w:rFonts w:ascii="Times New Roman" w:hAnsi="Times New Roman" w:cs="Times New Roman"/>
                <w:sz w:val="24"/>
                <w:szCs w:val="24"/>
                <w:lang w:val="fi-FI"/>
              </w:rPr>
            </w:pPr>
          </w:p>
          <w:p w:rsidR="00AA7B7D" w:rsidRDefault="00AA7B7D">
            <w:pPr>
              <w:tabs>
                <w:tab w:val="num" w:pos="426"/>
                <w:tab w:val="left" w:pos="540"/>
              </w:tabs>
              <w:rPr>
                <w:rFonts w:ascii="Times New Roman" w:hAnsi="Times New Roman" w:cs="Times New Roman"/>
                <w:sz w:val="24"/>
                <w:szCs w:val="24"/>
                <w:lang w:val="fi-FI"/>
              </w:rPr>
            </w:pPr>
          </w:p>
          <w:p w:rsidR="00AA7B7D" w:rsidRDefault="00AA7B7D">
            <w:pPr>
              <w:tabs>
                <w:tab w:val="num" w:pos="426"/>
                <w:tab w:val="left" w:pos="540"/>
              </w:tabs>
              <w:rPr>
                <w:rFonts w:ascii="Times New Roman" w:hAnsi="Times New Roman" w:cs="Times New Roman"/>
                <w:sz w:val="24"/>
                <w:szCs w:val="24"/>
                <w:lang w:val="fi-FI"/>
              </w:rPr>
            </w:pPr>
          </w:p>
          <w:p w:rsidR="00AA7B7D" w:rsidRDefault="00AA7B7D">
            <w:pPr>
              <w:tabs>
                <w:tab w:val="num" w:pos="426"/>
                <w:tab w:val="left" w:pos="540"/>
              </w:tabs>
              <w:rPr>
                <w:rFonts w:ascii="Times New Roman" w:hAnsi="Times New Roman" w:cs="Times New Roman"/>
                <w:sz w:val="24"/>
                <w:szCs w:val="24"/>
                <w:lang w:val="fi-FI"/>
              </w:rPr>
            </w:pPr>
          </w:p>
          <w:p w:rsidR="00AA7B7D" w:rsidRDefault="00AA7B7D">
            <w:pPr>
              <w:tabs>
                <w:tab w:val="num" w:pos="426"/>
                <w:tab w:val="left" w:pos="540"/>
              </w:tabs>
              <w:jc w:val="center"/>
              <w:rPr>
                <w:rFonts w:ascii="Times New Roman" w:hAnsi="Times New Roman" w:cs="Times New Roman"/>
                <w:sz w:val="24"/>
                <w:szCs w:val="24"/>
                <w:lang w:val="fi-FI"/>
              </w:rPr>
            </w:pPr>
          </w:p>
          <w:p w:rsidR="00AA7B7D" w:rsidRDefault="00AA7B7D">
            <w:pPr>
              <w:tabs>
                <w:tab w:val="num" w:pos="426"/>
                <w:tab w:val="left" w:pos="540"/>
              </w:tabs>
              <w:jc w:val="center"/>
              <w:rPr>
                <w:rFonts w:ascii="Times New Roman" w:hAnsi="Times New Roman" w:cs="Times New Roman"/>
                <w:sz w:val="24"/>
                <w:szCs w:val="24"/>
                <w:lang w:val="fi-FI"/>
              </w:rPr>
            </w:pPr>
          </w:p>
          <w:p w:rsidR="00AA7B7D" w:rsidRDefault="00AA7B7D">
            <w:pPr>
              <w:tabs>
                <w:tab w:val="num" w:pos="426"/>
                <w:tab w:val="left" w:pos="540"/>
              </w:tabs>
              <w:jc w:val="center"/>
              <w:rPr>
                <w:rFonts w:ascii="Times New Roman" w:hAnsi="Times New Roman" w:cs="Times New Roman"/>
                <w:sz w:val="24"/>
                <w:szCs w:val="24"/>
                <w:lang w:val="fi-FI" w:eastAsia="en-US"/>
              </w:rPr>
            </w:pPr>
            <w:r>
              <w:rPr>
                <w:rFonts w:ascii="Times New Roman" w:hAnsi="Times New Roman" w:cs="Times New Roman"/>
                <w:sz w:val="24"/>
                <w:szCs w:val="24"/>
                <w:lang w:val="fi-FI"/>
              </w:rPr>
              <w:t>4</w:t>
            </w:r>
          </w:p>
        </w:tc>
        <w:tc>
          <w:tcPr>
            <w:tcW w:w="705" w:type="dxa"/>
            <w:tcBorders>
              <w:top w:val="single" w:sz="4" w:space="0" w:color="auto"/>
              <w:left w:val="single" w:sz="4" w:space="0" w:color="000000" w:themeColor="text1"/>
              <w:bottom w:val="single" w:sz="4" w:space="0" w:color="auto"/>
              <w:right w:val="single" w:sz="4" w:space="0" w:color="auto"/>
            </w:tcBorders>
          </w:tcPr>
          <w:p w:rsidR="00AA7B7D" w:rsidRDefault="00AA7B7D">
            <w:pPr>
              <w:rPr>
                <w:rFonts w:ascii="Times New Roman" w:hAnsi="Times New Roman" w:cs="Times New Roman"/>
                <w:sz w:val="24"/>
                <w:szCs w:val="24"/>
              </w:rPr>
            </w:pPr>
          </w:p>
          <w:p w:rsidR="00AA7B7D" w:rsidRDefault="00AA7B7D">
            <w:pPr>
              <w:rPr>
                <w:rFonts w:ascii="Times New Roman" w:hAnsi="Times New Roman" w:cs="Times New Roman"/>
                <w:sz w:val="24"/>
                <w:szCs w:val="24"/>
              </w:rPr>
            </w:pPr>
          </w:p>
          <w:p w:rsidR="00AA7B7D" w:rsidRDefault="00AA7B7D">
            <w:pPr>
              <w:rPr>
                <w:rFonts w:ascii="Times New Roman" w:hAnsi="Times New Roman" w:cs="Times New Roman"/>
                <w:sz w:val="24"/>
                <w:szCs w:val="24"/>
              </w:rPr>
            </w:pPr>
          </w:p>
          <w:p w:rsidR="00AA7B7D" w:rsidRDefault="00AA7B7D">
            <w:pPr>
              <w:rPr>
                <w:rFonts w:ascii="Times New Roman" w:hAnsi="Times New Roman" w:cs="Times New Roman"/>
                <w:sz w:val="24"/>
                <w:szCs w:val="24"/>
              </w:rPr>
            </w:pPr>
          </w:p>
          <w:p w:rsidR="00AA7B7D" w:rsidRDefault="00AA7B7D">
            <w:pPr>
              <w:rPr>
                <w:rFonts w:ascii="Times New Roman" w:hAnsi="Times New Roman" w:cs="Times New Roman"/>
                <w:sz w:val="24"/>
                <w:szCs w:val="24"/>
              </w:rPr>
            </w:pPr>
          </w:p>
          <w:p w:rsidR="00AA7B7D" w:rsidRDefault="00AA7B7D">
            <w:pPr>
              <w:rPr>
                <w:rFonts w:ascii="Times New Roman" w:hAnsi="Times New Roman" w:cs="Times New Roman"/>
                <w:sz w:val="24"/>
                <w:szCs w:val="24"/>
              </w:rPr>
            </w:pPr>
          </w:p>
          <w:p w:rsidR="00AA7B7D" w:rsidRDefault="00AA7B7D">
            <w:pPr>
              <w:jc w:val="center"/>
              <w:rPr>
                <w:rFonts w:ascii="Times New Roman" w:hAnsi="Times New Roman" w:cs="Times New Roman"/>
                <w:sz w:val="24"/>
                <w:szCs w:val="24"/>
                <w:lang w:eastAsia="en-US"/>
              </w:rPr>
            </w:pPr>
            <w:r>
              <w:rPr>
                <w:rFonts w:ascii="Times New Roman" w:hAnsi="Times New Roman" w:cs="Times New Roman"/>
                <w:sz w:val="24"/>
                <w:szCs w:val="24"/>
              </w:rPr>
              <w:t>20</w:t>
            </w:r>
          </w:p>
        </w:tc>
      </w:tr>
      <w:tr w:rsidR="00AA7B7D" w:rsidTr="00AA7B7D">
        <w:trPr>
          <w:trHeight w:val="2596"/>
        </w:trPr>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A7B7D" w:rsidRDefault="00AA7B7D">
            <w:pPr>
              <w:tabs>
                <w:tab w:val="num" w:pos="426"/>
                <w:tab w:val="left" w:pos="540"/>
              </w:tabs>
              <w:spacing w:line="480" w:lineRule="auto"/>
              <w:rPr>
                <w:rFonts w:ascii="Times New Roman" w:hAnsi="Times New Roman" w:cs="Times New Roman"/>
                <w:sz w:val="24"/>
                <w:szCs w:val="24"/>
                <w:lang w:val="fi-FI" w:eastAsia="en-US"/>
              </w:rPr>
            </w:pPr>
            <w:r>
              <w:rPr>
                <w:rFonts w:ascii="Times New Roman" w:hAnsi="Times New Roman" w:cs="Times New Roman"/>
                <w:sz w:val="24"/>
                <w:szCs w:val="24"/>
                <w:lang w:val="fi-FI"/>
              </w:rPr>
              <w:t>4.</w:t>
            </w:r>
          </w:p>
        </w:tc>
        <w:tc>
          <w:tcPr>
            <w:tcW w:w="51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A7B7D" w:rsidRDefault="00AA7B7D">
            <w:pPr>
              <w:tabs>
                <w:tab w:val="num" w:pos="426"/>
                <w:tab w:val="left" w:pos="540"/>
              </w:tabs>
              <w:spacing w:line="360" w:lineRule="auto"/>
              <w:rPr>
                <w:rFonts w:ascii="Times New Roman" w:hAnsi="Times New Roman" w:cs="Times New Roman"/>
                <w:sz w:val="24"/>
                <w:szCs w:val="24"/>
                <w:lang w:val="fi-FI"/>
              </w:rPr>
            </w:pPr>
            <w:r>
              <w:rPr>
                <w:rFonts w:ascii="Times New Roman" w:hAnsi="Times New Roman" w:cs="Times New Roman"/>
                <w:sz w:val="24"/>
                <w:szCs w:val="24"/>
              </w:rPr>
              <w:t>Menunjukkan Objek yang Ditulis</w:t>
            </w:r>
          </w:p>
          <w:p w:rsidR="00AA7B7D" w:rsidRDefault="00AA7B7D" w:rsidP="00905F56">
            <w:pPr>
              <w:pStyle w:val="ListParagraph"/>
              <w:numPr>
                <w:ilvl w:val="0"/>
                <w:numId w:val="15"/>
              </w:numPr>
              <w:tabs>
                <w:tab w:val="left" w:pos="280"/>
              </w:tabs>
              <w:spacing w:line="360" w:lineRule="auto"/>
              <w:ind w:left="280" w:hanging="283"/>
              <w:rPr>
                <w:rFonts w:ascii="Times New Roman" w:hAnsi="Times New Roman" w:cs="Times New Roman"/>
                <w:sz w:val="24"/>
                <w:szCs w:val="24"/>
                <w:lang w:val="fi-FI"/>
              </w:rPr>
            </w:pPr>
            <w:r>
              <w:rPr>
                <w:rFonts w:ascii="Times New Roman" w:hAnsi="Times New Roman" w:cs="Times New Roman"/>
                <w:sz w:val="24"/>
                <w:szCs w:val="24"/>
              </w:rPr>
              <w:t>Menunjukkan objek secara keseluruhan.</w:t>
            </w:r>
          </w:p>
          <w:p w:rsidR="00AA7B7D" w:rsidRDefault="00AA7B7D" w:rsidP="00905F56">
            <w:pPr>
              <w:pStyle w:val="ListParagraph"/>
              <w:numPr>
                <w:ilvl w:val="0"/>
                <w:numId w:val="15"/>
              </w:numPr>
              <w:tabs>
                <w:tab w:val="left" w:pos="280"/>
              </w:tabs>
              <w:spacing w:line="360" w:lineRule="auto"/>
              <w:ind w:left="280" w:hanging="283"/>
              <w:rPr>
                <w:rFonts w:ascii="Times New Roman" w:hAnsi="Times New Roman" w:cs="Times New Roman"/>
                <w:sz w:val="24"/>
                <w:szCs w:val="24"/>
                <w:lang w:val="fi-FI"/>
              </w:rPr>
            </w:pPr>
            <w:r>
              <w:rPr>
                <w:rFonts w:ascii="Times New Roman" w:hAnsi="Times New Roman" w:cs="Times New Roman"/>
                <w:sz w:val="24"/>
                <w:szCs w:val="24"/>
                <w:lang w:val="fi-FI"/>
              </w:rPr>
              <w:t>Menunjukkan letak, situasi, dan kondisi objek.</w:t>
            </w:r>
          </w:p>
          <w:p w:rsidR="00AA7B7D" w:rsidRDefault="00AA7B7D" w:rsidP="00905F56">
            <w:pPr>
              <w:pStyle w:val="ListParagraph"/>
              <w:numPr>
                <w:ilvl w:val="0"/>
                <w:numId w:val="15"/>
              </w:numPr>
              <w:tabs>
                <w:tab w:val="left" w:pos="280"/>
              </w:tabs>
              <w:spacing w:line="360" w:lineRule="auto"/>
              <w:ind w:left="280" w:hanging="283"/>
              <w:rPr>
                <w:rFonts w:ascii="Times New Roman" w:hAnsi="Times New Roman" w:cs="Times New Roman"/>
                <w:sz w:val="24"/>
                <w:szCs w:val="24"/>
                <w:lang w:val="fi-FI"/>
              </w:rPr>
            </w:pPr>
            <w:r>
              <w:rPr>
                <w:rFonts w:ascii="Times New Roman" w:hAnsi="Times New Roman" w:cs="Times New Roman"/>
                <w:sz w:val="24"/>
                <w:szCs w:val="24"/>
                <w:lang w:val="fi-FI"/>
              </w:rPr>
              <w:t>Menunjukkan letak dan situasi objek.</w:t>
            </w:r>
          </w:p>
          <w:p w:rsidR="00AA7B7D" w:rsidRDefault="00AA7B7D" w:rsidP="00905F56">
            <w:pPr>
              <w:pStyle w:val="ListParagraph"/>
              <w:numPr>
                <w:ilvl w:val="0"/>
                <w:numId w:val="15"/>
              </w:numPr>
              <w:tabs>
                <w:tab w:val="left" w:pos="280"/>
              </w:tabs>
              <w:spacing w:line="360" w:lineRule="auto"/>
              <w:ind w:left="280" w:hanging="283"/>
              <w:rPr>
                <w:rFonts w:ascii="Times New Roman" w:hAnsi="Times New Roman" w:cs="Times New Roman"/>
                <w:sz w:val="24"/>
                <w:szCs w:val="24"/>
                <w:lang w:val="fi-FI"/>
              </w:rPr>
            </w:pPr>
            <w:r>
              <w:rPr>
                <w:rFonts w:ascii="Times New Roman" w:hAnsi="Times New Roman" w:cs="Times New Roman"/>
                <w:sz w:val="24"/>
                <w:szCs w:val="24"/>
                <w:lang w:val="fi-FI"/>
              </w:rPr>
              <w:t>Menunjukkan letak objek.</w:t>
            </w:r>
          </w:p>
          <w:p w:rsidR="00AA7B7D" w:rsidRDefault="00AA7B7D" w:rsidP="00905F56">
            <w:pPr>
              <w:pStyle w:val="ListParagraph"/>
              <w:numPr>
                <w:ilvl w:val="0"/>
                <w:numId w:val="15"/>
              </w:numPr>
              <w:tabs>
                <w:tab w:val="left" w:pos="280"/>
              </w:tabs>
              <w:spacing w:line="360" w:lineRule="auto"/>
              <w:ind w:left="280" w:hanging="283"/>
              <w:rPr>
                <w:rFonts w:ascii="Times New Roman" w:hAnsi="Times New Roman" w:cs="Times New Roman"/>
                <w:sz w:val="24"/>
                <w:szCs w:val="24"/>
                <w:lang w:val="fi-FI" w:eastAsia="en-US"/>
              </w:rPr>
            </w:pPr>
            <w:r>
              <w:rPr>
                <w:rFonts w:ascii="Times New Roman" w:hAnsi="Times New Roman" w:cs="Times New Roman"/>
                <w:sz w:val="24"/>
                <w:szCs w:val="24"/>
                <w:lang w:val="fi-FI"/>
              </w:rPr>
              <w:t>Menunjukkan situasi objek.</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A7B7D" w:rsidRDefault="00AA7B7D">
            <w:pPr>
              <w:tabs>
                <w:tab w:val="num" w:pos="426"/>
                <w:tab w:val="left" w:pos="540"/>
              </w:tabs>
              <w:rPr>
                <w:rFonts w:ascii="Times New Roman" w:hAnsi="Times New Roman" w:cs="Times New Roman"/>
                <w:sz w:val="24"/>
                <w:szCs w:val="24"/>
                <w:lang w:val="fi-FI"/>
              </w:rPr>
            </w:pPr>
          </w:p>
          <w:p w:rsidR="00AA7B7D" w:rsidRDefault="00AA7B7D">
            <w:pPr>
              <w:tabs>
                <w:tab w:val="num" w:pos="426"/>
                <w:tab w:val="left" w:pos="540"/>
              </w:tabs>
              <w:spacing w:line="360" w:lineRule="auto"/>
              <w:jc w:val="center"/>
              <w:rPr>
                <w:rFonts w:ascii="Times New Roman" w:hAnsi="Times New Roman" w:cs="Times New Roman"/>
                <w:sz w:val="24"/>
                <w:szCs w:val="24"/>
                <w:lang w:val="fi-FI"/>
              </w:rPr>
            </w:pPr>
            <w:r>
              <w:rPr>
                <w:rFonts w:ascii="Times New Roman" w:hAnsi="Times New Roman" w:cs="Times New Roman"/>
                <w:sz w:val="24"/>
                <w:szCs w:val="24"/>
                <w:lang w:val="fi-FI"/>
              </w:rPr>
              <w:t>5</w:t>
            </w:r>
          </w:p>
          <w:p w:rsidR="00AA7B7D" w:rsidRDefault="00AA7B7D">
            <w:pPr>
              <w:tabs>
                <w:tab w:val="num" w:pos="426"/>
                <w:tab w:val="left" w:pos="540"/>
              </w:tabs>
              <w:spacing w:line="360" w:lineRule="auto"/>
              <w:jc w:val="center"/>
              <w:rPr>
                <w:rFonts w:ascii="Times New Roman" w:hAnsi="Times New Roman" w:cs="Times New Roman"/>
                <w:sz w:val="24"/>
                <w:szCs w:val="24"/>
                <w:lang w:val="fi-FI"/>
              </w:rPr>
            </w:pPr>
            <w:r>
              <w:rPr>
                <w:rFonts w:ascii="Times New Roman" w:hAnsi="Times New Roman" w:cs="Times New Roman"/>
                <w:sz w:val="24"/>
                <w:szCs w:val="24"/>
                <w:lang w:val="fi-FI"/>
              </w:rPr>
              <w:t>4</w:t>
            </w:r>
          </w:p>
          <w:p w:rsidR="00AA7B7D" w:rsidRDefault="00AA7B7D">
            <w:pPr>
              <w:tabs>
                <w:tab w:val="num" w:pos="426"/>
                <w:tab w:val="left" w:pos="540"/>
              </w:tabs>
              <w:spacing w:line="360" w:lineRule="auto"/>
              <w:jc w:val="center"/>
              <w:rPr>
                <w:rFonts w:ascii="Times New Roman" w:hAnsi="Times New Roman" w:cs="Times New Roman"/>
                <w:sz w:val="24"/>
                <w:szCs w:val="24"/>
                <w:lang w:val="fi-FI"/>
              </w:rPr>
            </w:pPr>
            <w:r>
              <w:rPr>
                <w:rFonts w:ascii="Times New Roman" w:hAnsi="Times New Roman" w:cs="Times New Roman"/>
                <w:sz w:val="24"/>
                <w:szCs w:val="24"/>
                <w:lang w:val="fi-FI"/>
              </w:rPr>
              <w:t>3</w:t>
            </w:r>
          </w:p>
          <w:p w:rsidR="00AA7B7D" w:rsidRDefault="00AA7B7D">
            <w:pPr>
              <w:tabs>
                <w:tab w:val="num" w:pos="426"/>
                <w:tab w:val="left" w:pos="540"/>
              </w:tabs>
              <w:spacing w:line="360" w:lineRule="auto"/>
              <w:jc w:val="center"/>
              <w:rPr>
                <w:rFonts w:ascii="Times New Roman" w:hAnsi="Times New Roman" w:cs="Times New Roman"/>
                <w:sz w:val="24"/>
                <w:szCs w:val="24"/>
                <w:lang w:val="fi-FI"/>
              </w:rPr>
            </w:pPr>
            <w:r>
              <w:rPr>
                <w:rFonts w:ascii="Times New Roman" w:hAnsi="Times New Roman" w:cs="Times New Roman"/>
                <w:sz w:val="24"/>
                <w:szCs w:val="24"/>
                <w:lang w:val="fi-FI"/>
              </w:rPr>
              <w:t>2</w:t>
            </w:r>
          </w:p>
          <w:p w:rsidR="00AA7B7D" w:rsidRDefault="00AA7B7D">
            <w:pPr>
              <w:tabs>
                <w:tab w:val="num" w:pos="426"/>
                <w:tab w:val="left" w:pos="540"/>
              </w:tabs>
              <w:spacing w:line="360" w:lineRule="auto"/>
              <w:jc w:val="center"/>
              <w:rPr>
                <w:rFonts w:ascii="Times New Roman" w:hAnsi="Times New Roman" w:cs="Times New Roman"/>
                <w:sz w:val="24"/>
                <w:szCs w:val="24"/>
                <w:lang w:eastAsia="en-US"/>
              </w:rPr>
            </w:pPr>
            <w:r>
              <w:rPr>
                <w:rFonts w:ascii="Times New Roman" w:hAnsi="Times New Roman" w:cs="Times New Roman"/>
                <w:sz w:val="24"/>
                <w:szCs w:val="24"/>
                <w:lang w:val="fi-FI"/>
              </w:rPr>
              <w:t>1</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A7B7D" w:rsidRDefault="00AA7B7D">
            <w:pPr>
              <w:tabs>
                <w:tab w:val="num" w:pos="426"/>
                <w:tab w:val="left" w:pos="540"/>
              </w:tabs>
              <w:rPr>
                <w:rFonts w:ascii="Times New Roman" w:hAnsi="Times New Roman" w:cs="Times New Roman"/>
                <w:sz w:val="24"/>
                <w:szCs w:val="24"/>
                <w:lang w:val="fi-FI"/>
              </w:rPr>
            </w:pPr>
          </w:p>
          <w:p w:rsidR="00AA7B7D" w:rsidRDefault="00AA7B7D">
            <w:pPr>
              <w:tabs>
                <w:tab w:val="num" w:pos="426"/>
                <w:tab w:val="left" w:pos="540"/>
              </w:tabs>
              <w:rPr>
                <w:rFonts w:ascii="Times New Roman" w:hAnsi="Times New Roman" w:cs="Times New Roman"/>
                <w:sz w:val="24"/>
                <w:szCs w:val="24"/>
                <w:lang w:val="fi-FI"/>
              </w:rPr>
            </w:pPr>
          </w:p>
          <w:p w:rsidR="00AA7B7D" w:rsidRDefault="00AA7B7D">
            <w:pPr>
              <w:tabs>
                <w:tab w:val="num" w:pos="426"/>
                <w:tab w:val="left" w:pos="540"/>
              </w:tabs>
              <w:rPr>
                <w:rFonts w:ascii="Times New Roman" w:hAnsi="Times New Roman" w:cs="Times New Roman"/>
                <w:sz w:val="24"/>
                <w:szCs w:val="24"/>
                <w:lang w:val="fi-FI"/>
              </w:rPr>
            </w:pPr>
          </w:p>
          <w:p w:rsidR="00AA7B7D" w:rsidRDefault="00AA7B7D">
            <w:pPr>
              <w:tabs>
                <w:tab w:val="num" w:pos="426"/>
                <w:tab w:val="left" w:pos="540"/>
              </w:tabs>
              <w:jc w:val="center"/>
              <w:rPr>
                <w:rFonts w:ascii="Times New Roman" w:hAnsi="Times New Roman" w:cs="Times New Roman"/>
                <w:sz w:val="24"/>
                <w:szCs w:val="24"/>
                <w:lang w:val="fi-FI"/>
              </w:rPr>
            </w:pPr>
          </w:p>
          <w:p w:rsidR="00AA7B7D" w:rsidRDefault="00AA7B7D">
            <w:pPr>
              <w:tabs>
                <w:tab w:val="num" w:pos="426"/>
                <w:tab w:val="left" w:pos="540"/>
              </w:tabs>
              <w:jc w:val="center"/>
              <w:rPr>
                <w:rFonts w:ascii="Times New Roman" w:hAnsi="Times New Roman" w:cs="Times New Roman"/>
                <w:sz w:val="24"/>
                <w:szCs w:val="24"/>
                <w:lang w:val="fi-FI" w:eastAsia="en-US"/>
              </w:rPr>
            </w:pPr>
            <w:r>
              <w:rPr>
                <w:rFonts w:ascii="Times New Roman" w:hAnsi="Times New Roman" w:cs="Times New Roman"/>
                <w:sz w:val="24"/>
                <w:szCs w:val="24"/>
                <w:lang w:val="fi-FI"/>
              </w:rPr>
              <w:t>4</w:t>
            </w:r>
          </w:p>
        </w:tc>
        <w:tc>
          <w:tcPr>
            <w:tcW w:w="705" w:type="dxa"/>
            <w:tcBorders>
              <w:top w:val="single" w:sz="4" w:space="0" w:color="auto"/>
              <w:left w:val="single" w:sz="4" w:space="0" w:color="000000" w:themeColor="text1"/>
              <w:bottom w:val="single" w:sz="4" w:space="0" w:color="auto"/>
              <w:right w:val="single" w:sz="4" w:space="0" w:color="auto"/>
            </w:tcBorders>
          </w:tcPr>
          <w:p w:rsidR="00AA7B7D" w:rsidRDefault="00AA7B7D">
            <w:pPr>
              <w:rPr>
                <w:rFonts w:ascii="Times New Roman" w:hAnsi="Times New Roman" w:cs="Times New Roman"/>
                <w:sz w:val="24"/>
                <w:szCs w:val="24"/>
              </w:rPr>
            </w:pPr>
          </w:p>
          <w:p w:rsidR="00AA7B7D" w:rsidRDefault="00AA7B7D">
            <w:pPr>
              <w:rPr>
                <w:rFonts w:ascii="Times New Roman" w:hAnsi="Times New Roman" w:cs="Times New Roman"/>
                <w:sz w:val="24"/>
                <w:szCs w:val="24"/>
              </w:rPr>
            </w:pPr>
          </w:p>
          <w:p w:rsidR="00AA7B7D" w:rsidRDefault="00AA7B7D">
            <w:pPr>
              <w:rPr>
                <w:rFonts w:ascii="Times New Roman" w:hAnsi="Times New Roman" w:cs="Times New Roman"/>
                <w:sz w:val="24"/>
                <w:szCs w:val="24"/>
              </w:rPr>
            </w:pPr>
          </w:p>
          <w:p w:rsidR="00AA7B7D" w:rsidRDefault="00AA7B7D">
            <w:pPr>
              <w:rPr>
                <w:rFonts w:ascii="Times New Roman" w:hAnsi="Times New Roman" w:cs="Times New Roman"/>
                <w:sz w:val="24"/>
                <w:szCs w:val="24"/>
              </w:rPr>
            </w:pPr>
          </w:p>
          <w:p w:rsidR="00AA7B7D" w:rsidRDefault="00AA7B7D">
            <w:pPr>
              <w:jc w:val="center"/>
              <w:rPr>
                <w:rFonts w:ascii="Times New Roman" w:hAnsi="Times New Roman" w:cs="Times New Roman"/>
                <w:sz w:val="24"/>
                <w:szCs w:val="24"/>
                <w:lang w:eastAsia="en-US"/>
              </w:rPr>
            </w:pPr>
            <w:r>
              <w:rPr>
                <w:rFonts w:ascii="Times New Roman" w:hAnsi="Times New Roman" w:cs="Times New Roman"/>
                <w:sz w:val="24"/>
                <w:szCs w:val="24"/>
              </w:rPr>
              <w:t>20</w:t>
            </w:r>
          </w:p>
        </w:tc>
      </w:tr>
      <w:tr w:rsidR="00AA7B7D" w:rsidTr="00AA7B7D">
        <w:trPr>
          <w:trHeight w:val="557"/>
        </w:trPr>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A7B7D" w:rsidRDefault="00AA7B7D">
            <w:pPr>
              <w:tabs>
                <w:tab w:val="num" w:pos="426"/>
                <w:tab w:val="left" w:pos="540"/>
              </w:tabs>
              <w:spacing w:line="480" w:lineRule="auto"/>
              <w:rPr>
                <w:rFonts w:ascii="Times New Roman" w:hAnsi="Times New Roman" w:cs="Times New Roman"/>
                <w:sz w:val="24"/>
                <w:szCs w:val="24"/>
                <w:lang w:val="fi-FI" w:eastAsia="en-US"/>
              </w:rPr>
            </w:pPr>
            <w:r>
              <w:rPr>
                <w:rFonts w:ascii="Times New Roman" w:hAnsi="Times New Roman" w:cs="Times New Roman"/>
                <w:sz w:val="24"/>
                <w:szCs w:val="24"/>
                <w:lang w:val="fi-FI"/>
              </w:rPr>
              <w:t>5.</w:t>
            </w:r>
          </w:p>
        </w:tc>
        <w:tc>
          <w:tcPr>
            <w:tcW w:w="51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A7B7D" w:rsidRDefault="00AA7B7D">
            <w:pPr>
              <w:tabs>
                <w:tab w:val="num" w:pos="426"/>
                <w:tab w:val="left" w:pos="540"/>
              </w:tabs>
              <w:spacing w:line="360" w:lineRule="auto"/>
              <w:rPr>
                <w:rFonts w:ascii="Times New Roman" w:hAnsi="Times New Roman" w:cs="Times New Roman"/>
                <w:sz w:val="24"/>
                <w:szCs w:val="24"/>
                <w:lang w:val="fi-FI"/>
              </w:rPr>
            </w:pPr>
            <w:r>
              <w:rPr>
                <w:rFonts w:ascii="Times New Roman" w:hAnsi="Times New Roman" w:cs="Times New Roman"/>
                <w:sz w:val="24"/>
                <w:szCs w:val="24"/>
              </w:rPr>
              <w:t>Pilihan kata/diksi</w:t>
            </w:r>
          </w:p>
          <w:p w:rsidR="00AA7B7D" w:rsidRDefault="00AA7B7D" w:rsidP="00905F56">
            <w:pPr>
              <w:pStyle w:val="ListParagraph"/>
              <w:numPr>
                <w:ilvl w:val="0"/>
                <w:numId w:val="16"/>
              </w:numPr>
              <w:tabs>
                <w:tab w:val="num" w:pos="280"/>
              </w:tabs>
              <w:spacing w:line="360" w:lineRule="auto"/>
              <w:ind w:left="280" w:hanging="283"/>
              <w:rPr>
                <w:rFonts w:ascii="Times New Roman" w:hAnsi="Times New Roman" w:cs="Times New Roman"/>
                <w:sz w:val="24"/>
                <w:szCs w:val="24"/>
                <w:lang w:val="fi-FI"/>
              </w:rPr>
            </w:pPr>
            <w:r>
              <w:rPr>
                <w:rFonts w:ascii="Times New Roman" w:hAnsi="Times New Roman" w:cs="Times New Roman"/>
                <w:sz w:val="24"/>
                <w:szCs w:val="24"/>
              </w:rPr>
              <w:t>Tepat, bermakna tunggal, singkat, bervariasi, ekspresif, dan menarik.</w:t>
            </w:r>
          </w:p>
          <w:p w:rsidR="00AA7B7D" w:rsidRDefault="00AA7B7D" w:rsidP="00905F56">
            <w:pPr>
              <w:pStyle w:val="ListParagraph"/>
              <w:numPr>
                <w:ilvl w:val="0"/>
                <w:numId w:val="16"/>
              </w:numPr>
              <w:tabs>
                <w:tab w:val="num" w:pos="280"/>
              </w:tabs>
              <w:spacing w:line="360" w:lineRule="auto"/>
              <w:ind w:left="280" w:hanging="283"/>
              <w:rPr>
                <w:rFonts w:ascii="Times New Roman" w:hAnsi="Times New Roman" w:cs="Times New Roman"/>
                <w:sz w:val="24"/>
                <w:szCs w:val="24"/>
                <w:lang w:val="fi-FI"/>
              </w:rPr>
            </w:pPr>
            <w:r>
              <w:rPr>
                <w:rFonts w:ascii="Times New Roman" w:hAnsi="Times New Roman" w:cs="Times New Roman"/>
                <w:sz w:val="24"/>
                <w:szCs w:val="24"/>
              </w:rPr>
              <w:t>Tepat, bermakna tunggal, bervariasi, menarik dan ekspresif.</w:t>
            </w:r>
          </w:p>
          <w:p w:rsidR="00AA7B7D" w:rsidRDefault="00AA7B7D" w:rsidP="00905F56">
            <w:pPr>
              <w:pStyle w:val="ListParagraph"/>
              <w:numPr>
                <w:ilvl w:val="0"/>
                <w:numId w:val="16"/>
              </w:numPr>
              <w:tabs>
                <w:tab w:val="num" w:pos="280"/>
              </w:tabs>
              <w:spacing w:line="360" w:lineRule="auto"/>
              <w:ind w:left="280" w:hanging="283"/>
              <w:rPr>
                <w:rFonts w:ascii="Times New Roman" w:hAnsi="Times New Roman" w:cs="Times New Roman"/>
                <w:sz w:val="24"/>
                <w:szCs w:val="24"/>
                <w:lang w:val="fi-FI"/>
              </w:rPr>
            </w:pPr>
            <w:r>
              <w:rPr>
                <w:rFonts w:ascii="Times New Roman" w:hAnsi="Times New Roman" w:cs="Times New Roman"/>
                <w:sz w:val="24"/>
                <w:szCs w:val="24"/>
                <w:lang w:val="fi-FI"/>
              </w:rPr>
              <w:t>Tepat, bermakna tunggal, bervariasai, ekspresif, dan kurang menarik.</w:t>
            </w:r>
          </w:p>
          <w:p w:rsidR="00AA7B7D" w:rsidRDefault="00AA7B7D" w:rsidP="00905F56">
            <w:pPr>
              <w:pStyle w:val="ListParagraph"/>
              <w:numPr>
                <w:ilvl w:val="0"/>
                <w:numId w:val="16"/>
              </w:numPr>
              <w:tabs>
                <w:tab w:val="num" w:pos="280"/>
              </w:tabs>
              <w:spacing w:line="360" w:lineRule="auto"/>
              <w:ind w:left="280" w:hanging="283"/>
              <w:rPr>
                <w:rFonts w:ascii="Times New Roman" w:hAnsi="Times New Roman" w:cs="Times New Roman"/>
                <w:sz w:val="24"/>
                <w:szCs w:val="24"/>
                <w:lang w:val="fi-FI"/>
              </w:rPr>
            </w:pPr>
            <w:r>
              <w:rPr>
                <w:rFonts w:ascii="Times New Roman" w:hAnsi="Times New Roman" w:cs="Times New Roman"/>
                <w:sz w:val="24"/>
                <w:szCs w:val="24"/>
                <w:lang w:val="fi-FI"/>
              </w:rPr>
              <w:t>Bermakna ambigu, singkat, bervariasai, dan menarik.</w:t>
            </w:r>
          </w:p>
          <w:p w:rsidR="00AA7B7D" w:rsidRDefault="00AA7B7D" w:rsidP="00905F56">
            <w:pPr>
              <w:pStyle w:val="ListParagraph"/>
              <w:numPr>
                <w:ilvl w:val="0"/>
                <w:numId w:val="16"/>
              </w:numPr>
              <w:tabs>
                <w:tab w:val="num" w:pos="280"/>
              </w:tabs>
              <w:spacing w:line="360" w:lineRule="auto"/>
              <w:ind w:left="280" w:hanging="283"/>
              <w:rPr>
                <w:rFonts w:ascii="Times New Roman" w:hAnsi="Times New Roman" w:cs="Times New Roman"/>
                <w:sz w:val="24"/>
                <w:szCs w:val="24"/>
                <w:lang w:val="fi-FI" w:eastAsia="en-US"/>
              </w:rPr>
            </w:pPr>
            <w:r>
              <w:rPr>
                <w:rFonts w:ascii="Times New Roman" w:hAnsi="Times New Roman" w:cs="Times New Roman"/>
                <w:sz w:val="24"/>
                <w:szCs w:val="24"/>
                <w:lang w:val="fi-FI"/>
              </w:rPr>
              <w:lastRenderedPageBreak/>
              <w:t>Kurang tepat dan bermakna ambigu.</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A7B7D" w:rsidRDefault="00AA7B7D">
            <w:pPr>
              <w:tabs>
                <w:tab w:val="num" w:pos="426"/>
                <w:tab w:val="left" w:pos="540"/>
              </w:tabs>
              <w:spacing w:line="480" w:lineRule="auto"/>
              <w:jc w:val="center"/>
              <w:rPr>
                <w:rFonts w:ascii="Times New Roman" w:hAnsi="Times New Roman" w:cs="Times New Roman"/>
                <w:sz w:val="24"/>
                <w:szCs w:val="24"/>
                <w:lang w:val="fi-FI"/>
              </w:rPr>
            </w:pPr>
          </w:p>
          <w:p w:rsidR="00AA7B7D" w:rsidRDefault="00AA7B7D">
            <w:pPr>
              <w:tabs>
                <w:tab w:val="num" w:pos="426"/>
                <w:tab w:val="left" w:pos="540"/>
              </w:tabs>
              <w:spacing w:line="360" w:lineRule="auto"/>
              <w:jc w:val="center"/>
              <w:rPr>
                <w:rFonts w:ascii="Times New Roman" w:hAnsi="Times New Roman" w:cs="Times New Roman"/>
                <w:sz w:val="24"/>
                <w:szCs w:val="24"/>
                <w:lang w:val="fi-FI"/>
              </w:rPr>
            </w:pPr>
            <w:r>
              <w:rPr>
                <w:rFonts w:ascii="Times New Roman" w:hAnsi="Times New Roman" w:cs="Times New Roman"/>
                <w:sz w:val="24"/>
                <w:szCs w:val="24"/>
                <w:lang w:val="fi-FI"/>
              </w:rPr>
              <w:t>5</w:t>
            </w:r>
          </w:p>
          <w:p w:rsidR="00AA7B7D" w:rsidRDefault="00AA7B7D">
            <w:pPr>
              <w:tabs>
                <w:tab w:val="num" w:pos="426"/>
                <w:tab w:val="left" w:pos="540"/>
              </w:tabs>
              <w:spacing w:line="360" w:lineRule="auto"/>
              <w:jc w:val="center"/>
              <w:rPr>
                <w:rFonts w:ascii="Times New Roman" w:hAnsi="Times New Roman" w:cs="Times New Roman"/>
                <w:sz w:val="24"/>
                <w:szCs w:val="24"/>
                <w:lang w:val="fi-FI"/>
              </w:rPr>
            </w:pPr>
          </w:p>
          <w:p w:rsidR="00AA7B7D" w:rsidRDefault="00AA7B7D">
            <w:pPr>
              <w:tabs>
                <w:tab w:val="num" w:pos="426"/>
                <w:tab w:val="left" w:pos="540"/>
              </w:tabs>
              <w:spacing w:line="360" w:lineRule="auto"/>
              <w:jc w:val="center"/>
              <w:rPr>
                <w:rFonts w:ascii="Times New Roman" w:hAnsi="Times New Roman" w:cs="Times New Roman"/>
                <w:sz w:val="24"/>
                <w:szCs w:val="24"/>
                <w:lang w:val="fi-FI"/>
              </w:rPr>
            </w:pPr>
          </w:p>
          <w:p w:rsidR="00AA7B7D" w:rsidRDefault="00AA7B7D">
            <w:pPr>
              <w:tabs>
                <w:tab w:val="num" w:pos="426"/>
                <w:tab w:val="left" w:pos="540"/>
              </w:tabs>
              <w:spacing w:line="360" w:lineRule="auto"/>
              <w:jc w:val="center"/>
              <w:rPr>
                <w:rFonts w:ascii="Times New Roman" w:hAnsi="Times New Roman" w:cs="Times New Roman"/>
                <w:sz w:val="24"/>
                <w:szCs w:val="24"/>
                <w:lang w:val="fi-FI"/>
              </w:rPr>
            </w:pPr>
            <w:r>
              <w:rPr>
                <w:rFonts w:ascii="Times New Roman" w:hAnsi="Times New Roman" w:cs="Times New Roman"/>
                <w:sz w:val="24"/>
                <w:szCs w:val="24"/>
                <w:lang w:val="fi-FI"/>
              </w:rPr>
              <w:t>4</w:t>
            </w:r>
          </w:p>
          <w:p w:rsidR="00AA7B7D" w:rsidRDefault="00AA7B7D">
            <w:pPr>
              <w:tabs>
                <w:tab w:val="num" w:pos="426"/>
                <w:tab w:val="left" w:pos="540"/>
              </w:tabs>
              <w:spacing w:line="360" w:lineRule="auto"/>
              <w:jc w:val="center"/>
              <w:rPr>
                <w:rFonts w:ascii="Times New Roman" w:hAnsi="Times New Roman" w:cs="Times New Roman"/>
                <w:sz w:val="24"/>
                <w:szCs w:val="24"/>
                <w:lang w:val="fi-FI"/>
              </w:rPr>
            </w:pPr>
            <w:r>
              <w:rPr>
                <w:rFonts w:ascii="Times New Roman" w:hAnsi="Times New Roman" w:cs="Times New Roman"/>
                <w:sz w:val="24"/>
                <w:szCs w:val="24"/>
                <w:lang w:val="fi-FI"/>
              </w:rPr>
              <w:t>3</w:t>
            </w:r>
          </w:p>
          <w:p w:rsidR="00AA7B7D" w:rsidRDefault="00AA7B7D">
            <w:pPr>
              <w:tabs>
                <w:tab w:val="num" w:pos="426"/>
                <w:tab w:val="left" w:pos="540"/>
              </w:tabs>
              <w:spacing w:line="360" w:lineRule="auto"/>
              <w:jc w:val="center"/>
              <w:rPr>
                <w:rFonts w:ascii="Times New Roman" w:hAnsi="Times New Roman" w:cs="Times New Roman"/>
                <w:sz w:val="24"/>
                <w:szCs w:val="24"/>
                <w:lang w:val="fi-FI"/>
              </w:rPr>
            </w:pPr>
          </w:p>
          <w:p w:rsidR="00AA7B7D" w:rsidRDefault="00AA7B7D">
            <w:pPr>
              <w:tabs>
                <w:tab w:val="num" w:pos="426"/>
                <w:tab w:val="left" w:pos="540"/>
              </w:tabs>
              <w:spacing w:line="360" w:lineRule="auto"/>
              <w:jc w:val="center"/>
              <w:rPr>
                <w:rFonts w:ascii="Times New Roman" w:hAnsi="Times New Roman" w:cs="Times New Roman"/>
                <w:sz w:val="24"/>
                <w:szCs w:val="24"/>
                <w:lang w:val="fi-FI"/>
              </w:rPr>
            </w:pPr>
            <w:r>
              <w:rPr>
                <w:rFonts w:ascii="Times New Roman" w:hAnsi="Times New Roman" w:cs="Times New Roman"/>
                <w:sz w:val="24"/>
                <w:szCs w:val="24"/>
                <w:lang w:val="fi-FI"/>
              </w:rPr>
              <w:t>2</w:t>
            </w:r>
          </w:p>
          <w:p w:rsidR="00AA7B7D" w:rsidRDefault="00AA7B7D">
            <w:pPr>
              <w:tabs>
                <w:tab w:val="num" w:pos="426"/>
                <w:tab w:val="left" w:pos="540"/>
              </w:tabs>
              <w:spacing w:line="360" w:lineRule="auto"/>
              <w:jc w:val="center"/>
              <w:rPr>
                <w:rFonts w:ascii="Times New Roman" w:hAnsi="Times New Roman" w:cs="Times New Roman"/>
                <w:sz w:val="24"/>
                <w:szCs w:val="24"/>
                <w:lang w:val="fi-FI"/>
              </w:rPr>
            </w:pPr>
          </w:p>
          <w:p w:rsidR="00AA7B7D" w:rsidRDefault="00AA7B7D">
            <w:pPr>
              <w:tabs>
                <w:tab w:val="num" w:pos="426"/>
                <w:tab w:val="left" w:pos="540"/>
              </w:tabs>
              <w:spacing w:line="360" w:lineRule="auto"/>
              <w:jc w:val="center"/>
              <w:rPr>
                <w:rFonts w:ascii="Times New Roman" w:hAnsi="Times New Roman" w:cs="Times New Roman"/>
                <w:sz w:val="24"/>
                <w:szCs w:val="24"/>
                <w:lang w:val="fi-FI" w:eastAsia="en-US"/>
              </w:rPr>
            </w:pPr>
            <w:r>
              <w:rPr>
                <w:rFonts w:ascii="Times New Roman" w:hAnsi="Times New Roman" w:cs="Times New Roman"/>
                <w:sz w:val="24"/>
                <w:szCs w:val="24"/>
                <w:lang w:val="fi-FI"/>
              </w:rPr>
              <w:lastRenderedPageBreak/>
              <w:t>1</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A7B7D" w:rsidRDefault="00AA7B7D">
            <w:pPr>
              <w:tabs>
                <w:tab w:val="num" w:pos="426"/>
                <w:tab w:val="left" w:pos="540"/>
              </w:tabs>
              <w:spacing w:line="480" w:lineRule="auto"/>
              <w:jc w:val="center"/>
              <w:rPr>
                <w:rFonts w:ascii="Times New Roman" w:hAnsi="Times New Roman" w:cs="Times New Roman"/>
                <w:sz w:val="24"/>
                <w:szCs w:val="24"/>
                <w:lang w:val="fi-FI"/>
              </w:rPr>
            </w:pPr>
          </w:p>
          <w:p w:rsidR="00AA7B7D" w:rsidRDefault="00AA7B7D">
            <w:pPr>
              <w:tabs>
                <w:tab w:val="num" w:pos="426"/>
                <w:tab w:val="left" w:pos="540"/>
              </w:tabs>
              <w:spacing w:line="480" w:lineRule="auto"/>
              <w:jc w:val="center"/>
              <w:rPr>
                <w:rFonts w:ascii="Times New Roman" w:hAnsi="Times New Roman" w:cs="Times New Roman"/>
                <w:sz w:val="24"/>
                <w:szCs w:val="24"/>
                <w:lang w:val="fi-FI"/>
              </w:rPr>
            </w:pPr>
          </w:p>
          <w:p w:rsidR="00AA7B7D" w:rsidRDefault="00AA7B7D">
            <w:pPr>
              <w:tabs>
                <w:tab w:val="num" w:pos="426"/>
                <w:tab w:val="left" w:pos="540"/>
              </w:tabs>
              <w:spacing w:line="480" w:lineRule="auto"/>
              <w:jc w:val="center"/>
              <w:rPr>
                <w:rFonts w:ascii="Times New Roman" w:hAnsi="Times New Roman" w:cs="Times New Roman"/>
                <w:sz w:val="24"/>
                <w:szCs w:val="24"/>
                <w:lang w:val="fi-FI"/>
              </w:rPr>
            </w:pPr>
          </w:p>
          <w:p w:rsidR="00AA7B7D" w:rsidRDefault="00AA7B7D">
            <w:pPr>
              <w:tabs>
                <w:tab w:val="num" w:pos="426"/>
                <w:tab w:val="left" w:pos="540"/>
              </w:tabs>
              <w:spacing w:line="480" w:lineRule="auto"/>
              <w:jc w:val="center"/>
              <w:rPr>
                <w:rFonts w:ascii="Times New Roman" w:hAnsi="Times New Roman" w:cs="Times New Roman"/>
                <w:sz w:val="24"/>
                <w:szCs w:val="24"/>
                <w:lang w:val="fi-FI" w:eastAsia="en-US"/>
              </w:rPr>
            </w:pPr>
            <w:r>
              <w:rPr>
                <w:rFonts w:ascii="Times New Roman" w:hAnsi="Times New Roman" w:cs="Times New Roman"/>
                <w:sz w:val="24"/>
                <w:szCs w:val="24"/>
                <w:lang w:val="fi-FI"/>
              </w:rPr>
              <w:t>2</w:t>
            </w:r>
          </w:p>
        </w:tc>
        <w:tc>
          <w:tcPr>
            <w:tcW w:w="705" w:type="dxa"/>
            <w:tcBorders>
              <w:top w:val="single" w:sz="4" w:space="0" w:color="auto"/>
              <w:left w:val="single" w:sz="4" w:space="0" w:color="000000" w:themeColor="text1"/>
              <w:bottom w:val="single" w:sz="4" w:space="0" w:color="auto"/>
              <w:right w:val="single" w:sz="4" w:space="0" w:color="auto"/>
            </w:tcBorders>
          </w:tcPr>
          <w:p w:rsidR="00AA7B7D" w:rsidRDefault="00AA7B7D">
            <w:pPr>
              <w:rPr>
                <w:rFonts w:ascii="Times New Roman" w:hAnsi="Times New Roman" w:cs="Times New Roman"/>
                <w:sz w:val="24"/>
                <w:szCs w:val="24"/>
              </w:rPr>
            </w:pPr>
          </w:p>
          <w:p w:rsidR="00AA7B7D" w:rsidRDefault="00AA7B7D">
            <w:pPr>
              <w:rPr>
                <w:rFonts w:ascii="Times New Roman" w:hAnsi="Times New Roman" w:cs="Times New Roman"/>
                <w:sz w:val="24"/>
                <w:szCs w:val="24"/>
              </w:rPr>
            </w:pPr>
          </w:p>
          <w:p w:rsidR="00AA7B7D" w:rsidRDefault="00AA7B7D">
            <w:pPr>
              <w:rPr>
                <w:rFonts w:ascii="Times New Roman" w:hAnsi="Times New Roman" w:cs="Times New Roman"/>
                <w:sz w:val="24"/>
                <w:szCs w:val="24"/>
              </w:rPr>
            </w:pPr>
          </w:p>
          <w:p w:rsidR="00AA7B7D" w:rsidRDefault="00AA7B7D">
            <w:pPr>
              <w:rPr>
                <w:rFonts w:ascii="Times New Roman" w:hAnsi="Times New Roman" w:cs="Times New Roman"/>
                <w:sz w:val="24"/>
                <w:szCs w:val="24"/>
              </w:rPr>
            </w:pPr>
          </w:p>
          <w:p w:rsidR="00AA7B7D" w:rsidRDefault="00AA7B7D">
            <w:pPr>
              <w:rPr>
                <w:rFonts w:ascii="Times New Roman" w:hAnsi="Times New Roman" w:cs="Times New Roman"/>
                <w:sz w:val="24"/>
                <w:szCs w:val="24"/>
              </w:rPr>
            </w:pPr>
          </w:p>
          <w:p w:rsidR="00AA7B7D" w:rsidRDefault="00AA7B7D">
            <w:pPr>
              <w:rPr>
                <w:rFonts w:ascii="Times New Roman" w:hAnsi="Times New Roman" w:cs="Times New Roman"/>
                <w:sz w:val="24"/>
                <w:szCs w:val="24"/>
              </w:rPr>
            </w:pPr>
          </w:p>
          <w:p w:rsidR="00AA7B7D" w:rsidRDefault="00AA7B7D">
            <w:pPr>
              <w:jc w:val="center"/>
              <w:rPr>
                <w:rFonts w:ascii="Times New Roman" w:hAnsi="Times New Roman" w:cs="Times New Roman"/>
                <w:sz w:val="24"/>
                <w:szCs w:val="24"/>
                <w:lang w:eastAsia="en-US"/>
              </w:rPr>
            </w:pPr>
            <w:r>
              <w:rPr>
                <w:rFonts w:ascii="Times New Roman" w:hAnsi="Times New Roman" w:cs="Times New Roman"/>
                <w:sz w:val="24"/>
                <w:szCs w:val="24"/>
              </w:rPr>
              <w:t>10</w:t>
            </w:r>
          </w:p>
        </w:tc>
      </w:tr>
    </w:tbl>
    <w:p w:rsidR="00AA7B7D" w:rsidRDefault="00AA7B7D" w:rsidP="00AA7B7D">
      <w:pPr>
        <w:tabs>
          <w:tab w:val="left" w:pos="284"/>
        </w:tabs>
        <w:spacing w:after="0" w:line="480" w:lineRule="auto"/>
        <w:jc w:val="right"/>
        <w:rPr>
          <w:rFonts w:ascii="Times New Roman" w:hAnsi="Times New Roman" w:cs="Times New Roman"/>
          <w:sz w:val="24"/>
          <w:szCs w:val="24"/>
        </w:rPr>
      </w:pPr>
      <w:r>
        <w:rPr>
          <w:rFonts w:ascii="Times New Roman" w:hAnsi="Times New Roman" w:cs="Times New Roman"/>
          <w:sz w:val="24"/>
          <w:szCs w:val="24"/>
        </w:rPr>
        <w:lastRenderedPageBreak/>
        <w:t>(Septiani, 2011:34)</w:t>
      </w:r>
    </w:p>
    <w:p w:rsidR="00AA7B7D" w:rsidRDefault="00AA7B7D" w:rsidP="00AA7B7D">
      <w:pPr>
        <w:tabs>
          <w:tab w:val="left" w:pos="284"/>
        </w:tabs>
        <w:spacing w:after="0" w:line="480" w:lineRule="auto"/>
        <w:rPr>
          <w:rFonts w:ascii="Times New Roman" w:hAnsi="Times New Roman" w:cs="Times New Roman"/>
          <w:sz w:val="24"/>
          <w:szCs w:val="24"/>
          <w:lang w:val="fi-FI"/>
        </w:rPr>
      </w:pPr>
      <w:r>
        <w:rPr>
          <w:rFonts w:ascii="Times New Roman" w:hAnsi="Times New Roman" w:cs="Times New Roman"/>
          <w:sz w:val="24"/>
          <w:szCs w:val="24"/>
        </w:rPr>
        <w:tab/>
      </w:r>
      <w:r>
        <w:rPr>
          <w:rFonts w:ascii="Times New Roman" w:hAnsi="Times New Roman" w:cs="Times New Roman"/>
          <w:sz w:val="24"/>
          <w:szCs w:val="24"/>
          <w:lang w:val="fi-FI"/>
        </w:rPr>
        <w:t>Skor maksimum: 100</w:t>
      </w:r>
    </w:p>
    <w:p w:rsidR="00AA7B7D" w:rsidRDefault="00AA7B7D" w:rsidP="00AA7B7D">
      <w:pPr>
        <w:pStyle w:val="ListParagraph"/>
        <w:tabs>
          <w:tab w:val="left" w:pos="1830"/>
        </w:tabs>
        <w:spacing w:after="0" w:line="480" w:lineRule="auto"/>
        <w:ind w:left="284"/>
        <w:rPr>
          <w:rFonts w:ascii="Times New Roman" w:hAnsi="Times New Roman" w:cs="Times New Roman"/>
          <w:sz w:val="24"/>
          <w:szCs w:val="24"/>
        </w:rPr>
      </w:pPr>
      <w:r>
        <w:rPr>
          <w:rFonts w:ascii="Times New Roman" w:hAnsi="Times New Roman" w:cs="Times New Roman"/>
          <w:sz w:val="24"/>
          <w:szCs w:val="24"/>
          <w:lang w:val="sv-SE"/>
        </w:rPr>
        <w:t xml:space="preserve"> Nilai Perolehan Siswa =  </w:t>
      </w:r>
      <m:oMath>
        <m:f>
          <m:fPr>
            <m:ctrlPr>
              <w:rPr>
                <w:rFonts w:ascii="Cambria Math" w:hAnsi="Cambria Math" w:cs="Times New Roman"/>
                <w:i/>
                <w:sz w:val="24"/>
                <w:szCs w:val="24"/>
                <w:lang w:val="sv-SE"/>
              </w:rPr>
            </m:ctrlPr>
          </m:fPr>
          <m:num>
            <m:r>
              <w:rPr>
                <w:rFonts w:ascii="Cambria Math" w:hAnsi="Cambria Math" w:cs="Times New Roman"/>
                <w:sz w:val="24"/>
                <w:szCs w:val="24"/>
                <w:lang w:val="sv-SE"/>
              </w:rPr>
              <m:t>Skorperolehan (skor x bobot)</m:t>
            </m:r>
          </m:num>
          <m:den>
            <m:r>
              <w:rPr>
                <w:rFonts w:ascii="Cambria Math" w:hAnsi="Cambria Math" w:cs="Times New Roman"/>
                <w:sz w:val="24"/>
                <w:szCs w:val="24"/>
                <w:lang w:val="sv-SE"/>
              </w:rPr>
              <m:t xml:space="preserve">skor maksimum </m:t>
            </m:r>
          </m:den>
        </m:f>
      </m:oMath>
      <w:r>
        <w:rPr>
          <w:rFonts w:ascii="Times New Roman" w:hAnsi="Times New Roman" w:cs="Times New Roman"/>
          <w:sz w:val="24"/>
          <w:szCs w:val="24"/>
          <w:lang w:val="sv-SE"/>
        </w:rPr>
        <w:t xml:space="preserve"> x 100</w:t>
      </w:r>
    </w:p>
    <w:p w:rsidR="00AA7B7D" w:rsidRDefault="00AA7B7D" w:rsidP="00AA7B7D">
      <w:pPr>
        <w:pStyle w:val="ListParagraph"/>
        <w:tabs>
          <w:tab w:val="left" w:pos="1830"/>
        </w:tabs>
        <w:spacing w:after="0" w:line="240" w:lineRule="auto"/>
        <w:ind w:left="284"/>
        <w:rPr>
          <w:rFonts w:ascii="Times New Roman" w:hAnsi="Times New Roman" w:cs="Times New Roman"/>
          <w:sz w:val="24"/>
          <w:szCs w:val="24"/>
        </w:rPr>
      </w:pPr>
    </w:p>
    <w:p w:rsidR="00AA7B7D" w:rsidRDefault="00AA7B7D" w:rsidP="00905F56">
      <w:pPr>
        <w:pStyle w:val="ListParagraph"/>
        <w:numPr>
          <w:ilvl w:val="0"/>
          <w:numId w:val="22"/>
        </w:numPr>
        <w:spacing w:line="480" w:lineRule="auto"/>
        <w:ind w:left="360"/>
        <w:jc w:val="both"/>
        <w:rPr>
          <w:rFonts w:ascii="Times New Roman" w:hAnsi="Times New Roman" w:cs="Times New Roman"/>
          <w:b/>
          <w:sz w:val="24"/>
          <w:szCs w:val="24"/>
        </w:rPr>
      </w:pPr>
      <w:r>
        <w:rPr>
          <w:rFonts w:ascii="Times New Roman" w:hAnsi="Times New Roman" w:cs="Times New Roman"/>
          <w:b/>
          <w:sz w:val="24"/>
          <w:szCs w:val="24"/>
        </w:rPr>
        <w:t>Teknik Analisis Data</w:t>
      </w:r>
    </w:p>
    <w:p w:rsidR="00AA7B7D" w:rsidRDefault="00AA7B7D" w:rsidP="00AA7B7D">
      <w:pPr>
        <w:pStyle w:val="ListParagraph"/>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Dalam penelitian ini, data yang terkumpul dianalisis dengan menggunakan teknik analisis statistik deskriptif untuk menggambarkan kemampuan siswa dalam menulis karangan deskripsi tanpa dan dengan menggunakan media film “Sang Pemimpi”. Adapun langkah-langkah menganalisis data sebagai berikut:</w:t>
      </w:r>
    </w:p>
    <w:p w:rsidR="00AA7B7D" w:rsidRDefault="00AA7B7D" w:rsidP="00905F56">
      <w:pPr>
        <w:pStyle w:val="ListParagraph"/>
        <w:numPr>
          <w:ilvl w:val="1"/>
          <w:numId w:val="22"/>
        </w:numPr>
        <w:spacing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Mencari Nilai Rata-rata</w:t>
      </w:r>
    </w:p>
    <w:p w:rsidR="00AA7B7D" w:rsidRDefault="00AA7B7D" w:rsidP="00AA7B7D">
      <w:pPr>
        <w:pStyle w:val="ListParagraph"/>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Menurut Nurgiyantoro (2010: 220) untuk mencari nilai rata-rata maka rumus yang digunakan sebagai berikut:</w:t>
      </w:r>
    </w:p>
    <w:p w:rsidR="00AA7B7D" w:rsidRDefault="00AA7B7D" w:rsidP="00AA7B7D">
      <w:pPr>
        <w:pStyle w:val="ListParagraph"/>
        <w:spacing w:line="480" w:lineRule="auto"/>
        <w:jc w:val="both"/>
        <w:rPr>
          <w:rFonts w:ascii="Times New Roman" w:hAnsi="Times New Roman" w:cs="Times New Roman"/>
          <w:sz w:val="24"/>
          <w:szCs w:val="24"/>
        </w:rPr>
      </w:pPr>
      <m:oMathPara>
        <m:oMathParaPr>
          <m:jc m:val="left"/>
        </m:oMathParaPr>
        <m:oMath>
          <m:acc>
            <m:accPr>
              <m:chr m:val="̅"/>
              <m:ctrlPr>
                <w:rPr>
                  <w:rFonts w:ascii="Cambria Math" w:hAnsi="Cambria Math" w:cs="Times New Roman"/>
                  <w:i/>
                  <w:sz w:val="24"/>
                  <w:szCs w:val="24"/>
                </w:rPr>
              </m:ctrlPr>
            </m:accPr>
            <m:e>
              <m:r>
                <w:rPr>
                  <w:rFonts w:ascii="Cambria Math" w:hAnsi="Cambria Math" w:cs="Times New Roman"/>
                  <w:sz w:val="24"/>
                  <w:szCs w:val="24"/>
                </w:rPr>
                <m:t>X</m:t>
              </m:r>
            </m:e>
          </m:acc>
          <m:r>
            <w:rPr>
              <w:rFonts w:ascii="Cambria Math" w:hAnsi="Cambria Math" w:cs="Times New Roman"/>
              <w:sz w:val="24"/>
              <w:szCs w:val="24"/>
            </w:rPr>
            <m:t xml:space="preserve">= </m:t>
          </m:r>
          <m:f>
            <m:fPr>
              <m:ctrlPr>
                <w:rPr>
                  <w:rFonts w:ascii="Cambria Math" w:hAnsi="Cambria Math" w:cs="Times New Roman"/>
                  <w:i/>
                  <w:sz w:val="24"/>
                  <w:szCs w:val="24"/>
                </w:rPr>
              </m:ctrlPr>
            </m:fPr>
            <m:num>
              <m:nary>
                <m:naryPr>
                  <m:chr m:val="∑"/>
                  <m:limLoc m:val="undOvr"/>
                  <m:subHide m:val="1"/>
                  <m:supHide m:val="1"/>
                  <m:ctrlPr>
                    <w:rPr>
                      <w:rFonts w:ascii="Cambria Math" w:hAnsi="Cambria Math" w:cs="Times New Roman"/>
                      <w:i/>
                      <w:sz w:val="24"/>
                      <w:szCs w:val="24"/>
                    </w:rPr>
                  </m:ctrlPr>
                </m:naryPr>
                <m:sub/>
                <m:sup/>
                <m:e>
                  <m:r>
                    <w:rPr>
                      <w:rFonts w:ascii="Cambria Math" w:hAnsi="Cambria Math" w:cs="Times New Roman"/>
                      <w:sz w:val="24"/>
                      <w:szCs w:val="24"/>
                    </w:rPr>
                    <m:t>X</m:t>
                  </m:r>
                </m:e>
              </m:nary>
            </m:num>
            <m:den>
              <m:r>
                <w:rPr>
                  <w:rFonts w:ascii="Cambria Math" w:hAnsi="Cambria Math" w:cs="Times New Roman"/>
                  <w:sz w:val="24"/>
                  <w:szCs w:val="24"/>
                </w:rPr>
                <m:t>N</m:t>
              </m:r>
            </m:den>
          </m:f>
        </m:oMath>
      </m:oMathPara>
    </w:p>
    <w:p w:rsidR="00AA7B7D" w:rsidRDefault="00AA7B7D" w:rsidP="00AA7B7D">
      <w:pPr>
        <w:spacing w:line="480" w:lineRule="auto"/>
        <w:jc w:val="both"/>
        <w:rPr>
          <w:rFonts w:ascii="Times New Roman" w:hAnsi="Times New Roman" w:cs="Times New Roman"/>
          <w:sz w:val="24"/>
          <w:szCs w:val="24"/>
        </w:rPr>
      </w:pPr>
      <w:r>
        <w:rPr>
          <w:rFonts w:ascii="Times New Roman" w:hAnsi="Times New Roman" w:cs="Times New Roman"/>
          <w:sz w:val="24"/>
          <w:szCs w:val="24"/>
        </w:rPr>
        <w:t>Keterangan :</w:t>
      </w:r>
    </w:p>
    <w:p w:rsidR="00AA7B7D" w:rsidRDefault="00AA7B7D" w:rsidP="00AA7B7D">
      <w:pPr>
        <w:pStyle w:val="ListParagraph"/>
        <w:spacing w:line="480" w:lineRule="auto"/>
        <w:jc w:val="both"/>
        <w:rPr>
          <w:rFonts w:ascii="Times New Roman" w:hAnsi="Times New Roman" w:cs="Times New Roman"/>
          <w:sz w:val="24"/>
          <w:szCs w:val="24"/>
        </w:rPr>
      </w:pPr>
      <m:oMath>
        <m:acc>
          <m:accPr>
            <m:chr m:val="̅"/>
            <m:ctrlPr>
              <w:rPr>
                <w:rFonts w:ascii="Cambria Math" w:hAnsi="Cambria Math" w:cs="Times New Roman"/>
                <w:i/>
                <w:sz w:val="24"/>
                <w:szCs w:val="24"/>
              </w:rPr>
            </m:ctrlPr>
          </m:accPr>
          <m:e>
            <m:r>
              <w:rPr>
                <w:rFonts w:ascii="Cambria Math" w:hAnsi="Cambria Math" w:cs="Times New Roman"/>
                <w:sz w:val="24"/>
                <w:szCs w:val="24"/>
              </w:rPr>
              <m:t>X</m:t>
            </m:r>
          </m:e>
        </m:acc>
      </m:oMath>
      <w:r>
        <w:rPr>
          <w:rFonts w:ascii="Times New Roman" w:hAnsi="Times New Roman" w:cs="Times New Roman"/>
          <w:sz w:val="24"/>
          <w:szCs w:val="24"/>
        </w:rPr>
        <w:tab/>
        <w:t>= Nilai Rata-rata</w:t>
      </w:r>
    </w:p>
    <w:p w:rsidR="00AA7B7D" w:rsidRDefault="00AA7B7D" w:rsidP="00AA7B7D">
      <w:pPr>
        <w:pStyle w:val="ListParagraph"/>
        <w:spacing w:line="480" w:lineRule="auto"/>
        <w:jc w:val="both"/>
        <w:rPr>
          <w:rFonts w:ascii="Times New Roman" w:hAnsi="Times New Roman" w:cs="Times New Roman"/>
          <w:sz w:val="24"/>
          <w:szCs w:val="24"/>
        </w:rPr>
      </w:pPr>
      <m:oMath>
        <m:nary>
          <m:naryPr>
            <m:chr m:val="∑"/>
            <m:limLoc m:val="undOvr"/>
            <m:subHide m:val="1"/>
            <m:supHide m:val="1"/>
            <m:ctrlPr>
              <w:rPr>
                <w:rFonts w:ascii="Cambria Math" w:hAnsi="Cambria Math" w:cs="Times New Roman"/>
                <w:i/>
                <w:sz w:val="24"/>
                <w:szCs w:val="24"/>
              </w:rPr>
            </m:ctrlPr>
          </m:naryPr>
          <m:sub/>
          <m:sup/>
          <m:e>
            <m:r>
              <w:rPr>
                <w:rFonts w:ascii="Cambria Math" w:hAnsi="Cambria Math" w:cs="Times New Roman"/>
                <w:sz w:val="24"/>
                <w:szCs w:val="24"/>
              </w:rPr>
              <m:t>X</m:t>
            </m:r>
          </m:e>
        </m:nary>
      </m:oMath>
      <w:r>
        <w:rPr>
          <w:rFonts w:ascii="Times New Roman" w:hAnsi="Times New Roman" w:cs="Times New Roman"/>
          <w:sz w:val="24"/>
          <w:szCs w:val="24"/>
        </w:rPr>
        <w:tab/>
        <w:t>= Jumlah Nilai Siswa</w:t>
      </w:r>
    </w:p>
    <w:p w:rsidR="00AA7B7D" w:rsidRDefault="00AA7B7D" w:rsidP="00AA7B7D">
      <w:pPr>
        <w:pStyle w:val="ListParagraph"/>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N </w:t>
      </w:r>
      <w:r>
        <w:rPr>
          <w:rFonts w:ascii="Times New Roman" w:hAnsi="Times New Roman" w:cs="Times New Roman"/>
          <w:sz w:val="24"/>
          <w:szCs w:val="24"/>
        </w:rPr>
        <w:tab/>
        <w:t>= Jumlah Subjek</w:t>
      </w:r>
    </w:p>
    <w:p w:rsidR="00AA7B7D" w:rsidRDefault="00AA7B7D" w:rsidP="00AA7B7D">
      <w:pPr>
        <w:rPr>
          <w:rFonts w:ascii="Times New Roman" w:hAnsi="Times New Roman" w:cs="Times New Roman"/>
          <w:sz w:val="24"/>
          <w:szCs w:val="24"/>
        </w:rPr>
      </w:pPr>
      <w:r>
        <w:rPr>
          <w:rFonts w:ascii="Times New Roman" w:hAnsi="Times New Roman" w:cs="Times New Roman"/>
          <w:sz w:val="24"/>
          <w:szCs w:val="24"/>
        </w:rPr>
        <w:br w:type="page"/>
      </w:r>
    </w:p>
    <w:p w:rsidR="00AA7B7D" w:rsidRDefault="00AA7B7D" w:rsidP="00905F56">
      <w:pPr>
        <w:pStyle w:val="ListParagraph"/>
        <w:numPr>
          <w:ilvl w:val="1"/>
          <w:numId w:val="22"/>
        </w:numPr>
        <w:spacing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lastRenderedPageBreak/>
        <w:t>Pemberian Interpretasi</w:t>
      </w:r>
    </w:p>
    <w:p w:rsidR="00AA7B7D" w:rsidRDefault="00AA7B7D" w:rsidP="00AA7B7D">
      <w:pPr>
        <w:pStyle w:val="ListParagraph"/>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Untuk menilai hasil penelitian baik di kelas kontrol maupun kelas eksperimen maka perlu pemberian interpretasi rentang nilai sebagai berikut:</w:t>
      </w:r>
    </w:p>
    <w:p w:rsidR="00AA7B7D" w:rsidRDefault="00AA7B7D" w:rsidP="00AA7B7D">
      <w:pPr>
        <w:pStyle w:val="ListParagraph"/>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Tabel 3.4 Interpretasi Nilai</w:t>
      </w:r>
    </w:p>
    <w:tbl>
      <w:tblPr>
        <w:tblStyle w:val="TableGrid"/>
        <w:tblW w:w="0" w:type="auto"/>
        <w:jc w:val="center"/>
        <w:tblInd w:w="0" w:type="dxa"/>
        <w:tblLook w:val="04A0" w:firstRow="1" w:lastRow="0" w:firstColumn="1" w:lastColumn="0" w:noHBand="0" w:noVBand="1"/>
      </w:tblPr>
      <w:tblGrid>
        <w:gridCol w:w="810"/>
        <w:gridCol w:w="2790"/>
        <w:gridCol w:w="2520"/>
      </w:tblGrid>
      <w:tr w:rsidR="00AA7B7D" w:rsidTr="00AA7B7D">
        <w:trPr>
          <w:jc w:val="center"/>
        </w:trPr>
        <w:tc>
          <w:tcPr>
            <w:tcW w:w="81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A7B7D" w:rsidRDefault="00AA7B7D">
            <w:pPr>
              <w:pStyle w:val="ListParagraph"/>
              <w:spacing w:line="480" w:lineRule="auto"/>
              <w:ind w:left="0"/>
              <w:jc w:val="center"/>
              <w:rPr>
                <w:rFonts w:ascii="Times New Roman" w:hAnsi="Times New Roman" w:cs="Times New Roman"/>
                <w:b/>
                <w:sz w:val="24"/>
                <w:szCs w:val="24"/>
                <w:lang w:val="en-US" w:eastAsia="en-US"/>
              </w:rPr>
            </w:pPr>
            <w:r>
              <w:rPr>
                <w:rFonts w:ascii="Times New Roman" w:hAnsi="Times New Roman" w:cs="Times New Roman"/>
                <w:b/>
                <w:sz w:val="24"/>
                <w:szCs w:val="24"/>
              </w:rPr>
              <w:t>No.</w:t>
            </w:r>
          </w:p>
        </w:tc>
        <w:tc>
          <w:tcPr>
            <w:tcW w:w="279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A7B7D" w:rsidRDefault="00AA7B7D">
            <w:pPr>
              <w:pStyle w:val="ListParagraph"/>
              <w:spacing w:line="480" w:lineRule="auto"/>
              <w:ind w:left="0"/>
              <w:jc w:val="center"/>
              <w:rPr>
                <w:rFonts w:ascii="Times New Roman" w:hAnsi="Times New Roman" w:cs="Times New Roman"/>
                <w:b/>
                <w:sz w:val="24"/>
                <w:szCs w:val="24"/>
                <w:lang w:val="en-US" w:eastAsia="en-US"/>
              </w:rPr>
            </w:pPr>
            <w:r>
              <w:rPr>
                <w:rFonts w:ascii="Times New Roman" w:hAnsi="Times New Roman" w:cs="Times New Roman"/>
                <w:b/>
                <w:sz w:val="24"/>
                <w:szCs w:val="24"/>
              </w:rPr>
              <w:t>Interval</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A7B7D" w:rsidRDefault="00AA7B7D">
            <w:pPr>
              <w:pStyle w:val="ListParagraph"/>
              <w:spacing w:line="480" w:lineRule="auto"/>
              <w:ind w:left="0"/>
              <w:jc w:val="center"/>
              <w:rPr>
                <w:rFonts w:ascii="Times New Roman" w:hAnsi="Times New Roman" w:cs="Times New Roman"/>
                <w:b/>
                <w:sz w:val="24"/>
                <w:szCs w:val="24"/>
                <w:lang w:val="en-US" w:eastAsia="en-US"/>
              </w:rPr>
            </w:pPr>
            <w:r>
              <w:rPr>
                <w:rFonts w:ascii="Times New Roman" w:hAnsi="Times New Roman" w:cs="Times New Roman"/>
                <w:b/>
                <w:sz w:val="24"/>
                <w:szCs w:val="24"/>
              </w:rPr>
              <w:t>HasilBelajar</w:t>
            </w:r>
          </w:p>
        </w:tc>
      </w:tr>
      <w:tr w:rsidR="00AA7B7D" w:rsidTr="00AA7B7D">
        <w:trPr>
          <w:jc w:val="center"/>
        </w:trPr>
        <w:tc>
          <w:tcPr>
            <w:tcW w:w="8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A7B7D" w:rsidRDefault="00AA7B7D">
            <w:pPr>
              <w:pStyle w:val="ListParagraph"/>
              <w:spacing w:line="480" w:lineRule="auto"/>
              <w:ind w:left="0"/>
              <w:jc w:val="center"/>
              <w:rPr>
                <w:rFonts w:ascii="Times New Roman" w:hAnsi="Times New Roman" w:cs="Times New Roman"/>
                <w:sz w:val="24"/>
                <w:szCs w:val="24"/>
                <w:lang w:val="en-US" w:eastAsia="en-US"/>
              </w:rPr>
            </w:pPr>
            <w:r>
              <w:rPr>
                <w:rFonts w:ascii="Times New Roman" w:hAnsi="Times New Roman" w:cs="Times New Roman"/>
                <w:sz w:val="24"/>
                <w:szCs w:val="24"/>
              </w:rPr>
              <w:t>1.</w:t>
            </w:r>
          </w:p>
        </w:tc>
        <w:tc>
          <w:tcPr>
            <w:tcW w:w="27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A7B7D" w:rsidRDefault="00AA7B7D">
            <w:pPr>
              <w:pStyle w:val="ListParagraph"/>
              <w:spacing w:line="480" w:lineRule="auto"/>
              <w:ind w:left="0"/>
              <w:jc w:val="center"/>
              <w:rPr>
                <w:rFonts w:ascii="Times New Roman" w:hAnsi="Times New Roman" w:cs="Times New Roman"/>
                <w:sz w:val="24"/>
                <w:szCs w:val="24"/>
                <w:lang w:val="en-US" w:eastAsia="en-US"/>
              </w:rPr>
            </w:pPr>
            <w:r>
              <w:rPr>
                <w:rFonts w:ascii="Times New Roman" w:hAnsi="Times New Roman" w:cs="Times New Roman"/>
                <w:sz w:val="24"/>
                <w:szCs w:val="24"/>
              </w:rPr>
              <w:t>90 – 100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A7B7D" w:rsidRDefault="00AA7B7D">
            <w:pPr>
              <w:pStyle w:val="ListParagraph"/>
              <w:spacing w:line="480" w:lineRule="auto"/>
              <w:ind w:left="0"/>
              <w:jc w:val="center"/>
              <w:rPr>
                <w:rFonts w:ascii="Times New Roman" w:hAnsi="Times New Roman" w:cs="Times New Roman"/>
                <w:sz w:val="24"/>
                <w:szCs w:val="24"/>
                <w:lang w:eastAsia="en-US"/>
              </w:rPr>
            </w:pPr>
            <w:r>
              <w:rPr>
                <w:rFonts w:ascii="Times New Roman" w:hAnsi="Times New Roman" w:cs="Times New Roman"/>
                <w:sz w:val="24"/>
                <w:szCs w:val="24"/>
              </w:rPr>
              <w:t>Sangat Mampu</w:t>
            </w:r>
          </w:p>
        </w:tc>
      </w:tr>
      <w:tr w:rsidR="00AA7B7D" w:rsidTr="00AA7B7D">
        <w:trPr>
          <w:jc w:val="center"/>
        </w:trPr>
        <w:tc>
          <w:tcPr>
            <w:tcW w:w="8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A7B7D" w:rsidRDefault="00AA7B7D">
            <w:pPr>
              <w:pStyle w:val="ListParagraph"/>
              <w:spacing w:line="480" w:lineRule="auto"/>
              <w:ind w:left="0"/>
              <w:jc w:val="center"/>
              <w:rPr>
                <w:rFonts w:ascii="Times New Roman" w:hAnsi="Times New Roman" w:cs="Times New Roman"/>
                <w:sz w:val="24"/>
                <w:szCs w:val="24"/>
                <w:lang w:val="en-US" w:eastAsia="en-US"/>
              </w:rPr>
            </w:pPr>
            <w:r>
              <w:rPr>
                <w:rFonts w:ascii="Times New Roman" w:hAnsi="Times New Roman" w:cs="Times New Roman"/>
                <w:sz w:val="24"/>
                <w:szCs w:val="24"/>
              </w:rPr>
              <w:t>2.</w:t>
            </w:r>
          </w:p>
        </w:tc>
        <w:tc>
          <w:tcPr>
            <w:tcW w:w="27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A7B7D" w:rsidRDefault="00AA7B7D">
            <w:pPr>
              <w:pStyle w:val="ListParagraph"/>
              <w:spacing w:line="480" w:lineRule="auto"/>
              <w:ind w:left="0"/>
              <w:jc w:val="center"/>
              <w:rPr>
                <w:rFonts w:ascii="Times New Roman" w:hAnsi="Times New Roman" w:cs="Times New Roman"/>
                <w:sz w:val="24"/>
                <w:szCs w:val="24"/>
                <w:lang w:val="en-US" w:eastAsia="en-US"/>
              </w:rPr>
            </w:pPr>
            <w:r>
              <w:rPr>
                <w:rFonts w:ascii="Times New Roman" w:hAnsi="Times New Roman" w:cs="Times New Roman"/>
                <w:sz w:val="24"/>
                <w:szCs w:val="24"/>
              </w:rPr>
              <w:t>80 – 89</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A7B7D" w:rsidRDefault="00AA7B7D">
            <w:pPr>
              <w:pStyle w:val="ListParagraph"/>
              <w:spacing w:line="480" w:lineRule="auto"/>
              <w:ind w:left="0"/>
              <w:jc w:val="center"/>
              <w:rPr>
                <w:rFonts w:ascii="Times New Roman" w:hAnsi="Times New Roman" w:cs="Times New Roman"/>
                <w:sz w:val="24"/>
                <w:szCs w:val="24"/>
                <w:lang w:eastAsia="en-US"/>
              </w:rPr>
            </w:pPr>
            <w:r>
              <w:rPr>
                <w:rFonts w:ascii="Times New Roman" w:hAnsi="Times New Roman" w:cs="Times New Roman"/>
                <w:sz w:val="24"/>
                <w:szCs w:val="24"/>
              </w:rPr>
              <w:t xml:space="preserve">Mampu </w:t>
            </w:r>
          </w:p>
        </w:tc>
      </w:tr>
      <w:tr w:rsidR="00AA7B7D" w:rsidTr="00AA7B7D">
        <w:trPr>
          <w:jc w:val="center"/>
        </w:trPr>
        <w:tc>
          <w:tcPr>
            <w:tcW w:w="8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A7B7D" w:rsidRDefault="00AA7B7D">
            <w:pPr>
              <w:pStyle w:val="ListParagraph"/>
              <w:spacing w:line="480" w:lineRule="auto"/>
              <w:ind w:left="0"/>
              <w:jc w:val="center"/>
              <w:rPr>
                <w:rFonts w:ascii="Times New Roman" w:hAnsi="Times New Roman" w:cs="Times New Roman"/>
                <w:sz w:val="24"/>
                <w:szCs w:val="24"/>
                <w:lang w:val="en-US" w:eastAsia="en-US"/>
              </w:rPr>
            </w:pPr>
            <w:r>
              <w:rPr>
                <w:rFonts w:ascii="Times New Roman" w:hAnsi="Times New Roman" w:cs="Times New Roman"/>
                <w:sz w:val="24"/>
                <w:szCs w:val="24"/>
              </w:rPr>
              <w:t>3.</w:t>
            </w:r>
          </w:p>
        </w:tc>
        <w:tc>
          <w:tcPr>
            <w:tcW w:w="27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A7B7D" w:rsidRDefault="00AA7B7D">
            <w:pPr>
              <w:pStyle w:val="ListParagraph"/>
              <w:spacing w:line="480" w:lineRule="auto"/>
              <w:ind w:left="0"/>
              <w:jc w:val="center"/>
              <w:rPr>
                <w:rFonts w:ascii="Times New Roman" w:hAnsi="Times New Roman" w:cs="Times New Roman"/>
                <w:sz w:val="24"/>
                <w:szCs w:val="24"/>
                <w:lang w:val="en-US" w:eastAsia="en-US"/>
              </w:rPr>
            </w:pPr>
            <w:r>
              <w:rPr>
                <w:rFonts w:ascii="Times New Roman" w:hAnsi="Times New Roman" w:cs="Times New Roman"/>
                <w:sz w:val="24"/>
                <w:szCs w:val="24"/>
              </w:rPr>
              <w:t>70 – 79</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A7B7D" w:rsidRDefault="00AA7B7D">
            <w:pPr>
              <w:pStyle w:val="ListParagraph"/>
              <w:spacing w:line="480" w:lineRule="auto"/>
              <w:ind w:left="0"/>
              <w:jc w:val="center"/>
              <w:rPr>
                <w:rFonts w:ascii="Times New Roman" w:hAnsi="Times New Roman" w:cs="Times New Roman"/>
                <w:sz w:val="24"/>
                <w:szCs w:val="24"/>
                <w:lang w:eastAsia="en-US"/>
              </w:rPr>
            </w:pPr>
            <w:r>
              <w:rPr>
                <w:rFonts w:ascii="Times New Roman" w:hAnsi="Times New Roman" w:cs="Times New Roman"/>
                <w:sz w:val="24"/>
                <w:szCs w:val="24"/>
              </w:rPr>
              <w:t>Cukup mampu</w:t>
            </w:r>
          </w:p>
        </w:tc>
      </w:tr>
      <w:tr w:rsidR="00AA7B7D" w:rsidTr="00AA7B7D">
        <w:trPr>
          <w:jc w:val="center"/>
        </w:trPr>
        <w:tc>
          <w:tcPr>
            <w:tcW w:w="8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A7B7D" w:rsidRDefault="00AA7B7D">
            <w:pPr>
              <w:pStyle w:val="ListParagraph"/>
              <w:spacing w:line="480" w:lineRule="auto"/>
              <w:ind w:left="0"/>
              <w:jc w:val="center"/>
              <w:rPr>
                <w:rFonts w:ascii="Times New Roman" w:hAnsi="Times New Roman" w:cs="Times New Roman"/>
                <w:sz w:val="24"/>
                <w:szCs w:val="24"/>
                <w:lang w:val="en-US" w:eastAsia="en-US"/>
              </w:rPr>
            </w:pPr>
            <w:r>
              <w:rPr>
                <w:rFonts w:ascii="Times New Roman" w:hAnsi="Times New Roman" w:cs="Times New Roman"/>
                <w:sz w:val="24"/>
                <w:szCs w:val="24"/>
              </w:rPr>
              <w:t>4.</w:t>
            </w:r>
          </w:p>
        </w:tc>
        <w:tc>
          <w:tcPr>
            <w:tcW w:w="27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A7B7D" w:rsidRDefault="00AA7B7D">
            <w:pPr>
              <w:pStyle w:val="ListParagraph"/>
              <w:spacing w:line="480" w:lineRule="auto"/>
              <w:ind w:left="0"/>
              <w:jc w:val="center"/>
              <w:rPr>
                <w:rFonts w:ascii="Times New Roman" w:hAnsi="Times New Roman" w:cs="Times New Roman"/>
                <w:sz w:val="24"/>
                <w:szCs w:val="24"/>
                <w:lang w:val="en-US" w:eastAsia="en-US"/>
              </w:rPr>
            </w:pPr>
            <w:r>
              <w:rPr>
                <w:rFonts w:ascii="Times New Roman" w:hAnsi="Times New Roman" w:cs="Times New Roman"/>
                <w:sz w:val="24"/>
                <w:szCs w:val="24"/>
              </w:rPr>
              <w:t xml:space="preserve">40 – 69 </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A7B7D" w:rsidRDefault="00AA7B7D">
            <w:pPr>
              <w:pStyle w:val="ListParagraph"/>
              <w:spacing w:line="480" w:lineRule="auto"/>
              <w:ind w:left="0"/>
              <w:jc w:val="center"/>
              <w:rPr>
                <w:rFonts w:ascii="Times New Roman" w:hAnsi="Times New Roman" w:cs="Times New Roman"/>
                <w:sz w:val="24"/>
                <w:szCs w:val="24"/>
                <w:lang w:eastAsia="en-US"/>
              </w:rPr>
            </w:pPr>
            <w:r>
              <w:rPr>
                <w:rFonts w:ascii="Times New Roman" w:hAnsi="Times New Roman" w:cs="Times New Roman"/>
                <w:sz w:val="24"/>
                <w:szCs w:val="24"/>
              </w:rPr>
              <w:t>Kurang Mampu</w:t>
            </w:r>
          </w:p>
        </w:tc>
      </w:tr>
      <w:tr w:rsidR="00AA7B7D" w:rsidTr="00AA7B7D">
        <w:trPr>
          <w:jc w:val="center"/>
        </w:trPr>
        <w:tc>
          <w:tcPr>
            <w:tcW w:w="8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A7B7D" w:rsidRDefault="00AA7B7D">
            <w:pPr>
              <w:pStyle w:val="ListParagraph"/>
              <w:spacing w:line="480" w:lineRule="auto"/>
              <w:ind w:left="0"/>
              <w:jc w:val="center"/>
              <w:rPr>
                <w:rFonts w:ascii="Times New Roman" w:hAnsi="Times New Roman" w:cs="Times New Roman"/>
                <w:sz w:val="24"/>
                <w:szCs w:val="24"/>
                <w:lang w:val="en-US" w:eastAsia="en-US"/>
              </w:rPr>
            </w:pPr>
            <w:r>
              <w:rPr>
                <w:rFonts w:ascii="Times New Roman" w:hAnsi="Times New Roman" w:cs="Times New Roman"/>
                <w:sz w:val="24"/>
                <w:szCs w:val="24"/>
              </w:rPr>
              <w:t>5.</w:t>
            </w:r>
          </w:p>
        </w:tc>
        <w:tc>
          <w:tcPr>
            <w:tcW w:w="27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A7B7D" w:rsidRDefault="00AA7B7D">
            <w:pPr>
              <w:pStyle w:val="ListParagraph"/>
              <w:spacing w:line="480" w:lineRule="auto"/>
              <w:ind w:left="0"/>
              <w:jc w:val="center"/>
              <w:rPr>
                <w:rFonts w:ascii="Times New Roman" w:hAnsi="Times New Roman" w:cs="Times New Roman"/>
                <w:sz w:val="24"/>
                <w:szCs w:val="24"/>
                <w:lang w:eastAsia="en-US"/>
              </w:rPr>
            </w:pPr>
            <w:r>
              <w:rPr>
                <w:rFonts w:ascii="Times New Roman" w:hAnsi="Times New Roman" w:cs="Times New Roman"/>
                <w:sz w:val="24"/>
                <w:szCs w:val="24"/>
              </w:rPr>
              <w:t>0 – 39</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A7B7D" w:rsidRDefault="00AA7B7D">
            <w:pPr>
              <w:pStyle w:val="ListParagraph"/>
              <w:spacing w:line="480" w:lineRule="auto"/>
              <w:ind w:left="0"/>
              <w:jc w:val="center"/>
              <w:rPr>
                <w:rFonts w:ascii="Times New Roman" w:hAnsi="Times New Roman" w:cs="Times New Roman"/>
                <w:sz w:val="24"/>
                <w:szCs w:val="24"/>
                <w:lang w:eastAsia="en-US"/>
              </w:rPr>
            </w:pPr>
            <w:r>
              <w:rPr>
                <w:rFonts w:ascii="Times New Roman" w:hAnsi="Times New Roman" w:cs="Times New Roman"/>
                <w:sz w:val="24"/>
                <w:szCs w:val="24"/>
              </w:rPr>
              <w:t>Tidak Mampu</w:t>
            </w:r>
          </w:p>
        </w:tc>
      </w:tr>
    </w:tbl>
    <w:p w:rsidR="00AA7B7D" w:rsidRDefault="00AA7B7D" w:rsidP="00AA7B7D">
      <w:pPr>
        <w:spacing w:after="0" w:line="720" w:lineRule="auto"/>
        <w:ind w:left="720" w:firstLine="720"/>
        <w:jc w:val="both"/>
        <w:rPr>
          <w:rFonts w:ascii="Times New Roman" w:hAnsi="Times New Roman" w:cs="Times New Roman"/>
          <w:sz w:val="24"/>
          <w:szCs w:val="24"/>
        </w:rPr>
      </w:pPr>
      <w:r>
        <w:rPr>
          <w:rFonts w:ascii="Times New Roman" w:hAnsi="Times New Roman" w:cs="Times New Roman"/>
          <w:sz w:val="24"/>
          <w:szCs w:val="24"/>
        </w:rPr>
        <w:t xml:space="preserve">(Diadaptasi dari Nurgiyantoro, 2010: 369) </w:t>
      </w:r>
    </w:p>
    <w:p w:rsidR="00AA7B7D" w:rsidRDefault="00AA7B7D" w:rsidP="00905F56">
      <w:pPr>
        <w:pStyle w:val="ListParagraph"/>
        <w:numPr>
          <w:ilvl w:val="1"/>
          <w:numId w:val="22"/>
        </w:numPr>
        <w:tabs>
          <w:tab w:val="left" w:pos="630"/>
        </w:tabs>
        <w:spacing w:after="0" w:line="480" w:lineRule="auto"/>
        <w:ind w:left="284" w:hanging="284"/>
        <w:jc w:val="both"/>
        <w:rPr>
          <w:rFonts w:ascii="Times New Roman" w:hAnsi="Times New Roman" w:cs="Times New Roman"/>
          <w:b/>
          <w:sz w:val="24"/>
          <w:szCs w:val="24"/>
          <w:lang w:val="sv-SE"/>
        </w:rPr>
      </w:pPr>
      <w:r>
        <w:rPr>
          <w:rFonts w:ascii="Times New Roman" w:hAnsi="Times New Roman" w:cs="Times New Roman"/>
          <w:b/>
          <w:sz w:val="24"/>
          <w:szCs w:val="24"/>
        </w:rPr>
        <w:t>Analisis Statistik Deskriptif</w:t>
      </w:r>
    </w:p>
    <w:p w:rsidR="00AA7B7D" w:rsidRDefault="00AA7B7D" w:rsidP="00AA7B7D">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Analisis statistik deskriptif yang dimaksudkan untuk menggambarkan karakteristik hasil belajar siswa yang meliputi: nilai tertinggi, nilai terendah, nilai rata-rata, standar deviasi dan table distribusi frekuensi. Kriteria tersebut digunakan untuk menentukan kategori hasil belajar siswa kelas eksperimen dan kelas kontrol  SMAN 1 Tanete Rilau.</w:t>
      </w:r>
    </w:p>
    <w:p w:rsidR="00AA7B7D" w:rsidRDefault="00AA7B7D" w:rsidP="00AA7B7D">
      <w:pPr>
        <w:spacing w:line="480" w:lineRule="auto"/>
        <w:jc w:val="both"/>
        <w:rPr>
          <w:rFonts w:ascii="Times New Roman" w:hAnsi="Times New Roman" w:cs="Times New Roman"/>
          <w:sz w:val="24"/>
          <w:szCs w:val="24"/>
        </w:rPr>
      </w:pPr>
    </w:p>
    <w:p w:rsidR="00AA7B7D" w:rsidRDefault="00AA7B7D" w:rsidP="006A3B1B">
      <w:pPr>
        <w:spacing w:line="480" w:lineRule="auto"/>
        <w:ind w:firstLine="720"/>
        <w:jc w:val="both"/>
        <w:rPr>
          <w:rFonts w:ascii="Times New Roman" w:hAnsi="Times New Roman" w:cs="Times New Roman"/>
          <w:sz w:val="24"/>
          <w:szCs w:val="24"/>
        </w:rPr>
      </w:pPr>
    </w:p>
    <w:p w:rsidR="00AA7B7D" w:rsidRPr="00AA7B7D" w:rsidRDefault="00AA7B7D" w:rsidP="006A3B1B">
      <w:pPr>
        <w:spacing w:line="480" w:lineRule="auto"/>
        <w:ind w:firstLine="720"/>
        <w:jc w:val="both"/>
        <w:rPr>
          <w:rFonts w:ascii="Times New Roman" w:hAnsi="Times New Roman" w:cs="Times New Roman"/>
          <w:sz w:val="24"/>
          <w:szCs w:val="24"/>
        </w:rPr>
      </w:pPr>
    </w:p>
    <w:p w:rsidR="00AA7B7D" w:rsidRDefault="000B66ED" w:rsidP="00AA7B7D">
      <w:pPr>
        <w:spacing w:after="0" w:line="240" w:lineRule="auto"/>
        <w:jc w:val="center"/>
        <w:rPr>
          <w:rFonts w:ascii="Times New Roman" w:hAnsi="Times New Roman" w:cs="Times New Roman"/>
          <w:b/>
          <w:sz w:val="24"/>
          <w:szCs w:val="24"/>
        </w:rPr>
      </w:pPr>
      <w:r w:rsidRPr="00913807">
        <w:rPr>
          <w:rFonts w:ascii="Times New Roman" w:hAnsi="Times New Roman" w:cs="Times New Roman"/>
          <w:sz w:val="24"/>
          <w:szCs w:val="24"/>
        </w:rPr>
        <w:lastRenderedPageBreak/>
        <w:t xml:space="preserve"> </w:t>
      </w:r>
      <w:r w:rsidR="00AA7B7D">
        <w:rPr>
          <w:rFonts w:ascii="Times New Roman" w:hAnsi="Times New Roman" w:cs="Times New Roman"/>
          <w:b/>
          <w:sz w:val="24"/>
          <w:szCs w:val="24"/>
        </w:rPr>
        <w:t>BAB IV</w:t>
      </w:r>
    </w:p>
    <w:p w:rsidR="00AA7B7D" w:rsidRDefault="00AA7B7D" w:rsidP="00AA7B7D">
      <w:pPr>
        <w:spacing w:after="0" w:line="240" w:lineRule="auto"/>
        <w:jc w:val="center"/>
        <w:rPr>
          <w:rFonts w:ascii="Times New Roman" w:hAnsi="Times New Roman" w:cs="Times New Roman"/>
          <w:b/>
          <w:sz w:val="24"/>
          <w:szCs w:val="24"/>
        </w:rPr>
      </w:pPr>
    </w:p>
    <w:p w:rsidR="00AA7B7D" w:rsidRDefault="00AA7B7D" w:rsidP="00AA7B7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PENELITIAN DAN PEMBAHASAN</w:t>
      </w:r>
    </w:p>
    <w:p w:rsidR="00AA7B7D" w:rsidRDefault="00AA7B7D" w:rsidP="00AA7B7D">
      <w:pPr>
        <w:spacing w:after="0" w:line="240" w:lineRule="auto"/>
        <w:jc w:val="center"/>
        <w:rPr>
          <w:rFonts w:ascii="Times New Roman" w:hAnsi="Times New Roman" w:cs="Times New Roman"/>
          <w:b/>
          <w:sz w:val="24"/>
          <w:szCs w:val="24"/>
        </w:rPr>
      </w:pPr>
    </w:p>
    <w:p w:rsidR="00AA7B7D" w:rsidRDefault="00AA7B7D" w:rsidP="00AA7B7D">
      <w:pPr>
        <w:spacing w:after="0" w:line="240" w:lineRule="auto"/>
        <w:rPr>
          <w:rFonts w:ascii="Times New Roman" w:hAnsi="Times New Roman" w:cs="Times New Roman"/>
          <w:b/>
          <w:sz w:val="24"/>
          <w:szCs w:val="24"/>
        </w:rPr>
      </w:pPr>
    </w:p>
    <w:p w:rsidR="00AA7B7D" w:rsidRDefault="00AA7B7D" w:rsidP="00AA7B7D">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Pembahasan hasil penelitian mengenai kemampuan siswa menulis karangan deskripsi dibagi menjadi dua bagian.  Pertama yaitu kemampuan menulis karangan deskripsi dengan menggunakan media film “Sang Pemimpi”. Kemampuan menulis karangan deskripsi dengan menggunakan media film diberikan pada siswa Kelas X.5 sebagai kelas eksperimen dengan jumlah siswa 28 orang. Akan tetapi, hanya 26 orang saja yang mengikuti tes sampai selesai, dua orang siswa di antaranya tidak mengikuti tes karena ada yang sakit, dan ada yang tanpa keterangan. </w:t>
      </w:r>
    </w:p>
    <w:p w:rsidR="00AA7B7D" w:rsidRDefault="00AA7B7D" w:rsidP="00AA7B7D">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Kedua, yaitu kemampuan menulis karangan deskripsi dengan menggunakan media gambar. Kemampuan menulis karangan deskripsi dengan menggunakan media gambar diberikan kepada Kelas X.7 yang dijadikan sebagai kelas kontrol. Jumlah siswa yang yang berada dalam kelas ini adalah 26 orang siswa, namun yang mengikuti kemampuan hingga penelitian ini selesai hanya 24 orang siswa saja. Adapun siswa yang tidak sempat hadir yaitu dua orang  tanpa keterangan (alfa). Jadi, jumlah sampel secara keseluruhan adalah 54 orang siswa yang terbagi ke dalam dua kelas yaitu kelas kontrol dan kelas eksperimen.</w:t>
      </w:r>
    </w:p>
    <w:p w:rsidR="00AA7B7D" w:rsidRDefault="00AA7B7D" w:rsidP="00AA7B7D">
      <w:pPr>
        <w:spacing w:after="0" w:line="240" w:lineRule="auto"/>
        <w:jc w:val="center"/>
        <w:rPr>
          <w:rFonts w:ascii="Times New Roman" w:hAnsi="Times New Roman" w:cs="Times New Roman"/>
          <w:b/>
          <w:sz w:val="24"/>
          <w:szCs w:val="24"/>
        </w:rPr>
      </w:pPr>
    </w:p>
    <w:p w:rsidR="00AA7B7D" w:rsidRDefault="00AA7B7D" w:rsidP="00905F56">
      <w:pPr>
        <w:pStyle w:val="ListParagraph"/>
        <w:numPr>
          <w:ilvl w:val="0"/>
          <w:numId w:val="23"/>
        </w:numPr>
        <w:spacing w:after="0" w:line="480" w:lineRule="auto"/>
        <w:ind w:left="284" w:hanging="284"/>
        <w:jc w:val="both"/>
        <w:outlineLvl w:val="0"/>
        <w:rPr>
          <w:rFonts w:ascii="Times New Roman" w:hAnsi="Times New Roman" w:cs="Times New Roman"/>
          <w:b/>
          <w:sz w:val="24"/>
          <w:szCs w:val="24"/>
        </w:rPr>
      </w:pPr>
      <w:r>
        <w:rPr>
          <w:rFonts w:ascii="Times New Roman" w:hAnsi="Times New Roman" w:cs="Times New Roman"/>
          <w:b/>
          <w:sz w:val="24"/>
          <w:szCs w:val="24"/>
        </w:rPr>
        <w:t xml:space="preserve">Hasil Penelitian </w:t>
      </w:r>
    </w:p>
    <w:p w:rsidR="00AA7B7D" w:rsidRDefault="00AA7B7D" w:rsidP="00AA7B7D">
      <w:pPr>
        <w:tabs>
          <w:tab w:val="left" w:pos="3360"/>
          <w:tab w:val="left" w:pos="4230"/>
        </w:tabs>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Pada bab ini memaparkan hasil penelitian mengenai kemampuan menulis karangan deskripsi dengan menggunakan media film “Sang Pemimpi” pada kelas eksperimen dan juga kemampuan menulis karangan deskripsi dengan menggunakan </w:t>
      </w:r>
      <w:r>
        <w:rPr>
          <w:rFonts w:ascii="Times New Roman" w:hAnsi="Times New Roman" w:cs="Times New Roman"/>
          <w:sz w:val="24"/>
          <w:szCs w:val="24"/>
        </w:rPr>
        <w:lastRenderedPageBreak/>
        <w:t>media gambar pada kelas kontrol siswa Kelas X SMA Negeri 1 Tanete Rilau, Kab. Barru. Jenis penelitian ini adalah penelitian eksperimen yang menggunakan analisis data kuantitatif. Hasil dari penelitian ini akan dihitung berdasarkan teknik analisis data yang telah dijelaskan pada bab III.</w:t>
      </w:r>
    </w:p>
    <w:p w:rsidR="00AA7B7D" w:rsidRDefault="00AA7B7D" w:rsidP="00AA7B7D">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Penyajian hasil analisis data terdiri dari atas dua, yaitu analisis statistik deskriptif  dan analisis statistik inferensial pada kelas eksperimen dan kelas kontrol. Adapun penyajiannya dapat dijelaskan sebagai berikut:</w:t>
      </w:r>
    </w:p>
    <w:p w:rsidR="00AA7B7D" w:rsidRDefault="00AA7B7D" w:rsidP="00AA7B7D">
      <w:pPr>
        <w:spacing w:after="0" w:line="240" w:lineRule="auto"/>
        <w:ind w:firstLine="709"/>
        <w:jc w:val="both"/>
        <w:rPr>
          <w:rFonts w:ascii="Times New Roman" w:hAnsi="Times New Roman" w:cs="Times New Roman"/>
          <w:sz w:val="24"/>
          <w:szCs w:val="24"/>
        </w:rPr>
      </w:pPr>
    </w:p>
    <w:p w:rsidR="00AA7B7D" w:rsidRDefault="00AA7B7D" w:rsidP="00905F56">
      <w:pPr>
        <w:pStyle w:val="ListParagraph"/>
        <w:numPr>
          <w:ilvl w:val="0"/>
          <w:numId w:val="24"/>
        </w:numPr>
        <w:tabs>
          <w:tab w:val="num" w:pos="270"/>
        </w:tabs>
        <w:spacing w:after="0" w:line="240" w:lineRule="auto"/>
        <w:ind w:left="270" w:hanging="270"/>
        <w:jc w:val="both"/>
        <w:outlineLvl w:val="0"/>
        <w:rPr>
          <w:rFonts w:ascii="Times New Roman" w:hAnsi="Times New Roman" w:cs="Times New Roman"/>
          <w:b/>
          <w:sz w:val="24"/>
          <w:szCs w:val="24"/>
        </w:rPr>
      </w:pPr>
      <w:r>
        <w:rPr>
          <w:rFonts w:ascii="Times New Roman" w:hAnsi="Times New Roman" w:cs="Times New Roman"/>
          <w:b/>
          <w:sz w:val="24"/>
          <w:szCs w:val="24"/>
        </w:rPr>
        <w:t>Analisis Statistik Deskriptif</w:t>
      </w:r>
    </w:p>
    <w:p w:rsidR="00AA7B7D" w:rsidRDefault="00AA7B7D" w:rsidP="00AA7B7D">
      <w:pPr>
        <w:pStyle w:val="ListParagraph"/>
        <w:spacing w:after="0" w:line="240" w:lineRule="auto"/>
        <w:ind w:left="270"/>
        <w:jc w:val="both"/>
        <w:outlineLvl w:val="0"/>
        <w:rPr>
          <w:rFonts w:ascii="Times New Roman" w:hAnsi="Times New Roman" w:cs="Times New Roman"/>
          <w:b/>
          <w:sz w:val="24"/>
          <w:szCs w:val="24"/>
        </w:rPr>
      </w:pPr>
    </w:p>
    <w:p w:rsidR="00AA7B7D" w:rsidRDefault="00AA7B7D" w:rsidP="00905F56">
      <w:pPr>
        <w:pStyle w:val="ListParagraph"/>
        <w:numPr>
          <w:ilvl w:val="0"/>
          <w:numId w:val="25"/>
        </w:numPr>
        <w:spacing w:after="0" w:line="240" w:lineRule="auto"/>
        <w:ind w:left="270" w:hanging="270"/>
        <w:jc w:val="both"/>
        <w:outlineLvl w:val="0"/>
        <w:rPr>
          <w:rFonts w:ascii="Times New Roman" w:hAnsi="Times New Roman" w:cs="Times New Roman"/>
          <w:b/>
          <w:sz w:val="24"/>
          <w:szCs w:val="24"/>
        </w:rPr>
      </w:pPr>
      <w:r>
        <w:rPr>
          <w:rFonts w:ascii="Times New Roman" w:hAnsi="Times New Roman" w:cs="Times New Roman"/>
          <w:b/>
          <w:sz w:val="24"/>
          <w:szCs w:val="24"/>
        </w:rPr>
        <w:t>Keefektifan Penggunaan Media Gambar dalam Kemampuan Menulis Karangan Deskripsi (Kelas Kontrol)</w:t>
      </w:r>
    </w:p>
    <w:p w:rsidR="00AA7B7D" w:rsidRDefault="00AA7B7D" w:rsidP="00AA7B7D">
      <w:pPr>
        <w:pStyle w:val="ListParagraph"/>
        <w:spacing w:after="0" w:line="240" w:lineRule="auto"/>
        <w:ind w:left="284"/>
        <w:jc w:val="both"/>
        <w:outlineLvl w:val="0"/>
        <w:rPr>
          <w:rFonts w:ascii="Times New Roman" w:hAnsi="Times New Roman" w:cs="Times New Roman"/>
          <w:b/>
          <w:sz w:val="24"/>
          <w:szCs w:val="24"/>
        </w:rPr>
      </w:pPr>
    </w:p>
    <w:p w:rsidR="00AA7B7D" w:rsidRDefault="00AA7B7D" w:rsidP="00AA7B7D">
      <w:pPr>
        <w:pStyle w:val="ListParagraph"/>
        <w:spacing w:after="0" w:line="240" w:lineRule="auto"/>
        <w:ind w:left="284"/>
        <w:jc w:val="both"/>
        <w:outlineLvl w:val="0"/>
        <w:rPr>
          <w:rFonts w:ascii="Times New Roman" w:hAnsi="Times New Roman" w:cs="Times New Roman"/>
          <w:b/>
          <w:sz w:val="24"/>
          <w:szCs w:val="24"/>
        </w:rPr>
      </w:pPr>
    </w:p>
    <w:p w:rsidR="00AA7B7D" w:rsidRDefault="00AA7B7D" w:rsidP="00AA7B7D">
      <w:pPr>
        <w:pStyle w:val="ListParagraph"/>
        <w:spacing w:after="0"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Hasil belajar siswa pada kemampuan menulis karangan deskripsi dengan menggunakan media gambar pada kelas kontrol, digambarkan melalui analisis statistik deskriptif. Analisis statistik deskriptif menggambarkan perolehan nilai siswa mulai yang tertinggi hingga yang terendah.</w:t>
      </w:r>
    </w:p>
    <w:p w:rsidR="00AA7B7D" w:rsidRDefault="00AA7B7D" w:rsidP="00AA7B7D">
      <w:pPr>
        <w:pStyle w:val="ListParagraph"/>
        <w:spacing w:after="0"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Nilai tertinggi yang diperoleh siswa yaitu 81 yang diperoleh oleh satu orang siswa, sedangkan nilai terendah 46 diperoleh oleh satu orang siswa.</w:t>
      </w:r>
      <w:r>
        <w:rPr>
          <w:rFonts w:ascii="Times New Roman" w:hAnsi="Times New Roman" w:cs="Times New Roman"/>
          <w:color w:val="FF0000"/>
          <w:sz w:val="24"/>
          <w:szCs w:val="24"/>
        </w:rPr>
        <w:t xml:space="preserve"> </w:t>
      </w:r>
      <w:r>
        <w:rPr>
          <w:rFonts w:ascii="Times New Roman" w:hAnsi="Times New Roman" w:cs="Times New Roman"/>
          <w:sz w:val="24"/>
          <w:szCs w:val="24"/>
        </w:rPr>
        <w:t xml:space="preserve">Perolehan nilai siswa dari nilai tertinggi sampai nilai terendah secara berurutan dapat diuraikan sebagai berikut: nilai tertinggi yang diperoleh oleh siswa, yaitu 81 yang diperoleh satu orang siswa (4,2%); sampel yang memperoleh nilai 79 sebanyak dua orang siswa (8,3%); sampel yang memperoleh nilai 78 sebanyak satu orang siswa (4,2%); sampel yang memperoleh nilai 77 sebanyak satu orang siswa (4,2%); sampel yang </w:t>
      </w:r>
      <w:r>
        <w:rPr>
          <w:rFonts w:ascii="Times New Roman" w:hAnsi="Times New Roman" w:cs="Times New Roman"/>
          <w:sz w:val="24"/>
          <w:szCs w:val="24"/>
        </w:rPr>
        <w:lastRenderedPageBreak/>
        <w:t>memperoleh nilai 76 sebanyak tiga orang siswa (12,5%); sampel yang memperoleh nilai 75 sebanyak tiga orang siswa (12,5%); sampel yang memperoleh nilai 73 sebanyak satu orang siswa (4,1%); sampel yang memperoleh nilai 66 sebanyak dua orang siswa (8,3%); sampel yang memperoleh nilai 65 sebanyak dua orang siswa (8,3%); sampel yang memperoleh nilai 61 sebanyak satu orang siswa (4,1%); sampel yang memperoleh nilai 59 sebanyak satu orang siswa (4,2%); sampel yang memperoleh nilai 58 sebanyak dua orang siswa (8,3%); sampel yang memperoleh nilai 57 sebanyak satu orang siswa (4,2%); sampel yang memperoleh nilai 51 sebanyak satu orang siswa (4,2%); sampel yang memperoleh nilai 48 sebanyak satu orang siswa (4,2%); dan sampel yang memperoleh nilai 46 sebagai nilai terendah sebanyak satu orang siswa (4,2%).</w:t>
      </w:r>
    </w:p>
    <w:p w:rsidR="00AA7B7D" w:rsidRDefault="00AA7B7D" w:rsidP="00AA7B7D">
      <w:pPr>
        <w:pStyle w:val="ListParagraph"/>
        <w:spacing w:after="0"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Gambaran lebih jelas dari nilai tertinggi hingga nilai terendah yang diperoleh siswa beserta frekuensinya dapat dilihat pada Tabel 4.1 berikut ini:</w:t>
      </w:r>
    </w:p>
    <w:p w:rsidR="00AA7B7D" w:rsidRDefault="00AA7B7D" w:rsidP="00AA7B7D">
      <w:pPr>
        <w:spacing w:after="0" w:line="240" w:lineRule="auto"/>
        <w:ind w:left="1418" w:hanging="1134"/>
        <w:jc w:val="both"/>
        <w:outlineLvl w:val="0"/>
        <w:rPr>
          <w:rFonts w:ascii="Times New Roman" w:hAnsi="Times New Roman" w:cs="Times New Roman"/>
          <w:sz w:val="24"/>
          <w:szCs w:val="24"/>
        </w:rPr>
      </w:pPr>
      <w:r>
        <w:rPr>
          <w:rFonts w:ascii="Times New Roman" w:hAnsi="Times New Roman" w:cs="Times New Roman"/>
          <w:sz w:val="24"/>
          <w:szCs w:val="24"/>
        </w:rPr>
        <w:t>Tabel 4.1 Distribusi dan Persentase Nilai Kemampuan Menulis Karangan  Deskripsi dengan Menggunakan Media Gambar</w:t>
      </w:r>
    </w:p>
    <w:p w:rsidR="00AA7B7D" w:rsidRDefault="00AA7B7D" w:rsidP="00AA7B7D">
      <w:pPr>
        <w:spacing w:after="0" w:line="240" w:lineRule="auto"/>
        <w:ind w:left="1418" w:hanging="1134"/>
        <w:jc w:val="both"/>
        <w:outlineLvl w:val="0"/>
        <w:rPr>
          <w:rFonts w:ascii="Times New Roman" w:hAnsi="Times New Roman" w:cs="Times New Roman"/>
          <w:sz w:val="24"/>
          <w:szCs w:val="24"/>
        </w:rPr>
      </w:pPr>
    </w:p>
    <w:tbl>
      <w:tblPr>
        <w:tblStyle w:val="TableGrid"/>
        <w:tblW w:w="0" w:type="auto"/>
        <w:tblInd w:w="288" w:type="dxa"/>
        <w:tblLook w:val="04A0" w:firstRow="1" w:lastRow="0" w:firstColumn="1" w:lastColumn="0" w:noHBand="0" w:noVBand="1"/>
      </w:tblPr>
      <w:tblGrid>
        <w:gridCol w:w="810"/>
        <w:gridCol w:w="2430"/>
        <w:gridCol w:w="2430"/>
        <w:gridCol w:w="2250"/>
      </w:tblGrid>
      <w:tr w:rsidR="00AA7B7D" w:rsidTr="00AA7B7D">
        <w:trPr>
          <w:trHeight w:val="455"/>
        </w:trPr>
        <w:tc>
          <w:tcPr>
            <w:tcW w:w="810" w:type="dxa"/>
            <w:tcBorders>
              <w:top w:val="single" w:sz="4" w:space="0" w:color="auto"/>
              <w:left w:val="single" w:sz="4" w:space="0" w:color="auto"/>
              <w:bottom w:val="single" w:sz="4" w:space="0" w:color="auto"/>
              <w:right w:val="single" w:sz="4" w:space="0" w:color="auto"/>
            </w:tcBorders>
            <w:hideMark/>
          </w:tcPr>
          <w:p w:rsidR="00AA7B7D" w:rsidRDefault="00AA7B7D">
            <w:pPr>
              <w:spacing w:line="360" w:lineRule="auto"/>
              <w:jc w:val="center"/>
              <w:rPr>
                <w:sz w:val="24"/>
                <w:szCs w:val="24"/>
                <w:lang w:val="en-US"/>
              </w:rPr>
            </w:pPr>
            <w:r>
              <w:rPr>
                <w:sz w:val="24"/>
                <w:szCs w:val="24"/>
                <w:lang w:val="en-US"/>
              </w:rPr>
              <w:t>No.</w:t>
            </w:r>
          </w:p>
        </w:tc>
        <w:tc>
          <w:tcPr>
            <w:tcW w:w="2430" w:type="dxa"/>
            <w:tcBorders>
              <w:top w:val="single" w:sz="4" w:space="0" w:color="auto"/>
              <w:left w:val="single" w:sz="4" w:space="0" w:color="auto"/>
              <w:bottom w:val="single" w:sz="4" w:space="0" w:color="auto"/>
              <w:right w:val="single" w:sz="4" w:space="0" w:color="auto"/>
            </w:tcBorders>
            <w:hideMark/>
          </w:tcPr>
          <w:p w:rsidR="00AA7B7D" w:rsidRDefault="00AA7B7D">
            <w:pPr>
              <w:spacing w:line="360" w:lineRule="auto"/>
              <w:jc w:val="center"/>
              <w:rPr>
                <w:sz w:val="24"/>
                <w:szCs w:val="24"/>
                <w:lang w:val="en-US"/>
              </w:rPr>
            </w:pPr>
            <w:r>
              <w:rPr>
                <w:sz w:val="24"/>
                <w:szCs w:val="24"/>
                <w:lang w:val="en-US"/>
              </w:rPr>
              <w:t xml:space="preserve">Nilai </w:t>
            </w:r>
          </w:p>
        </w:tc>
        <w:tc>
          <w:tcPr>
            <w:tcW w:w="2430" w:type="dxa"/>
            <w:tcBorders>
              <w:top w:val="single" w:sz="4" w:space="0" w:color="auto"/>
              <w:left w:val="single" w:sz="4" w:space="0" w:color="auto"/>
              <w:bottom w:val="single" w:sz="4" w:space="0" w:color="auto"/>
              <w:right w:val="single" w:sz="4" w:space="0" w:color="auto"/>
            </w:tcBorders>
            <w:hideMark/>
          </w:tcPr>
          <w:p w:rsidR="00AA7B7D" w:rsidRDefault="00AA7B7D">
            <w:pPr>
              <w:spacing w:line="360" w:lineRule="auto"/>
              <w:jc w:val="center"/>
              <w:rPr>
                <w:sz w:val="24"/>
                <w:szCs w:val="24"/>
                <w:lang w:val="en-US"/>
              </w:rPr>
            </w:pPr>
            <w:r>
              <w:rPr>
                <w:sz w:val="24"/>
                <w:szCs w:val="24"/>
                <w:lang w:val="en-US"/>
              </w:rPr>
              <w:t>Frekuensi</w:t>
            </w:r>
          </w:p>
        </w:tc>
        <w:tc>
          <w:tcPr>
            <w:tcW w:w="2250" w:type="dxa"/>
            <w:tcBorders>
              <w:top w:val="single" w:sz="4" w:space="0" w:color="auto"/>
              <w:left w:val="single" w:sz="4" w:space="0" w:color="auto"/>
              <w:bottom w:val="single" w:sz="4" w:space="0" w:color="auto"/>
              <w:right w:val="single" w:sz="4" w:space="0" w:color="auto"/>
            </w:tcBorders>
            <w:hideMark/>
          </w:tcPr>
          <w:p w:rsidR="00AA7B7D" w:rsidRDefault="00AA7B7D">
            <w:pPr>
              <w:spacing w:line="360" w:lineRule="auto"/>
              <w:jc w:val="center"/>
              <w:rPr>
                <w:sz w:val="24"/>
                <w:szCs w:val="24"/>
                <w:lang w:val="en-US"/>
              </w:rPr>
            </w:pPr>
            <w:r>
              <w:rPr>
                <w:sz w:val="24"/>
                <w:szCs w:val="24"/>
                <w:lang w:val="en-US"/>
              </w:rPr>
              <w:t>Persentase (%)</w:t>
            </w:r>
          </w:p>
        </w:tc>
      </w:tr>
      <w:tr w:rsidR="00AA7B7D" w:rsidTr="00AA7B7D">
        <w:tc>
          <w:tcPr>
            <w:tcW w:w="810" w:type="dxa"/>
            <w:tcBorders>
              <w:top w:val="single" w:sz="4" w:space="0" w:color="auto"/>
              <w:left w:val="single" w:sz="4" w:space="0" w:color="auto"/>
              <w:bottom w:val="single" w:sz="4" w:space="0" w:color="auto"/>
              <w:right w:val="single" w:sz="4" w:space="0" w:color="auto"/>
            </w:tcBorders>
            <w:hideMark/>
          </w:tcPr>
          <w:p w:rsidR="00AA7B7D" w:rsidRDefault="00AA7B7D">
            <w:pPr>
              <w:spacing w:line="360" w:lineRule="auto"/>
              <w:jc w:val="center"/>
              <w:rPr>
                <w:sz w:val="24"/>
                <w:szCs w:val="24"/>
                <w:lang w:val="en-US"/>
              </w:rPr>
            </w:pPr>
            <w:r>
              <w:rPr>
                <w:sz w:val="24"/>
                <w:szCs w:val="24"/>
                <w:lang w:val="en-US"/>
              </w:rPr>
              <w:t>1</w:t>
            </w:r>
          </w:p>
          <w:p w:rsidR="00AA7B7D" w:rsidRDefault="00AA7B7D">
            <w:pPr>
              <w:spacing w:line="360" w:lineRule="auto"/>
              <w:jc w:val="center"/>
              <w:rPr>
                <w:sz w:val="24"/>
                <w:szCs w:val="24"/>
                <w:lang w:val="en-US"/>
              </w:rPr>
            </w:pPr>
            <w:r>
              <w:rPr>
                <w:sz w:val="24"/>
                <w:szCs w:val="24"/>
                <w:lang w:val="en-US"/>
              </w:rPr>
              <w:t>2</w:t>
            </w:r>
          </w:p>
          <w:p w:rsidR="00AA7B7D" w:rsidRDefault="00AA7B7D">
            <w:pPr>
              <w:spacing w:line="360" w:lineRule="auto"/>
              <w:jc w:val="center"/>
              <w:rPr>
                <w:sz w:val="24"/>
                <w:szCs w:val="24"/>
                <w:lang w:val="en-US"/>
              </w:rPr>
            </w:pPr>
            <w:r>
              <w:rPr>
                <w:sz w:val="24"/>
                <w:szCs w:val="24"/>
                <w:lang w:val="en-US"/>
              </w:rPr>
              <w:t>3</w:t>
            </w:r>
          </w:p>
          <w:p w:rsidR="00AA7B7D" w:rsidRDefault="00AA7B7D">
            <w:pPr>
              <w:spacing w:line="360" w:lineRule="auto"/>
              <w:jc w:val="center"/>
              <w:rPr>
                <w:sz w:val="24"/>
                <w:szCs w:val="24"/>
                <w:lang w:val="en-US"/>
              </w:rPr>
            </w:pPr>
            <w:r>
              <w:rPr>
                <w:sz w:val="24"/>
                <w:szCs w:val="24"/>
                <w:lang w:val="en-US"/>
              </w:rPr>
              <w:t>4</w:t>
            </w:r>
          </w:p>
          <w:p w:rsidR="00AA7B7D" w:rsidRDefault="00AA7B7D">
            <w:pPr>
              <w:spacing w:line="360" w:lineRule="auto"/>
              <w:jc w:val="center"/>
              <w:rPr>
                <w:sz w:val="24"/>
                <w:szCs w:val="24"/>
                <w:lang w:val="en-US"/>
              </w:rPr>
            </w:pPr>
            <w:r>
              <w:rPr>
                <w:sz w:val="24"/>
                <w:szCs w:val="24"/>
                <w:lang w:val="en-US"/>
              </w:rPr>
              <w:t>5</w:t>
            </w:r>
          </w:p>
          <w:p w:rsidR="00AA7B7D" w:rsidRDefault="00AA7B7D">
            <w:pPr>
              <w:spacing w:line="360" w:lineRule="auto"/>
              <w:jc w:val="center"/>
              <w:rPr>
                <w:sz w:val="24"/>
                <w:szCs w:val="24"/>
                <w:lang w:val="en-US"/>
              </w:rPr>
            </w:pPr>
            <w:r>
              <w:rPr>
                <w:sz w:val="24"/>
                <w:szCs w:val="24"/>
                <w:lang w:val="en-US"/>
              </w:rPr>
              <w:t>6</w:t>
            </w:r>
          </w:p>
          <w:p w:rsidR="00AA7B7D" w:rsidRDefault="00AA7B7D">
            <w:pPr>
              <w:spacing w:line="360" w:lineRule="auto"/>
              <w:jc w:val="center"/>
              <w:rPr>
                <w:sz w:val="24"/>
                <w:szCs w:val="24"/>
                <w:lang w:val="en-US"/>
              </w:rPr>
            </w:pPr>
            <w:r>
              <w:rPr>
                <w:sz w:val="24"/>
                <w:szCs w:val="24"/>
                <w:lang w:val="en-US"/>
              </w:rPr>
              <w:t>7</w:t>
            </w:r>
          </w:p>
          <w:p w:rsidR="00AA7B7D" w:rsidRDefault="00AA7B7D">
            <w:pPr>
              <w:spacing w:line="360" w:lineRule="auto"/>
              <w:jc w:val="center"/>
              <w:rPr>
                <w:sz w:val="24"/>
                <w:szCs w:val="24"/>
                <w:lang w:val="en-US"/>
              </w:rPr>
            </w:pPr>
            <w:r>
              <w:rPr>
                <w:sz w:val="24"/>
                <w:szCs w:val="24"/>
                <w:lang w:val="en-US"/>
              </w:rPr>
              <w:lastRenderedPageBreak/>
              <w:t>8</w:t>
            </w:r>
          </w:p>
          <w:p w:rsidR="00AA7B7D" w:rsidRDefault="00AA7B7D">
            <w:pPr>
              <w:spacing w:line="360" w:lineRule="auto"/>
              <w:jc w:val="center"/>
              <w:rPr>
                <w:sz w:val="24"/>
                <w:szCs w:val="24"/>
                <w:lang w:val="en-US"/>
              </w:rPr>
            </w:pPr>
            <w:r>
              <w:rPr>
                <w:sz w:val="24"/>
                <w:szCs w:val="24"/>
                <w:lang w:val="en-US"/>
              </w:rPr>
              <w:t>9</w:t>
            </w:r>
          </w:p>
          <w:p w:rsidR="00AA7B7D" w:rsidRDefault="00AA7B7D">
            <w:pPr>
              <w:spacing w:line="360" w:lineRule="auto"/>
              <w:jc w:val="center"/>
              <w:rPr>
                <w:sz w:val="24"/>
                <w:szCs w:val="24"/>
                <w:lang w:val="en-US"/>
              </w:rPr>
            </w:pPr>
            <w:r>
              <w:rPr>
                <w:sz w:val="24"/>
                <w:szCs w:val="24"/>
                <w:lang w:val="en-US"/>
              </w:rPr>
              <w:t>10</w:t>
            </w:r>
          </w:p>
          <w:p w:rsidR="00AA7B7D" w:rsidRDefault="00AA7B7D">
            <w:pPr>
              <w:spacing w:line="360" w:lineRule="auto"/>
              <w:jc w:val="center"/>
              <w:rPr>
                <w:sz w:val="24"/>
                <w:szCs w:val="24"/>
                <w:lang w:val="en-US"/>
              </w:rPr>
            </w:pPr>
            <w:r>
              <w:rPr>
                <w:sz w:val="24"/>
                <w:szCs w:val="24"/>
                <w:lang w:val="en-US"/>
              </w:rPr>
              <w:t>11</w:t>
            </w:r>
          </w:p>
          <w:p w:rsidR="00AA7B7D" w:rsidRDefault="00AA7B7D">
            <w:pPr>
              <w:spacing w:line="360" w:lineRule="auto"/>
              <w:jc w:val="center"/>
              <w:rPr>
                <w:sz w:val="24"/>
                <w:szCs w:val="24"/>
                <w:lang w:val="en-US"/>
              </w:rPr>
            </w:pPr>
            <w:r>
              <w:rPr>
                <w:sz w:val="24"/>
                <w:szCs w:val="24"/>
                <w:lang w:val="en-US"/>
              </w:rPr>
              <w:t>12</w:t>
            </w:r>
          </w:p>
          <w:p w:rsidR="00AA7B7D" w:rsidRDefault="00AA7B7D">
            <w:pPr>
              <w:spacing w:line="360" w:lineRule="auto"/>
              <w:jc w:val="center"/>
              <w:rPr>
                <w:sz w:val="24"/>
                <w:szCs w:val="24"/>
                <w:lang w:val="en-US"/>
              </w:rPr>
            </w:pPr>
            <w:r>
              <w:rPr>
                <w:sz w:val="24"/>
                <w:szCs w:val="24"/>
                <w:lang w:val="en-US"/>
              </w:rPr>
              <w:t>13</w:t>
            </w:r>
          </w:p>
          <w:p w:rsidR="00AA7B7D" w:rsidRDefault="00AA7B7D">
            <w:pPr>
              <w:spacing w:line="360" w:lineRule="auto"/>
              <w:jc w:val="center"/>
              <w:rPr>
                <w:sz w:val="24"/>
                <w:szCs w:val="24"/>
                <w:lang w:val="en-US"/>
              </w:rPr>
            </w:pPr>
            <w:r>
              <w:rPr>
                <w:sz w:val="24"/>
                <w:szCs w:val="24"/>
                <w:lang w:val="en-US"/>
              </w:rPr>
              <w:t>14</w:t>
            </w:r>
          </w:p>
          <w:p w:rsidR="00AA7B7D" w:rsidRDefault="00AA7B7D">
            <w:pPr>
              <w:spacing w:line="360" w:lineRule="auto"/>
              <w:jc w:val="center"/>
              <w:rPr>
                <w:sz w:val="24"/>
                <w:szCs w:val="24"/>
                <w:lang w:val="en-US"/>
              </w:rPr>
            </w:pPr>
            <w:r>
              <w:rPr>
                <w:sz w:val="24"/>
                <w:szCs w:val="24"/>
                <w:lang w:val="en-US"/>
              </w:rPr>
              <w:t>15</w:t>
            </w:r>
          </w:p>
          <w:p w:rsidR="00AA7B7D" w:rsidRDefault="00AA7B7D">
            <w:pPr>
              <w:spacing w:line="360" w:lineRule="auto"/>
              <w:jc w:val="center"/>
              <w:rPr>
                <w:sz w:val="24"/>
                <w:szCs w:val="24"/>
                <w:lang w:val="en-US"/>
              </w:rPr>
            </w:pPr>
            <w:r>
              <w:rPr>
                <w:sz w:val="24"/>
                <w:szCs w:val="24"/>
                <w:lang w:val="en-US"/>
              </w:rPr>
              <w:t>16</w:t>
            </w:r>
          </w:p>
        </w:tc>
        <w:tc>
          <w:tcPr>
            <w:tcW w:w="2430" w:type="dxa"/>
            <w:tcBorders>
              <w:top w:val="single" w:sz="4" w:space="0" w:color="auto"/>
              <w:left w:val="single" w:sz="4" w:space="0" w:color="auto"/>
              <w:bottom w:val="single" w:sz="4" w:space="0" w:color="auto"/>
              <w:right w:val="single" w:sz="4" w:space="0" w:color="auto"/>
            </w:tcBorders>
            <w:hideMark/>
          </w:tcPr>
          <w:p w:rsidR="00AA7B7D" w:rsidRDefault="00AA7B7D">
            <w:pPr>
              <w:spacing w:line="360" w:lineRule="auto"/>
              <w:jc w:val="center"/>
              <w:rPr>
                <w:sz w:val="24"/>
                <w:szCs w:val="24"/>
                <w:lang w:val="en-US"/>
              </w:rPr>
            </w:pPr>
            <w:r>
              <w:rPr>
                <w:sz w:val="24"/>
                <w:szCs w:val="24"/>
                <w:lang w:val="en-US"/>
              </w:rPr>
              <w:lastRenderedPageBreak/>
              <w:t>81</w:t>
            </w:r>
          </w:p>
          <w:p w:rsidR="00AA7B7D" w:rsidRDefault="00AA7B7D">
            <w:pPr>
              <w:spacing w:line="360" w:lineRule="auto"/>
              <w:jc w:val="center"/>
              <w:rPr>
                <w:sz w:val="24"/>
                <w:szCs w:val="24"/>
                <w:lang w:val="en-US"/>
              </w:rPr>
            </w:pPr>
            <w:r>
              <w:rPr>
                <w:sz w:val="24"/>
                <w:szCs w:val="24"/>
                <w:lang w:val="en-US"/>
              </w:rPr>
              <w:t>79</w:t>
            </w:r>
          </w:p>
          <w:p w:rsidR="00AA7B7D" w:rsidRDefault="00AA7B7D">
            <w:pPr>
              <w:spacing w:line="360" w:lineRule="auto"/>
              <w:jc w:val="center"/>
              <w:rPr>
                <w:sz w:val="24"/>
                <w:szCs w:val="24"/>
                <w:lang w:val="en-US"/>
              </w:rPr>
            </w:pPr>
            <w:r>
              <w:rPr>
                <w:sz w:val="24"/>
                <w:szCs w:val="24"/>
                <w:lang w:val="en-US"/>
              </w:rPr>
              <w:t>78</w:t>
            </w:r>
          </w:p>
          <w:p w:rsidR="00AA7B7D" w:rsidRDefault="00AA7B7D">
            <w:pPr>
              <w:spacing w:line="360" w:lineRule="auto"/>
              <w:jc w:val="center"/>
              <w:rPr>
                <w:sz w:val="24"/>
                <w:szCs w:val="24"/>
                <w:lang w:val="en-US"/>
              </w:rPr>
            </w:pPr>
            <w:r>
              <w:rPr>
                <w:sz w:val="24"/>
                <w:szCs w:val="24"/>
                <w:lang w:val="en-US"/>
              </w:rPr>
              <w:t>77</w:t>
            </w:r>
          </w:p>
          <w:p w:rsidR="00AA7B7D" w:rsidRDefault="00AA7B7D">
            <w:pPr>
              <w:spacing w:line="360" w:lineRule="auto"/>
              <w:jc w:val="center"/>
              <w:rPr>
                <w:sz w:val="24"/>
                <w:szCs w:val="24"/>
                <w:lang w:val="en-US"/>
              </w:rPr>
            </w:pPr>
            <w:r>
              <w:rPr>
                <w:sz w:val="24"/>
                <w:szCs w:val="24"/>
                <w:lang w:val="en-US"/>
              </w:rPr>
              <w:t>76</w:t>
            </w:r>
          </w:p>
          <w:p w:rsidR="00AA7B7D" w:rsidRDefault="00AA7B7D">
            <w:pPr>
              <w:spacing w:line="360" w:lineRule="auto"/>
              <w:jc w:val="center"/>
              <w:rPr>
                <w:sz w:val="24"/>
                <w:szCs w:val="24"/>
                <w:lang w:val="en-US"/>
              </w:rPr>
            </w:pPr>
            <w:r>
              <w:rPr>
                <w:sz w:val="24"/>
                <w:szCs w:val="24"/>
                <w:lang w:val="en-US"/>
              </w:rPr>
              <w:t>75</w:t>
            </w:r>
          </w:p>
          <w:p w:rsidR="00AA7B7D" w:rsidRDefault="00AA7B7D">
            <w:pPr>
              <w:spacing w:line="360" w:lineRule="auto"/>
              <w:jc w:val="center"/>
              <w:rPr>
                <w:sz w:val="24"/>
                <w:szCs w:val="24"/>
                <w:lang w:val="en-US"/>
              </w:rPr>
            </w:pPr>
            <w:r>
              <w:rPr>
                <w:sz w:val="24"/>
                <w:szCs w:val="24"/>
                <w:lang w:val="en-US"/>
              </w:rPr>
              <w:t>73</w:t>
            </w:r>
          </w:p>
          <w:p w:rsidR="00AA7B7D" w:rsidRDefault="00AA7B7D">
            <w:pPr>
              <w:spacing w:line="360" w:lineRule="auto"/>
              <w:jc w:val="center"/>
              <w:rPr>
                <w:sz w:val="24"/>
                <w:szCs w:val="24"/>
                <w:lang w:val="en-US"/>
              </w:rPr>
            </w:pPr>
            <w:r>
              <w:rPr>
                <w:sz w:val="24"/>
                <w:szCs w:val="24"/>
                <w:lang w:val="en-US"/>
              </w:rPr>
              <w:lastRenderedPageBreak/>
              <w:t>66</w:t>
            </w:r>
          </w:p>
          <w:p w:rsidR="00AA7B7D" w:rsidRDefault="00AA7B7D">
            <w:pPr>
              <w:spacing w:line="360" w:lineRule="auto"/>
              <w:jc w:val="center"/>
              <w:rPr>
                <w:sz w:val="24"/>
                <w:szCs w:val="24"/>
                <w:lang w:val="en-US"/>
              </w:rPr>
            </w:pPr>
            <w:r>
              <w:rPr>
                <w:sz w:val="24"/>
                <w:szCs w:val="24"/>
                <w:lang w:val="en-US"/>
              </w:rPr>
              <w:t>65</w:t>
            </w:r>
          </w:p>
          <w:p w:rsidR="00AA7B7D" w:rsidRDefault="00AA7B7D">
            <w:pPr>
              <w:spacing w:line="360" w:lineRule="auto"/>
              <w:jc w:val="center"/>
              <w:rPr>
                <w:sz w:val="24"/>
                <w:szCs w:val="24"/>
                <w:lang w:val="en-US"/>
              </w:rPr>
            </w:pPr>
            <w:r>
              <w:rPr>
                <w:sz w:val="24"/>
                <w:szCs w:val="24"/>
                <w:lang w:val="en-US"/>
              </w:rPr>
              <w:t>61</w:t>
            </w:r>
          </w:p>
          <w:p w:rsidR="00AA7B7D" w:rsidRDefault="00AA7B7D">
            <w:pPr>
              <w:spacing w:line="360" w:lineRule="auto"/>
              <w:jc w:val="center"/>
              <w:rPr>
                <w:sz w:val="24"/>
                <w:szCs w:val="24"/>
                <w:lang w:val="en-US"/>
              </w:rPr>
            </w:pPr>
            <w:r>
              <w:rPr>
                <w:sz w:val="24"/>
                <w:szCs w:val="24"/>
                <w:lang w:val="en-US"/>
              </w:rPr>
              <w:t>59</w:t>
            </w:r>
          </w:p>
          <w:p w:rsidR="00AA7B7D" w:rsidRDefault="00AA7B7D">
            <w:pPr>
              <w:spacing w:line="360" w:lineRule="auto"/>
              <w:jc w:val="center"/>
              <w:rPr>
                <w:sz w:val="24"/>
                <w:szCs w:val="24"/>
                <w:lang w:val="en-US"/>
              </w:rPr>
            </w:pPr>
            <w:r>
              <w:rPr>
                <w:sz w:val="24"/>
                <w:szCs w:val="24"/>
                <w:lang w:val="en-US"/>
              </w:rPr>
              <w:t>58</w:t>
            </w:r>
          </w:p>
          <w:p w:rsidR="00AA7B7D" w:rsidRDefault="00AA7B7D">
            <w:pPr>
              <w:spacing w:line="360" w:lineRule="auto"/>
              <w:jc w:val="center"/>
              <w:rPr>
                <w:sz w:val="24"/>
                <w:szCs w:val="24"/>
                <w:lang w:val="en-US"/>
              </w:rPr>
            </w:pPr>
            <w:r>
              <w:rPr>
                <w:sz w:val="24"/>
                <w:szCs w:val="24"/>
                <w:lang w:val="en-US"/>
              </w:rPr>
              <w:t>57</w:t>
            </w:r>
          </w:p>
          <w:p w:rsidR="00AA7B7D" w:rsidRDefault="00AA7B7D">
            <w:pPr>
              <w:spacing w:line="360" w:lineRule="auto"/>
              <w:jc w:val="center"/>
              <w:rPr>
                <w:sz w:val="24"/>
                <w:szCs w:val="24"/>
                <w:lang w:val="en-US"/>
              </w:rPr>
            </w:pPr>
            <w:r>
              <w:rPr>
                <w:sz w:val="24"/>
                <w:szCs w:val="24"/>
                <w:lang w:val="en-US"/>
              </w:rPr>
              <w:t>51</w:t>
            </w:r>
          </w:p>
          <w:p w:rsidR="00AA7B7D" w:rsidRDefault="00AA7B7D">
            <w:pPr>
              <w:spacing w:line="360" w:lineRule="auto"/>
              <w:jc w:val="center"/>
              <w:rPr>
                <w:sz w:val="24"/>
                <w:szCs w:val="24"/>
                <w:lang w:val="en-US"/>
              </w:rPr>
            </w:pPr>
            <w:r>
              <w:rPr>
                <w:sz w:val="24"/>
                <w:szCs w:val="24"/>
                <w:lang w:val="en-US"/>
              </w:rPr>
              <w:t>48</w:t>
            </w:r>
          </w:p>
          <w:p w:rsidR="00AA7B7D" w:rsidRDefault="00AA7B7D">
            <w:pPr>
              <w:spacing w:line="360" w:lineRule="auto"/>
              <w:jc w:val="center"/>
              <w:rPr>
                <w:sz w:val="24"/>
                <w:szCs w:val="24"/>
                <w:lang w:val="en-US"/>
              </w:rPr>
            </w:pPr>
            <w:r>
              <w:rPr>
                <w:sz w:val="24"/>
                <w:szCs w:val="24"/>
                <w:lang w:val="en-US"/>
              </w:rPr>
              <w:t>46</w:t>
            </w:r>
          </w:p>
        </w:tc>
        <w:tc>
          <w:tcPr>
            <w:tcW w:w="2430" w:type="dxa"/>
            <w:tcBorders>
              <w:top w:val="single" w:sz="4" w:space="0" w:color="auto"/>
              <w:left w:val="single" w:sz="4" w:space="0" w:color="auto"/>
              <w:bottom w:val="single" w:sz="4" w:space="0" w:color="auto"/>
              <w:right w:val="single" w:sz="4" w:space="0" w:color="auto"/>
            </w:tcBorders>
            <w:hideMark/>
          </w:tcPr>
          <w:p w:rsidR="00AA7B7D" w:rsidRDefault="00AA7B7D">
            <w:pPr>
              <w:spacing w:line="360" w:lineRule="auto"/>
              <w:jc w:val="center"/>
              <w:rPr>
                <w:sz w:val="24"/>
                <w:szCs w:val="24"/>
                <w:lang w:val="en-US"/>
              </w:rPr>
            </w:pPr>
            <w:r>
              <w:rPr>
                <w:sz w:val="24"/>
                <w:szCs w:val="24"/>
                <w:lang w:val="en-US"/>
              </w:rPr>
              <w:lastRenderedPageBreak/>
              <w:t>1</w:t>
            </w:r>
          </w:p>
          <w:p w:rsidR="00AA7B7D" w:rsidRDefault="00AA7B7D">
            <w:pPr>
              <w:spacing w:line="360" w:lineRule="auto"/>
              <w:jc w:val="center"/>
              <w:rPr>
                <w:sz w:val="24"/>
                <w:szCs w:val="24"/>
                <w:lang w:val="en-US"/>
              </w:rPr>
            </w:pPr>
            <w:r>
              <w:rPr>
                <w:sz w:val="24"/>
                <w:szCs w:val="24"/>
                <w:lang w:val="en-US"/>
              </w:rPr>
              <w:t>2</w:t>
            </w:r>
          </w:p>
          <w:p w:rsidR="00AA7B7D" w:rsidRDefault="00AA7B7D">
            <w:pPr>
              <w:spacing w:line="360" w:lineRule="auto"/>
              <w:jc w:val="center"/>
              <w:rPr>
                <w:sz w:val="24"/>
                <w:szCs w:val="24"/>
                <w:lang w:val="en-US"/>
              </w:rPr>
            </w:pPr>
            <w:r>
              <w:rPr>
                <w:sz w:val="24"/>
                <w:szCs w:val="24"/>
                <w:lang w:val="en-US"/>
              </w:rPr>
              <w:t>1</w:t>
            </w:r>
          </w:p>
          <w:p w:rsidR="00AA7B7D" w:rsidRDefault="00AA7B7D">
            <w:pPr>
              <w:spacing w:line="360" w:lineRule="auto"/>
              <w:jc w:val="center"/>
              <w:rPr>
                <w:sz w:val="24"/>
                <w:szCs w:val="24"/>
                <w:lang w:val="en-US"/>
              </w:rPr>
            </w:pPr>
            <w:r>
              <w:rPr>
                <w:sz w:val="24"/>
                <w:szCs w:val="24"/>
                <w:lang w:val="en-US"/>
              </w:rPr>
              <w:t>1</w:t>
            </w:r>
          </w:p>
          <w:p w:rsidR="00AA7B7D" w:rsidRDefault="00AA7B7D">
            <w:pPr>
              <w:spacing w:line="360" w:lineRule="auto"/>
              <w:jc w:val="center"/>
              <w:rPr>
                <w:sz w:val="24"/>
                <w:szCs w:val="24"/>
                <w:lang w:val="en-US"/>
              </w:rPr>
            </w:pPr>
            <w:r>
              <w:rPr>
                <w:sz w:val="24"/>
                <w:szCs w:val="24"/>
                <w:lang w:val="en-US"/>
              </w:rPr>
              <w:t>3</w:t>
            </w:r>
          </w:p>
          <w:p w:rsidR="00AA7B7D" w:rsidRDefault="00AA7B7D">
            <w:pPr>
              <w:spacing w:line="360" w:lineRule="auto"/>
              <w:jc w:val="center"/>
              <w:rPr>
                <w:sz w:val="24"/>
                <w:szCs w:val="24"/>
                <w:lang w:val="en-US"/>
              </w:rPr>
            </w:pPr>
            <w:r>
              <w:rPr>
                <w:sz w:val="24"/>
                <w:szCs w:val="24"/>
                <w:lang w:val="en-US"/>
              </w:rPr>
              <w:t>3</w:t>
            </w:r>
          </w:p>
          <w:p w:rsidR="00AA7B7D" w:rsidRDefault="00AA7B7D">
            <w:pPr>
              <w:spacing w:line="360" w:lineRule="auto"/>
              <w:jc w:val="center"/>
              <w:rPr>
                <w:sz w:val="24"/>
                <w:szCs w:val="24"/>
                <w:lang w:val="en-US"/>
              </w:rPr>
            </w:pPr>
            <w:r>
              <w:rPr>
                <w:sz w:val="24"/>
                <w:szCs w:val="24"/>
                <w:lang w:val="en-US"/>
              </w:rPr>
              <w:t>1</w:t>
            </w:r>
          </w:p>
          <w:p w:rsidR="00AA7B7D" w:rsidRDefault="00AA7B7D">
            <w:pPr>
              <w:spacing w:line="360" w:lineRule="auto"/>
              <w:jc w:val="center"/>
              <w:rPr>
                <w:sz w:val="24"/>
                <w:szCs w:val="24"/>
                <w:lang w:val="en-US"/>
              </w:rPr>
            </w:pPr>
            <w:r>
              <w:rPr>
                <w:sz w:val="24"/>
                <w:szCs w:val="24"/>
                <w:lang w:val="en-US"/>
              </w:rPr>
              <w:lastRenderedPageBreak/>
              <w:t>2</w:t>
            </w:r>
          </w:p>
          <w:p w:rsidR="00AA7B7D" w:rsidRDefault="00AA7B7D">
            <w:pPr>
              <w:spacing w:line="360" w:lineRule="auto"/>
              <w:jc w:val="center"/>
              <w:rPr>
                <w:sz w:val="24"/>
                <w:szCs w:val="24"/>
                <w:lang w:val="en-US"/>
              </w:rPr>
            </w:pPr>
            <w:r>
              <w:rPr>
                <w:sz w:val="24"/>
                <w:szCs w:val="24"/>
                <w:lang w:val="en-US"/>
              </w:rPr>
              <w:t>2</w:t>
            </w:r>
          </w:p>
          <w:p w:rsidR="00AA7B7D" w:rsidRDefault="00AA7B7D">
            <w:pPr>
              <w:spacing w:line="360" w:lineRule="auto"/>
              <w:jc w:val="center"/>
              <w:rPr>
                <w:sz w:val="24"/>
                <w:szCs w:val="24"/>
                <w:lang w:val="en-US"/>
              </w:rPr>
            </w:pPr>
            <w:r>
              <w:rPr>
                <w:sz w:val="24"/>
                <w:szCs w:val="24"/>
                <w:lang w:val="en-US"/>
              </w:rPr>
              <w:t>1</w:t>
            </w:r>
          </w:p>
          <w:p w:rsidR="00AA7B7D" w:rsidRDefault="00AA7B7D">
            <w:pPr>
              <w:spacing w:line="360" w:lineRule="auto"/>
              <w:jc w:val="center"/>
              <w:rPr>
                <w:sz w:val="24"/>
                <w:szCs w:val="24"/>
                <w:lang w:val="en-US"/>
              </w:rPr>
            </w:pPr>
            <w:r>
              <w:rPr>
                <w:sz w:val="24"/>
                <w:szCs w:val="24"/>
                <w:lang w:val="en-US"/>
              </w:rPr>
              <w:t>1</w:t>
            </w:r>
          </w:p>
          <w:p w:rsidR="00AA7B7D" w:rsidRDefault="00AA7B7D">
            <w:pPr>
              <w:spacing w:line="360" w:lineRule="auto"/>
              <w:jc w:val="center"/>
              <w:rPr>
                <w:sz w:val="24"/>
                <w:szCs w:val="24"/>
                <w:lang w:val="en-US"/>
              </w:rPr>
            </w:pPr>
            <w:r>
              <w:rPr>
                <w:sz w:val="24"/>
                <w:szCs w:val="24"/>
                <w:lang w:val="en-US"/>
              </w:rPr>
              <w:t>2</w:t>
            </w:r>
          </w:p>
          <w:p w:rsidR="00AA7B7D" w:rsidRDefault="00AA7B7D">
            <w:pPr>
              <w:spacing w:line="360" w:lineRule="auto"/>
              <w:jc w:val="center"/>
              <w:rPr>
                <w:sz w:val="24"/>
                <w:szCs w:val="24"/>
                <w:lang w:val="en-US"/>
              </w:rPr>
            </w:pPr>
            <w:r>
              <w:rPr>
                <w:sz w:val="24"/>
                <w:szCs w:val="24"/>
                <w:lang w:val="en-US"/>
              </w:rPr>
              <w:t>1</w:t>
            </w:r>
          </w:p>
          <w:p w:rsidR="00AA7B7D" w:rsidRDefault="00AA7B7D">
            <w:pPr>
              <w:spacing w:line="360" w:lineRule="auto"/>
              <w:jc w:val="center"/>
              <w:rPr>
                <w:sz w:val="24"/>
                <w:szCs w:val="24"/>
                <w:lang w:val="en-US"/>
              </w:rPr>
            </w:pPr>
            <w:r>
              <w:rPr>
                <w:sz w:val="24"/>
                <w:szCs w:val="24"/>
                <w:lang w:val="en-US"/>
              </w:rPr>
              <w:t>1</w:t>
            </w:r>
          </w:p>
          <w:p w:rsidR="00AA7B7D" w:rsidRDefault="00AA7B7D">
            <w:pPr>
              <w:spacing w:line="360" w:lineRule="auto"/>
              <w:jc w:val="center"/>
              <w:rPr>
                <w:sz w:val="24"/>
                <w:szCs w:val="24"/>
                <w:lang w:val="en-US"/>
              </w:rPr>
            </w:pPr>
            <w:r>
              <w:rPr>
                <w:sz w:val="24"/>
                <w:szCs w:val="24"/>
                <w:lang w:val="en-US"/>
              </w:rPr>
              <w:t>1</w:t>
            </w:r>
          </w:p>
          <w:p w:rsidR="00AA7B7D" w:rsidRDefault="00AA7B7D">
            <w:pPr>
              <w:spacing w:line="360" w:lineRule="auto"/>
              <w:jc w:val="center"/>
              <w:rPr>
                <w:sz w:val="24"/>
                <w:szCs w:val="24"/>
                <w:lang w:val="en-US"/>
              </w:rPr>
            </w:pPr>
            <w:r>
              <w:rPr>
                <w:sz w:val="24"/>
                <w:szCs w:val="24"/>
                <w:lang w:val="en-US"/>
              </w:rPr>
              <w:t>1</w:t>
            </w:r>
          </w:p>
        </w:tc>
        <w:tc>
          <w:tcPr>
            <w:tcW w:w="2250" w:type="dxa"/>
            <w:tcBorders>
              <w:top w:val="single" w:sz="4" w:space="0" w:color="auto"/>
              <w:left w:val="single" w:sz="4" w:space="0" w:color="auto"/>
              <w:bottom w:val="single" w:sz="4" w:space="0" w:color="auto"/>
              <w:right w:val="single" w:sz="4" w:space="0" w:color="auto"/>
            </w:tcBorders>
            <w:hideMark/>
          </w:tcPr>
          <w:p w:rsidR="00AA7B7D" w:rsidRDefault="00AA7B7D">
            <w:pPr>
              <w:spacing w:line="360" w:lineRule="auto"/>
              <w:jc w:val="center"/>
              <w:rPr>
                <w:sz w:val="24"/>
                <w:szCs w:val="24"/>
                <w:lang w:val="en-US"/>
              </w:rPr>
            </w:pPr>
            <w:r>
              <w:rPr>
                <w:sz w:val="24"/>
                <w:szCs w:val="24"/>
                <w:lang w:val="en-US"/>
              </w:rPr>
              <w:lastRenderedPageBreak/>
              <w:t>4,2</w:t>
            </w:r>
          </w:p>
          <w:p w:rsidR="00AA7B7D" w:rsidRDefault="00AA7B7D">
            <w:pPr>
              <w:spacing w:line="360" w:lineRule="auto"/>
              <w:jc w:val="center"/>
              <w:rPr>
                <w:sz w:val="24"/>
                <w:szCs w:val="24"/>
                <w:lang w:val="en-US"/>
              </w:rPr>
            </w:pPr>
            <w:r>
              <w:rPr>
                <w:sz w:val="24"/>
                <w:szCs w:val="24"/>
                <w:lang w:val="en-US"/>
              </w:rPr>
              <w:t>8,3</w:t>
            </w:r>
          </w:p>
          <w:p w:rsidR="00AA7B7D" w:rsidRDefault="00AA7B7D">
            <w:pPr>
              <w:spacing w:line="360" w:lineRule="auto"/>
              <w:jc w:val="center"/>
              <w:rPr>
                <w:sz w:val="24"/>
                <w:szCs w:val="24"/>
                <w:lang w:val="en-US"/>
              </w:rPr>
            </w:pPr>
            <w:r>
              <w:rPr>
                <w:sz w:val="24"/>
                <w:szCs w:val="24"/>
                <w:lang w:val="en-US"/>
              </w:rPr>
              <w:t>4,2</w:t>
            </w:r>
          </w:p>
          <w:p w:rsidR="00AA7B7D" w:rsidRDefault="00AA7B7D">
            <w:pPr>
              <w:spacing w:line="360" w:lineRule="auto"/>
              <w:jc w:val="center"/>
              <w:rPr>
                <w:sz w:val="24"/>
                <w:szCs w:val="24"/>
                <w:lang w:val="en-US"/>
              </w:rPr>
            </w:pPr>
            <w:r>
              <w:rPr>
                <w:sz w:val="24"/>
                <w:szCs w:val="24"/>
                <w:lang w:val="en-US"/>
              </w:rPr>
              <w:t>4,2</w:t>
            </w:r>
          </w:p>
          <w:p w:rsidR="00AA7B7D" w:rsidRDefault="00AA7B7D">
            <w:pPr>
              <w:spacing w:line="360" w:lineRule="auto"/>
              <w:jc w:val="center"/>
              <w:rPr>
                <w:sz w:val="24"/>
                <w:szCs w:val="24"/>
                <w:lang w:val="en-US"/>
              </w:rPr>
            </w:pPr>
            <w:r>
              <w:rPr>
                <w:sz w:val="24"/>
                <w:szCs w:val="24"/>
                <w:lang w:val="en-US"/>
              </w:rPr>
              <w:t>12,5</w:t>
            </w:r>
          </w:p>
          <w:p w:rsidR="00AA7B7D" w:rsidRDefault="00AA7B7D">
            <w:pPr>
              <w:spacing w:line="360" w:lineRule="auto"/>
              <w:jc w:val="center"/>
              <w:rPr>
                <w:sz w:val="24"/>
                <w:szCs w:val="24"/>
                <w:lang w:val="en-US"/>
              </w:rPr>
            </w:pPr>
            <w:r>
              <w:rPr>
                <w:sz w:val="24"/>
                <w:szCs w:val="24"/>
                <w:lang w:val="en-US"/>
              </w:rPr>
              <w:t>12,5</w:t>
            </w:r>
          </w:p>
          <w:p w:rsidR="00AA7B7D" w:rsidRDefault="00AA7B7D">
            <w:pPr>
              <w:spacing w:line="360" w:lineRule="auto"/>
              <w:jc w:val="center"/>
              <w:rPr>
                <w:sz w:val="24"/>
                <w:szCs w:val="24"/>
                <w:lang w:val="en-US"/>
              </w:rPr>
            </w:pPr>
            <w:r>
              <w:rPr>
                <w:sz w:val="24"/>
                <w:szCs w:val="24"/>
                <w:lang w:val="en-US"/>
              </w:rPr>
              <w:t>4,2</w:t>
            </w:r>
          </w:p>
          <w:p w:rsidR="00AA7B7D" w:rsidRDefault="00AA7B7D">
            <w:pPr>
              <w:spacing w:line="360" w:lineRule="auto"/>
              <w:jc w:val="center"/>
              <w:rPr>
                <w:sz w:val="24"/>
                <w:szCs w:val="24"/>
                <w:lang w:val="en-US"/>
              </w:rPr>
            </w:pPr>
            <w:r>
              <w:rPr>
                <w:sz w:val="24"/>
                <w:szCs w:val="24"/>
                <w:lang w:val="en-US"/>
              </w:rPr>
              <w:lastRenderedPageBreak/>
              <w:t>8,3</w:t>
            </w:r>
          </w:p>
          <w:p w:rsidR="00AA7B7D" w:rsidRDefault="00AA7B7D">
            <w:pPr>
              <w:spacing w:line="360" w:lineRule="auto"/>
              <w:jc w:val="center"/>
              <w:rPr>
                <w:sz w:val="24"/>
                <w:szCs w:val="24"/>
                <w:lang w:val="en-US"/>
              </w:rPr>
            </w:pPr>
            <w:r>
              <w:rPr>
                <w:sz w:val="24"/>
                <w:szCs w:val="24"/>
                <w:lang w:val="en-US"/>
              </w:rPr>
              <w:t>8,3</w:t>
            </w:r>
          </w:p>
          <w:p w:rsidR="00AA7B7D" w:rsidRDefault="00AA7B7D">
            <w:pPr>
              <w:spacing w:line="360" w:lineRule="auto"/>
              <w:jc w:val="center"/>
              <w:rPr>
                <w:sz w:val="24"/>
                <w:szCs w:val="24"/>
                <w:lang w:val="en-US"/>
              </w:rPr>
            </w:pPr>
            <w:r>
              <w:rPr>
                <w:sz w:val="24"/>
                <w:szCs w:val="24"/>
                <w:lang w:val="en-US"/>
              </w:rPr>
              <w:t>4,1</w:t>
            </w:r>
          </w:p>
          <w:p w:rsidR="00AA7B7D" w:rsidRDefault="00AA7B7D">
            <w:pPr>
              <w:spacing w:line="360" w:lineRule="auto"/>
              <w:jc w:val="center"/>
              <w:rPr>
                <w:sz w:val="24"/>
                <w:szCs w:val="24"/>
                <w:lang w:val="en-US"/>
              </w:rPr>
            </w:pPr>
            <w:r>
              <w:rPr>
                <w:sz w:val="24"/>
                <w:szCs w:val="24"/>
                <w:lang w:val="en-US"/>
              </w:rPr>
              <w:t>4,1</w:t>
            </w:r>
          </w:p>
          <w:p w:rsidR="00AA7B7D" w:rsidRDefault="00AA7B7D">
            <w:pPr>
              <w:spacing w:line="360" w:lineRule="auto"/>
              <w:jc w:val="center"/>
              <w:rPr>
                <w:sz w:val="24"/>
                <w:szCs w:val="24"/>
                <w:lang w:val="en-US"/>
              </w:rPr>
            </w:pPr>
            <w:r>
              <w:rPr>
                <w:sz w:val="24"/>
                <w:szCs w:val="24"/>
                <w:lang w:val="en-US"/>
              </w:rPr>
              <w:t>8,3</w:t>
            </w:r>
          </w:p>
          <w:p w:rsidR="00AA7B7D" w:rsidRDefault="00AA7B7D">
            <w:pPr>
              <w:spacing w:line="360" w:lineRule="auto"/>
              <w:jc w:val="center"/>
              <w:rPr>
                <w:sz w:val="24"/>
                <w:szCs w:val="24"/>
                <w:lang w:val="en-US"/>
              </w:rPr>
            </w:pPr>
            <w:r>
              <w:rPr>
                <w:sz w:val="24"/>
                <w:szCs w:val="24"/>
                <w:lang w:val="en-US"/>
              </w:rPr>
              <w:t>4,2</w:t>
            </w:r>
          </w:p>
          <w:p w:rsidR="00AA7B7D" w:rsidRDefault="00AA7B7D">
            <w:pPr>
              <w:spacing w:line="360" w:lineRule="auto"/>
              <w:jc w:val="center"/>
              <w:rPr>
                <w:sz w:val="24"/>
                <w:szCs w:val="24"/>
                <w:lang w:val="en-US"/>
              </w:rPr>
            </w:pPr>
            <w:r>
              <w:rPr>
                <w:sz w:val="24"/>
                <w:szCs w:val="24"/>
                <w:lang w:val="en-US"/>
              </w:rPr>
              <w:t>4,2</w:t>
            </w:r>
          </w:p>
          <w:p w:rsidR="00AA7B7D" w:rsidRDefault="00AA7B7D">
            <w:pPr>
              <w:spacing w:line="360" w:lineRule="auto"/>
              <w:jc w:val="center"/>
              <w:rPr>
                <w:sz w:val="24"/>
                <w:szCs w:val="24"/>
                <w:lang w:val="en-US"/>
              </w:rPr>
            </w:pPr>
            <w:r>
              <w:rPr>
                <w:sz w:val="24"/>
                <w:szCs w:val="24"/>
                <w:lang w:val="en-US"/>
              </w:rPr>
              <w:t>4,2</w:t>
            </w:r>
          </w:p>
          <w:p w:rsidR="00AA7B7D" w:rsidRDefault="00AA7B7D">
            <w:pPr>
              <w:spacing w:line="360" w:lineRule="auto"/>
              <w:jc w:val="center"/>
              <w:rPr>
                <w:sz w:val="24"/>
                <w:szCs w:val="24"/>
                <w:lang w:val="en-US"/>
              </w:rPr>
            </w:pPr>
            <w:r>
              <w:rPr>
                <w:sz w:val="24"/>
                <w:szCs w:val="24"/>
                <w:lang w:val="en-US"/>
              </w:rPr>
              <w:t>4,2</w:t>
            </w:r>
          </w:p>
        </w:tc>
      </w:tr>
      <w:tr w:rsidR="00AA7B7D" w:rsidTr="00AA7B7D">
        <w:tc>
          <w:tcPr>
            <w:tcW w:w="810" w:type="dxa"/>
            <w:tcBorders>
              <w:top w:val="single" w:sz="4" w:space="0" w:color="auto"/>
              <w:left w:val="single" w:sz="4" w:space="0" w:color="auto"/>
              <w:bottom w:val="single" w:sz="4" w:space="0" w:color="auto"/>
              <w:right w:val="single" w:sz="4" w:space="0" w:color="auto"/>
            </w:tcBorders>
          </w:tcPr>
          <w:p w:rsidR="00AA7B7D" w:rsidRDefault="00AA7B7D">
            <w:pPr>
              <w:spacing w:line="360" w:lineRule="auto"/>
              <w:jc w:val="center"/>
              <w:rPr>
                <w:sz w:val="24"/>
                <w:szCs w:val="24"/>
                <w:lang w:val="en-US"/>
              </w:rPr>
            </w:pPr>
          </w:p>
        </w:tc>
        <w:tc>
          <w:tcPr>
            <w:tcW w:w="2430" w:type="dxa"/>
            <w:tcBorders>
              <w:top w:val="single" w:sz="4" w:space="0" w:color="auto"/>
              <w:left w:val="single" w:sz="4" w:space="0" w:color="auto"/>
              <w:bottom w:val="single" w:sz="4" w:space="0" w:color="auto"/>
              <w:right w:val="single" w:sz="4" w:space="0" w:color="auto"/>
            </w:tcBorders>
            <w:hideMark/>
          </w:tcPr>
          <w:p w:rsidR="00AA7B7D" w:rsidRDefault="00AA7B7D">
            <w:pPr>
              <w:spacing w:line="360" w:lineRule="auto"/>
              <w:jc w:val="center"/>
              <w:rPr>
                <w:sz w:val="24"/>
                <w:szCs w:val="24"/>
                <w:lang w:val="en-US"/>
              </w:rPr>
            </w:pPr>
            <w:r>
              <w:rPr>
                <w:sz w:val="24"/>
                <w:szCs w:val="24"/>
                <w:lang w:val="en-US"/>
              </w:rPr>
              <w:t xml:space="preserve">Jumlah </w:t>
            </w:r>
          </w:p>
        </w:tc>
        <w:tc>
          <w:tcPr>
            <w:tcW w:w="2430" w:type="dxa"/>
            <w:tcBorders>
              <w:top w:val="single" w:sz="4" w:space="0" w:color="auto"/>
              <w:left w:val="single" w:sz="4" w:space="0" w:color="auto"/>
              <w:bottom w:val="single" w:sz="4" w:space="0" w:color="auto"/>
              <w:right w:val="single" w:sz="4" w:space="0" w:color="auto"/>
            </w:tcBorders>
            <w:hideMark/>
          </w:tcPr>
          <w:p w:rsidR="00AA7B7D" w:rsidRDefault="00AA7B7D">
            <w:pPr>
              <w:spacing w:line="360" w:lineRule="auto"/>
              <w:jc w:val="center"/>
              <w:rPr>
                <w:sz w:val="24"/>
                <w:szCs w:val="24"/>
                <w:lang w:val="en-US"/>
              </w:rPr>
            </w:pPr>
            <w:r>
              <w:rPr>
                <w:sz w:val="24"/>
                <w:szCs w:val="24"/>
                <w:lang w:val="en-US"/>
              </w:rPr>
              <w:t>24</w:t>
            </w:r>
          </w:p>
        </w:tc>
        <w:tc>
          <w:tcPr>
            <w:tcW w:w="2250" w:type="dxa"/>
            <w:tcBorders>
              <w:top w:val="single" w:sz="4" w:space="0" w:color="auto"/>
              <w:left w:val="single" w:sz="4" w:space="0" w:color="auto"/>
              <w:bottom w:val="single" w:sz="4" w:space="0" w:color="auto"/>
              <w:right w:val="single" w:sz="4" w:space="0" w:color="auto"/>
            </w:tcBorders>
            <w:hideMark/>
          </w:tcPr>
          <w:p w:rsidR="00AA7B7D" w:rsidRDefault="00AA7B7D">
            <w:pPr>
              <w:spacing w:line="360" w:lineRule="auto"/>
              <w:jc w:val="center"/>
              <w:rPr>
                <w:sz w:val="24"/>
                <w:szCs w:val="24"/>
                <w:lang w:val="en-US"/>
              </w:rPr>
            </w:pPr>
            <w:r>
              <w:rPr>
                <w:sz w:val="24"/>
                <w:szCs w:val="24"/>
                <w:lang w:val="en-US"/>
              </w:rPr>
              <w:t>100</w:t>
            </w:r>
          </w:p>
        </w:tc>
      </w:tr>
    </w:tbl>
    <w:p w:rsidR="00AA7B7D" w:rsidRDefault="00AA7B7D" w:rsidP="00AA7B7D">
      <w:pPr>
        <w:spacing w:after="0" w:line="480" w:lineRule="auto"/>
        <w:jc w:val="both"/>
        <w:rPr>
          <w:rFonts w:ascii="Times New Roman" w:hAnsi="Times New Roman" w:cs="Times New Roman"/>
          <w:sz w:val="24"/>
          <w:szCs w:val="24"/>
        </w:rPr>
      </w:pPr>
    </w:p>
    <w:p w:rsidR="00AA7B7D" w:rsidRDefault="00AA7B7D" w:rsidP="00AA7B7D">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Adapun kategorisasi hasil kemampuan menulis karangan deskripsi dengan menggunakan media gambar dapat dilihat pada tabel 4.2 berikut ini.</w:t>
      </w:r>
    </w:p>
    <w:p w:rsidR="00AA7B7D" w:rsidRDefault="00AA7B7D" w:rsidP="00AA7B7D">
      <w:pPr>
        <w:spacing w:after="0" w:line="240" w:lineRule="auto"/>
        <w:ind w:left="1418" w:hanging="1134"/>
        <w:jc w:val="both"/>
        <w:outlineLvl w:val="0"/>
        <w:rPr>
          <w:rFonts w:ascii="Times New Roman" w:hAnsi="Times New Roman" w:cs="Times New Roman"/>
          <w:sz w:val="24"/>
          <w:szCs w:val="24"/>
        </w:rPr>
      </w:pPr>
      <w:r>
        <w:rPr>
          <w:rFonts w:ascii="Times New Roman" w:hAnsi="Times New Roman" w:cs="Times New Roman"/>
          <w:sz w:val="24"/>
          <w:szCs w:val="24"/>
        </w:rPr>
        <w:t>Tabel 4.2. Kategorisasi Nilai Kemampuan Menulis Karangan Deskripsi dengan Menggunakan Media Gambar</w:t>
      </w:r>
    </w:p>
    <w:p w:rsidR="00AA7B7D" w:rsidRDefault="00AA7B7D" w:rsidP="00AA7B7D">
      <w:pPr>
        <w:spacing w:after="0" w:line="240" w:lineRule="auto"/>
        <w:ind w:left="284"/>
        <w:jc w:val="both"/>
        <w:outlineLvl w:val="0"/>
        <w:rPr>
          <w:rFonts w:ascii="Times New Roman" w:hAnsi="Times New Roman" w:cs="Times New Roman"/>
          <w:b/>
          <w:sz w:val="24"/>
          <w:szCs w:val="24"/>
        </w:rPr>
      </w:pPr>
    </w:p>
    <w:tbl>
      <w:tblPr>
        <w:tblW w:w="8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0"/>
        <w:gridCol w:w="1698"/>
        <w:gridCol w:w="2268"/>
        <w:gridCol w:w="1163"/>
        <w:gridCol w:w="1389"/>
        <w:gridCol w:w="992"/>
      </w:tblGrid>
      <w:tr w:rsidR="00AA7B7D" w:rsidTr="00AA7B7D">
        <w:tc>
          <w:tcPr>
            <w:tcW w:w="570" w:type="dxa"/>
            <w:tcBorders>
              <w:top w:val="single" w:sz="4" w:space="0" w:color="auto"/>
              <w:left w:val="single" w:sz="4" w:space="0" w:color="auto"/>
              <w:bottom w:val="single" w:sz="4" w:space="0" w:color="auto"/>
              <w:right w:val="single" w:sz="4" w:space="0" w:color="auto"/>
            </w:tcBorders>
            <w:vAlign w:val="center"/>
            <w:hideMark/>
          </w:tcPr>
          <w:p w:rsidR="00AA7B7D" w:rsidRDefault="00AA7B7D">
            <w:pPr>
              <w:tabs>
                <w:tab w:val="left" w:pos="183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No.</w:t>
            </w:r>
          </w:p>
        </w:tc>
        <w:tc>
          <w:tcPr>
            <w:tcW w:w="1698" w:type="dxa"/>
            <w:tcBorders>
              <w:top w:val="single" w:sz="4" w:space="0" w:color="auto"/>
              <w:left w:val="single" w:sz="4" w:space="0" w:color="auto"/>
              <w:bottom w:val="single" w:sz="4" w:space="0" w:color="auto"/>
              <w:right w:val="single" w:sz="4" w:space="0" w:color="auto"/>
            </w:tcBorders>
            <w:vAlign w:val="center"/>
            <w:hideMark/>
          </w:tcPr>
          <w:p w:rsidR="00AA7B7D" w:rsidRDefault="00AA7B7D">
            <w:pPr>
              <w:tabs>
                <w:tab w:val="left" w:pos="183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Interval Nilai</w:t>
            </w:r>
          </w:p>
        </w:tc>
        <w:tc>
          <w:tcPr>
            <w:tcW w:w="2268" w:type="dxa"/>
            <w:tcBorders>
              <w:top w:val="single" w:sz="4" w:space="0" w:color="auto"/>
              <w:left w:val="single" w:sz="4" w:space="0" w:color="auto"/>
              <w:bottom w:val="single" w:sz="4" w:space="0" w:color="auto"/>
              <w:right w:val="single" w:sz="4" w:space="0" w:color="auto"/>
            </w:tcBorders>
            <w:vAlign w:val="center"/>
            <w:hideMark/>
          </w:tcPr>
          <w:p w:rsidR="00AA7B7D" w:rsidRDefault="00AA7B7D">
            <w:pPr>
              <w:tabs>
                <w:tab w:val="left" w:pos="183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Tingkat Kemampuan</w:t>
            </w:r>
          </w:p>
        </w:tc>
        <w:tc>
          <w:tcPr>
            <w:tcW w:w="1163" w:type="dxa"/>
            <w:tcBorders>
              <w:top w:val="single" w:sz="4" w:space="0" w:color="auto"/>
              <w:left w:val="single" w:sz="4" w:space="0" w:color="auto"/>
              <w:bottom w:val="single" w:sz="4" w:space="0" w:color="auto"/>
              <w:right w:val="single" w:sz="4" w:space="0" w:color="auto"/>
            </w:tcBorders>
            <w:vAlign w:val="center"/>
            <w:hideMark/>
          </w:tcPr>
          <w:p w:rsidR="00AA7B7D" w:rsidRDefault="00AA7B7D">
            <w:pPr>
              <w:tabs>
                <w:tab w:val="left" w:pos="183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Frekuensi</w:t>
            </w:r>
          </w:p>
        </w:tc>
        <w:tc>
          <w:tcPr>
            <w:tcW w:w="1389" w:type="dxa"/>
            <w:tcBorders>
              <w:top w:val="single" w:sz="4" w:space="0" w:color="auto"/>
              <w:left w:val="single" w:sz="4" w:space="0" w:color="auto"/>
              <w:bottom w:val="single" w:sz="4" w:space="0" w:color="auto"/>
              <w:right w:val="single" w:sz="4" w:space="0" w:color="auto"/>
            </w:tcBorders>
            <w:vAlign w:val="center"/>
            <w:hideMark/>
          </w:tcPr>
          <w:p w:rsidR="00AA7B7D" w:rsidRDefault="00AA7B7D">
            <w:pPr>
              <w:tabs>
                <w:tab w:val="left" w:pos="183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Persentase (%)</w:t>
            </w:r>
          </w:p>
        </w:tc>
        <w:tc>
          <w:tcPr>
            <w:tcW w:w="992" w:type="dxa"/>
            <w:tcBorders>
              <w:top w:val="single" w:sz="4" w:space="0" w:color="auto"/>
              <w:left w:val="single" w:sz="4" w:space="0" w:color="auto"/>
              <w:bottom w:val="single" w:sz="4" w:space="0" w:color="auto"/>
              <w:right w:val="single" w:sz="4" w:space="0" w:color="auto"/>
            </w:tcBorders>
            <w:vAlign w:val="center"/>
            <w:hideMark/>
          </w:tcPr>
          <w:p w:rsidR="00AA7B7D" w:rsidRDefault="00AA7B7D">
            <w:pPr>
              <w:jc w:val="center"/>
              <w:rPr>
                <w:rFonts w:ascii="Times New Roman" w:hAnsi="Times New Roman" w:cs="Times New Roman"/>
                <w:sz w:val="24"/>
                <w:szCs w:val="24"/>
              </w:rPr>
            </w:pPr>
            <w:r>
              <w:rPr>
                <w:rFonts w:ascii="Times New Roman" w:hAnsi="Times New Roman" w:cs="Times New Roman"/>
                <w:sz w:val="24"/>
                <w:szCs w:val="24"/>
              </w:rPr>
              <w:t>Rata-rata</w:t>
            </w:r>
          </w:p>
        </w:tc>
      </w:tr>
      <w:tr w:rsidR="00AA7B7D" w:rsidTr="00AA7B7D">
        <w:trPr>
          <w:trHeight w:val="707"/>
        </w:trPr>
        <w:tc>
          <w:tcPr>
            <w:tcW w:w="570" w:type="dxa"/>
            <w:tcBorders>
              <w:top w:val="single" w:sz="4" w:space="0" w:color="auto"/>
              <w:left w:val="single" w:sz="4" w:space="0" w:color="auto"/>
              <w:bottom w:val="single" w:sz="4" w:space="0" w:color="auto"/>
              <w:right w:val="single" w:sz="4" w:space="0" w:color="auto"/>
            </w:tcBorders>
            <w:hideMark/>
          </w:tcPr>
          <w:p w:rsidR="00AA7B7D" w:rsidRDefault="00AA7B7D">
            <w:pPr>
              <w:tabs>
                <w:tab w:val="left" w:pos="1830"/>
              </w:tabs>
              <w:spacing w:after="0" w:line="480" w:lineRule="auto"/>
              <w:rPr>
                <w:rFonts w:ascii="Times New Roman" w:hAnsi="Times New Roman" w:cs="Times New Roman"/>
                <w:sz w:val="24"/>
                <w:szCs w:val="24"/>
              </w:rPr>
            </w:pPr>
            <w:r>
              <w:rPr>
                <w:rFonts w:ascii="Times New Roman" w:hAnsi="Times New Roman" w:cs="Times New Roman"/>
                <w:sz w:val="24"/>
                <w:szCs w:val="24"/>
              </w:rPr>
              <w:t>1.</w:t>
            </w:r>
          </w:p>
          <w:p w:rsidR="00AA7B7D" w:rsidRDefault="00AA7B7D">
            <w:pPr>
              <w:tabs>
                <w:tab w:val="left" w:pos="1830"/>
              </w:tabs>
              <w:spacing w:after="0" w:line="480" w:lineRule="auto"/>
              <w:rPr>
                <w:rFonts w:ascii="Times New Roman" w:hAnsi="Times New Roman" w:cs="Times New Roman"/>
                <w:sz w:val="24"/>
                <w:szCs w:val="24"/>
              </w:rPr>
            </w:pPr>
            <w:r>
              <w:rPr>
                <w:rFonts w:ascii="Times New Roman" w:hAnsi="Times New Roman" w:cs="Times New Roman"/>
                <w:sz w:val="24"/>
                <w:szCs w:val="24"/>
              </w:rPr>
              <w:t>2.</w:t>
            </w:r>
          </w:p>
          <w:p w:rsidR="00AA7B7D" w:rsidRDefault="00AA7B7D">
            <w:pPr>
              <w:tabs>
                <w:tab w:val="left" w:pos="1830"/>
              </w:tabs>
              <w:spacing w:after="0" w:line="480" w:lineRule="auto"/>
              <w:rPr>
                <w:rFonts w:ascii="Times New Roman" w:hAnsi="Times New Roman" w:cs="Times New Roman"/>
                <w:sz w:val="24"/>
                <w:szCs w:val="24"/>
              </w:rPr>
            </w:pPr>
            <w:r>
              <w:rPr>
                <w:rFonts w:ascii="Times New Roman" w:hAnsi="Times New Roman" w:cs="Times New Roman"/>
                <w:sz w:val="24"/>
                <w:szCs w:val="24"/>
              </w:rPr>
              <w:t>3.</w:t>
            </w:r>
          </w:p>
          <w:p w:rsidR="00AA7B7D" w:rsidRDefault="00AA7B7D">
            <w:pPr>
              <w:tabs>
                <w:tab w:val="left" w:pos="1830"/>
              </w:tabs>
              <w:spacing w:after="0" w:line="480" w:lineRule="auto"/>
              <w:rPr>
                <w:rFonts w:ascii="Times New Roman" w:hAnsi="Times New Roman" w:cs="Times New Roman"/>
                <w:sz w:val="24"/>
                <w:szCs w:val="24"/>
              </w:rPr>
            </w:pPr>
            <w:r>
              <w:rPr>
                <w:rFonts w:ascii="Times New Roman" w:hAnsi="Times New Roman" w:cs="Times New Roman"/>
                <w:sz w:val="24"/>
                <w:szCs w:val="24"/>
              </w:rPr>
              <w:t>4.</w:t>
            </w:r>
          </w:p>
          <w:p w:rsidR="00AA7B7D" w:rsidRDefault="00AA7B7D">
            <w:pPr>
              <w:tabs>
                <w:tab w:val="left" w:pos="1830"/>
              </w:tabs>
              <w:spacing w:after="0" w:line="480" w:lineRule="auto"/>
              <w:rPr>
                <w:rFonts w:ascii="Times New Roman" w:hAnsi="Times New Roman" w:cs="Times New Roman"/>
                <w:sz w:val="24"/>
                <w:szCs w:val="24"/>
              </w:rPr>
            </w:pPr>
            <w:r>
              <w:rPr>
                <w:rFonts w:ascii="Times New Roman" w:hAnsi="Times New Roman" w:cs="Times New Roman"/>
                <w:sz w:val="24"/>
                <w:szCs w:val="24"/>
              </w:rPr>
              <w:t>5.</w:t>
            </w:r>
          </w:p>
        </w:tc>
        <w:tc>
          <w:tcPr>
            <w:tcW w:w="1698" w:type="dxa"/>
            <w:tcBorders>
              <w:top w:val="single" w:sz="4" w:space="0" w:color="auto"/>
              <w:left w:val="single" w:sz="4" w:space="0" w:color="auto"/>
              <w:bottom w:val="single" w:sz="4" w:space="0" w:color="auto"/>
              <w:right w:val="single" w:sz="4" w:space="0" w:color="auto"/>
            </w:tcBorders>
            <w:hideMark/>
          </w:tcPr>
          <w:p w:rsidR="00AA7B7D" w:rsidRDefault="00AA7B7D">
            <w:pPr>
              <w:tabs>
                <w:tab w:val="left" w:pos="1830"/>
              </w:tabs>
              <w:spacing w:after="0" w:line="480" w:lineRule="auto"/>
              <w:jc w:val="center"/>
              <w:rPr>
                <w:rFonts w:ascii="Times New Roman" w:hAnsi="Times New Roman" w:cs="Times New Roman"/>
                <w:sz w:val="24"/>
                <w:szCs w:val="24"/>
                <w:lang w:val="sv-SE"/>
              </w:rPr>
            </w:pPr>
            <w:r>
              <w:rPr>
                <w:rFonts w:ascii="Times New Roman" w:hAnsi="Times New Roman" w:cs="Times New Roman"/>
                <w:sz w:val="24"/>
                <w:szCs w:val="24"/>
                <w:lang w:val="sv-SE"/>
              </w:rPr>
              <w:t>90 – 100</w:t>
            </w:r>
          </w:p>
          <w:p w:rsidR="00AA7B7D" w:rsidRDefault="00AA7B7D">
            <w:pPr>
              <w:tabs>
                <w:tab w:val="left" w:pos="1830"/>
              </w:tabs>
              <w:spacing w:after="0" w:line="480" w:lineRule="auto"/>
              <w:jc w:val="center"/>
              <w:rPr>
                <w:rFonts w:ascii="Times New Roman" w:hAnsi="Times New Roman" w:cs="Times New Roman"/>
                <w:sz w:val="24"/>
                <w:szCs w:val="24"/>
                <w:lang w:val="sv-SE"/>
              </w:rPr>
            </w:pPr>
            <w:r>
              <w:rPr>
                <w:rFonts w:ascii="Times New Roman" w:hAnsi="Times New Roman" w:cs="Times New Roman"/>
                <w:sz w:val="24"/>
                <w:szCs w:val="24"/>
                <w:lang w:val="sv-SE"/>
              </w:rPr>
              <w:t>80 - 89</w:t>
            </w:r>
          </w:p>
          <w:p w:rsidR="00AA7B7D" w:rsidRDefault="00AA7B7D">
            <w:pPr>
              <w:tabs>
                <w:tab w:val="left" w:pos="1830"/>
              </w:tabs>
              <w:spacing w:after="0" w:line="480" w:lineRule="auto"/>
              <w:jc w:val="center"/>
              <w:rPr>
                <w:rFonts w:ascii="Times New Roman" w:hAnsi="Times New Roman" w:cs="Times New Roman"/>
                <w:sz w:val="24"/>
                <w:szCs w:val="24"/>
                <w:lang w:val="sv-SE"/>
              </w:rPr>
            </w:pPr>
            <w:r>
              <w:rPr>
                <w:rFonts w:ascii="Times New Roman" w:hAnsi="Times New Roman" w:cs="Times New Roman"/>
                <w:sz w:val="24"/>
                <w:szCs w:val="24"/>
                <w:lang w:val="sv-SE"/>
              </w:rPr>
              <w:t>70 - 79</w:t>
            </w:r>
          </w:p>
          <w:p w:rsidR="00AA7B7D" w:rsidRDefault="00AA7B7D">
            <w:pPr>
              <w:tabs>
                <w:tab w:val="left" w:pos="1830"/>
              </w:tabs>
              <w:spacing w:after="0" w:line="480" w:lineRule="auto"/>
              <w:jc w:val="center"/>
              <w:rPr>
                <w:rFonts w:ascii="Times New Roman" w:hAnsi="Times New Roman" w:cs="Times New Roman"/>
                <w:sz w:val="24"/>
                <w:szCs w:val="24"/>
                <w:lang w:val="sv-SE"/>
              </w:rPr>
            </w:pPr>
            <w:r>
              <w:rPr>
                <w:rFonts w:ascii="Times New Roman" w:hAnsi="Times New Roman" w:cs="Times New Roman"/>
                <w:sz w:val="24"/>
                <w:szCs w:val="24"/>
                <w:lang w:val="sv-SE"/>
              </w:rPr>
              <w:t>40 - 69</w:t>
            </w:r>
          </w:p>
          <w:p w:rsidR="00AA7B7D" w:rsidRDefault="00AA7B7D">
            <w:pPr>
              <w:tabs>
                <w:tab w:val="left" w:pos="1830"/>
              </w:tabs>
              <w:spacing w:after="0" w:line="480" w:lineRule="auto"/>
              <w:jc w:val="center"/>
              <w:rPr>
                <w:rFonts w:ascii="Times New Roman" w:hAnsi="Times New Roman" w:cs="Times New Roman"/>
                <w:sz w:val="24"/>
                <w:szCs w:val="24"/>
                <w:lang w:val="sv-SE"/>
              </w:rPr>
            </w:pPr>
            <w:r>
              <w:rPr>
                <w:rFonts w:ascii="Times New Roman" w:hAnsi="Times New Roman" w:cs="Times New Roman"/>
                <w:sz w:val="24"/>
                <w:szCs w:val="24"/>
                <w:lang w:val="sv-SE"/>
              </w:rPr>
              <w:t>0 -  39</w:t>
            </w:r>
          </w:p>
        </w:tc>
        <w:tc>
          <w:tcPr>
            <w:tcW w:w="2268" w:type="dxa"/>
            <w:tcBorders>
              <w:top w:val="single" w:sz="4" w:space="0" w:color="auto"/>
              <w:left w:val="single" w:sz="4" w:space="0" w:color="auto"/>
              <w:bottom w:val="single" w:sz="4" w:space="0" w:color="auto"/>
              <w:right w:val="single" w:sz="4" w:space="0" w:color="auto"/>
            </w:tcBorders>
            <w:hideMark/>
          </w:tcPr>
          <w:p w:rsidR="00AA7B7D" w:rsidRDefault="00AA7B7D">
            <w:pPr>
              <w:tabs>
                <w:tab w:val="left" w:pos="1830"/>
              </w:tabs>
              <w:spacing w:after="0" w:line="480" w:lineRule="auto"/>
              <w:jc w:val="center"/>
              <w:rPr>
                <w:rFonts w:ascii="Times New Roman" w:hAnsi="Times New Roman" w:cs="Times New Roman"/>
                <w:sz w:val="24"/>
                <w:szCs w:val="24"/>
              </w:rPr>
            </w:pPr>
            <w:r>
              <w:rPr>
                <w:rFonts w:ascii="Times New Roman" w:hAnsi="Times New Roman" w:cs="Times New Roman"/>
                <w:sz w:val="24"/>
                <w:szCs w:val="24"/>
              </w:rPr>
              <w:t>sangat mampu</w:t>
            </w:r>
          </w:p>
          <w:p w:rsidR="00AA7B7D" w:rsidRDefault="00AA7B7D">
            <w:pPr>
              <w:tabs>
                <w:tab w:val="left" w:pos="1830"/>
              </w:tabs>
              <w:spacing w:after="0" w:line="480" w:lineRule="auto"/>
              <w:jc w:val="center"/>
              <w:rPr>
                <w:rFonts w:ascii="Times New Roman" w:hAnsi="Times New Roman" w:cs="Times New Roman"/>
                <w:sz w:val="24"/>
                <w:szCs w:val="24"/>
              </w:rPr>
            </w:pPr>
            <w:r>
              <w:rPr>
                <w:rFonts w:ascii="Times New Roman" w:hAnsi="Times New Roman" w:cs="Times New Roman"/>
                <w:sz w:val="24"/>
                <w:szCs w:val="24"/>
              </w:rPr>
              <w:t>mampu</w:t>
            </w:r>
          </w:p>
          <w:p w:rsidR="00AA7B7D" w:rsidRDefault="00AA7B7D">
            <w:pPr>
              <w:tabs>
                <w:tab w:val="left" w:pos="1830"/>
              </w:tabs>
              <w:spacing w:after="0" w:line="480" w:lineRule="auto"/>
              <w:jc w:val="center"/>
              <w:rPr>
                <w:rFonts w:ascii="Times New Roman" w:hAnsi="Times New Roman" w:cs="Times New Roman"/>
                <w:sz w:val="24"/>
                <w:szCs w:val="24"/>
              </w:rPr>
            </w:pPr>
            <w:r>
              <w:rPr>
                <w:rFonts w:ascii="Times New Roman" w:hAnsi="Times New Roman" w:cs="Times New Roman"/>
                <w:sz w:val="24"/>
                <w:szCs w:val="24"/>
              </w:rPr>
              <w:t>cukup mampu</w:t>
            </w:r>
          </w:p>
          <w:p w:rsidR="00AA7B7D" w:rsidRDefault="00AA7B7D">
            <w:pPr>
              <w:tabs>
                <w:tab w:val="left" w:pos="1830"/>
              </w:tabs>
              <w:spacing w:after="0" w:line="480" w:lineRule="auto"/>
              <w:jc w:val="center"/>
              <w:rPr>
                <w:rFonts w:ascii="Times New Roman" w:hAnsi="Times New Roman" w:cs="Times New Roman"/>
                <w:sz w:val="24"/>
                <w:szCs w:val="24"/>
              </w:rPr>
            </w:pPr>
            <w:r>
              <w:rPr>
                <w:rFonts w:ascii="Times New Roman" w:hAnsi="Times New Roman" w:cs="Times New Roman"/>
                <w:sz w:val="24"/>
                <w:szCs w:val="24"/>
              </w:rPr>
              <w:t>kurang mampu</w:t>
            </w:r>
          </w:p>
          <w:p w:rsidR="00AA7B7D" w:rsidRDefault="00AA7B7D">
            <w:pPr>
              <w:tabs>
                <w:tab w:val="left" w:pos="1830"/>
              </w:tabs>
              <w:spacing w:after="0" w:line="480" w:lineRule="auto"/>
              <w:jc w:val="center"/>
              <w:rPr>
                <w:rFonts w:ascii="Times New Roman" w:hAnsi="Times New Roman" w:cs="Times New Roman"/>
                <w:sz w:val="24"/>
                <w:szCs w:val="24"/>
              </w:rPr>
            </w:pPr>
            <w:r>
              <w:rPr>
                <w:rFonts w:ascii="Times New Roman" w:hAnsi="Times New Roman" w:cs="Times New Roman"/>
                <w:sz w:val="24"/>
                <w:szCs w:val="24"/>
              </w:rPr>
              <w:t>tidak mampu</w:t>
            </w:r>
          </w:p>
        </w:tc>
        <w:tc>
          <w:tcPr>
            <w:tcW w:w="1163" w:type="dxa"/>
            <w:tcBorders>
              <w:top w:val="single" w:sz="4" w:space="0" w:color="auto"/>
              <w:left w:val="single" w:sz="4" w:space="0" w:color="auto"/>
              <w:bottom w:val="single" w:sz="4" w:space="0" w:color="auto"/>
              <w:right w:val="single" w:sz="4" w:space="0" w:color="auto"/>
            </w:tcBorders>
            <w:hideMark/>
          </w:tcPr>
          <w:p w:rsidR="00AA7B7D" w:rsidRDefault="00AA7B7D">
            <w:pPr>
              <w:tabs>
                <w:tab w:val="left" w:pos="1830"/>
              </w:tabs>
              <w:spacing w:after="0" w:line="480" w:lineRule="auto"/>
              <w:jc w:val="center"/>
              <w:rPr>
                <w:rFonts w:ascii="Times New Roman" w:hAnsi="Times New Roman" w:cs="Times New Roman"/>
                <w:sz w:val="24"/>
                <w:szCs w:val="24"/>
              </w:rPr>
            </w:pPr>
            <w:r>
              <w:rPr>
                <w:rFonts w:ascii="Times New Roman" w:hAnsi="Times New Roman" w:cs="Times New Roman"/>
                <w:sz w:val="24"/>
                <w:szCs w:val="24"/>
              </w:rPr>
              <w:t>-</w:t>
            </w:r>
          </w:p>
          <w:p w:rsidR="00AA7B7D" w:rsidRDefault="00AA7B7D">
            <w:pPr>
              <w:tabs>
                <w:tab w:val="left" w:pos="1830"/>
              </w:tabs>
              <w:spacing w:after="0" w:line="480" w:lineRule="auto"/>
              <w:jc w:val="center"/>
              <w:rPr>
                <w:rFonts w:ascii="Times New Roman" w:hAnsi="Times New Roman" w:cs="Times New Roman"/>
                <w:sz w:val="24"/>
                <w:szCs w:val="24"/>
              </w:rPr>
            </w:pPr>
            <w:r>
              <w:rPr>
                <w:rFonts w:ascii="Times New Roman" w:hAnsi="Times New Roman" w:cs="Times New Roman"/>
                <w:sz w:val="24"/>
                <w:szCs w:val="24"/>
              </w:rPr>
              <w:t>1</w:t>
            </w:r>
          </w:p>
          <w:p w:rsidR="00AA7B7D" w:rsidRDefault="00AA7B7D">
            <w:pPr>
              <w:tabs>
                <w:tab w:val="left" w:pos="1830"/>
              </w:tabs>
              <w:spacing w:after="0" w:line="480" w:lineRule="auto"/>
              <w:jc w:val="center"/>
              <w:rPr>
                <w:rFonts w:ascii="Times New Roman" w:hAnsi="Times New Roman" w:cs="Times New Roman"/>
                <w:sz w:val="24"/>
                <w:szCs w:val="24"/>
              </w:rPr>
            </w:pPr>
            <w:r>
              <w:rPr>
                <w:rFonts w:ascii="Times New Roman" w:hAnsi="Times New Roman" w:cs="Times New Roman"/>
                <w:sz w:val="24"/>
                <w:szCs w:val="24"/>
              </w:rPr>
              <w:t>11</w:t>
            </w:r>
          </w:p>
          <w:p w:rsidR="00AA7B7D" w:rsidRDefault="00AA7B7D">
            <w:pPr>
              <w:tabs>
                <w:tab w:val="left" w:pos="1830"/>
              </w:tabs>
              <w:spacing w:after="0" w:line="480" w:lineRule="auto"/>
              <w:jc w:val="center"/>
              <w:rPr>
                <w:rFonts w:ascii="Times New Roman" w:hAnsi="Times New Roman" w:cs="Times New Roman"/>
                <w:sz w:val="24"/>
                <w:szCs w:val="24"/>
              </w:rPr>
            </w:pPr>
            <w:r>
              <w:rPr>
                <w:rFonts w:ascii="Times New Roman" w:hAnsi="Times New Roman" w:cs="Times New Roman"/>
                <w:sz w:val="24"/>
                <w:szCs w:val="24"/>
              </w:rPr>
              <w:t>12</w:t>
            </w:r>
          </w:p>
          <w:p w:rsidR="00AA7B7D" w:rsidRDefault="00AA7B7D">
            <w:pPr>
              <w:tabs>
                <w:tab w:val="left" w:pos="1830"/>
              </w:tabs>
              <w:spacing w:after="0" w:line="48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389" w:type="dxa"/>
            <w:tcBorders>
              <w:top w:val="single" w:sz="4" w:space="0" w:color="auto"/>
              <w:left w:val="single" w:sz="4" w:space="0" w:color="auto"/>
              <w:bottom w:val="single" w:sz="4" w:space="0" w:color="auto"/>
              <w:right w:val="single" w:sz="4" w:space="0" w:color="auto"/>
            </w:tcBorders>
            <w:hideMark/>
          </w:tcPr>
          <w:p w:rsidR="00AA7B7D" w:rsidRDefault="00AA7B7D">
            <w:pPr>
              <w:tabs>
                <w:tab w:val="left" w:pos="1830"/>
              </w:tabs>
              <w:spacing w:after="0" w:line="480" w:lineRule="auto"/>
              <w:jc w:val="center"/>
              <w:rPr>
                <w:rFonts w:ascii="Times New Roman" w:hAnsi="Times New Roman" w:cs="Times New Roman"/>
                <w:sz w:val="24"/>
                <w:szCs w:val="24"/>
              </w:rPr>
            </w:pPr>
            <w:r>
              <w:rPr>
                <w:rFonts w:ascii="Times New Roman" w:hAnsi="Times New Roman" w:cs="Times New Roman"/>
                <w:sz w:val="24"/>
                <w:szCs w:val="24"/>
              </w:rPr>
              <w:t>-</w:t>
            </w:r>
          </w:p>
          <w:p w:rsidR="00AA7B7D" w:rsidRDefault="00AA7B7D">
            <w:pPr>
              <w:tabs>
                <w:tab w:val="left" w:pos="1830"/>
              </w:tabs>
              <w:spacing w:after="0" w:line="480" w:lineRule="auto"/>
              <w:jc w:val="center"/>
              <w:rPr>
                <w:rFonts w:ascii="Times New Roman" w:hAnsi="Times New Roman" w:cs="Times New Roman"/>
                <w:sz w:val="24"/>
                <w:szCs w:val="24"/>
              </w:rPr>
            </w:pPr>
            <w:r>
              <w:rPr>
                <w:rFonts w:ascii="Times New Roman" w:hAnsi="Times New Roman" w:cs="Times New Roman"/>
                <w:sz w:val="24"/>
                <w:szCs w:val="24"/>
              </w:rPr>
              <w:t>4,2</w:t>
            </w:r>
          </w:p>
          <w:p w:rsidR="00AA7B7D" w:rsidRDefault="00AA7B7D">
            <w:pPr>
              <w:tabs>
                <w:tab w:val="left" w:pos="1830"/>
              </w:tabs>
              <w:spacing w:after="0" w:line="480" w:lineRule="auto"/>
              <w:jc w:val="center"/>
              <w:rPr>
                <w:rFonts w:ascii="Times New Roman" w:hAnsi="Times New Roman" w:cs="Times New Roman"/>
                <w:sz w:val="24"/>
                <w:szCs w:val="24"/>
              </w:rPr>
            </w:pPr>
            <w:r>
              <w:rPr>
                <w:rFonts w:ascii="Times New Roman" w:hAnsi="Times New Roman" w:cs="Times New Roman"/>
                <w:sz w:val="24"/>
                <w:szCs w:val="24"/>
              </w:rPr>
              <w:t>45,8</w:t>
            </w:r>
          </w:p>
          <w:p w:rsidR="00AA7B7D" w:rsidRDefault="00AA7B7D">
            <w:pPr>
              <w:tabs>
                <w:tab w:val="left" w:pos="1830"/>
              </w:tabs>
              <w:spacing w:after="0" w:line="480" w:lineRule="auto"/>
              <w:jc w:val="center"/>
              <w:rPr>
                <w:rFonts w:ascii="Times New Roman" w:hAnsi="Times New Roman" w:cs="Times New Roman"/>
                <w:sz w:val="24"/>
                <w:szCs w:val="24"/>
              </w:rPr>
            </w:pPr>
            <w:r>
              <w:rPr>
                <w:rFonts w:ascii="Times New Roman" w:hAnsi="Times New Roman" w:cs="Times New Roman"/>
                <w:sz w:val="24"/>
                <w:szCs w:val="24"/>
              </w:rPr>
              <w:t>50</w:t>
            </w:r>
          </w:p>
          <w:p w:rsidR="00AA7B7D" w:rsidRDefault="00AA7B7D">
            <w:pPr>
              <w:tabs>
                <w:tab w:val="left" w:pos="1830"/>
              </w:tabs>
              <w:spacing w:after="0" w:line="48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992" w:type="dxa"/>
            <w:tcBorders>
              <w:top w:val="single" w:sz="4" w:space="0" w:color="auto"/>
              <w:left w:val="single" w:sz="4" w:space="0" w:color="auto"/>
              <w:bottom w:val="single" w:sz="4" w:space="0" w:color="auto"/>
              <w:right w:val="single" w:sz="4" w:space="0" w:color="auto"/>
            </w:tcBorders>
          </w:tcPr>
          <w:p w:rsidR="00AA7B7D" w:rsidRDefault="00AA7B7D"/>
          <w:p w:rsidR="00AA7B7D" w:rsidRDefault="00AA7B7D"/>
          <w:p w:rsidR="00AA7B7D" w:rsidRDefault="00AA7B7D">
            <w:pPr>
              <w:spacing w:after="0"/>
            </w:pPr>
          </w:p>
          <w:p w:rsidR="00AA7B7D" w:rsidRDefault="00AA7B7D">
            <w:pPr>
              <w:spacing w:after="0"/>
            </w:pPr>
          </w:p>
          <w:p w:rsidR="00AA7B7D" w:rsidRDefault="00AA7B7D">
            <w:pPr>
              <w:spacing w:after="0"/>
              <w:jc w:val="center"/>
              <w:rPr>
                <w:rFonts w:ascii="Times New Roman" w:hAnsi="Times New Roman" w:cs="Times New Roman"/>
                <w:sz w:val="24"/>
                <w:szCs w:val="24"/>
              </w:rPr>
            </w:pPr>
            <w:r>
              <w:rPr>
                <w:rFonts w:ascii="Times New Roman" w:hAnsi="Times New Roman" w:cs="Times New Roman"/>
                <w:sz w:val="24"/>
                <w:szCs w:val="24"/>
              </w:rPr>
              <w:t>67,50</w:t>
            </w:r>
          </w:p>
        </w:tc>
      </w:tr>
    </w:tbl>
    <w:p w:rsidR="00AA7B7D" w:rsidRDefault="00AA7B7D" w:rsidP="00AA7B7D">
      <w:pPr>
        <w:spacing w:after="0" w:line="480" w:lineRule="auto"/>
        <w:jc w:val="both"/>
        <w:outlineLvl w:val="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AA7B7D" w:rsidRDefault="00AA7B7D" w:rsidP="00AA7B7D">
      <w:pPr>
        <w:spacing w:after="0" w:line="480" w:lineRule="auto"/>
        <w:ind w:firstLine="720"/>
        <w:jc w:val="both"/>
        <w:outlineLvl w:val="0"/>
        <w:rPr>
          <w:rFonts w:ascii="Times New Roman" w:hAnsi="Times New Roman" w:cs="Times New Roman"/>
          <w:sz w:val="24"/>
          <w:szCs w:val="24"/>
        </w:rPr>
      </w:pPr>
      <w:r>
        <w:rPr>
          <w:rFonts w:ascii="Times New Roman" w:hAnsi="Times New Roman" w:cs="Times New Roman"/>
          <w:sz w:val="24"/>
          <w:szCs w:val="24"/>
        </w:rPr>
        <w:lastRenderedPageBreak/>
        <w:t xml:space="preserve">Berdasarkan Tabel 4.2 dapat digambarkan bahwa hasil dari kategorisasi kemampuan siswa menulis karangan deskripsi dengan menggunakan media gambar menunjukkan bahwa tidak seorang pun siswa yang berada pada kategori sangat mampu. Untuk kemampuan pada kelas kontrol ini, siswa berada pada kategori mampu yang diperoleh satu orang siswa (4,2%), kategori cukup mampu diperoleh 11 orang siswa (45,8%), dan kategori kurang mampu diperoleh 12 orang siswa (50%). Berdasarkan tabel 4.2. maka hasil belajar siswa pada kelas kontrol berada pada kategori </w:t>
      </w:r>
      <w:r>
        <w:rPr>
          <w:rFonts w:ascii="Times New Roman" w:hAnsi="Times New Roman" w:cs="Times New Roman"/>
          <w:i/>
          <w:sz w:val="24"/>
          <w:szCs w:val="24"/>
        </w:rPr>
        <w:t>kurang mampu</w:t>
      </w:r>
      <w:r>
        <w:rPr>
          <w:rFonts w:ascii="Times New Roman" w:hAnsi="Times New Roman" w:cs="Times New Roman"/>
          <w:sz w:val="24"/>
          <w:szCs w:val="24"/>
        </w:rPr>
        <w:t xml:space="preserve">. </w:t>
      </w:r>
    </w:p>
    <w:p w:rsidR="00AA7B7D" w:rsidRDefault="00AA7B7D" w:rsidP="00AA7B7D">
      <w:pPr>
        <w:spacing w:after="0" w:line="480" w:lineRule="auto"/>
        <w:ind w:firstLine="720"/>
        <w:jc w:val="both"/>
        <w:outlineLvl w:val="0"/>
        <w:rPr>
          <w:rFonts w:ascii="Times New Roman" w:hAnsi="Times New Roman" w:cs="Times New Roman"/>
          <w:sz w:val="24"/>
          <w:szCs w:val="24"/>
        </w:rPr>
      </w:pPr>
      <w:r>
        <w:rPr>
          <w:rFonts w:ascii="Times New Roman" w:hAnsi="Times New Roman" w:cs="Times New Roman"/>
          <w:sz w:val="24"/>
          <w:szCs w:val="24"/>
        </w:rPr>
        <w:t>Kriteria kemampuan hasil belajar siswa pada SMAN 1 Tanete Rilau, khususnya mata pelajaran bahasa Indonesia, nilai yang harus dicapai siswa yaitu 70. Maka hasil belajar siswa dengan menggunakan media gambar dikelompokkan ke dalam dua kategori, yaitu kategori mampu dan tidak mampu. Sehingga diperoleh nilai frekuensi dan persentase seperti yang ditunjukkan pada tabel berikut ini:</w:t>
      </w:r>
    </w:p>
    <w:p w:rsidR="00AA7B7D" w:rsidRDefault="00AA7B7D" w:rsidP="00AA7B7D">
      <w:pPr>
        <w:pStyle w:val="ListParagraph"/>
        <w:spacing w:after="0"/>
        <w:ind w:left="284"/>
        <w:jc w:val="both"/>
        <w:outlineLvl w:val="0"/>
        <w:rPr>
          <w:rFonts w:ascii="Times New Roman" w:hAnsi="Times New Roman" w:cs="Times New Roman"/>
          <w:sz w:val="24"/>
          <w:szCs w:val="24"/>
        </w:rPr>
      </w:pPr>
      <w:r>
        <w:rPr>
          <w:rFonts w:ascii="Times New Roman" w:hAnsi="Times New Roman" w:cs="Times New Roman"/>
          <w:sz w:val="24"/>
          <w:szCs w:val="24"/>
        </w:rPr>
        <w:t>Tabel 4.3. Distribusi dan Persentase Kriteria Ketuntasan Hasil Belajar</w:t>
      </w:r>
    </w:p>
    <w:p w:rsidR="00AA7B7D" w:rsidRDefault="00AA7B7D" w:rsidP="00AA7B7D">
      <w:pPr>
        <w:pStyle w:val="ListParagraph"/>
        <w:spacing w:after="0"/>
        <w:ind w:left="284"/>
        <w:jc w:val="both"/>
        <w:outlineLvl w:val="0"/>
        <w:rPr>
          <w:rFonts w:ascii="Times New Roman" w:hAnsi="Times New Roman" w:cs="Times New Roman"/>
          <w:sz w:val="24"/>
          <w:szCs w:val="24"/>
        </w:rPr>
      </w:pPr>
    </w:p>
    <w:tbl>
      <w:tblPr>
        <w:tblStyle w:val="TableGrid"/>
        <w:tblW w:w="0" w:type="auto"/>
        <w:tblInd w:w="1101" w:type="dxa"/>
        <w:tblLayout w:type="fixed"/>
        <w:tblLook w:val="04A0" w:firstRow="1" w:lastRow="0" w:firstColumn="1" w:lastColumn="0" w:noHBand="0" w:noVBand="1"/>
      </w:tblPr>
      <w:tblGrid>
        <w:gridCol w:w="570"/>
        <w:gridCol w:w="850"/>
        <w:gridCol w:w="1698"/>
        <w:gridCol w:w="1276"/>
        <w:gridCol w:w="1843"/>
      </w:tblGrid>
      <w:tr w:rsidR="00AA7B7D" w:rsidTr="00AA7B7D">
        <w:tc>
          <w:tcPr>
            <w:tcW w:w="570" w:type="dxa"/>
            <w:tcBorders>
              <w:top w:val="single" w:sz="4" w:space="0" w:color="auto"/>
              <w:left w:val="single" w:sz="4" w:space="0" w:color="auto"/>
              <w:bottom w:val="single" w:sz="4" w:space="0" w:color="auto"/>
              <w:right w:val="single" w:sz="4" w:space="0" w:color="auto"/>
            </w:tcBorders>
            <w:vAlign w:val="center"/>
            <w:hideMark/>
          </w:tcPr>
          <w:p w:rsidR="00AA7B7D" w:rsidRDefault="00AA7B7D">
            <w:pPr>
              <w:pStyle w:val="ListParagraph"/>
              <w:spacing w:line="360" w:lineRule="auto"/>
              <w:ind w:left="0"/>
              <w:jc w:val="center"/>
              <w:outlineLvl w:val="0"/>
              <w:rPr>
                <w:sz w:val="24"/>
                <w:szCs w:val="24"/>
                <w:lang w:val="en-US"/>
              </w:rPr>
            </w:pPr>
            <w:r>
              <w:rPr>
                <w:sz w:val="24"/>
                <w:szCs w:val="24"/>
              </w:rPr>
              <w:t>No</w:t>
            </w:r>
            <w:r>
              <w:rPr>
                <w:sz w:val="24"/>
                <w:szCs w:val="24"/>
                <w:lang w:val="en-US"/>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AA7B7D" w:rsidRDefault="00AA7B7D">
            <w:pPr>
              <w:pStyle w:val="ListParagraph"/>
              <w:spacing w:line="360" w:lineRule="auto"/>
              <w:ind w:left="0"/>
              <w:jc w:val="center"/>
              <w:outlineLvl w:val="0"/>
              <w:rPr>
                <w:sz w:val="24"/>
                <w:szCs w:val="24"/>
              </w:rPr>
            </w:pPr>
            <w:r>
              <w:rPr>
                <w:sz w:val="24"/>
                <w:szCs w:val="24"/>
              </w:rPr>
              <w:t>Nilai</w:t>
            </w:r>
          </w:p>
        </w:tc>
        <w:tc>
          <w:tcPr>
            <w:tcW w:w="1698" w:type="dxa"/>
            <w:tcBorders>
              <w:top w:val="single" w:sz="4" w:space="0" w:color="auto"/>
              <w:left w:val="single" w:sz="4" w:space="0" w:color="auto"/>
              <w:bottom w:val="single" w:sz="4" w:space="0" w:color="auto"/>
              <w:right w:val="single" w:sz="4" w:space="0" w:color="auto"/>
            </w:tcBorders>
            <w:vAlign w:val="center"/>
            <w:hideMark/>
          </w:tcPr>
          <w:p w:rsidR="00AA7B7D" w:rsidRDefault="00AA7B7D">
            <w:pPr>
              <w:pStyle w:val="ListParagraph"/>
              <w:spacing w:line="360" w:lineRule="auto"/>
              <w:ind w:left="0"/>
              <w:jc w:val="center"/>
              <w:outlineLvl w:val="0"/>
              <w:rPr>
                <w:sz w:val="24"/>
                <w:szCs w:val="24"/>
              </w:rPr>
            </w:pPr>
            <w:r>
              <w:rPr>
                <w:sz w:val="24"/>
                <w:szCs w:val="24"/>
              </w:rPr>
              <w:t>Kategori</w:t>
            </w:r>
          </w:p>
        </w:tc>
        <w:tc>
          <w:tcPr>
            <w:tcW w:w="1276" w:type="dxa"/>
            <w:tcBorders>
              <w:top w:val="single" w:sz="4" w:space="0" w:color="auto"/>
              <w:left w:val="single" w:sz="4" w:space="0" w:color="auto"/>
              <w:bottom w:val="single" w:sz="4" w:space="0" w:color="auto"/>
              <w:right w:val="single" w:sz="4" w:space="0" w:color="auto"/>
            </w:tcBorders>
            <w:vAlign w:val="center"/>
            <w:hideMark/>
          </w:tcPr>
          <w:p w:rsidR="00AA7B7D" w:rsidRDefault="00AA7B7D">
            <w:pPr>
              <w:pStyle w:val="ListParagraph"/>
              <w:spacing w:line="360" w:lineRule="auto"/>
              <w:ind w:left="0"/>
              <w:jc w:val="center"/>
              <w:outlineLvl w:val="0"/>
              <w:rPr>
                <w:sz w:val="24"/>
                <w:szCs w:val="24"/>
              </w:rPr>
            </w:pPr>
            <w:r>
              <w:rPr>
                <w:sz w:val="24"/>
                <w:szCs w:val="24"/>
              </w:rPr>
              <w:t>Frekuensi</w:t>
            </w:r>
          </w:p>
        </w:tc>
        <w:tc>
          <w:tcPr>
            <w:tcW w:w="1843" w:type="dxa"/>
            <w:tcBorders>
              <w:top w:val="single" w:sz="4" w:space="0" w:color="auto"/>
              <w:left w:val="single" w:sz="4" w:space="0" w:color="auto"/>
              <w:bottom w:val="single" w:sz="4" w:space="0" w:color="auto"/>
              <w:right w:val="single" w:sz="4" w:space="0" w:color="auto"/>
            </w:tcBorders>
            <w:vAlign w:val="center"/>
            <w:hideMark/>
          </w:tcPr>
          <w:p w:rsidR="00AA7B7D" w:rsidRDefault="00AA7B7D">
            <w:pPr>
              <w:pStyle w:val="ListParagraph"/>
              <w:spacing w:line="360" w:lineRule="auto"/>
              <w:ind w:left="0"/>
              <w:jc w:val="center"/>
              <w:outlineLvl w:val="0"/>
              <w:rPr>
                <w:sz w:val="24"/>
                <w:szCs w:val="24"/>
              </w:rPr>
            </w:pPr>
            <w:r>
              <w:rPr>
                <w:sz w:val="24"/>
                <w:szCs w:val="24"/>
              </w:rPr>
              <w:t>Persentase (%)</w:t>
            </w:r>
          </w:p>
        </w:tc>
      </w:tr>
      <w:tr w:rsidR="00AA7B7D" w:rsidTr="00AA7B7D">
        <w:tc>
          <w:tcPr>
            <w:tcW w:w="570" w:type="dxa"/>
            <w:tcBorders>
              <w:top w:val="single" w:sz="4" w:space="0" w:color="auto"/>
              <w:left w:val="single" w:sz="4" w:space="0" w:color="auto"/>
              <w:bottom w:val="single" w:sz="4" w:space="0" w:color="auto"/>
              <w:right w:val="single" w:sz="4" w:space="0" w:color="auto"/>
            </w:tcBorders>
            <w:vAlign w:val="center"/>
            <w:hideMark/>
          </w:tcPr>
          <w:p w:rsidR="00AA7B7D" w:rsidRDefault="00AA7B7D">
            <w:pPr>
              <w:pStyle w:val="ListParagraph"/>
              <w:spacing w:line="360" w:lineRule="auto"/>
              <w:ind w:left="0"/>
              <w:jc w:val="both"/>
              <w:outlineLvl w:val="0"/>
              <w:rPr>
                <w:sz w:val="24"/>
                <w:szCs w:val="24"/>
              </w:rPr>
            </w:pPr>
            <w:r>
              <w:rPr>
                <w:sz w:val="24"/>
                <w:szCs w:val="24"/>
              </w:rPr>
              <w:t>1</w:t>
            </w:r>
          </w:p>
        </w:tc>
        <w:tc>
          <w:tcPr>
            <w:tcW w:w="850" w:type="dxa"/>
            <w:tcBorders>
              <w:top w:val="single" w:sz="4" w:space="0" w:color="auto"/>
              <w:left w:val="single" w:sz="4" w:space="0" w:color="auto"/>
              <w:bottom w:val="single" w:sz="4" w:space="0" w:color="auto"/>
              <w:right w:val="single" w:sz="4" w:space="0" w:color="auto"/>
            </w:tcBorders>
            <w:vAlign w:val="center"/>
            <w:hideMark/>
          </w:tcPr>
          <w:p w:rsidR="00AA7B7D" w:rsidRDefault="00AA7B7D">
            <w:pPr>
              <w:pStyle w:val="ListParagraph"/>
              <w:spacing w:line="360" w:lineRule="auto"/>
              <w:ind w:left="0"/>
              <w:jc w:val="both"/>
              <w:outlineLvl w:val="0"/>
              <w:rPr>
                <w:sz w:val="24"/>
                <w:szCs w:val="24"/>
                <w:lang w:val="en-US"/>
              </w:rPr>
            </w:pPr>
            <w:r>
              <w:rPr>
                <w:sz w:val="24"/>
                <w:szCs w:val="24"/>
              </w:rPr>
              <w:t>≤</w:t>
            </w:r>
            <w:r>
              <w:rPr>
                <w:sz w:val="24"/>
                <w:szCs w:val="24"/>
                <w:lang w:val="en-US"/>
              </w:rPr>
              <w:t xml:space="preserve"> 70</w:t>
            </w:r>
          </w:p>
        </w:tc>
        <w:tc>
          <w:tcPr>
            <w:tcW w:w="1698" w:type="dxa"/>
            <w:tcBorders>
              <w:top w:val="single" w:sz="4" w:space="0" w:color="auto"/>
              <w:left w:val="single" w:sz="4" w:space="0" w:color="auto"/>
              <w:bottom w:val="single" w:sz="4" w:space="0" w:color="auto"/>
              <w:right w:val="single" w:sz="4" w:space="0" w:color="auto"/>
            </w:tcBorders>
            <w:vAlign w:val="center"/>
            <w:hideMark/>
          </w:tcPr>
          <w:p w:rsidR="00AA7B7D" w:rsidRDefault="00AA7B7D">
            <w:pPr>
              <w:pStyle w:val="ListParagraph"/>
              <w:spacing w:line="360" w:lineRule="auto"/>
              <w:ind w:left="0"/>
              <w:jc w:val="both"/>
              <w:outlineLvl w:val="0"/>
              <w:rPr>
                <w:sz w:val="24"/>
                <w:szCs w:val="24"/>
              </w:rPr>
            </w:pPr>
            <w:r>
              <w:rPr>
                <w:sz w:val="24"/>
                <w:szCs w:val="24"/>
              </w:rPr>
              <w:t>Tidak mampu</w:t>
            </w:r>
          </w:p>
        </w:tc>
        <w:tc>
          <w:tcPr>
            <w:tcW w:w="1276" w:type="dxa"/>
            <w:tcBorders>
              <w:top w:val="single" w:sz="4" w:space="0" w:color="auto"/>
              <w:left w:val="single" w:sz="4" w:space="0" w:color="auto"/>
              <w:bottom w:val="single" w:sz="4" w:space="0" w:color="auto"/>
              <w:right w:val="single" w:sz="4" w:space="0" w:color="auto"/>
            </w:tcBorders>
            <w:vAlign w:val="center"/>
            <w:hideMark/>
          </w:tcPr>
          <w:p w:rsidR="00AA7B7D" w:rsidRDefault="00AA7B7D">
            <w:pPr>
              <w:pStyle w:val="ListParagraph"/>
              <w:spacing w:line="360" w:lineRule="auto"/>
              <w:ind w:left="0"/>
              <w:jc w:val="center"/>
              <w:outlineLvl w:val="0"/>
              <w:rPr>
                <w:sz w:val="24"/>
                <w:szCs w:val="24"/>
                <w:lang w:val="en-US"/>
              </w:rPr>
            </w:pPr>
            <w:r>
              <w:rPr>
                <w:sz w:val="24"/>
                <w:szCs w:val="24"/>
                <w:lang w:val="en-US"/>
              </w:rPr>
              <w:t>12</w:t>
            </w:r>
          </w:p>
        </w:tc>
        <w:tc>
          <w:tcPr>
            <w:tcW w:w="1843" w:type="dxa"/>
            <w:tcBorders>
              <w:top w:val="single" w:sz="4" w:space="0" w:color="auto"/>
              <w:left w:val="single" w:sz="4" w:space="0" w:color="auto"/>
              <w:bottom w:val="single" w:sz="4" w:space="0" w:color="auto"/>
              <w:right w:val="single" w:sz="4" w:space="0" w:color="auto"/>
            </w:tcBorders>
            <w:vAlign w:val="center"/>
            <w:hideMark/>
          </w:tcPr>
          <w:p w:rsidR="00AA7B7D" w:rsidRDefault="00AA7B7D">
            <w:pPr>
              <w:pStyle w:val="ListParagraph"/>
              <w:spacing w:line="360" w:lineRule="auto"/>
              <w:ind w:left="0"/>
              <w:jc w:val="center"/>
              <w:outlineLvl w:val="0"/>
              <w:rPr>
                <w:sz w:val="24"/>
                <w:szCs w:val="24"/>
                <w:lang w:val="en-US"/>
              </w:rPr>
            </w:pPr>
            <w:r>
              <w:rPr>
                <w:sz w:val="24"/>
                <w:szCs w:val="24"/>
                <w:lang w:val="en-US"/>
              </w:rPr>
              <w:t>50</w:t>
            </w:r>
          </w:p>
        </w:tc>
      </w:tr>
      <w:tr w:rsidR="00AA7B7D" w:rsidTr="00AA7B7D">
        <w:tc>
          <w:tcPr>
            <w:tcW w:w="570" w:type="dxa"/>
            <w:tcBorders>
              <w:top w:val="single" w:sz="4" w:space="0" w:color="auto"/>
              <w:left w:val="single" w:sz="4" w:space="0" w:color="auto"/>
              <w:bottom w:val="single" w:sz="4" w:space="0" w:color="auto"/>
              <w:right w:val="single" w:sz="4" w:space="0" w:color="auto"/>
            </w:tcBorders>
            <w:vAlign w:val="center"/>
            <w:hideMark/>
          </w:tcPr>
          <w:p w:rsidR="00AA7B7D" w:rsidRDefault="00AA7B7D">
            <w:pPr>
              <w:pStyle w:val="ListParagraph"/>
              <w:spacing w:line="360" w:lineRule="auto"/>
              <w:ind w:left="0"/>
              <w:jc w:val="both"/>
              <w:outlineLvl w:val="0"/>
              <w:rPr>
                <w:sz w:val="24"/>
                <w:szCs w:val="24"/>
              </w:rPr>
            </w:pPr>
            <w:r>
              <w:rPr>
                <w:sz w:val="24"/>
                <w:szCs w:val="24"/>
              </w:rPr>
              <w:t>2</w:t>
            </w:r>
          </w:p>
        </w:tc>
        <w:tc>
          <w:tcPr>
            <w:tcW w:w="850" w:type="dxa"/>
            <w:tcBorders>
              <w:top w:val="single" w:sz="4" w:space="0" w:color="auto"/>
              <w:left w:val="single" w:sz="4" w:space="0" w:color="auto"/>
              <w:bottom w:val="single" w:sz="4" w:space="0" w:color="auto"/>
              <w:right w:val="single" w:sz="4" w:space="0" w:color="auto"/>
            </w:tcBorders>
            <w:vAlign w:val="center"/>
            <w:hideMark/>
          </w:tcPr>
          <w:p w:rsidR="00AA7B7D" w:rsidRDefault="00AA7B7D">
            <w:pPr>
              <w:pStyle w:val="ListParagraph"/>
              <w:spacing w:line="360" w:lineRule="auto"/>
              <w:ind w:left="0"/>
              <w:jc w:val="both"/>
              <w:outlineLvl w:val="0"/>
              <w:rPr>
                <w:sz w:val="24"/>
                <w:szCs w:val="24"/>
                <w:lang w:val="en-US"/>
              </w:rPr>
            </w:pPr>
            <w:r>
              <w:rPr>
                <w:sz w:val="24"/>
                <w:szCs w:val="24"/>
              </w:rPr>
              <w:t xml:space="preserve">&gt; </w:t>
            </w:r>
            <w:r>
              <w:rPr>
                <w:sz w:val="24"/>
                <w:szCs w:val="24"/>
                <w:lang w:val="en-US"/>
              </w:rPr>
              <w:t>70</w:t>
            </w:r>
          </w:p>
        </w:tc>
        <w:tc>
          <w:tcPr>
            <w:tcW w:w="1698" w:type="dxa"/>
            <w:tcBorders>
              <w:top w:val="single" w:sz="4" w:space="0" w:color="auto"/>
              <w:left w:val="single" w:sz="4" w:space="0" w:color="auto"/>
              <w:bottom w:val="single" w:sz="4" w:space="0" w:color="auto"/>
              <w:right w:val="single" w:sz="4" w:space="0" w:color="auto"/>
            </w:tcBorders>
            <w:vAlign w:val="center"/>
            <w:hideMark/>
          </w:tcPr>
          <w:p w:rsidR="00AA7B7D" w:rsidRDefault="00AA7B7D">
            <w:pPr>
              <w:pStyle w:val="ListParagraph"/>
              <w:spacing w:line="360" w:lineRule="auto"/>
              <w:ind w:left="0"/>
              <w:jc w:val="both"/>
              <w:outlineLvl w:val="0"/>
              <w:rPr>
                <w:sz w:val="24"/>
                <w:szCs w:val="24"/>
              </w:rPr>
            </w:pPr>
            <w:r>
              <w:rPr>
                <w:sz w:val="24"/>
                <w:szCs w:val="24"/>
              </w:rPr>
              <w:t>Mampu</w:t>
            </w:r>
          </w:p>
        </w:tc>
        <w:tc>
          <w:tcPr>
            <w:tcW w:w="1276" w:type="dxa"/>
            <w:tcBorders>
              <w:top w:val="single" w:sz="4" w:space="0" w:color="auto"/>
              <w:left w:val="single" w:sz="4" w:space="0" w:color="auto"/>
              <w:bottom w:val="single" w:sz="4" w:space="0" w:color="auto"/>
              <w:right w:val="single" w:sz="4" w:space="0" w:color="auto"/>
            </w:tcBorders>
            <w:vAlign w:val="center"/>
            <w:hideMark/>
          </w:tcPr>
          <w:p w:rsidR="00AA7B7D" w:rsidRDefault="00AA7B7D">
            <w:pPr>
              <w:pStyle w:val="ListParagraph"/>
              <w:spacing w:line="360" w:lineRule="auto"/>
              <w:ind w:left="0"/>
              <w:jc w:val="center"/>
              <w:outlineLvl w:val="0"/>
              <w:rPr>
                <w:sz w:val="24"/>
                <w:szCs w:val="24"/>
                <w:lang w:val="en-US"/>
              </w:rPr>
            </w:pPr>
            <w:r>
              <w:rPr>
                <w:sz w:val="24"/>
                <w:szCs w:val="24"/>
                <w:lang w:val="en-US"/>
              </w:rPr>
              <w:t>12</w:t>
            </w:r>
          </w:p>
        </w:tc>
        <w:tc>
          <w:tcPr>
            <w:tcW w:w="1843" w:type="dxa"/>
            <w:tcBorders>
              <w:top w:val="single" w:sz="4" w:space="0" w:color="auto"/>
              <w:left w:val="single" w:sz="4" w:space="0" w:color="auto"/>
              <w:bottom w:val="single" w:sz="4" w:space="0" w:color="auto"/>
              <w:right w:val="single" w:sz="4" w:space="0" w:color="auto"/>
            </w:tcBorders>
            <w:vAlign w:val="center"/>
            <w:hideMark/>
          </w:tcPr>
          <w:p w:rsidR="00AA7B7D" w:rsidRDefault="00AA7B7D">
            <w:pPr>
              <w:pStyle w:val="ListParagraph"/>
              <w:spacing w:line="360" w:lineRule="auto"/>
              <w:ind w:left="0"/>
              <w:jc w:val="center"/>
              <w:outlineLvl w:val="0"/>
              <w:rPr>
                <w:sz w:val="24"/>
                <w:szCs w:val="24"/>
                <w:lang w:val="en-US"/>
              </w:rPr>
            </w:pPr>
            <w:r>
              <w:rPr>
                <w:sz w:val="24"/>
                <w:szCs w:val="24"/>
                <w:lang w:val="en-US"/>
              </w:rPr>
              <w:t>50</w:t>
            </w:r>
          </w:p>
        </w:tc>
      </w:tr>
      <w:tr w:rsidR="00AA7B7D" w:rsidTr="00AA7B7D">
        <w:tc>
          <w:tcPr>
            <w:tcW w:w="3118" w:type="dxa"/>
            <w:gridSpan w:val="3"/>
            <w:tcBorders>
              <w:top w:val="single" w:sz="4" w:space="0" w:color="auto"/>
              <w:left w:val="single" w:sz="4" w:space="0" w:color="auto"/>
              <w:bottom w:val="single" w:sz="4" w:space="0" w:color="auto"/>
              <w:right w:val="single" w:sz="4" w:space="0" w:color="auto"/>
            </w:tcBorders>
            <w:vAlign w:val="center"/>
            <w:hideMark/>
          </w:tcPr>
          <w:p w:rsidR="00AA7B7D" w:rsidRDefault="00AA7B7D">
            <w:pPr>
              <w:pStyle w:val="ListParagraph"/>
              <w:spacing w:line="360" w:lineRule="auto"/>
              <w:ind w:left="0"/>
              <w:jc w:val="center"/>
              <w:outlineLvl w:val="0"/>
              <w:rPr>
                <w:sz w:val="24"/>
                <w:szCs w:val="24"/>
              </w:rPr>
            </w:pPr>
            <w:r>
              <w:rPr>
                <w:sz w:val="24"/>
                <w:szCs w:val="24"/>
              </w:rPr>
              <w:t>Jumlah</w:t>
            </w:r>
          </w:p>
        </w:tc>
        <w:tc>
          <w:tcPr>
            <w:tcW w:w="1276" w:type="dxa"/>
            <w:tcBorders>
              <w:top w:val="single" w:sz="4" w:space="0" w:color="auto"/>
              <w:left w:val="single" w:sz="4" w:space="0" w:color="auto"/>
              <w:bottom w:val="single" w:sz="4" w:space="0" w:color="auto"/>
              <w:right w:val="single" w:sz="4" w:space="0" w:color="auto"/>
            </w:tcBorders>
            <w:vAlign w:val="center"/>
            <w:hideMark/>
          </w:tcPr>
          <w:p w:rsidR="00AA7B7D" w:rsidRDefault="00AA7B7D">
            <w:pPr>
              <w:pStyle w:val="ListParagraph"/>
              <w:spacing w:line="360" w:lineRule="auto"/>
              <w:ind w:left="0"/>
              <w:jc w:val="center"/>
              <w:outlineLvl w:val="0"/>
              <w:rPr>
                <w:sz w:val="24"/>
                <w:szCs w:val="24"/>
                <w:lang w:val="en-US"/>
              </w:rPr>
            </w:pPr>
            <w:r>
              <w:rPr>
                <w:sz w:val="24"/>
                <w:szCs w:val="24"/>
                <w:lang w:val="en-US"/>
              </w:rPr>
              <w:t>24</w:t>
            </w:r>
          </w:p>
        </w:tc>
        <w:tc>
          <w:tcPr>
            <w:tcW w:w="1843" w:type="dxa"/>
            <w:tcBorders>
              <w:top w:val="single" w:sz="4" w:space="0" w:color="auto"/>
              <w:left w:val="single" w:sz="4" w:space="0" w:color="auto"/>
              <w:bottom w:val="single" w:sz="4" w:space="0" w:color="auto"/>
              <w:right w:val="single" w:sz="4" w:space="0" w:color="auto"/>
            </w:tcBorders>
            <w:vAlign w:val="center"/>
            <w:hideMark/>
          </w:tcPr>
          <w:p w:rsidR="00AA7B7D" w:rsidRDefault="00AA7B7D">
            <w:pPr>
              <w:pStyle w:val="ListParagraph"/>
              <w:spacing w:line="360" w:lineRule="auto"/>
              <w:ind w:left="0"/>
              <w:jc w:val="center"/>
              <w:outlineLvl w:val="0"/>
              <w:rPr>
                <w:sz w:val="24"/>
                <w:szCs w:val="24"/>
              </w:rPr>
            </w:pPr>
            <w:r>
              <w:rPr>
                <w:sz w:val="24"/>
                <w:szCs w:val="24"/>
              </w:rPr>
              <w:t>100,00</w:t>
            </w:r>
          </w:p>
        </w:tc>
      </w:tr>
    </w:tbl>
    <w:p w:rsidR="00AA7B7D" w:rsidRDefault="00AA7B7D" w:rsidP="00AA7B7D">
      <w:pPr>
        <w:pStyle w:val="ListParagraph"/>
        <w:spacing w:after="0" w:line="360" w:lineRule="auto"/>
        <w:jc w:val="both"/>
        <w:outlineLvl w:val="0"/>
        <w:rPr>
          <w:rFonts w:ascii="Times New Roman" w:hAnsi="Times New Roman" w:cs="Times New Roman"/>
          <w:sz w:val="24"/>
          <w:szCs w:val="24"/>
        </w:rPr>
      </w:pPr>
    </w:p>
    <w:p w:rsidR="00AA7B7D" w:rsidRDefault="00AA7B7D" w:rsidP="00AA7B7D">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Berdasarkan Tabel 4.3. dapat digambarkan bahwa, sebanyak 12 orang siswa (50%) pada kelas kontrol berada pada kategori mampu dan 12 orang siswa juga (50%) berada pada kategori tidak mampu. Dengan demikian, berdasarkan tabel di </w:t>
      </w:r>
      <w:r>
        <w:rPr>
          <w:rFonts w:ascii="Times New Roman" w:hAnsi="Times New Roman" w:cs="Times New Roman"/>
          <w:sz w:val="24"/>
          <w:szCs w:val="24"/>
        </w:rPr>
        <w:lastRenderedPageBreak/>
        <w:t>atas untuk kriteria kemampuan belajar, siswa masih belum mampu mencapai ketuntasan hasil belajar.</w:t>
      </w:r>
    </w:p>
    <w:p w:rsidR="00AA7B7D" w:rsidRDefault="00AA7B7D" w:rsidP="00AA7B7D">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Berdasarkan uraian di atas dapat disimpulkan bahwa, siswa yang diajar menulis karangan deskripsi dengan menggunakan media gambar memiliki kemampuan yang </w:t>
      </w:r>
      <w:r>
        <w:rPr>
          <w:rFonts w:ascii="Times New Roman" w:hAnsi="Times New Roman" w:cs="Times New Roman"/>
          <w:i/>
          <w:sz w:val="24"/>
          <w:szCs w:val="24"/>
        </w:rPr>
        <w:t>kurang mampu</w:t>
      </w:r>
      <w:r>
        <w:rPr>
          <w:rFonts w:ascii="Times New Roman" w:hAnsi="Times New Roman" w:cs="Times New Roman"/>
          <w:sz w:val="24"/>
          <w:szCs w:val="24"/>
        </w:rPr>
        <w:t xml:space="preserve"> dalam menyelesaikan tugas yang diberikan oleh guru. Hal ini dapat dilihat pada perolehan nilai siswa yang dikategorikan mampu dan mencapai KKM yaitu 12 orang siswa dan siswa yang tidak mencapai KKM adalah 12 orang siswa juga, dan dikategorikan </w:t>
      </w:r>
      <w:r>
        <w:rPr>
          <w:rFonts w:ascii="Times New Roman" w:hAnsi="Times New Roman" w:cs="Times New Roman"/>
          <w:i/>
          <w:sz w:val="24"/>
          <w:szCs w:val="24"/>
        </w:rPr>
        <w:t>tidak mampu</w:t>
      </w:r>
      <w:r>
        <w:rPr>
          <w:rFonts w:ascii="Times New Roman" w:hAnsi="Times New Roman" w:cs="Times New Roman"/>
          <w:sz w:val="24"/>
          <w:szCs w:val="24"/>
        </w:rPr>
        <w:t>. Adapun nilai rata-rata hasil belajar yang diperoleh siswa adalah 67,5. Dengan demikian, siswa yang diajar dengan menggunakan media gambar tidak mencapai ketuntasan klasikal atau kurang mampu.</w:t>
      </w:r>
    </w:p>
    <w:p w:rsidR="00AA7B7D" w:rsidRDefault="00AA7B7D" w:rsidP="00AA7B7D">
      <w:pPr>
        <w:spacing w:after="0" w:line="240" w:lineRule="auto"/>
        <w:outlineLvl w:val="0"/>
        <w:rPr>
          <w:b/>
        </w:rPr>
      </w:pPr>
    </w:p>
    <w:p w:rsidR="00AA7B7D" w:rsidRDefault="00AA7B7D" w:rsidP="00905F56">
      <w:pPr>
        <w:pStyle w:val="ListParagraph"/>
        <w:numPr>
          <w:ilvl w:val="0"/>
          <w:numId w:val="25"/>
        </w:numPr>
        <w:tabs>
          <w:tab w:val="left" w:pos="284"/>
        </w:tabs>
        <w:spacing w:after="0" w:line="240" w:lineRule="auto"/>
        <w:ind w:left="284" w:hanging="284"/>
        <w:jc w:val="both"/>
        <w:outlineLvl w:val="0"/>
        <w:rPr>
          <w:b/>
        </w:rPr>
      </w:pPr>
      <w:r>
        <w:rPr>
          <w:rFonts w:ascii="Times New Roman" w:hAnsi="Times New Roman" w:cs="Times New Roman"/>
          <w:b/>
          <w:sz w:val="24"/>
          <w:szCs w:val="24"/>
        </w:rPr>
        <w:t>Keefektifan Penggunaan Media Film dalam Kemampuan Menulis Karangan Deskripsi (Kelas Eksperimen)</w:t>
      </w:r>
    </w:p>
    <w:p w:rsidR="00AA7B7D" w:rsidRDefault="00AA7B7D" w:rsidP="00AA7B7D">
      <w:pPr>
        <w:pStyle w:val="ListParagraph"/>
        <w:tabs>
          <w:tab w:val="left" w:pos="284"/>
        </w:tabs>
        <w:spacing w:after="0" w:line="240" w:lineRule="auto"/>
        <w:ind w:left="284"/>
        <w:jc w:val="both"/>
        <w:outlineLvl w:val="0"/>
        <w:rPr>
          <w:b/>
        </w:rPr>
      </w:pPr>
    </w:p>
    <w:p w:rsidR="00AA7B7D" w:rsidRDefault="00AA7B7D" w:rsidP="00AA7B7D">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Kemampuan menulis karangan deskripsi dengan menggunakan media film pada kelas eksperimen, dapat digambarkan dengan hasil belajar siswa melalui analisis deskripsi. Proses kemampuan menulis karangan deskripsi berlangsung dalam dua kali pertemuan dan pada akhir pertemuan siswa diberikan tugas untuk membuat karangan deskripsi sebagai tes. Hal tersebut dilakukan untuk mengetahui tingkat pencapaian hasil belajar yang dapat diperoleh siswa. Nilai tertinggi yang diperoleh siswa yaitu 85 yang diperoleh satu orang siswa, sedangkan nilai terendah 62 diperoleh oleh satu orang siswa pula. </w:t>
      </w:r>
    </w:p>
    <w:p w:rsidR="00AA7B7D" w:rsidRDefault="00AA7B7D" w:rsidP="00AA7B7D">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Adapun perolehan nilai siswa dari nilai tertinggi sampai nilai terendah secara berurutan dapat diuraikan sebagai berikut: nilai tertinggi yang dicapai siswa yaitu 85 </w:t>
      </w:r>
      <w:r>
        <w:rPr>
          <w:rFonts w:ascii="Times New Roman" w:hAnsi="Times New Roman" w:cs="Times New Roman"/>
          <w:sz w:val="24"/>
          <w:szCs w:val="24"/>
        </w:rPr>
        <w:lastRenderedPageBreak/>
        <w:t>sebanyak satu orang siswa (3,8%); sampel yang memperoleh nilai 82 sebanyak dua orang siswa (7,7%); sampel yang memperoleh nilai 81 sebanyak dua orang siswa (7,7%); sampel yang memperoleh nilai 80 sebanyak dua orang siswa (7,7%); sampel yang memperoleh nilai 79 sebanyak satu orang siswa (3,8%); sampel yang memperoleh nilai 78 sebanyak dua orang siswa (7,7%); sampel yang memperoleh nilai 77 sebanyak empat orang siswa (15,4%); sampel yang memperoleh nilai 76 sebanyak empat orang siswa (15,4%); sampel yang memperoleh nilai 72 sebanyak satu orang siswa (3,8%); sampel yang memperoleh nilai 70 sebanyak satu orang siswa (3,8%); sampel yang memperoleh nilai 67 sebanyak satu orang siswa (3,8%); sampel yang memperoleh nilai 65 diperoleh dua orang siswa (7,7%); sampel yang memperoleh nilai 63 sebanyak satu orang siswa (3,8%) dan nilai terendah yakni 62 diperoleh satu orang siswa (3,8%).</w:t>
      </w:r>
    </w:p>
    <w:p w:rsidR="00AA7B7D" w:rsidRDefault="00AA7B7D" w:rsidP="00AA7B7D">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Gambaran umum hasil belajar siswa, mulai nilai tertinggi sampai dengan nilai terendah yang diperoleh melalui kemampuan menulis karangan deskripsi berdasarkan media film dapat dilihat pada Tabel 4.5.  berikut ini:</w:t>
      </w:r>
    </w:p>
    <w:p w:rsidR="00AA7B7D" w:rsidRDefault="00AA7B7D" w:rsidP="00AA7B7D">
      <w:pPr>
        <w:pStyle w:val="ListParagraph"/>
        <w:spacing w:after="0"/>
        <w:ind w:left="1418" w:hanging="1134"/>
        <w:jc w:val="both"/>
        <w:outlineLvl w:val="0"/>
        <w:rPr>
          <w:rFonts w:ascii="Times New Roman" w:hAnsi="Times New Roman" w:cs="Times New Roman"/>
          <w:sz w:val="24"/>
          <w:szCs w:val="24"/>
        </w:rPr>
      </w:pPr>
      <w:r>
        <w:rPr>
          <w:rFonts w:ascii="Times New Roman" w:hAnsi="Times New Roman" w:cs="Times New Roman"/>
          <w:sz w:val="24"/>
          <w:szCs w:val="24"/>
        </w:rPr>
        <w:t>Tabel 4.4. Distribusi dan Persentase Nilai Hasil Belajar Siswa Kemampuan Menulis Karangan Deskripsi Berdasarkan Media Film</w:t>
      </w:r>
    </w:p>
    <w:p w:rsidR="00AA7B7D" w:rsidRDefault="00AA7B7D" w:rsidP="00AA7B7D">
      <w:pPr>
        <w:pStyle w:val="ListParagraph"/>
        <w:spacing w:after="0"/>
        <w:ind w:left="1418" w:hanging="1134"/>
        <w:jc w:val="both"/>
        <w:outlineLvl w:val="0"/>
        <w:rPr>
          <w:rFonts w:ascii="Times New Roman" w:hAnsi="Times New Roman" w:cs="Times New Roman"/>
          <w:sz w:val="24"/>
          <w:szCs w:val="24"/>
        </w:rPr>
      </w:pPr>
    </w:p>
    <w:tbl>
      <w:tblPr>
        <w:tblStyle w:val="TableGrid"/>
        <w:tblW w:w="0" w:type="auto"/>
        <w:tblInd w:w="378" w:type="dxa"/>
        <w:tblLook w:val="04A0" w:firstRow="1" w:lastRow="0" w:firstColumn="1" w:lastColumn="0" w:noHBand="0" w:noVBand="1"/>
      </w:tblPr>
      <w:tblGrid>
        <w:gridCol w:w="630"/>
        <w:gridCol w:w="2790"/>
        <w:gridCol w:w="2430"/>
        <w:gridCol w:w="1890"/>
      </w:tblGrid>
      <w:tr w:rsidR="00AA7B7D" w:rsidTr="00AA7B7D">
        <w:tc>
          <w:tcPr>
            <w:tcW w:w="630" w:type="dxa"/>
            <w:tcBorders>
              <w:top w:val="single" w:sz="4" w:space="0" w:color="auto"/>
              <w:left w:val="single" w:sz="4" w:space="0" w:color="auto"/>
              <w:bottom w:val="single" w:sz="4" w:space="0" w:color="auto"/>
              <w:right w:val="single" w:sz="4" w:space="0" w:color="auto"/>
            </w:tcBorders>
            <w:hideMark/>
          </w:tcPr>
          <w:p w:rsidR="00AA7B7D" w:rsidRDefault="00AA7B7D">
            <w:pPr>
              <w:pStyle w:val="ListParagraph"/>
              <w:spacing w:line="360" w:lineRule="auto"/>
              <w:ind w:left="0"/>
              <w:jc w:val="center"/>
              <w:outlineLvl w:val="0"/>
              <w:rPr>
                <w:sz w:val="24"/>
                <w:szCs w:val="24"/>
                <w:lang w:val="en-US"/>
              </w:rPr>
            </w:pPr>
            <w:r>
              <w:rPr>
                <w:sz w:val="24"/>
                <w:szCs w:val="24"/>
                <w:lang w:val="en-US"/>
              </w:rPr>
              <w:t>No.</w:t>
            </w:r>
          </w:p>
        </w:tc>
        <w:tc>
          <w:tcPr>
            <w:tcW w:w="2790" w:type="dxa"/>
            <w:tcBorders>
              <w:top w:val="single" w:sz="4" w:space="0" w:color="auto"/>
              <w:left w:val="single" w:sz="4" w:space="0" w:color="auto"/>
              <w:bottom w:val="single" w:sz="4" w:space="0" w:color="auto"/>
              <w:right w:val="single" w:sz="4" w:space="0" w:color="auto"/>
            </w:tcBorders>
            <w:hideMark/>
          </w:tcPr>
          <w:p w:rsidR="00AA7B7D" w:rsidRDefault="00AA7B7D">
            <w:pPr>
              <w:pStyle w:val="ListParagraph"/>
              <w:spacing w:line="360" w:lineRule="auto"/>
              <w:ind w:left="0"/>
              <w:jc w:val="center"/>
              <w:outlineLvl w:val="0"/>
              <w:rPr>
                <w:sz w:val="24"/>
                <w:szCs w:val="24"/>
                <w:lang w:val="en-US"/>
              </w:rPr>
            </w:pPr>
            <w:r>
              <w:rPr>
                <w:sz w:val="24"/>
                <w:szCs w:val="24"/>
                <w:lang w:val="en-US"/>
              </w:rPr>
              <w:t xml:space="preserve">Nilai </w:t>
            </w:r>
          </w:p>
        </w:tc>
        <w:tc>
          <w:tcPr>
            <w:tcW w:w="2430" w:type="dxa"/>
            <w:tcBorders>
              <w:top w:val="single" w:sz="4" w:space="0" w:color="auto"/>
              <w:left w:val="single" w:sz="4" w:space="0" w:color="auto"/>
              <w:bottom w:val="single" w:sz="4" w:space="0" w:color="auto"/>
              <w:right w:val="single" w:sz="4" w:space="0" w:color="auto"/>
            </w:tcBorders>
            <w:hideMark/>
          </w:tcPr>
          <w:p w:rsidR="00AA7B7D" w:rsidRDefault="00AA7B7D">
            <w:pPr>
              <w:pStyle w:val="ListParagraph"/>
              <w:spacing w:line="360" w:lineRule="auto"/>
              <w:ind w:left="0"/>
              <w:jc w:val="center"/>
              <w:outlineLvl w:val="0"/>
              <w:rPr>
                <w:sz w:val="24"/>
                <w:szCs w:val="24"/>
                <w:lang w:val="en-US"/>
              </w:rPr>
            </w:pPr>
            <w:r>
              <w:rPr>
                <w:sz w:val="24"/>
                <w:szCs w:val="24"/>
                <w:lang w:val="en-US"/>
              </w:rPr>
              <w:t>Frekuensi</w:t>
            </w:r>
          </w:p>
        </w:tc>
        <w:tc>
          <w:tcPr>
            <w:tcW w:w="1890" w:type="dxa"/>
            <w:tcBorders>
              <w:top w:val="single" w:sz="4" w:space="0" w:color="auto"/>
              <w:left w:val="single" w:sz="4" w:space="0" w:color="auto"/>
              <w:bottom w:val="single" w:sz="4" w:space="0" w:color="auto"/>
              <w:right w:val="single" w:sz="4" w:space="0" w:color="auto"/>
            </w:tcBorders>
            <w:hideMark/>
          </w:tcPr>
          <w:p w:rsidR="00AA7B7D" w:rsidRDefault="00AA7B7D">
            <w:pPr>
              <w:pStyle w:val="ListParagraph"/>
              <w:spacing w:line="360" w:lineRule="auto"/>
              <w:ind w:left="0"/>
              <w:jc w:val="center"/>
              <w:outlineLvl w:val="0"/>
              <w:rPr>
                <w:sz w:val="24"/>
                <w:szCs w:val="24"/>
                <w:lang w:val="en-US"/>
              </w:rPr>
            </w:pPr>
            <w:r>
              <w:rPr>
                <w:sz w:val="24"/>
                <w:szCs w:val="24"/>
                <w:lang w:val="en-US"/>
              </w:rPr>
              <w:t>Persentase (%)</w:t>
            </w:r>
          </w:p>
        </w:tc>
      </w:tr>
      <w:tr w:rsidR="00AA7B7D" w:rsidTr="00AA7B7D">
        <w:tc>
          <w:tcPr>
            <w:tcW w:w="630" w:type="dxa"/>
            <w:tcBorders>
              <w:top w:val="single" w:sz="4" w:space="0" w:color="auto"/>
              <w:left w:val="single" w:sz="4" w:space="0" w:color="auto"/>
              <w:bottom w:val="single" w:sz="4" w:space="0" w:color="auto"/>
              <w:right w:val="single" w:sz="4" w:space="0" w:color="auto"/>
            </w:tcBorders>
            <w:hideMark/>
          </w:tcPr>
          <w:p w:rsidR="00AA7B7D" w:rsidRDefault="00AA7B7D">
            <w:pPr>
              <w:pStyle w:val="ListParagraph"/>
              <w:spacing w:line="360" w:lineRule="auto"/>
              <w:ind w:left="0"/>
              <w:jc w:val="center"/>
              <w:outlineLvl w:val="0"/>
              <w:rPr>
                <w:sz w:val="24"/>
                <w:szCs w:val="24"/>
                <w:lang w:val="en-US"/>
              </w:rPr>
            </w:pPr>
            <w:r>
              <w:rPr>
                <w:sz w:val="24"/>
                <w:szCs w:val="24"/>
                <w:lang w:val="en-US"/>
              </w:rPr>
              <w:t>1</w:t>
            </w:r>
          </w:p>
          <w:p w:rsidR="00AA7B7D" w:rsidRDefault="00AA7B7D">
            <w:pPr>
              <w:pStyle w:val="ListParagraph"/>
              <w:spacing w:line="360" w:lineRule="auto"/>
              <w:ind w:left="0"/>
              <w:jc w:val="center"/>
              <w:outlineLvl w:val="0"/>
              <w:rPr>
                <w:sz w:val="24"/>
                <w:szCs w:val="24"/>
                <w:lang w:val="en-US"/>
              </w:rPr>
            </w:pPr>
            <w:r>
              <w:rPr>
                <w:sz w:val="24"/>
                <w:szCs w:val="24"/>
                <w:lang w:val="en-US"/>
              </w:rPr>
              <w:t>2</w:t>
            </w:r>
          </w:p>
          <w:p w:rsidR="00AA7B7D" w:rsidRDefault="00AA7B7D">
            <w:pPr>
              <w:pStyle w:val="ListParagraph"/>
              <w:spacing w:line="360" w:lineRule="auto"/>
              <w:ind w:left="0"/>
              <w:jc w:val="center"/>
              <w:outlineLvl w:val="0"/>
              <w:rPr>
                <w:sz w:val="24"/>
                <w:szCs w:val="24"/>
                <w:lang w:val="en-US"/>
              </w:rPr>
            </w:pPr>
            <w:r>
              <w:rPr>
                <w:sz w:val="24"/>
                <w:szCs w:val="24"/>
                <w:lang w:val="en-US"/>
              </w:rPr>
              <w:t>3</w:t>
            </w:r>
          </w:p>
          <w:p w:rsidR="00AA7B7D" w:rsidRDefault="00AA7B7D">
            <w:pPr>
              <w:pStyle w:val="ListParagraph"/>
              <w:spacing w:line="360" w:lineRule="auto"/>
              <w:ind w:left="0"/>
              <w:jc w:val="center"/>
              <w:outlineLvl w:val="0"/>
              <w:rPr>
                <w:sz w:val="24"/>
                <w:szCs w:val="24"/>
                <w:lang w:val="en-US"/>
              </w:rPr>
            </w:pPr>
            <w:r>
              <w:rPr>
                <w:sz w:val="24"/>
                <w:szCs w:val="24"/>
                <w:lang w:val="en-US"/>
              </w:rPr>
              <w:t>4</w:t>
            </w:r>
          </w:p>
          <w:p w:rsidR="00AA7B7D" w:rsidRDefault="00AA7B7D">
            <w:pPr>
              <w:pStyle w:val="ListParagraph"/>
              <w:spacing w:line="360" w:lineRule="auto"/>
              <w:ind w:left="0"/>
              <w:jc w:val="center"/>
              <w:outlineLvl w:val="0"/>
              <w:rPr>
                <w:sz w:val="24"/>
                <w:szCs w:val="24"/>
                <w:lang w:val="en-US"/>
              </w:rPr>
            </w:pPr>
            <w:r>
              <w:rPr>
                <w:sz w:val="24"/>
                <w:szCs w:val="24"/>
                <w:lang w:val="en-US"/>
              </w:rPr>
              <w:lastRenderedPageBreak/>
              <w:t>5</w:t>
            </w:r>
          </w:p>
          <w:p w:rsidR="00AA7B7D" w:rsidRDefault="00AA7B7D">
            <w:pPr>
              <w:pStyle w:val="ListParagraph"/>
              <w:spacing w:line="360" w:lineRule="auto"/>
              <w:ind w:left="0"/>
              <w:jc w:val="center"/>
              <w:outlineLvl w:val="0"/>
              <w:rPr>
                <w:sz w:val="24"/>
                <w:szCs w:val="24"/>
                <w:lang w:val="en-US"/>
              </w:rPr>
            </w:pPr>
            <w:r>
              <w:rPr>
                <w:sz w:val="24"/>
                <w:szCs w:val="24"/>
                <w:lang w:val="en-US"/>
              </w:rPr>
              <w:t>6</w:t>
            </w:r>
          </w:p>
          <w:p w:rsidR="00AA7B7D" w:rsidRDefault="00AA7B7D">
            <w:pPr>
              <w:pStyle w:val="ListParagraph"/>
              <w:spacing w:line="360" w:lineRule="auto"/>
              <w:ind w:left="0"/>
              <w:jc w:val="center"/>
              <w:outlineLvl w:val="0"/>
              <w:rPr>
                <w:sz w:val="24"/>
                <w:szCs w:val="24"/>
                <w:lang w:val="en-US"/>
              </w:rPr>
            </w:pPr>
            <w:r>
              <w:rPr>
                <w:sz w:val="24"/>
                <w:szCs w:val="24"/>
                <w:lang w:val="en-US"/>
              </w:rPr>
              <w:t>7</w:t>
            </w:r>
          </w:p>
          <w:p w:rsidR="00AA7B7D" w:rsidRDefault="00AA7B7D">
            <w:pPr>
              <w:pStyle w:val="ListParagraph"/>
              <w:spacing w:line="360" w:lineRule="auto"/>
              <w:ind w:left="0"/>
              <w:jc w:val="center"/>
              <w:outlineLvl w:val="0"/>
              <w:rPr>
                <w:sz w:val="24"/>
                <w:szCs w:val="24"/>
                <w:lang w:val="en-US"/>
              </w:rPr>
            </w:pPr>
            <w:r>
              <w:rPr>
                <w:sz w:val="24"/>
                <w:szCs w:val="24"/>
                <w:lang w:val="en-US"/>
              </w:rPr>
              <w:t>8</w:t>
            </w:r>
          </w:p>
          <w:p w:rsidR="00AA7B7D" w:rsidRDefault="00AA7B7D">
            <w:pPr>
              <w:pStyle w:val="ListParagraph"/>
              <w:spacing w:line="360" w:lineRule="auto"/>
              <w:ind w:left="0"/>
              <w:jc w:val="center"/>
              <w:outlineLvl w:val="0"/>
              <w:rPr>
                <w:sz w:val="24"/>
                <w:szCs w:val="24"/>
                <w:lang w:val="en-US"/>
              </w:rPr>
            </w:pPr>
            <w:r>
              <w:rPr>
                <w:sz w:val="24"/>
                <w:szCs w:val="24"/>
                <w:lang w:val="en-US"/>
              </w:rPr>
              <w:t>9</w:t>
            </w:r>
          </w:p>
          <w:p w:rsidR="00AA7B7D" w:rsidRDefault="00AA7B7D">
            <w:pPr>
              <w:pStyle w:val="ListParagraph"/>
              <w:spacing w:line="360" w:lineRule="auto"/>
              <w:ind w:left="0"/>
              <w:jc w:val="center"/>
              <w:outlineLvl w:val="0"/>
              <w:rPr>
                <w:sz w:val="24"/>
                <w:szCs w:val="24"/>
                <w:lang w:val="en-US"/>
              </w:rPr>
            </w:pPr>
            <w:r>
              <w:rPr>
                <w:sz w:val="24"/>
                <w:szCs w:val="24"/>
                <w:lang w:val="en-US"/>
              </w:rPr>
              <w:t>10</w:t>
            </w:r>
          </w:p>
          <w:p w:rsidR="00AA7B7D" w:rsidRDefault="00AA7B7D">
            <w:pPr>
              <w:pStyle w:val="ListParagraph"/>
              <w:spacing w:line="360" w:lineRule="auto"/>
              <w:ind w:left="0"/>
              <w:jc w:val="center"/>
              <w:outlineLvl w:val="0"/>
              <w:rPr>
                <w:sz w:val="24"/>
                <w:szCs w:val="24"/>
                <w:lang w:val="en-US"/>
              </w:rPr>
            </w:pPr>
            <w:r>
              <w:rPr>
                <w:sz w:val="24"/>
                <w:szCs w:val="24"/>
                <w:lang w:val="en-US"/>
              </w:rPr>
              <w:t>11</w:t>
            </w:r>
          </w:p>
          <w:p w:rsidR="00AA7B7D" w:rsidRDefault="00AA7B7D">
            <w:pPr>
              <w:pStyle w:val="ListParagraph"/>
              <w:spacing w:line="360" w:lineRule="auto"/>
              <w:ind w:left="0"/>
              <w:jc w:val="center"/>
              <w:outlineLvl w:val="0"/>
              <w:rPr>
                <w:sz w:val="24"/>
                <w:szCs w:val="24"/>
                <w:lang w:val="en-US"/>
              </w:rPr>
            </w:pPr>
            <w:r>
              <w:rPr>
                <w:sz w:val="24"/>
                <w:szCs w:val="24"/>
                <w:lang w:val="en-US"/>
              </w:rPr>
              <w:t>12</w:t>
            </w:r>
          </w:p>
          <w:p w:rsidR="00AA7B7D" w:rsidRDefault="00AA7B7D">
            <w:pPr>
              <w:pStyle w:val="ListParagraph"/>
              <w:spacing w:line="360" w:lineRule="auto"/>
              <w:ind w:left="0"/>
              <w:jc w:val="center"/>
              <w:outlineLvl w:val="0"/>
              <w:rPr>
                <w:sz w:val="24"/>
                <w:szCs w:val="24"/>
                <w:lang w:val="en-US"/>
              </w:rPr>
            </w:pPr>
            <w:r>
              <w:rPr>
                <w:sz w:val="24"/>
                <w:szCs w:val="24"/>
                <w:lang w:val="en-US"/>
              </w:rPr>
              <w:t>13</w:t>
            </w:r>
          </w:p>
          <w:p w:rsidR="00AA7B7D" w:rsidRDefault="00AA7B7D">
            <w:pPr>
              <w:pStyle w:val="ListParagraph"/>
              <w:spacing w:line="360" w:lineRule="auto"/>
              <w:ind w:left="0"/>
              <w:jc w:val="center"/>
              <w:outlineLvl w:val="0"/>
              <w:rPr>
                <w:sz w:val="24"/>
                <w:szCs w:val="24"/>
                <w:lang w:val="en-US"/>
              </w:rPr>
            </w:pPr>
            <w:r>
              <w:rPr>
                <w:sz w:val="24"/>
                <w:szCs w:val="24"/>
                <w:lang w:val="en-US"/>
              </w:rPr>
              <w:t>14</w:t>
            </w:r>
          </w:p>
          <w:p w:rsidR="00AA7B7D" w:rsidRDefault="00AA7B7D">
            <w:pPr>
              <w:pStyle w:val="ListParagraph"/>
              <w:spacing w:line="360" w:lineRule="auto"/>
              <w:ind w:left="0"/>
              <w:jc w:val="center"/>
              <w:outlineLvl w:val="0"/>
              <w:rPr>
                <w:sz w:val="24"/>
                <w:szCs w:val="24"/>
                <w:lang w:val="en-US"/>
              </w:rPr>
            </w:pPr>
            <w:r>
              <w:rPr>
                <w:sz w:val="24"/>
                <w:szCs w:val="24"/>
                <w:lang w:val="en-US"/>
              </w:rPr>
              <w:t>15</w:t>
            </w:r>
          </w:p>
        </w:tc>
        <w:tc>
          <w:tcPr>
            <w:tcW w:w="2790" w:type="dxa"/>
            <w:tcBorders>
              <w:top w:val="single" w:sz="4" w:space="0" w:color="auto"/>
              <w:left w:val="single" w:sz="4" w:space="0" w:color="auto"/>
              <w:bottom w:val="single" w:sz="4" w:space="0" w:color="auto"/>
              <w:right w:val="single" w:sz="4" w:space="0" w:color="auto"/>
            </w:tcBorders>
            <w:hideMark/>
          </w:tcPr>
          <w:p w:rsidR="00AA7B7D" w:rsidRDefault="00AA7B7D">
            <w:pPr>
              <w:pStyle w:val="ListParagraph"/>
              <w:spacing w:line="360" w:lineRule="auto"/>
              <w:ind w:left="0"/>
              <w:jc w:val="center"/>
              <w:outlineLvl w:val="0"/>
              <w:rPr>
                <w:sz w:val="24"/>
                <w:szCs w:val="24"/>
                <w:lang w:val="en-US"/>
              </w:rPr>
            </w:pPr>
            <w:r>
              <w:rPr>
                <w:sz w:val="24"/>
                <w:szCs w:val="24"/>
                <w:lang w:val="en-US"/>
              </w:rPr>
              <w:lastRenderedPageBreak/>
              <w:t>85</w:t>
            </w:r>
          </w:p>
          <w:p w:rsidR="00AA7B7D" w:rsidRDefault="00AA7B7D">
            <w:pPr>
              <w:pStyle w:val="ListParagraph"/>
              <w:spacing w:line="360" w:lineRule="auto"/>
              <w:ind w:left="0"/>
              <w:jc w:val="center"/>
              <w:outlineLvl w:val="0"/>
              <w:rPr>
                <w:sz w:val="24"/>
                <w:szCs w:val="24"/>
                <w:lang w:val="en-US"/>
              </w:rPr>
            </w:pPr>
            <w:r>
              <w:rPr>
                <w:sz w:val="24"/>
                <w:szCs w:val="24"/>
                <w:lang w:val="en-US"/>
              </w:rPr>
              <w:t>82</w:t>
            </w:r>
          </w:p>
          <w:p w:rsidR="00AA7B7D" w:rsidRDefault="00AA7B7D">
            <w:pPr>
              <w:pStyle w:val="ListParagraph"/>
              <w:spacing w:line="360" w:lineRule="auto"/>
              <w:ind w:left="0"/>
              <w:jc w:val="center"/>
              <w:outlineLvl w:val="0"/>
              <w:rPr>
                <w:sz w:val="24"/>
                <w:szCs w:val="24"/>
                <w:lang w:val="en-US"/>
              </w:rPr>
            </w:pPr>
            <w:r>
              <w:rPr>
                <w:sz w:val="24"/>
                <w:szCs w:val="24"/>
                <w:lang w:val="en-US"/>
              </w:rPr>
              <w:t>81</w:t>
            </w:r>
          </w:p>
          <w:p w:rsidR="00AA7B7D" w:rsidRDefault="00AA7B7D">
            <w:pPr>
              <w:pStyle w:val="ListParagraph"/>
              <w:spacing w:line="360" w:lineRule="auto"/>
              <w:ind w:left="0"/>
              <w:jc w:val="center"/>
              <w:outlineLvl w:val="0"/>
              <w:rPr>
                <w:sz w:val="24"/>
                <w:szCs w:val="24"/>
                <w:lang w:val="en-US"/>
              </w:rPr>
            </w:pPr>
            <w:r>
              <w:rPr>
                <w:sz w:val="24"/>
                <w:szCs w:val="24"/>
                <w:lang w:val="en-US"/>
              </w:rPr>
              <w:t>80</w:t>
            </w:r>
          </w:p>
          <w:p w:rsidR="00AA7B7D" w:rsidRDefault="00AA7B7D">
            <w:pPr>
              <w:pStyle w:val="ListParagraph"/>
              <w:spacing w:line="360" w:lineRule="auto"/>
              <w:ind w:left="0"/>
              <w:jc w:val="center"/>
              <w:outlineLvl w:val="0"/>
              <w:rPr>
                <w:sz w:val="24"/>
                <w:szCs w:val="24"/>
                <w:lang w:val="en-US"/>
              </w:rPr>
            </w:pPr>
            <w:r>
              <w:rPr>
                <w:sz w:val="24"/>
                <w:szCs w:val="24"/>
                <w:lang w:val="en-US"/>
              </w:rPr>
              <w:lastRenderedPageBreak/>
              <w:t>79</w:t>
            </w:r>
          </w:p>
          <w:p w:rsidR="00AA7B7D" w:rsidRDefault="00AA7B7D">
            <w:pPr>
              <w:pStyle w:val="ListParagraph"/>
              <w:spacing w:line="360" w:lineRule="auto"/>
              <w:ind w:left="0"/>
              <w:jc w:val="center"/>
              <w:outlineLvl w:val="0"/>
              <w:rPr>
                <w:sz w:val="24"/>
                <w:szCs w:val="24"/>
                <w:lang w:val="en-US"/>
              </w:rPr>
            </w:pPr>
            <w:r>
              <w:rPr>
                <w:sz w:val="24"/>
                <w:szCs w:val="24"/>
                <w:lang w:val="en-US"/>
              </w:rPr>
              <w:t>78</w:t>
            </w:r>
          </w:p>
          <w:p w:rsidR="00AA7B7D" w:rsidRDefault="00AA7B7D">
            <w:pPr>
              <w:pStyle w:val="ListParagraph"/>
              <w:spacing w:line="360" w:lineRule="auto"/>
              <w:ind w:left="0"/>
              <w:jc w:val="center"/>
              <w:outlineLvl w:val="0"/>
              <w:rPr>
                <w:sz w:val="24"/>
                <w:szCs w:val="24"/>
                <w:lang w:val="en-US"/>
              </w:rPr>
            </w:pPr>
            <w:r>
              <w:rPr>
                <w:sz w:val="24"/>
                <w:szCs w:val="24"/>
                <w:lang w:val="en-US"/>
              </w:rPr>
              <w:t>77</w:t>
            </w:r>
          </w:p>
          <w:p w:rsidR="00AA7B7D" w:rsidRDefault="00AA7B7D">
            <w:pPr>
              <w:pStyle w:val="ListParagraph"/>
              <w:spacing w:line="360" w:lineRule="auto"/>
              <w:ind w:left="0"/>
              <w:jc w:val="center"/>
              <w:outlineLvl w:val="0"/>
              <w:rPr>
                <w:sz w:val="24"/>
                <w:szCs w:val="24"/>
                <w:lang w:val="en-US"/>
              </w:rPr>
            </w:pPr>
            <w:r>
              <w:rPr>
                <w:sz w:val="24"/>
                <w:szCs w:val="24"/>
                <w:lang w:val="en-US"/>
              </w:rPr>
              <w:t>76</w:t>
            </w:r>
          </w:p>
          <w:p w:rsidR="00AA7B7D" w:rsidRDefault="00AA7B7D">
            <w:pPr>
              <w:pStyle w:val="ListParagraph"/>
              <w:spacing w:line="360" w:lineRule="auto"/>
              <w:ind w:left="0"/>
              <w:jc w:val="center"/>
              <w:outlineLvl w:val="0"/>
              <w:rPr>
                <w:sz w:val="24"/>
                <w:szCs w:val="24"/>
                <w:lang w:val="en-US"/>
              </w:rPr>
            </w:pPr>
            <w:r>
              <w:rPr>
                <w:sz w:val="24"/>
                <w:szCs w:val="24"/>
                <w:lang w:val="en-US"/>
              </w:rPr>
              <w:t>72</w:t>
            </w:r>
          </w:p>
          <w:p w:rsidR="00AA7B7D" w:rsidRDefault="00AA7B7D">
            <w:pPr>
              <w:pStyle w:val="ListParagraph"/>
              <w:spacing w:line="360" w:lineRule="auto"/>
              <w:ind w:left="0"/>
              <w:jc w:val="center"/>
              <w:outlineLvl w:val="0"/>
              <w:rPr>
                <w:sz w:val="24"/>
                <w:szCs w:val="24"/>
                <w:lang w:val="en-US"/>
              </w:rPr>
            </w:pPr>
            <w:r>
              <w:rPr>
                <w:sz w:val="24"/>
                <w:szCs w:val="24"/>
                <w:lang w:val="en-US"/>
              </w:rPr>
              <w:t>71</w:t>
            </w:r>
          </w:p>
          <w:p w:rsidR="00AA7B7D" w:rsidRDefault="00AA7B7D">
            <w:pPr>
              <w:pStyle w:val="ListParagraph"/>
              <w:spacing w:line="360" w:lineRule="auto"/>
              <w:ind w:left="0"/>
              <w:jc w:val="center"/>
              <w:outlineLvl w:val="0"/>
              <w:rPr>
                <w:sz w:val="24"/>
                <w:szCs w:val="24"/>
                <w:lang w:val="en-US"/>
              </w:rPr>
            </w:pPr>
            <w:r>
              <w:rPr>
                <w:sz w:val="24"/>
                <w:szCs w:val="24"/>
                <w:lang w:val="en-US"/>
              </w:rPr>
              <w:t>70</w:t>
            </w:r>
          </w:p>
          <w:p w:rsidR="00AA7B7D" w:rsidRDefault="00AA7B7D">
            <w:pPr>
              <w:pStyle w:val="ListParagraph"/>
              <w:spacing w:line="360" w:lineRule="auto"/>
              <w:ind w:left="0"/>
              <w:jc w:val="center"/>
              <w:outlineLvl w:val="0"/>
              <w:rPr>
                <w:sz w:val="24"/>
                <w:szCs w:val="24"/>
                <w:lang w:val="en-US"/>
              </w:rPr>
            </w:pPr>
            <w:r>
              <w:rPr>
                <w:sz w:val="24"/>
                <w:szCs w:val="24"/>
                <w:lang w:val="en-US"/>
              </w:rPr>
              <w:t>67</w:t>
            </w:r>
          </w:p>
          <w:p w:rsidR="00AA7B7D" w:rsidRDefault="00AA7B7D">
            <w:pPr>
              <w:pStyle w:val="ListParagraph"/>
              <w:spacing w:line="360" w:lineRule="auto"/>
              <w:ind w:left="0"/>
              <w:jc w:val="center"/>
              <w:outlineLvl w:val="0"/>
              <w:rPr>
                <w:sz w:val="24"/>
                <w:szCs w:val="24"/>
                <w:lang w:val="en-US"/>
              </w:rPr>
            </w:pPr>
            <w:r>
              <w:rPr>
                <w:sz w:val="24"/>
                <w:szCs w:val="24"/>
                <w:lang w:val="en-US"/>
              </w:rPr>
              <w:t>65</w:t>
            </w:r>
          </w:p>
          <w:p w:rsidR="00AA7B7D" w:rsidRDefault="00AA7B7D">
            <w:pPr>
              <w:pStyle w:val="ListParagraph"/>
              <w:spacing w:line="360" w:lineRule="auto"/>
              <w:ind w:left="0"/>
              <w:jc w:val="center"/>
              <w:outlineLvl w:val="0"/>
              <w:rPr>
                <w:sz w:val="24"/>
                <w:szCs w:val="24"/>
                <w:lang w:val="en-US"/>
              </w:rPr>
            </w:pPr>
            <w:r>
              <w:rPr>
                <w:sz w:val="24"/>
                <w:szCs w:val="24"/>
                <w:lang w:val="en-US"/>
              </w:rPr>
              <w:t>63</w:t>
            </w:r>
          </w:p>
          <w:p w:rsidR="00AA7B7D" w:rsidRDefault="00AA7B7D">
            <w:pPr>
              <w:pStyle w:val="ListParagraph"/>
              <w:spacing w:line="360" w:lineRule="auto"/>
              <w:ind w:left="0"/>
              <w:jc w:val="center"/>
              <w:outlineLvl w:val="0"/>
              <w:rPr>
                <w:sz w:val="24"/>
                <w:szCs w:val="24"/>
                <w:lang w:val="en-US"/>
              </w:rPr>
            </w:pPr>
            <w:r>
              <w:rPr>
                <w:sz w:val="24"/>
                <w:szCs w:val="24"/>
                <w:lang w:val="en-US"/>
              </w:rPr>
              <w:t>62</w:t>
            </w:r>
          </w:p>
        </w:tc>
        <w:tc>
          <w:tcPr>
            <w:tcW w:w="2430" w:type="dxa"/>
            <w:tcBorders>
              <w:top w:val="single" w:sz="4" w:space="0" w:color="auto"/>
              <w:left w:val="single" w:sz="4" w:space="0" w:color="auto"/>
              <w:bottom w:val="single" w:sz="4" w:space="0" w:color="auto"/>
              <w:right w:val="single" w:sz="4" w:space="0" w:color="auto"/>
            </w:tcBorders>
            <w:hideMark/>
          </w:tcPr>
          <w:p w:rsidR="00AA7B7D" w:rsidRDefault="00AA7B7D">
            <w:pPr>
              <w:pStyle w:val="ListParagraph"/>
              <w:spacing w:line="360" w:lineRule="auto"/>
              <w:ind w:left="0"/>
              <w:jc w:val="center"/>
              <w:outlineLvl w:val="0"/>
              <w:rPr>
                <w:sz w:val="24"/>
                <w:szCs w:val="24"/>
                <w:lang w:val="en-US"/>
              </w:rPr>
            </w:pPr>
            <w:r>
              <w:rPr>
                <w:sz w:val="24"/>
                <w:szCs w:val="24"/>
                <w:lang w:val="en-US"/>
              </w:rPr>
              <w:lastRenderedPageBreak/>
              <w:t>1</w:t>
            </w:r>
          </w:p>
          <w:p w:rsidR="00AA7B7D" w:rsidRDefault="00AA7B7D">
            <w:pPr>
              <w:pStyle w:val="ListParagraph"/>
              <w:spacing w:line="360" w:lineRule="auto"/>
              <w:ind w:left="0"/>
              <w:jc w:val="center"/>
              <w:outlineLvl w:val="0"/>
              <w:rPr>
                <w:sz w:val="24"/>
                <w:szCs w:val="24"/>
                <w:lang w:val="en-US"/>
              </w:rPr>
            </w:pPr>
            <w:r>
              <w:rPr>
                <w:sz w:val="24"/>
                <w:szCs w:val="24"/>
                <w:lang w:val="en-US"/>
              </w:rPr>
              <w:t>2</w:t>
            </w:r>
          </w:p>
          <w:p w:rsidR="00AA7B7D" w:rsidRDefault="00AA7B7D">
            <w:pPr>
              <w:pStyle w:val="ListParagraph"/>
              <w:spacing w:line="360" w:lineRule="auto"/>
              <w:ind w:left="0"/>
              <w:jc w:val="center"/>
              <w:outlineLvl w:val="0"/>
              <w:rPr>
                <w:sz w:val="24"/>
                <w:szCs w:val="24"/>
                <w:lang w:val="en-US"/>
              </w:rPr>
            </w:pPr>
            <w:r>
              <w:rPr>
                <w:sz w:val="24"/>
                <w:szCs w:val="24"/>
                <w:lang w:val="en-US"/>
              </w:rPr>
              <w:t>2</w:t>
            </w:r>
          </w:p>
          <w:p w:rsidR="00AA7B7D" w:rsidRDefault="00AA7B7D">
            <w:pPr>
              <w:pStyle w:val="ListParagraph"/>
              <w:spacing w:line="360" w:lineRule="auto"/>
              <w:ind w:left="0"/>
              <w:jc w:val="center"/>
              <w:outlineLvl w:val="0"/>
              <w:rPr>
                <w:sz w:val="24"/>
                <w:szCs w:val="24"/>
                <w:lang w:val="en-US"/>
              </w:rPr>
            </w:pPr>
            <w:r>
              <w:rPr>
                <w:sz w:val="24"/>
                <w:szCs w:val="24"/>
                <w:lang w:val="en-US"/>
              </w:rPr>
              <w:t>2</w:t>
            </w:r>
          </w:p>
          <w:p w:rsidR="00AA7B7D" w:rsidRDefault="00AA7B7D">
            <w:pPr>
              <w:pStyle w:val="ListParagraph"/>
              <w:spacing w:line="360" w:lineRule="auto"/>
              <w:ind w:left="0"/>
              <w:jc w:val="center"/>
              <w:outlineLvl w:val="0"/>
              <w:rPr>
                <w:sz w:val="24"/>
                <w:szCs w:val="24"/>
                <w:lang w:val="en-US"/>
              </w:rPr>
            </w:pPr>
            <w:r>
              <w:rPr>
                <w:sz w:val="24"/>
                <w:szCs w:val="24"/>
                <w:lang w:val="en-US"/>
              </w:rPr>
              <w:lastRenderedPageBreak/>
              <w:t>1</w:t>
            </w:r>
          </w:p>
          <w:p w:rsidR="00AA7B7D" w:rsidRDefault="00AA7B7D">
            <w:pPr>
              <w:pStyle w:val="ListParagraph"/>
              <w:spacing w:line="360" w:lineRule="auto"/>
              <w:ind w:left="0"/>
              <w:jc w:val="center"/>
              <w:outlineLvl w:val="0"/>
              <w:rPr>
                <w:sz w:val="24"/>
                <w:szCs w:val="24"/>
                <w:lang w:val="en-US"/>
              </w:rPr>
            </w:pPr>
            <w:r>
              <w:rPr>
                <w:sz w:val="24"/>
                <w:szCs w:val="24"/>
                <w:lang w:val="en-US"/>
              </w:rPr>
              <w:t>2</w:t>
            </w:r>
          </w:p>
          <w:p w:rsidR="00AA7B7D" w:rsidRDefault="00AA7B7D">
            <w:pPr>
              <w:pStyle w:val="ListParagraph"/>
              <w:spacing w:line="360" w:lineRule="auto"/>
              <w:ind w:left="0"/>
              <w:jc w:val="center"/>
              <w:outlineLvl w:val="0"/>
              <w:rPr>
                <w:sz w:val="24"/>
                <w:szCs w:val="24"/>
                <w:lang w:val="en-US"/>
              </w:rPr>
            </w:pPr>
            <w:r>
              <w:rPr>
                <w:sz w:val="24"/>
                <w:szCs w:val="24"/>
                <w:lang w:val="en-US"/>
              </w:rPr>
              <w:t>4</w:t>
            </w:r>
          </w:p>
          <w:p w:rsidR="00AA7B7D" w:rsidRDefault="00AA7B7D">
            <w:pPr>
              <w:pStyle w:val="ListParagraph"/>
              <w:spacing w:line="360" w:lineRule="auto"/>
              <w:ind w:left="0"/>
              <w:jc w:val="center"/>
              <w:outlineLvl w:val="0"/>
              <w:rPr>
                <w:sz w:val="24"/>
                <w:szCs w:val="24"/>
                <w:lang w:val="en-US"/>
              </w:rPr>
            </w:pPr>
            <w:r>
              <w:rPr>
                <w:sz w:val="24"/>
                <w:szCs w:val="24"/>
                <w:lang w:val="en-US"/>
              </w:rPr>
              <w:t>4</w:t>
            </w:r>
          </w:p>
          <w:p w:rsidR="00AA7B7D" w:rsidRDefault="00AA7B7D">
            <w:pPr>
              <w:pStyle w:val="ListParagraph"/>
              <w:spacing w:line="360" w:lineRule="auto"/>
              <w:ind w:left="0"/>
              <w:jc w:val="center"/>
              <w:outlineLvl w:val="0"/>
              <w:rPr>
                <w:sz w:val="24"/>
                <w:szCs w:val="24"/>
                <w:lang w:val="en-US"/>
              </w:rPr>
            </w:pPr>
            <w:r>
              <w:rPr>
                <w:sz w:val="24"/>
                <w:szCs w:val="24"/>
                <w:lang w:val="en-US"/>
              </w:rPr>
              <w:t>1</w:t>
            </w:r>
          </w:p>
          <w:p w:rsidR="00AA7B7D" w:rsidRDefault="00AA7B7D">
            <w:pPr>
              <w:pStyle w:val="ListParagraph"/>
              <w:spacing w:line="360" w:lineRule="auto"/>
              <w:ind w:left="0"/>
              <w:jc w:val="center"/>
              <w:outlineLvl w:val="0"/>
              <w:rPr>
                <w:sz w:val="24"/>
                <w:szCs w:val="24"/>
                <w:lang w:val="en-US"/>
              </w:rPr>
            </w:pPr>
            <w:r>
              <w:rPr>
                <w:sz w:val="24"/>
                <w:szCs w:val="24"/>
                <w:lang w:val="en-US"/>
              </w:rPr>
              <w:t>1</w:t>
            </w:r>
          </w:p>
          <w:p w:rsidR="00AA7B7D" w:rsidRDefault="00AA7B7D">
            <w:pPr>
              <w:pStyle w:val="ListParagraph"/>
              <w:spacing w:line="360" w:lineRule="auto"/>
              <w:ind w:left="0"/>
              <w:jc w:val="center"/>
              <w:outlineLvl w:val="0"/>
              <w:rPr>
                <w:sz w:val="24"/>
                <w:szCs w:val="24"/>
                <w:lang w:val="en-US"/>
              </w:rPr>
            </w:pPr>
            <w:r>
              <w:rPr>
                <w:sz w:val="24"/>
                <w:szCs w:val="24"/>
                <w:lang w:val="en-US"/>
              </w:rPr>
              <w:t>1</w:t>
            </w:r>
          </w:p>
          <w:p w:rsidR="00AA7B7D" w:rsidRDefault="00AA7B7D">
            <w:pPr>
              <w:pStyle w:val="ListParagraph"/>
              <w:spacing w:line="360" w:lineRule="auto"/>
              <w:ind w:left="0"/>
              <w:jc w:val="center"/>
              <w:outlineLvl w:val="0"/>
              <w:rPr>
                <w:sz w:val="24"/>
                <w:szCs w:val="24"/>
                <w:lang w:val="en-US"/>
              </w:rPr>
            </w:pPr>
            <w:r>
              <w:rPr>
                <w:sz w:val="24"/>
                <w:szCs w:val="24"/>
                <w:lang w:val="en-US"/>
              </w:rPr>
              <w:t>1</w:t>
            </w:r>
          </w:p>
          <w:p w:rsidR="00AA7B7D" w:rsidRDefault="00AA7B7D">
            <w:pPr>
              <w:pStyle w:val="ListParagraph"/>
              <w:spacing w:line="360" w:lineRule="auto"/>
              <w:ind w:left="0"/>
              <w:jc w:val="center"/>
              <w:outlineLvl w:val="0"/>
              <w:rPr>
                <w:sz w:val="24"/>
                <w:szCs w:val="24"/>
                <w:lang w:val="en-US"/>
              </w:rPr>
            </w:pPr>
            <w:r>
              <w:rPr>
                <w:sz w:val="24"/>
                <w:szCs w:val="24"/>
                <w:lang w:val="en-US"/>
              </w:rPr>
              <w:t>2</w:t>
            </w:r>
          </w:p>
          <w:p w:rsidR="00AA7B7D" w:rsidRDefault="00AA7B7D">
            <w:pPr>
              <w:pStyle w:val="ListParagraph"/>
              <w:spacing w:line="360" w:lineRule="auto"/>
              <w:ind w:left="0"/>
              <w:jc w:val="center"/>
              <w:outlineLvl w:val="0"/>
              <w:rPr>
                <w:sz w:val="24"/>
                <w:szCs w:val="24"/>
                <w:lang w:val="en-US"/>
              </w:rPr>
            </w:pPr>
            <w:r>
              <w:rPr>
                <w:sz w:val="24"/>
                <w:szCs w:val="24"/>
                <w:lang w:val="en-US"/>
              </w:rPr>
              <w:t>1</w:t>
            </w:r>
          </w:p>
          <w:p w:rsidR="00AA7B7D" w:rsidRDefault="00AA7B7D">
            <w:pPr>
              <w:pStyle w:val="ListParagraph"/>
              <w:spacing w:line="360" w:lineRule="auto"/>
              <w:ind w:left="0"/>
              <w:jc w:val="center"/>
              <w:outlineLvl w:val="0"/>
              <w:rPr>
                <w:sz w:val="24"/>
                <w:szCs w:val="24"/>
                <w:lang w:val="en-US"/>
              </w:rPr>
            </w:pPr>
            <w:r>
              <w:rPr>
                <w:sz w:val="24"/>
                <w:szCs w:val="24"/>
                <w:lang w:val="en-US"/>
              </w:rPr>
              <w:t>1</w:t>
            </w:r>
          </w:p>
        </w:tc>
        <w:tc>
          <w:tcPr>
            <w:tcW w:w="1890" w:type="dxa"/>
            <w:tcBorders>
              <w:top w:val="single" w:sz="4" w:space="0" w:color="auto"/>
              <w:left w:val="single" w:sz="4" w:space="0" w:color="auto"/>
              <w:bottom w:val="single" w:sz="4" w:space="0" w:color="auto"/>
              <w:right w:val="single" w:sz="4" w:space="0" w:color="auto"/>
            </w:tcBorders>
            <w:hideMark/>
          </w:tcPr>
          <w:p w:rsidR="00AA7B7D" w:rsidRDefault="00AA7B7D">
            <w:pPr>
              <w:pStyle w:val="ListParagraph"/>
              <w:spacing w:line="360" w:lineRule="auto"/>
              <w:ind w:left="0"/>
              <w:jc w:val="center"/>
              <w:outlineLvl w:val="0"/>
              <w:rPr>
                <w:sz w:val="24"/>
                <w:szCs w:val="24"/>
                <w:lang w:val="en-US"/>
              </w:rPr>
            </w:pPr>
            <w:r>
              <w:rPr>
                <w:sz w:val="24"/>
                <w:szCs w:val="24"/>
                <w:lang w:val="en-US"/>
              </w:rPr>
              <w:lastRenderedPageBreak/>
              <w:t>3,8</w:t>
            </w:r>
          </w:p>
          <w:p w:rsidR="00AA7B7D" w:rsidRDefault="00AA7B7D">
            <w:pPr>
              <w:pStyle w:val="ListParagraph"/>
              <w:spacing w:line="360" w:lineRule="auto"/>
              <w:ind w:left="0"/>
              <w:jc w:val="center"/>
              <w:outlineLvl w:val="0"/>
              <w:rPr>
                <w:sz w:val="24"/>
                <w:szCs w:val="24"/>
                <w:lang w:val="en-US"/>
              </w:rPr>
            </w:pPr>
            <w:r>
              <w:rPr>
                <w:sz w:val="24"/>
                <w:szCs w:val="24"/>
                <w:lang w:val="en-US"/>
              </w:rPr>
              <w:t>7,7</w:t>
            </w:r>
          </w:p>
          <w:p w:rsidR="00AA7B7D" w:rsidRDefault="00AA7B7D">
            <w:pPr>
              <w:pStyle w:val="ListParagraph"/>
              <w:spacing w:line="360" w:lineRule="auto"/>
              <w:ind w:left="0"/>
              <w:jc w:val="center"/>
              <w:outlineLvl w:val="0"/>
              <w:rPr>
                <w:sz w:val="24"/>
                <w:szCs w:val="24"/>
                <w:lang w:val="en-US"/>
              </w:rPr>
            </w:pPr>
            <w:r>
              <w:rPr>
                <w:sz w:val="24"/>
                <w:szCs w:val="24"/>
                <w:lang w:val="en-US"/>
              </w:rPr>
              <w:t>7,7</w:t>
            </w:r>
          </w:p>
          <w:p w:rsidR="00AA7B7D" w:rsidRDefault="00AA7B7D">
            <w:pPr>
              <w:pStyle w:val="ListParagraph"/>
              <w:spacing w:line="360" w:lineRule="auto"/>
              <w:ind w:left="0"/>
              <w:jc w:val="center"/>
              <w:outlineLvl w:val="0"/>
              <w:rPr>
                <w:sz w:val="24"/>
                <w:szCs w:val="24"/>
                <w:lang w:val="en-US"/>
              </w:rPr>
            </w:pPr>
            <w:r>
              <w:rPr>
                <w:sz w:val="24"/>
                <w:szCs w:val="24"/>
                <w:lang w:val="en-US"/>
              </w:rPr>
              <w:t>7,7</w:t>
            </w:r>
          </w:p>
          <w:p w:rsidR="00AA7B7D" w:rsidRDefault="00AA7B7D">
            <w:pPr>
              <w:pStyle w:val="ListParagraph"/>
              <w:spacing w:line="360" w:lineRule="auto"/>
              <w:ind w:left="0"/>
              <w:jc w:val="center"/>
              <w:outlineLvl w:val="0"/>
              <w:rPr>
                <w:sz w:val="24"/>
                <w:szCs w:val="24"/>
                <w:lang w:val="en-US"/>
              </w:rPr>
            </w:pPr>
            <w:r>
              <w:rPr>
                <w:sz w:val="24"/>
                <w:szCs w:val="24"/>
                <w:lang w:val="en-US"/>
              </w:rPr>
              <w:lastRenderedPageBreak/>
              <w:t>3,8</w:t>
            </w:r>
          </w:p>
          <w:p w:rsidR="00AA7B7D" w:rsidRDefault="00AA7B7D">
            <w:pPr>
              <w:pStyle w:val="ListParagraph"/>
              <w:spacing w:line="360" w:lineRule="auto"/>
              <w:ind w:left="0"/>
              <w:jc w:val="center"/>
              <w:outlineLvl w:val="0"/>
              <w:rPr>
                <w:sz w:val="24"/>
                <w:szCs w:val="24"/>
                <w:lang w:val="en-US"/>
              </w:rPr>
            </w:pPr>
            <w:r>
              <w:rPr>
                <w:sz w:val="24"/>
                <w:szCs w:val="24"/>
                <w:lang w:val="en-US"/>
              </w:rPr>
              <w:t>7,7</w:t>
            </w:r>
          </w:p>
          <w:p w:rsidR="00AA7B7D" w:rsidRDefault="00AA7B7D">
            <w:pPr>
              <w:pStyle w:val="ListParagraph"/>
              <w:spacing w:line="360" w:lineRule="auto"/>
              <w:ind w:left="0"/>
              <w:jc w:val="center"/>
              <w:outlineLvl w:val="0"/>
              <w:rPr>
                <w:sz w:val="24"/>
                <w:szCs w:val="24"/>
                <w:lang w:val="en-US"/>
              </w:rPr>
            </w:pPr>
            <w:r>
              <w:rPr>
                <w:sz w:val="24"/>
                <w:szCs w:val="24"/>
                <w:lang w:val="en-US"/>
              </w:rPr>
              <w:t>15,4</w:t>
            </w:r>
          </w:p>
          <w:p w:rsidR="00AA7B7D" w:rsidRDefault="00AA7B7D">
            <w:pPr>
              <w:pStyle w:val="ListParagraph"/>
              <w:spacing w:line="360" w:lineRule="auto"/>
              <w:ind w:left="0"/>
              <w:jc w:val="center"/>
              <w:outlineLvl w:val="0"/>
              <w:rPr>
                <w:sz w:val="24"/>
                <w:szCs w:val="24"/>
                <w:lang w:val="en-US"/>
              </w:rPr>
            </w:pPr>
            <w:r>
              <w:rPr>
                <w:sz w:val="24"/>
                <w:szCs w:val="24"/>
                <w:lang w:val="en-US"/>
              </w:rPr>
              <w:t>15,4</w:t>
            </w:r>
          </w:p>
          <w:p w:rsidR="00AA7B7D" w:rsidRDefault="00AA7B7D">
            <w:pPr>
              <w:pStyle w:val="ListParagraph"/>
              <w:spacing w:line="360" w:lineRule="auto"/>
              <w:ind w:left="0"/>
              <w:jc w:val="center"/>
              <w:outlineLvl w:val="0"/>
              <w:rPr>
                <w:sz w:val="24"/>
                <w:szCs w:val="24"/>
                <w:lang w:val="en-US"/>
              </w:rPr>
            </w:pPr>
            <w:r>
              <w:rPr>
                <w:sz w:val="24"/>
                <w:szCs w:val="24"/>
                <w:lang w:val="en-US"/>
              </w:rPr>
              <w:t>3,8</w:t>
            </w:r>
          </w:p>
          <w:p w:rsidR="00AA7B7D" w:rsidRDefault="00AA7B7D">
            <w:pPr>
              <w:pStyle w:val="ListParagraph"/>
              <w:spacing w:line="360" w:lineRule="auto"/>
              <w:ind w:left="0"/>
              <w:jc w:val="center"/>
              <w:outlineLvl w:val="0"/>
              <w:rPr>
                <w:sz w:val="24"/>
                <w:szCs w:val="24"/>
                <w:lang w:val="en-US"/>
              </w:rPr>
            </w:pPr>
            <w:r>
              <w:rPr>
                <w:sz w:val="24"/>
                <w:szCs w:val="24"/>
                <w:lang w:val="en-US"/>
              </w:rPr>
              <w:t>3,8</w:t>
            </w:r>
          </w:p>
          <w:p w:rsidR="00AA7B7D" w:rsidRDefault="00AA7B7D">
            <w:pPr>
              <w:pStyle w:val="ListParagraph"/>
              <w:spacing w:line="360" w:lineRule="auto"/>
              <w:ind w:left="0"/>
              <w:jc w:val="center"/>
              <w:outlineLvl w:val="0"/>
              <w:rPr>
                <w:sz w:val="24"/>
                <w:szCs w:val="24"/>
                <w:lang w:val="en-US"/>
              </w:rPr>
            </w:pPr>
            <w:r>
              <w:rPr>
                <w:sz w:val="24"/>
                <w:szCs w:val="24"/>
                <w:lang w:val="en-US"/>
              </w:rPr>
              <w:t>3,8</w:t>
            </w:r>
          </w:p>
          <w:p w:rsidR="00AA7B7D" w:rsidRDefault="00AA7B7D">
            <w:pPr>
              <w:pStyle w:val="ListParagraph"/>
              <w:spacing w:line="360" w:lineRule="auto"/>
              <w:ind w:left="0"/>
              <w:jc w:val="center"/>
              <w:outlineLvl w:val="0"/>
              <w:rPr>
                <w:sz w:val="24"/>
                <w:szCs w:val="24"/>
                <w:lang w:val="en-US"/>
              </w:rPr>
            </w:pPr>
            <w:r>
              <w:rPr>
                <w:sz w:val="24"/>
                <w:szCs w:val="24"/>
                <w:lang w:val="en-US"/>
              </w:rPr>
              <w:t>3,8</w:t>
            </w:r>
          </w:p>
          <w:p w:rsidR="00AA7B7D" w:rsidRDefault="00AA7B7D">
            <w:pPr>
              <w:pStyle w:val="ListParagraph"/>
              <w:spacing w:line="360" w:lineRule="auto"/>
              <w:ind w:left="0"/>
              <w:jc w:val="center"/>
              <w:outlineLvl w:val="0"/>
              <w:rPr>
                <w:sz w:val="24"/>
                <w:szCs w:val="24"/>
                <w:lang w:val="en-US"/>
              </w:rPr>
            </w:pPr>
            <w:r>
              <w:rPr>
                <w:sz w:val="24"/>
                <w:szCs w:val="24"/>
                <w:lang w:val="en-US"/>
              </w:rPr>
              <w:t>7,7</w:t>
            </w:r>
          </w:p>
          <w:p w:rsidR="00AA7B7D" w:rsidRDefault="00AA7B7D">
            <w:pPr>
              <w:pStyle w:val="ListParagraph"/>
              <w:spacing w:line="360" w:lineRule="auto"/>
              <w:ind w:left="0"/>
              <w:jc w:val="center"/>
              <w:outlineLvl w:val="0"/>
              <w:rPr>
                <w:sz w:val="24"/>
                <w:szCs w:val="24"/>
                <w:lang w:val="en-US"/>
              </w:rPr>
            </w:pPr>
            <w:r>
              <w:rPr>
                <w:sz w:val="24"/>
                <w:szCs w:val="24"/>
                <w:lang w:val="en-US"/>
              </w:rPr>
              <w:t>3,8</w:t>
            </w:r>
          </w:p>
          <w:p w:rsidR="00AA7B7D" w:rsidRDefault="00AA7B7D">
            <w:pPr>
              <w:pStyle w:val="ListParagraph"/>
              <w:spacing w:line="360" w:lineRule="auto"/>
              <w:ind w:left="0"/>
              <w:jc w:val="center"/>
              <w:outlineLvl w:val="0"/>
              <w:rPr>
                <w:sz w:val="24"/>
                <w:szCs w:val="24"/>
                <w:lang w:val="en-US"/>
              </w:rPr>
            </w:pPr>
            <w:r>
              <w:rPr>
                <w:sz w:val="24"/>
                <w:szCs w:val="24"/>
                <w:lang w:val="en-US"/>
              </w:rPr>
              <w:t>3,8</w:t>
            </w:r>
          </w:p>
        </w:tc>
      </w:tr>
      <w:tr w:rsidR="00AA7B7D" w:rsidTr="00AA7B7D">
        <w:tc>
          <w:tcPr>
            <w:tcW w:w="630" w:type="dxa"/>
            <w:tcBorders>
              <w:top w:val="single" w:sz="4" w:space="0" w:color="auto"/>
              <w:left w:val="single" w:sz="4" w:space="0" w:color="auto"/>
              <w:bottom w:val="single" w:sz="4" w:space="0" w:color="auto"/>
              <w:right w:val="single" w:sz="4" w:space="0" w:color="auto"/>
            </w:tcBorders>
          </w:tcPr>
          <w:p w:rsidR="00AA7B7D" w:rsidRDefault="00AA7B7D">
            <w:pPr>
              <w:pStyle w:val="ListParagraph"/>
              <w:spacing w:line="360" w:lineRule="auto"/>
              <w:ind w:left="0"/>
              <w:jc w:val="center"/>
              <w:outlineLvl w:val="0"/>
              <w:rPr>
                <w:sz w:val="24"/>
                <w:szCs w:val="24"/>
                <w:lang w:val="en-US"/>
              </w:rPr>
            </w:pPr>
          </w:p>
        </w:tc>
        <w:tc>
          <w:tcPr>
            <w:tcW w:w="2790" w:type="dxa"/>
            <w:tcBorders>
              <w:top w:val="single" w:sz="4" w:space="0" w:color="auto"/>
              <w:left w:val="single" w:sz="4" w:space="0" w:color="auto"/>
              <w:bottom w:val="single" w:sz="4" w:space="0" w:color="auto"/>
              <w:right w:val="single" w:sz="4" w:space="0" w:color="auto"/>
            </w:tcBorders>
            <w:hideMark/>
          </w:tcPr>
          <w:p w:rsidR="00AA7B7D" w:rsidRDefault="00AA7B7D">
            <w:pPr>
              <w:pStyle w:val="ListParagraph"/>
              <w:spacing w:line="360" w:lineRule="auto"/>
              <w:ind w:left="0"/>
              <w:jc w:val="center"/>
              <w:outlineLvl w:val="0"/>
              <w:rPr>
                <w:sz w:val="24"/>
                <w:szCs w:val="24"/>
                <w:lang w:val="en-US"/>
              </w:rPr>
            </w:pPr>
            <w:r>
              <w:rPr>
                <w:sz w:val="24"/>
                <w:szCs w:val="24"/>
                <w:lang w:val="en-US"/>
              </w:rPr>
              <w:t xml:space="preserve">Jumlah </w:t>
            </w:r>
          </w:p>
        </w:tc>
        <w:tc>
          <w:tcPr>
            <w:tcW w:w="2430" w:type="dxa"/>
            <w:tcBorders>
              <w:top w:val="single" w:sz="4" w:space="0" w:color="auto"/>
              <w:left w:val="single" w:sz="4" w:space="0" w:color="auto"/>
              <w:bottom w:val="single" w:sz="4" w:space="0" w:color="auto"/>
              <w:right w:val="single" w:sz="4" w:space="0" w:color="auto"/>
            </w:tcBorders>
            <w:hideMark/>
          </w:tcPr>
          <w:p w:rsidR="00AA7B7D" w:rsidRDefault="00AA7B7D">
            <w:pPr>
              <w:pStyle w:val="ListParagraph"/>
              <w:spacing w:line="360" w:lineRule="auto"/>
              <w:ind w:left="0"/>
              <w:jc w:val="center"/>
              <w:outlineLvl w:val="0"/>
              <w:rPr>
                <w:sz w:val="24"/>
                <w:szCs w:val="24"/>
                <w:lang w:val="en-US"/>
              </w:rPr>
            </w:pPr>
            <w:r>
              <w:rPr>
                <w:sz w:val="24"/>
                <w:szCs w:val="24"/>
                <w:lang w:val="en-US"/>
              </w:rPr>
              <w:t>26</w:t>
            </w:r>
          </w:p>
        </w:tc>
        <w:tc>
          <w:tcPr>
            <w:tcW w:w="1890" w:type="dxa"/>
            <w:tcBorders>
              <w:top w:val="single" w:sz="4" w:space="0" w:color="auto"/>
              <w:left w:val="single" w:sz="4" w:space="0" w:color="auto"/>
              <w:bottom w:val="single" w:sz="4" w:space="0" w:color="auto"/>
              <w:right w:val="single" w:sz="4" w:space="0" w:color="auto"/>
            </w:tcBorders>
            <w:hideMark/>
          </w:tcPr>
          <w:p w:rsidR="00AA7B7D" w:rsidRDefault="00AA7B7D">
            <w:pPr>
              <w:pStyle w:val="ListParagraph"/>
              <w:spacing w:line="360" w:lineRule="auto"/>
              <w:ind w:left="0"/>
              <w:jc w:val="center"/>
              <w:outlineLvl w:val="0"/>
              <w:rPr>
                <w:sz w:val="24"/>
                <w:szCs w:val="24"/>
                <w:lang w:val="en-US"/>
              </w:rPr>
            </w:pPr>
            <w:r>
              <w:rPr>
                <w:sz w:val="24"/>
                <w:szCs w:val="24"/>
                <w:lang w:val="en-US"/>
              </w:rPr>
              <w:t>100</w:t>
            </w:r>
          </w:p>
        </w:tc>
      </w:tr>
    </w:tbl>
    <w:p w:rsidR="00AA7B7D" w:rsidRDefault="00AA7B7D" w:rsidP="00AA7B7D">
      <w:pPr>
        <w:spacing w:after="0" w:line="480" w:lineRule="auto"/>
        <w:jc w:val="both"/>
        <w:rPr>
          <w:rFonts w:ascii="Times New Roman" w:hAnsi="Times New Roman" w:cs="Times New Roman"/>
          <w:sz w:val="24"/>
          <w:szCs w:val="24"/>
        </w:rPr>
      </w:pPr>
    </w:p>
    <w:p w:rsidR="00AA7B7D" w:rsidRDefault="00AA7B7D" w:rsidP="00AA7B7D">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Adapun kategorisasi hasil tes menulis karangan deskripsi dengan menggunakan media film dapat dilihat pada Tabel 4.5. di bawah ini.</w:t>
      </w:r>
    </w:p>
    <w:p w:rsidR="00AA7B7D" w:rsidRDefault="00AA7B7D" w:rsidP="00AA7B7D">
      <w:pPr>
        <w:pStyle w:val="ListParagraph"/>
        <w:spacing w:after="0"/>
        <w:ind w:left="1418" w:hanging="1134"/>
        <w:jc w:val="both"/>
        <w:outlineLvl w:val="0"/>
        <w:rPr>
          <w:rFonts w:ascii="Times New Roman" w:hAnsi="Times New Roman" w:cs="Times New Roman"/>
          <w:sz w:val="24"/>
          <w:szCs w:val="24"/>
        </w:rPr>
      </w:pPr>
      <w:r>
        <w:rPr>
          <w:rFonts w:ascii="Times New Roman" w:hAnsi="Times New Roman" w:cs="Times New Roman"/>
          <w:sz w:val="24"/>
          <w:szCs w:val="24"/>
        </w:rPr>
        <w:t>Tabel 4.5. Kategorisasi Nilai Kemampuan Menulis Karangan Deskripsi     Menggunakan Media Film</w:t>
      </w:r>
    </w:p>
    <w:p w:rsidR="00AA7B7D" w:rsidRDefault="00AA7B7D" w:rsidP="00AA7B7D">
      <w:pPr>
        <w:pStyle w:val="ListParagraph"/>
        <w:spacing w:after="0"/>
        <w:ind w:left="1418" w:hanging="1134"/>
        <w:jc w:val="both"/>
        <w:outlineLvl w:val="0"/>
        <w:rPr>
          <w:rFonts w:ascii="Times New Roman" w:hAnsi="Times New Roman" w:cs="Times New Roman"/>
          <w:sz w:val="24"/>
          <w:szCs w:val="24"/>
        </w:rPr>
      </w:pPr>
    </w:p>
    <w:tbl>
      <w:tblPr>
        <w:tblW w:w="83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0"/>
        <w:gridCol w:w="1840"/>
        <w:gridCol w:w="2268"/>
        <w:gridCol w:w="1163"/>
        <w:gridCol w:w="1389"/>
        <w:gridCol w:w="1134"/>
      </w:tblGrid>
      <w:tr w:rsidR="00AA7B7D" w:rsidTr="00AA7B7D">
        <w:tc>
          <w:tcPr>
            <w:tcW w:w="570" w:type="dxa"/>
            <w:tcBorders>
              <w:top w:val="single" w:sz="4" w:space="0" w:color="auto"/>
              <w:left w:val="single" w:sz="4" w:space="0" w:color="auto"/>
              <w:bottom w:val="single" w:sz="4" w:space="0" w:color="auto"/>
              <w:right w:val="single" w:sz="4" w:space="0" w:color="auto"/>
            </w:tcBorders>
            <w:vAlign w:val="center"/>
            <w:hideMark/>
          </w:tcPr>
          <w:p w:rsidR="00AA7B7D" w:rsidRDefault="00AA7B7D">
            <w:pPr>
              <w:tabs>
                <w:tab w:val="left" w:pos="183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No.</w:t>
            </w:r>
          </w:p>
        </w:tc>
        <w:tc>
          <w:tcPr>
            <w:tcW w:w="1840" w:type="dxa"/>
            <w:tcBorders>
              <w:top w:val="single" w:sz="4" w:space="0" w:color="auto"/>
              <w:left w:val="single" w:sz="4" w:space="0" w:color="auto"/>
              <w:bottom w:val="single" w:sz="4" w:space="0" w:color="auto"/>
              <w:right w:val="single" w:sz="4" w:space="0" w:color="auto"/>
            </w:tcBorders>
            <w:vAlign w:val="center"/>
            <w:hideMark/>
          </w:tcPr>
          <w:p w:rsidR="00AA7B7D" w:rsidRDefault="00AA7B7D">
            <w:pPr>
              <w:tabs>
                <w:tab w:val="left" w:pos="183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Interval Nilai</w:t>
            </w:r>
          </w:p>
        </w:tc>
        <w:tc>
          <w:tcPr>
            <w:tcW w:w="2268" w:type="dxa"/>
            <w:tcBorders>
              <w:top w:val="single" w:sz="4" w:space="0" w:color="auto"/>
              <w:left w:val="single" w:sz="4" w:space="0" w:color="auto"/>
              <w:bottom w:val="single" w:sz="4" w:space="0" w:color="auto"/>
              <w:right w:val="single" w:sz="4" w:space="0" w:color="auto"/>
            </w:tcBorders>
            <w:vAlign w:val="center"/>
            <w:hideMark/>
          </w:tcPr>
          <w:p w:rsidR="00AA7B7D" w:rsidRDefault="00AA7B7D">
            <w:pPr>
              <w:tabs>
                <w:tab w:val="left" w:pos="183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Tingkat Kemampuan</w:t>
            </w:r>
          </w:p>
        </w:tc>
        <w:tc>
          <w:tcPr>
            <w:tcW w:w="1163" w:type="dxa"/>
            <w:tcBorders>
              <w:top w:val="single" w:sz="4" w:space="0" w:color="auto"/>
              <w:left w:val="single" w:sz="4" w:space="0" w:color="auto"/>
              <w:bottom w:val="single" w:sz="4" w:space="0" w:color="auto"/>
              <w:right w:val="single" w:sz="4" w:space="0" w:color="auto"/>
            </w:tcBorders>
            <w:vAlign w:val="center"/>
            <w:hideMark/>
          </w:tcPr>
          <w:p w:rsidR="00AA7B7D" w:rsidRDefault="00AA7B7D">
            <w:pPr>
              <w:tabs>
                <w:tab w:val="left" w:pos="183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Frekuensi</w:t>
            </w:r>
          </w:p>
        </w:tc>
        <w:tc>
          <w:tcPr>
            <w:tcW w:w="1389" w:type="dxa"/>
            <w:tcBorders>
              <w:top w:val="single" w:sz="4" w:space="0" w:color="auto"/>
              <w:left w:val="single" w:sz="4" w:space="0" w:color="auto"/>
              <w:bottom w:val="single" w:sz="4" w:space="0" w:color="auto"/>
              <w:right w:val="single" w:sz="4" w:space="0" w:color="auto"/>
            </w:tcBorders>
            <w:vAlign w:val="center"/>
            <w:hideMark/>
          </w:tcPr>
          <w:p w:rsidR="00AA7B7D" w:rsidRDefault="00AA7B7D">
            <w:pPr>
              <w:tabs>
                <w:tab w:val="left" w:pos="183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Persentase (%)</w:t>
            </w:r>
          </w:p>
        </w:tc>
        <w:tc>
          <w:tcPr>
            <w:tcW w:w="1134" w:type="dxa"/>
            <w:tcBorders>
              <w:top w:val="single" w:sz="4" w:space="0" w:color="auto"/>
              <w:left w:val="single" w:sz="4" w:space="0" w:color="auto"/>
              <w:bottom w:val="single" w:sz="4" w:space="0" w:color="auto"/>
              <w:right w:val="single" w:sz="4" w:space="0" w:color="auto"/>
            </w:tcBorders>
            <w:vAlign w:val="center"/>
            <w:hideMark/>
          </w:tcPr>
          <w:p w:rsidR="00AA7B7D" w:rsidRDefault="00AA7B7D">
            <w:pPr>
              <w:jc w:val="center"/>
              <w:rPr>
                <w:rFonts w:ascii="Times New Roman" w:hAnsi="Times New Roman" w:cs="Times New Roman"/>
                <w:sz w:val="24"/>
                <w:szCs w:val="24"/>
              </w:rPr>
            </w:pPr>
            <w:r>
              <w:rPr>
                <w:rFonts w:ascii="Times New Roman" w:hAnsi="Times New Roman" w:cs="Times New Roman"/>
                <w:sz w:val="24"/>
                <w:szCs w:val="24"/>
              </w:rPr>
              <w:t>Rata-rata</w:t>
            </w:r>
          </w:p>
        </w:tc>
      </w:tr>
      <w:tr w:rsidR="00AA7B7D" w:rsidTr="00AA7B7D">
        <w:trPr>
          <w:trHeight w:val="1438"/>
        </w:trPr>
        <w:tc>
          <w:tcPr>
            <w:tcW w:w="570" w:type="dxa"/>
            <w:tcBorders>
              <w:top w:val="single" w:sz="4" w:space="0" w:color="auto"/>
              <w:left w:val="single" w:sz="4" w:space="0" w:color="auto"/>
              <w:bottom w:val="single" w:sz="4" w:space="0" w:color="auto"/>
              <w:right w:val="single" w:sz="4" w:space="0" w:color="auto"/>
            </w:tcBorders>
            <w:hideMark/>
          </w:tcPr>
          <w:p w:rsidR="00AA7B7D" w:rsidRDefault="00AA7B7D">
            <w:pPr>
              <w:tabs>
                <w:tab w:val="left" w:pos="1830"/>
              </w:tabs>
              <w:spacing w:after="0" w:line="480" w:lineRule="auto"/>
              <w:rPr>
                <w:rFonts w:ascii="Times New Roman" w:hAnsi="Times New Roman" w:cs="Times New Roman"/>
                <w:sz w:val="24"/>
                <w:szCs w:val="24"/>
              </w:rPr>
            </w:pPr>
            <w:r>
              <w:rPr>
                <w:rFonts w:ascii="Times New Roman" w:hAnsi="Times New Roman" w:cs="Times New Roman"/>
                <w:sz w:val="24"/>
                <w:szCs w:val="24"/>
              </w:rPr>
              <w:t>1.</w:t>
            </w:r>
          </w:p>
          <w:p w:rsidR="00AA7B7D" w:rsidRDefault="00AA7B7D">
            <w:pPr>
              <w:tabs>
                <w:tab w:val="left" w:pos="1830"/>
              </w:tabs>
              <w:spacing w:after="0" w:line="480" w:lineRule="auto"/>
              <w:rPr>
                <w:rFonts w:ascii="Times New Roman" w:hAnsi="Times New Roman" w:cs="Times New Roman"/>
                <w:sz w:val="24"/>
                <w:szCs w:val="24"/>
              </w:rPr>
            </w:pPr>
            <w:r>
              <w:rPr>
                <w:rFonts w:ascii="Times New Roman" w:hAnsi="Times New Roman" w:cs="Times New Roman"/>
                <w:sz w:val="24"/>
                <w:szCs w:val="24"/>
              </w:rPr>
              <w:t>2.</w:t>
            </w:r>
          </w:p>
          <w:p w:rsidR="00AA7B7D" w:rsidRDefault="00AA7B7D">
            <w:pPr>
              <w:tabs>
                <w:tab w:val="left" w:pos="1830"/>
              </w:tabs>
              <w:spacing w:after="0" w:line="480" w:lineRule="auto"/>
              <w:rPr>
                <w:rFonts w:ascii="Times New Roman" w:hAnsi="Times New Roman" w:cs="Times New Roman"/>
                <w:sz w:val="24"/>
                <w:szCs w:val="24"/>
              </w:rPr>
            </w:pPr>
            <w:r>
              <w:rPr>
                <w:rFonts w:ascii="Times New Roman" w:hAnsi="Times New Roman" w:cs="Times New Roman"/>
                <w:sz w:val="24"/>
                <w:szCs w:val="24"/>
              </w:rPr>
              <w:t>3.</w:t>
            </w:r>
          </w:p>
          <w:p w:rsidR="00AA7B7D" w:rsidRDefault="00AA7B7D">
            <w:pPr>
              <w:tabs>
                <w:tab w:val="left" w:pos="1830"/>
              </w:tabs>
              <w:spacing w:after="0" w:line="480" w:lineRule="auto"/>
              <w:rPr>
                <w:rFonts w:ascii="Times New Roman" w:hAnsi="Times New Roman" w:cs="Times New Roman"/>
                <w:sz w:val="24"/>
                <w:szCs w:val="24"/>
              </w:rPr>
            </w:pPr>
            <w:r>
              <w:rPr>
                <w:rFonts w:ascii="Times New Roman" w:hAnsi="Times New Roman" w:cs="Times New Roman"/>
                <w:sz w:val="24"/>
                <w:szCs w:val="24"/>
              </w:rPr>
              <w:t>4.</w:t>
            </w:r>
          </w:p>
          <w:p w:rsidR="00AA7B7D" w:rsidRDefault="00AA7B7D">
            <w:pPr>
              <w:tabs>
                <w:tab w:val="left" w:pos="1830"/>
              </w:tabs>
              <w:spacing w:after="0" w:line="480" w:lineRule="auto"/>
              <w:rPr>
                <w:rFonts w:ascii="Times New Roman" w:hAnsi="Times New Roman" w:cs="Times New Roman"/>
                <w:sz w:val="24"/>
                <w:szCs w:val="24"/>
              </w:rPr>
            </w:pPr>
            <w:r>
              <w:rPr>
                <w:rFonts w:ascii="Times New Roman" w:hAnsi="Times New Roman" w:cs="Times New Roman"/>
                <w:sz w:val="24"/>
                <w:szCs w:val="24"/>
              </w:rPr>
              <w:t>5.</w:t>
            </w:r>
          </w:p>
        </w:tc>
        <w:tc>
          <w:tcPr>
            <w:tcW w:w="1840" w:type="dxa"/>
            <w:tcBorders>
              <w:top w:val="single" w:sz="4" w:space="0" w:color="auto"/>
              <w:left w:val="single" w:sz="4" w:space="0" w:color="auto"/>
              <w:bottom w:val="single" w:sz="4" w:space="0" w:color="auto"/>
              <w:right w:val="single" w:sz="4" w:space="0" w:color="auto"/>
            </w:tcBorders>
            <w:hideMark/>
          </w:tcPr>
          <w:p w:rsidR="00AA7B7D" w:rsidRDefault="00AA7B7D">
            <w:pPr>
              <w:tabs>
                <w:tab w:val="left" w:pos="1830"/>
              </w:tabs>
              <w:spacing w:after="0" w:line="480" w:lineRule="auto"/>
              <w:jc w:val="center"/>
              <w:rPr>
                <w:rFonts w:ascii="Times New Roman" w:hAnsi="Times New Roman" w:cs="Times New Roman"/>
                <w:sz w:val="24"/>
                <w:szCs w:val="24"/>
                <w:lang w:val="sv-SE"/>
              </w:rPr>
            </w:pPr>
            <w:r>
              <w:rPr>
                <w:rFonts w:ascii="Times New Roman" w:hAnsi="Times New Roman" w:cs="Times New Roman"/>
                <w:sz w:val="24"/>
                <w:szCs w:val="24"/>
                <w:lang w:val="sv-SE"/>
              </w:rPr>
              <w:t>90 – 100</w:t>
            </w:r>
          </w:p>
          <w:p w:rsidR="00AA7B7D" w:rsidRDefault="00AA7B7D">
            <w:pPr>
              <w:tabs>
                <w:tab w:val="left" w:pos="1830"/>
              </w:tabs>
              <w:spacing w:after="0" w:line="480" w:lineRule="auto"/>
              <w:jc w:val="center"/>
              <w:rPr>
                <w:rFonts w:ascii="Times New Roman" w:hAnsi="Times New Roman" w:cs="Times New Roman"/>
                <w:sz w:val="24"/>
                <w:szCs w:val="24"/>
                <w:lang w:val="sv-SE"/>
              </w:rPr>
            </w:pPr>
            <w:r>
              <w:rPr>
                <w:rFonts w:ascii="Times New Roman" w:hAnsi="Times New Roman" w:cs="Times New Roman"/>
                <w:sz w:val="24"/>
                <w:szCs w:val="24"/>
                <w:lang w:val="sv-SE"/>
              </w:rPr>
              <w:t>80 - 89</w:t>
            </w:r>
          </w:p>
          <w:p w:rsidR="00AA7B7D" w:rsidRDefault="00AA7B7D">
            <w:pPr>
              <w:tabs>
                <w:tab w:val="left" w:pos="1830"/>
              </w:tabs>
              <w:spacing w:after="0" w:line="480" w:lineRule="auto"/>
              <w:jc w:val="center"/>
              <w:rPr>
                <w:rFonts w:ascii="Times New Roman" w:hAnsi="Times New Roman" w:cs="Times New Roman"/>
                <w:sz w:val="24"/>
                <w:szCs w:val="24"/>
                <w:lang w:val="sv-SE"/>
              </w:rPr>
            </w:pPr>
            <w:r>
              <w:rPr>
                <w:rFonts w:ascii="Times New Roman" w:hAnsi="Times New Roman" w:cs="Times New Roman"/>
                <w:sz w:val="24"/>
                <w:szCs w:val="24"/>
                <w:lang w:val="sv-SE"/>
              </w:rPr>
              <w:t>70 - 79</w:t>
            </w:r>
          </w:p>
          <w:p w:rsidR="00AA7B7D" w:rsidRDefault="00AA7B7D">
            <w:pPr>
              <w:tabs>
                <w:tab w:val="left" w:pos="1830"/>
              </w:tabs>
              <w:spacing w:after="0" w:line="480" w:lineRule="auto"/>
              <w:jc w:val="center"/>
              <w:rPr>
                <w:rFonts w:ascii="Times New Roman" w:hAnsi="Times New Roman" w:cs="Times New Roman"/>
                <w:sz w:val="24"/>
                <w:szCs w:val="24"/>
                <w:lang w:val="sv-SE"/>
              </w:rPr>
            </w:pPr>
            <w:r>
              <w:rPr>
                <w:rFonts w:ascii="Times New Roman" w:hAnsi="Times New Roman" w:cs="Times New Roman"/>
                <w:sz w:val="24"/>
                <w:szCs w:val="24"/>
                <w:lang w:val="sv-SE"/>
              </w:rPr>
              <w:t>40 - 69</w:t>
            </w:r>
          </w:p>
          <w:p w:rsidR="00AA7B7D" w:rsidRDefault="00AA7B7D">
            <w:pPr>
              <w:tabs>
                <w:tab w:val="left" w:pos="1830"/>
              </w:tabs>
              <w:spacing w:after="0" w:line="480" w:lineRule="auto"/>
              <w:jc w:val="center"/>
              <w:rPr>
                <w:rFonts w:ascii="Times New Roman" w:hAnsi="Times New Roman" w:cs="Times New Roman"/>
                <w:sz w:val="24"/>
                <w:szCs w:val="24"/>
                <w:lang w:val="sv-SE"/>
              </w:rPr>
            </w:pPr>
            <w:r>
              <w:rPr>
                <w:rFonts w:ascii="Times New Roman" w:hAnsi="Times New Roman" w:cs="Times New Roman"/>
                <w:sz w:val="24"/>
                <w:szCs w:val="24"/>
                <w:lang w:val="sv-SE"/>
              </w:rPr>
              <w:t>0 -  39</w:t>
            </w:r>
          </w:p>
        </w:tc>
        <w:tc>
          <w:tcPr>
            <w:tcW w:w="2268" w:type="dxa"/>
            <w:tcBorders>
              <w:top w:val="single" w:sz="4" w:space="0" w:color="auto"/>
              <w:left w:val="single" w:sz="4" w:space="0" w:color="auto"/>
              <w:bottom w:val="single" w:sz="4" w:space="0" w:color="auto"/>
              <w:right w:val="single" w:sz="4" w:space="0" w:color="auto"/>
            </w:tcBorders>
            <w:hideMark/>
          </w:tcPr>
          <w:p w:rsidR="00AA7B7D" w:rsidRDefault="00AA7B7D">
            <w:pPr>
              <w:tabs>
                <w:tab w:val="left" w:pos="1830"/>
              </w:tabs>
              <w:spacing w:after="0" w:line="480" w:lineRule="auto"/>
              <w:jc w:val="center"/>
              <w:rPr>
                <w:rFonts w:ascii="Times New Roman" w:hAnsi="Times New Roman" w:cs="Times New Roman"/>
                <w:sz w:val="24"/>
                <w:szCs w:val="24"/>
              </w:rPr>
            </w:pPr>
            <w:r>
              <w:rPr>
                <w:rFonts w:ascii="Times New Roman" w:hAnsi="Times New Roman" w:cs="Times New Roman"/>
                <w:sz w:val="24"/>
                <w:szCs w:val="24"/>
              </w:rPr>
              <w:t>sangat mampu</w:t>
            </w:r>
          </w:p>
          <w:p w:rsidR="00AA7B7D" w:rsidRDefault="00AA7B7D">
            <w:pPr>
              <w:tabs>
                <w:tab w:val="left" w:pos="1830"/>
              </w:tabs>
              <w:spacing w:after="0" w:line="480" w:lineRule="auto"/>
              <w:jc w:val="center"/>
              <w:rPr>
                <w:rFonts w:ascii="Times New Roman" w:hAnsi="Times New Roman" w:cs="Times New Roman"/>
                <w:sz w:val="24"/>
                <w:szCs w:val="24"/>
              </w:rPr>
            </w:pPr>
            <w:r>
              <w:rPr>
                <w:rFonts w:ascii="Times New Roman" w:hAnsi="Times New Roman" w:cs="Times New Roman"/>
                <w:sz w:val="24"/>
                <w:szCs w:val="24"/>
              </w:rPr>
              <w:t>mampu</w:t>
            </w:r>
          </w:p>
          <w:p w:rsidR="00AA7B7D" w:rsidRDefault="00AA7B7D">
            <w:pPr>
              <w:tabs>
                <w:tab w:val="left" w:pos="1830"/>
              </w:tabs>
              <w:spacing w:after="0" w:line="480" w:lineRule="auto"/>
              <w:jc w:val="center"/>
              <w:rPr>
                <w:rFonts w:ascii="Times New Roman" w:hAnsi="Times New Roman" w:cs="Times New Roman"/>
                <w:sz w:val="24"/>
                <w:szCs w:val="24"/>
              </w:rPr>
            </w:pPr>
            <w:r>
              <w:rPr>
                <w:rFonts w:ascii="Times New Roman" w:hAnsi="Times New Roman" w:cs="Times New Roman"/>
                <w:sz w:val="24"/>
                <w:szCs w:val="24"/>
              </w:rPr>
              <w:t>cukup mampu</w:t>
            </w:r>
          </w:p>
          <w:p w:rsidR="00AA7B7D" w:rsidRDefault="00AA7B7D">
            <w:pPr>
              <w:tabs>
                <w:tab w:val="left" w:pos="1830"/>
              </w:tabs>
              <w:spacing w:after="0" w:line="480" w:lineRule="auto"/>
              <w:jc w:val="center"/>
              <w:rPr>
                <w:rFonts w:ascii="Times New Roman" w:hAnsi="Times New Roman" w:cs="Times New Roman"/>
                <w:sz w:val="24"/>
                <w:szCs w:val="24"/>
              </w:rPr>
            </w:pPr>
            <w:r>
              <w:rPr>
                <w:rFonts w:ascii="Times New Roman" w:hAnsi="Times New Roman" w:cs="Times New Roman"/>
                <w:sz w:val="24"/>
                <w:szCs w:val="24"/>
              </w:rPr>
              <w:t>kurang mampu</w:t>
            </w:r>
          </w:p>
          <w:p w:rsidR="00AA7B7D" w:rsidRDefault="00AA7B7D">
            <w:pPr>
              <w:tabs>
                <w:tab w:val="left" w:pos="1830"/>
              </w:tabs>
              <w:spacing w:after="0" w:line="480" w:lineRule="auto"/>
              <w:jc w:val="center"/>
              <w:rPr>
                <w:rFonts w:ascii="Times New Roman" w:hAnsi="Times New Roman" w:cs="Times New Roman"/>
                <w:sz w:val="24"/>
                <w:szCs w:val="24"/>
              </w:rPr>
            </w:pPr>
            <w:r>
              <w:rPr>
                <w:rFonts w:ascii="Times New Roman" w:hAnsi="Times New Roman" w:cs="Times New Roman"/>
                <w:sz w:val="24"/>
                <w:szCs w:val="24"/>
              </w:rPr>
              <w:t>tidak mampu</w:t>
            </w:r>
          </w:p>
        </w:tc>
        <w:tc>
          <w:tcPr>
            <w:tcW w:w="1163" w:type="dxa"/>
            <w:tcBorders>
              <w:top w:val="single" w:sz="4" w:space="0" w:color="auto"/>
              <w:left w:val="single" w:sz="4" w:space="0" w:color="auto"/>
              <w:bottom w:val="single" w:sz="4" w:space="0" w:color="auto"/>
              <w:right w:val="single" w:sz="4" w:space="0" w:color="auto"/>
            </w:tcBorders>
            <w:hideMark/>
          </w:tcPr>
          <w:p w:rsidR="00AA7B7D" w:rsidRDefault="00AA7B7D">
            <w:pPr>
              <w:tabs>
                <w:tab w:val="left" w:pos="1830"/>
              </w:tabs>
              <w:spacing w:after="0" w:line="480" w:lineRule="auto"/>
              <w:jc w:val="center"/>
              <w:rPr>
                <w:rFonts w:ascii="Times New Roman" w:hAnsi="Times New Roman" w:cs="Times New Roman"/>
                <w:sz w:val="24"/>
                <w:szCs w:val="24"/>
              </w:rPr>
            </w:pPr>
            <w:r>
              <w:rPr>
                <w:rFonts w:ascii="Times New Roman" w:hAnsi="Times New Roman" w:cs="Times New Roman"/>
                <w:sz w:val="24"/>
                <w:szCs w:val="24"/>
              </w:rPr>
              <w:t>-</w:t>
            </w:r>
          </w:p>
          <w:p w:rsidR="00AA7B7D" w:rsidRDefault="00AA7B7D">
            <w:pPr>
              <w:tabs>
                <w:tab w:val="left" w:pos="1830"/>
              </w:tabs>
              <w:spacing w:after="0" w:line="480" w:lineRule="auto"/>
              <w:jc w:val="center"/>
              <w:rPr>
                <w:rFonts w:ascii="Times New Roman" w:hAnsi="Times New Roman" w:cs="Times New Roman"/>
                <w:sz w:val="24"/>
                <w:szCs w:val="24"/>
              </w:rPr>
            </w:pPr>
            <w:r>
              <w:rPr>
                <w:rFonts w:ascii="Times New Roman" w:hAnsi="Times New Roman" w:cs="Times New Roman"/>
                <w:sz w:val="24"/>
                <w:szCs w:val="24"/>
              </w:rPr>
              <w:t>7</w:t>
            </w:r>
          </w:p>
          <w:p w:rsidR="00AA7B7D" w:rsidRDefault="00AA7B7D">
            <w:pPr>
              <w:tabs>
                <w:tab w:val="left" w:pos="1830"/>
              </w:tabs>
              <w:spacing w:after="0" w:line="480" w:lineRule="auto"/>
              <w:jc w:val="center"/>
              <w:rPr>
                <w:rFonts w:ascii="Times New Roman" w:hAnsi="Times New Roman" w:cs="Times New Roman"/>
                <w:sz w:val="24"/>
                <w:szCs w:val="24"/>
              </w:rPr>
            </w:pPr>
            <w:r>
              <w:rPr>
                <w:rFonts w:ascii="Times New Roman" w:hAnsi="Times New Roman" w:cs="Times New Roman"/>
                <w:sz w:val="24"/>
                <w:szCs w:val="24"/>
              </w:rPr>
              <w:t>14</w:t>
            </w:r>
          </w:p>
          <w:p w:rsidR="00AA7B7D" w:rsidRDefault="00AA7B7D">
            <w:pPr>
              <w:tabs>
                <w:tab w:val="left" w:pos="1830"/>
              </w:tabs>
              <w:spacing w:after="0" w:line="480" w:lineRule="auto"/>
              <w:jc w:val="center"/>
              <w:rPr>
                <w:rFonts w:ascii="Times New Roman" w:hAnsi="Times New Roman" w:cs="Times New Roman"/>
                <w:sz w:val="24"/>
                <w:szCs w:val="24"/>
              </w:rPr>
            </w:pPr>
            <w:r>
              <w:rPr>
                <w:rFonts w:ascii="Times New Roman" w:hAnsi="Times New Roman" w:cs="Times New Roman"/>
                <w:sz w:val="24"/>
                <w:szCs w:val="24"/>
              </w:rPr>
              <w:t>5</w:t>
            </w:r>
          </w:p>
          <w:p w:rsidR="00AA7B7D" w:rsidRDefault="00AA7B7D">
            <w:pPr>
              <w:tabs>
                <w:tab w:val="left" w:pos="1830"/>
              </w:tabs>
              <w:spacing w:after="0" w:line="48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389" w:type="dxa"/>
            <w:tcBorders>
              <w:top w:val="single" w:sz="4" w:space="0" w:color="auto"/>
              <w:left w:val="single" w:sz="4" w:space="0" w:color="auto"/>
              <w:bottom w:val="single" w:sz="4" w:space="0" w:color="auto"/>
              <w:right w:val="single" w:sz="4" w:space="0" w:color="auto"/>
            </w:tcBorders>
            <w:hideMark/>
          </w:tcPr>
          <w:p w:rsidR="00AA7B7D" w:rsidRDefault="00AA7B7D">
            <w:pPr>
              <w:tabs>
                <w:tab w:val="left" w:pos="1830"/>
              </w:tabs>
              <w:spacing w:after="0" w:line="480" w:lineRule="auto"/>
              <w:jc w:val="center"/>
              <w:rPr>
                <w:rFonts w:ascii="Times New Roman" w:hAnsi="Times New Roman" w:cs="Times New Roman"/>
                <w:sz w:val="24"/>
                <w:szCs w:val="24"/>
              </w:rPr>
            </w:pPr>
            <w:r>
              <w:rPr>
                <w:rFonts w:ascii="Times New Roman" w:hAnsi="Times New Roman" w:cs="Times New Roman"/>
                <w:sz w:val="24"/>
                <w:szCs w:val="24"/>
              </w:rPr>
              <w:t>-</w:t>
            </w:r>
          </w:p>
          <w:p w:rsidR="00AA7B7D" w:rsidRDefault="00AA7B7D">
            <w:pPr>
              <w:tabs>
                <w:tab w:val="left" w:pos="1830"/>
              </w:tabs>
              <w:spacing w:after="0" w:line="480" w:lineRule="auto"/>
              <w:jc w:val="center"/>
              <w:rPr>
                <w:rFonts w:ascii="Times New Roman" w:hAnsi="Times New Roman" w:cs="Times New Roman"/>
                <w:sz w:val="24"/>
                <w:szCs w:val="24"/>
              </w:rPr>
            </w:pPr>
            <w:r>
              <w:rPr>
                <w:rFonts w:ascii="Times New Roman" w:hAnsi="Times New Roman" w:cs="Times New Roman"/>
                <w:sz w:val="24"/>
                <w:szCs w:val="24"/>
              </w:rPr>
              <w:t>26,9</w:t>
            </w:r>
          </w:p>
          <w:p w:rsidR="00AA7B7D" w:rsidRDefault="00AA7B7D">
            <w:pPr>
              <w:tabs>
                <w:tab w:val="left" w:pos="1830"/>
              </w:tabs>
              <w:spacing w:after="0" w:line="480" w:lineRule="auto"/>
              <w:jc w:val="center"/>
              <w:rPr>
                <w:rFonts w:ascii="Times New Roman" w:hAnsi="Times New Roman" w:cs="Times New Roman"/>
                <w:sz w:val="24"/>
                <w:szCs w:val="24"/>
              </w:rPr>
            </w:pPr>
            <w:r>
              <w:rPr>
                <w:rFonts w:ascii="Times New Roman" w:hAnsi="Times New Roman" w:cs="Times New Roman"/>
                <w:sz w:val="24"/>
                <w:szCs w:val="24"/>
              </w:rPr>
              <w:t>53,9</w:t>
            </w:r>
          </w:p>
          <w:p w:rsidR="00AA7B7D" w:rsidRDefault="00AA7B7D">
            <w:pPr>
              <w:tabs>
                <w:tab w:val="left" w:pos="1830"/>
              </w:tabs>
              <w:spacing w:after="0" w:line="480" w:lineRule="auto"/>
              <w:jc w:val="center"/>
              <w:rPr>
                <w:rFonts w:ascii="Times New Roman" w:hAnsi="Times New Roman" w:cs="Times New Roman"/>
                <w:sz w:val="24"/>
                <w:szCs w:val="24"/>
              </w:rPr>
            </w:pPr>
            <w:r>
              <w:rPr>
                <w:rFonts w:ascii="Times New Roman" w:hAnsi="Times New Roman" w:cs="Times New Roman"/>
                <w:sz w:val="24"/>
                <w:szCs w:val="24"/>
              </w:rPr>
              <w:t>19,2</w:t>
            </w:r>
          </w:p>
          <w:p w:rsidR="00AA7B7D" w:rsidRDefault="00AA7B7D">
            <w:pPr>
              <w:tabs>
                <w:tab w:val="left" w:pos="1830"/>
              </w:tabs>
              <w:spacing w:after="0" w:line="48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AA7B7D" w:rsidRDefault="00AA7B7D">
            <w:pPr>
              <w:spacing w:after="0" w:line="480" w:lineRule="auto"/>
            </w:pPr>
          </w:p>
          <w:p w:rsidR="00AA7B7D" w:rsidRDefault="00AA7B7D">
            <w:pPr>
              <w:spacing w:after="0" w:line="480" w:lineRule="auto"/>
            </w:pPr>
          </w:p>
          <w:p w:rsidR="00AA7B7D" w:rsidRDefault="00AA7B7D">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75,11</w:t>
            </w:r>
          </w:p>
          <w:p w:rsidR="00AA7B7D" w:rsidRDefault="00AA7B7D">
            <w:pPr>
              <w:spacing w:after="0" w:line="480" w:lineRule="auto"/>
            </w:pPr>
          </w:p>
          <w:p w:rsidR="00AA7B7D" w:rsidRDefault="00AA7B7D">
            <w:pPr>
              <w:spacing w:after="0"/>
              <w:rPr>
                <w:rFonts w:ascii="Times New Roman" w:hAnsi="Times New Roman" w:cs="Times New Roman"/>
                <w:sz w:val="24"/>
                <w:szCs w:val="24"/>
              </w:rPr>
            </w:pPr>
          </w:p>
        </w:tc>
      </w:tr>
    </w:tbl>
    <w:p w:rsidR="00AA7B7D" w:rsidRDefault="00AA7B7D" w:rsidP="00AA7B7D">
      <w:pPr>
        <w:pStyle w:val="ListParagraph"/>
        <w:spacing w:after="0" w:line="480" w:lineRule="auto"/>
        <w:ind w:left="0" w:firstLine="720"/>
        <w:jc w:val="both"/>
        <w:outlineLvl w:val="0"/>
        <w:rPr>
          <w:rFonts w:ascii="Times New Roman" w:hAnsi="Times New Roman" w:cs="Times New Roman"/>
          <w:sz w:val="24"/>
          <w:szCs w:val="24"/>
        </w:rPr>
      </w:pPr>
    </w:p>
    <w:p w:rsidR="00AA7B7D" w:rsidRDefault="00AA7B7D" w:rsidP="00AA7B7D">
      <w:pPr>
        <w:pStyle w:val="ListParagraph"/>
        <w:spacing w:after="0" w:line="480" w:lineRule="auto"/>
        <w:ind w:left="0" w:firstLine="720"/>
        <w:jc w:val="both"/>
        <w:outlineLvl w:val="0"/>
        <w:rPr>
          <w:rFonts w:ascii="Times New Roman" w:hAnsi="Times New Roman" w:cs="Times New Roman"/>
          <w:sz w:val="24"/>
          <w:szCs w:val="24"/>
        </w:rPr>
      </w:pPr>
      <w:r>
        <w:rPr>
          <w:rFonts w:ascii="Times New Roman" w:hAnsi="Times New Roman" w:cs="Times New Roman"/>
          <w:sz w:val="24"/>
          <w:szCs w:val="24"/>
        </w:rPr>
        <w:lastRenderedPageBreak/>
        <w:t xml:space="preserve">Hasil dari kategorisasi pada kemampuan menulis karangan deskripsi dengan menggunakan media film menunjukkan bahwa tidak seorang pun siswa yang memeroleh kategori sangat mampu. Untuk kemampuan siswa pada kelas eksperimen, siswa berada pada kategori mampu yang diperoleh 7 orang siswa (26,9%), kategori cukup mampu diperoleh 14 orang siswa (53,9%), dan kategori kurang mampu diperoleh 5 orang siswa (19,2%). Sedangkan kategori tidak mampu, tidak seorang pun yang memeroleh nilai tersebut (0%). Berdasarkan tabel maka dapat dilihat hasil belajar siswa pada kelas eksperimen berada pada kategori cukup mampu. </w:t>
      </w:r>
    </w:p>
    <w:p w:rsidR="00AA7B7D" w:rsidRDefault="00AA7B7D" w:rsidP="00AA7B7D">
      <w:pPr>
        <w:pStyle w:val="ListParagraph"/>
        <w:spacing w:after="0" w:line="480" w:lineRule="auto"/>
        <w:ind w:left="0" w:firstLine="720"/>
        <w:jc w:val="both"/>
        <w:outlineLvl w:val="0"/>
        <w:rPr>
          <w:rFonts w:ascii="Times New Roman" w:hAnsi="Times New Roman" w:cs="Times New Roman"/>
          <w:sz w:val="24"/>
          <w:szCs w:val="24"/>
        </w:rPr>
      </w:pPr>
      <w:r>
        <w:rPr>
          <w:rFonts w:ascii="Times New Roman" w:hAnsi="Times New Roman" w:cs="Times New Roman"/>
          <w:sz w:val="24"/>
          <w:szCs w:val="24"/>
        </w:rPr>
        <w:t>Mengenai kriteria ketuntasan hasil belajar, maka hasil belajar siswa dengan kemampuan menulis karangan deskripsi berdasarkan media film dikelompokkan ke dalam dua kategori sehingga diperoleh nilai frekuensi dan persentase ditunjukkan pada Tabel 4.6. berikut.</w:t>
      </w:r>
    </w:p>
    <w:p w:rsidR="00AA7B7D" w:rsidRDefault="00AA7B7D" w:rsidP="00AA7B7D">
      <w:pPr>
        <w:pStyle w:val="ListParagraph"/>
        <w:spacing w:after="0"/>
        <w:ind w:left="1418" w:hanging="1134"/>
        <w:jc w:val="both"/>
        <w:outlineLvl w:val="0"/>
        <w:rPr>
          <w:rFonts w:ascii="Times New Roman" w:hAnsi="Times New Roman" w:cs="Times New Roman"/>
          <w:sz w:val="24"/>
          <w:szCs w:val="24"/>
        </w:rPr>
      </w:pPr>
      <w:r>
        <w:rPr>
          <w:rFonts w:ascii="Times New Roman" w:hAnsi="Times New Roman" w:cs="Times New Roman"/>
          <w:sz w:val="24"/>
          <w:szCs w:val="24"/>
        </w:rPr>
        <w:t>Tabel 4.6. Distribusi dan Persentase Kriteria Kemampuan Hasil Belajar Siswa Menulis Karangan Deskripsi Berdasarkan Media Film</w:t>
      </w:r>
    </w:p>
    <w:p w:rsidR="00AA7B7D" w:rsidRDefault="00AA7B7D" w:rsidP="00AA7B7D">
      <w:pPr>
        <w:pStyle w:val="ListParagraph"/>
        <w:spacing w:after="0"/>
        <w:ind w:left="1530" w:hanging="1246"/>
        <w:jc w:val="both"/>
        <w:outlineLvl w:val="0"/>
        <w:rPr>
          <w:rFonts w:ascii="Times New Roman" w:hAnsi="Times New Roman" w:cs="Times New Roman"/>
          <w:sz w:val="24"/>
          <w:szCs w:val="24"/>
        </w:rPr>
      </w:pPr>
    </w:p>
    <w:tbl>
      <w:tblPr>
        <w:tblStyle w:val="TableGrid"/>
        <w:tblW w:w="0" w:type="auto"/>
        <w:tblInd w:w="1426" w:type="dxa"/>
        <w:tblLayout w:type="fixed"/>
        <w:tblLook w:val="04A0" w:firstRow="1" w:lastRow="0" w:firstColumn="1" w:lastColumn="0" w:noHBand="0" w:noVBand="1"/>
      </w:tblPr>
      <w:tblGrid>
        <w:gridCol w:w="533"/>
        <w:gridCol w:w="850"/>
        <w:gridCol w:w="1835"/>
        <w:gridCol w:w="1276"/>
        <w:gridCol w:w="1701"/>
      </w:tblGrid>
      <w:tr w:rsidR="00AA7B7D" w:rsidTr="00AA7B7D">
        <w:tc>
          <w:tcPr>
            <w:tcW w:w="533" w:type="dxa"/>
            <w:tcBorders>
              <w:top w:val="single" w:sz="4" w:space="0" w:color="auto"/>
              <w:left w:val="single" w:sz="4" w:space="0" w:color="auto"/>
              <w:bottom w:val="single" w:sz="4" w:space="0" w:color="auto"/>
              <w:right w:val="single" w:sz="4" w:space="0" w:color="auto"/>
            </w:tcBorders>
            <w:vAlign w:val="center"/>
            <w:hideMark/>
          </w:tcPr>
          <w:p w:rsidR="00AA7B7D" w:rsidRDefault="00AA7B7D">
            <w:pPr>
              <w:pStyle w:val="ListParagraph"/>
              <w:spacing w:line="360" w:lineRule="auto"/>
              <w:ind w:left="0"/>
              <w:jc w:val="center"/>
              <w:outlineLvl w:val="0"/>
              <w:rPr>
                <w:sz w:val="24"/>
                <w:szCs w:val="24"/>
              </w:rPr>
            </w:pPr>
            <w:r>
              <w:rPr>
                <w:sz w:val="24"/>
                <w:szCs w:val="24"/>
              </w:rPr>
              <w:t>No</w:t>
            </w:r>
          </w:p>
        </w:tc>
        <w:tc>
          <w:tcPr>
            <w:tcW w:w="850" w:type="dxa"/>
            <w:tcBorders>
              <w:top w:val="single" w:sz="4" w:space="0" w:color="auto"/>
              <w:left w:val="single" w:sz="4" w:space="0" w:color="auto"/>
              <w:bottom w:val="single" w:sz="4" w:space="0" w:color="auto"/>
              <w:right w:val="single" w:sz="4" w:space="0" w:color="auto"/>
            </w:tcBorders>
            <w:vAlign w:val="center"/>
            <w:hideMark/>
          </w:tcPr>
          <w:p w:rsidR="00AA7B7D" w:rsidRDefault="00AA7B7D">
            <w:pPr>
              <w:pStyle w:val="ListParagraph"/>
              <w:spacing w:line="360" w:lineRule="auto"/>
              <w:ind w:left="0"/>
              <w:jc w:val="center"/>
              <w:outlineLvl w:val="0"/>
              <w:rPr>
                <w:sz w:val="24"/>
                <w:szCs w:val="24"/>
              </w:rPr>
            </w:pPr>
            <w:r>
              <w:rPr>
                <w:sz w:val="24"/>
                <w:szCs w:val="24"/>
              </w:rPr>
              <w:t>Nilai</w:t>
            </w:r>
          </w:p>
        </w:tc>
        <w:tc>
          <w:tcPr>
            <w:tcW w:w="1835" w:type="dxa"/>
            <w:tcBorders>
              <w:top w:val="single" w:sz="4" w:space="0" w:color="auto"/>
              <w:left w:val="single" w:sz="4" w:space="0" w:color="auto"/>
              <w:bottom w:val="single" w:sz="4" w:space="0" w:color="auto"/>
              <w:right w:val="single" w:sz="4" w:space="0" w:color="auto"/>
            </w:tcBorders>
            <w:vAlign w:val="center"/>
            <w:hideMark/>
          </w:tcPr>
          <w:p w:rsidR="00AA7B7D" w:rsidRDefault="00AA7B7D">
            <w:pPr>
              <w:pStyle w:val="ListParagraph"/>
              <w:spacing w:line="360" w:lineRule="auto"/>
              <w:ind w:left="0"/>
              <w:jc w:val="center"/>
              <w:outlineLvl w:val="0"/>
              <w:rPr>
                <w:sz w:val="24"/>
                <w:szCs w:val="24"/>
              </w:rPr>
            </w:pPr>
            <w:r>
              <w:rPr>
                <w:sz w:val="24"/>
                <w:szCs w:val="24"/>
              </w:rPr>
              <w:t>Kategori</w:t>
            </w:r>
          </w:p>
        </w:tc>
        <w:tc>
          <w:tcPr>
            <w:tcW w:w="1276" w:type="dxa"/>
            <w:tcBorders>
              <w:top w:val="single" w:sz="4" w:space="0" w:color="auto"/>
              <w:left w:val="single" w:sz="4" w:space="0" w:color="auto"/>
              <w:bottom w:val="single" w:sz="4" w:space="0" w:color="auto"/>
              <w:right w:val="single" w:sz="4" w:space="0" w:color="auto"/>
            </w:tcBorders>
            <w:vAlign w:val="center"/>
            <w:hideMark/>
          </w:tcPr>
          <w:p w:rsidR="00AA7B7D" w:rsidRDefault="00AA7B7D">
            <w:pPr>
              <w:pStyle w:val="ListParagraph"/>
              <w:spacing w:line="360" w:lineRule="auto"/>
              <w:ind w:left="0"/>
              <w:jc w:val="center"/>
              <w:outlineLvl w:val="0"/>
              <w:rPr>
                <w:sz w:val="24"/>
                <w:szCs w:val="24"/>
              </w:rPr>
            </w:pPr>
            <w:r>
              <w:rPr>
                <w:sz w:val="24"/>
                <w:szCs w:val="24"/>
              </w:rPr>
              <w:t>Frekuensi</w:t>
            </w:r>
          </w:p>
        </w:tc>
        <w:tc>
          <w:tcPr>
            <w:tcW w:w="1701" w:type="dxa"/>
            <w:tcBorders>
              <w:top w:val="single" w:sz="4" w:space="0" w:color="auto"/>
              <w:left w:val="single" w:sz="4" w:space="0" w:color="auto"/>
              <w:bottom w:val="single" w:sz="4" w:space="0" w:color="auto"/>
              <w:right w:val="single" w:sz="4" w:space="0" w:color="auto"/>
            </w:tcBorders>
            <w:vAlign w:val="center"/>
            <w:hideMark/>
          </w:tcPr>
          <w:p w:rsidR="00AA7B7D" w:rsidRDefault="00AA7B7D">
            <w:pPr>
              <w:pStyle w:val="ListParagraph"/>
              <w:spacing w:line="360" w:lineRule="auto"/>
              <w:ind w:left="0"/>
              <w:jc w:val="center"/>
              <w:outlineLvl w:val="0"/>
              <w:rPr>
                <w:sz w:val="24"/>
                <w:szCs w:val="24"/>
              </w:rPr>
            </w:pPr>
            <w:r>
              <w:rPr>
                <w:sz w:val="24"/>
                <w:szCs w:val="24"/>
              </w:rPr>
              <w:t>Persentase (%)</w:t>
            </w:r>
          </w:p>
        </w:tc>
      </w:tr>
      <w:tr w:rsidR="00AA7B7D" w:rsidTr="00AA7B7D">
        <w:tc>
          <w:tcPr>
            <w:tcW w:w="533" w:type="dxa"/>
            <w:tcBorders>
              <w:top w:val="single" w:sz="4" w:space="0" w:color="auto"/>
              <w:left w:val="single" w:sz="4" w:space="0" w:color="auto"/>
              <w:bottom w:val="single" w:sz="4" w:space="0" w:color="auto"/>
              <w:right w:val="single" w:sz="4" w:space="0" w:color="auto"/>
            </w:tcBorders>
            <w:vAlign w:val="center"/>
            <w:hideMark/>
          </w:tcPr>
          <w:p w:rsidR="00AA7B7D" w:rsidRDefault="00AA7B7D">
            <w:pPr>
              <w:pStyle w:val="ListParagraph"/>
              <w:spacing w:line="360" w:lineRule="auto"/>
              <w:ind w:left="0"/>
              <w:jc w:val="center"/>
              <w:outlineLvl w:val="0"/>
              <w:rPr>
                <w:sz w:val="24"/>
                <w:szCs w:val="24"/>
                <w:lang w:val="en-US"/>
              </w:rPr>
            </w:pPr>
            <w:r>
              <w:rPr>
                <w:sz w:val="24"/>
                <w:szCs w:val="24"/>
              </w:rPr>
              <w:t>1</w:t>
            </w:r>
            <w:r>
              <w:rPr>
                <w:sz w:val="24"/>
                <w:szCs w:val="24"/>
                <w:lang w:val="en-US"/>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AA7B7D" w:rsidRDefault="00AA7B7D">
            <w:pPr>
              <w:pStyle w:val="ListParagraph"/>
              <w:spacing w:line="360" w:lineRule="auto"/>
              <w:ind w:left="0"/>
              <w:jc w:val="center"/>
              <w:outlineLvl w:val="0"/>
              <w:rPr>
                <w:sz w:val="24"/>
                <w:szCs w:val="24"/>
                <w:lang w:val="en-US"/>
              </w:rPr>
            </w:pPr>
            <w:r>
              <w:rPr>
                <w:sz w:val="24"/>
                <w:szCs w:val="24"/>
              </w:rPr>
              <w:t xml:space="preserve">≤ </w:t>
            </w:r>
            <w:r>
              <w:rPr>
                <w:sz w:val="24"/>
                <w:szCs w:val="24"/>
                <w:lang w:val="en-US"/>
              </w:rPr>
              <w:t>70</w:t>
            </w:r>
          </w:p>
        </w:tc>
        <w:tc>
          <w:tcPr>
            <w:tcW w:w="1835" w:type="dxa"/>
            <w:tcBorders>
              <w:top w:val="single" w:sz="4" w:space="0" w:color="auto"/>
              <w:left w:val="single" w:sz="4" w:space="0" w:color="auto"/>
              <w:bottom w:val="single" w:sz="4" w:space="0" w:color="auto"/>
              <w:right w:val="single" w:sz="4" w:space="0" w:color="auto"/>
            </w:tcBorders>
            <w:vAlign w:val="center"/>
            <w:hideMark/>
          </w:tcPr>
          <w:p w:rsidR="00AA7B7D" w:rsidRDefault="00AA7B7D">
            <w:pPr>
              <w:pStyle w:val="ListParagraph"/>
              <w:spacing w:line="360" w:lineRule="auto"/>
              <w:ind w:left="0"/>
              <w:jc w:val="center"/>
              <w:outlineLvl w:val="0"/>
              <w:rPr>
                <w:sz w:val="24"/>
                <w:szCs w:val="24"/>
              </w:rPr>
            </w:pPr>
            <w:r>
              <w:rPr>
                <w:sz w:val="24"/>
                <w:szCs w:val="24"/>
              </w:rPr>
              <w:t>tidak mampu</w:t>
            </w:r>
          </w:p>
        </w:tc>
        <w:tc>
          <w:tcPr>
            <w:tcW w:w="1276" w:type="dxa"/>
            <w:tcBorders>
              <w:top w:val="single" w:sz="4" w:space="0" w:color="auto"/>
              <w:left w:val="single" w:sz="4" w:space="0" w:color="auto"/>
              <w:bottom w:val="single" w:sz="4" w:space="0" w:color="auto"/>
              <w:right w:val="single" w:sz="4" w:space="0" w:color="auto"/>
            </w:tcBorders>
            <w:vAlign w:val="center"/>
            <w:hideMark/>
          </w:tcPr>
          <w:p w:rsidR="00AA7B7D" w:rsidRDefault="00AA7B7D">
            <w:pPr>
              <w:pStyle w:val="ListParagraph"/>
              <w:spacing w:line="360" w:lineRule="auto"/>
              <w:ind w:left="0"/>
              <w:jc w:val="center"/>
              <w:outlineLvl w:val="0"/>
              <w:rPr>
                <w:sz w:val="24"/>
                <w:szCs w:val="24"/>
                <w:lang w:val="en-US"/>
              </w:rPr>
            </w:pPr>
            <w:r>
              <w:rPr>
                <w:sz w:val="24"/>
                <w:szCs w:val="24"/>
                <w:lang w:val="en-US"/>
              </w:rPr>
              <w:t>5</w:t>
            </w:r>
          </w:p>
        </w:tc>
        <w:tc>
          <w:tcPr>
            <w:tcW w:w="1701" w:type="dxa"/>
            <w:tcBorders>
              <w:top w:val="single" w:sz="4" w:space="0" w:color="auto"/>
              <w:left w:val="single" w:sz="4" w:space="0" w:color="auto"/>
              <w:bottom w:val="single" w:sz="4" w:space="0" w:color="auto"/>
              <w:right w:val="single" w:sz="4" w:space="0" w:color="auto"/>
            </w:tcBorders>
            <w:vAlign w:val="center"/>
            <w:hideMark/>
          </w:tcPr>
          <w:p w:rsidR="00AA7B7D" w:rsidRDefault="00AA7B7D">
            <w:pPr>
              <w:pStyle w:val="ListParagraph"/>
              <w:spacing w:line="360" w:lineRule="auto"/>
              <w:ind w:left="0"/>
              <w:jc w:val="center"/>
              <w:outlineLvl w:val="0"/>
              <w:rPr>
                <w:sz w:val="24"/>
                <w:szCs w:val="24"/>
                <w:lang w:val="en-US"/>
              </w:rPr>
            </w:pPr>
            <w:r>
              <w:rPr>
                <w:sz w:val="24"/>
                <w:szCs w:val="24"/>
                <w:lang w:val="en-US"/>
              </w:rPr>
              <w:t>19,23</w:t>
            </w:r>
          </w:p>
        </w:tc>
      </w:tr>
      <w:tr w:rsidR="00AA7B7D" w:rsidTr="00AA7B7D">
        <w:tc>
          <w:tcPr>
            <w:tcW w:w="533" w:type="dxa"/>
            <w:tcBorders>
              <w:top w:val="single" w:sz="4" w:space="0" w:color="auto"/>
              <w:left w:val="single" w:sz="4" w:space="0" w:color="auto"/>
              <w:bottom w:val="single" w:sz="4" w:space="0" w:color="auto"/>
              <w:right w:val="single" w:sz="4" w:space="0" w:color="auto"/>
            </w:tcBorders>
            <w:vAlign w:val="center"/>
            <w:hideMark/>
          </w:tcPr>
          <w:p w:rsidR="00AA7B7D" w:rsidRDefault="00AA7B7D">
            <w:pPr>
              <w:pStyle w:val="ListParagraph"/>
              <w:spacing w:line="360" w:lineRule="auto"/>
              <w:ind w:left="0"/>
              <w:jc w:val="center"/>
              <w:outlineLvl w:val="0"/>
              <w:rPr>
                <w:sz w:val="24"/>
                <w:szCs w:val="24"/>
                <w:lang w:val="en-US"/>
              </w:rPr>
            </w:pPr>
            <w:r>
              <w:rPr>
                <w:sz w:val="24"/>
                <w:szCs w:val="24"/>
              </w:rPr>
              <w:t>2</w:t>
            </w:r>
            <w:r>
              <w:rPr>
                <w:sz w:val="24"/>
                <w:szCs w:val="24"/>
                <w:lang w:val="en-US"/>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AA7B7D" w:rsidRDefault="00AA7B7D">
            <w:pPr>
              <w:pStyle w:val="ListParagraph"/>
              <w:spacing w:line="360" w:lineRule="auto"/>
              <w:ind w:left="0"/>
              <w:jc w:val="center"/>
              <w:outlineLvl w:val="0"/>
              <w:rPr>
                <w:sz w:val="24"/>
                <w:szCs w:val="24"/>
                <w:lang w:val="en-US"/>
              </w:rPr>
            </w:pPr>
            <w:r>
              <w:rPr>
                <w:sz w:val="24"/>
                <w:szCs w:val="24"/>
              </w:rPr>
              <w:t xml:space="preserve">&gt; </w:t>
            </w:r>
            <w:r>
              <w:rPr>
                <w:sz w:val="24"/>
                <w:szCs w:val="24"/>
                <w:lang w:val="en-US"/>
              </w:rPr>
              <w:t>70</w:t>
            </w:r>
          </w:p>
        </w:tc>
        <w:tc>
          <w:tcPr>
            <w:tcW w:w="1835" w:type="dxa"/>
            <w:tcBorders>
              <w:top w:val="single" w:sz="4" w:space="0" w:color="auto"/>
              <w:left w:val="single" w:sz="4" w:space="0" w:color="auto"/>
              <w:bottom w:val="single" w:sz="4" w:space="0" w:color="auto"/>
              <w:right w:val="single" w:sz="4" w:space="0" w:color="auto"/>
            </w:tcBorders>
            <w:vAlign w:val="center"/>
            <w:hideMark/>
          </w:tcPr>
          <w:p w:rsidR="00AA7B7D" w:rsidRDefault="00AA7B7D">
            <w:pPr>
              <w:pStyle w:val="ListParagraph"/>
              <w:spacing w:line="360" w:lineRule="auto"/>
              <w:ind w:left="0"/>
              <w:jc w:val="center"/>
              <w:outlineLvl w:val="0"/>
              <w:rPr>
                <w:sz w:val="24"/>
                <w:szCs w:val="24"/>
              </w:rPr>
            </w:pPr>
            <w:r>
              <w:rPr>
                <w:sz w:val="24"/>
                <w:szCs w:val="24"/>
              </w:rPr>
              <w:t>Mampu</w:t>
            </w:r>
          </w:p>
        </w:tc>
        <w:tc>
          <w:tcPr>
            <w:tcW w:w="1276" w:type="dxa"/>
            <w:tcBorders>
              <w:top w:val="single" w:sz="4" w:space="0" w:color="auto"/>
              <w:left w:val="single" w:sz="4" w:space="0" w:color="auto"/>
              <w:bottom w:val="single" w:sz="4" w:space="0" w:color="auto"/>
              <w:right w:val="single" w:sz="4" w:space="0" w:color="auto"/>
            </w:tcBorders>
            <w:vAlign w:val="center"/>
            <w:hideMark/>
          </w:tcPr>
          <w:p w:rsidR="00AA7B7D" w:rsidRDefault="00AA7B7D">
            <w:pPr>
              <w:pStyle w:val="ListParagraph"/>
              <w:spacing w:line="360" w:lineRule="auto"/>
              <w:ind w:left="0"/>
              <w:jc w:val="center"/>
              <w:outlineLvl w:val="0"/>
              <w:rPr>
                <w:sz w:val="24"/>
                <w:szCs w:val="24"/>
                <w:lang w:val="en-US"/>
              </w:rPr>
            </w:pPr>
            <w:r>
              <w:rPr>
                <w:sz w:val="24"/>
                <w:szCs w:val="24"/>
                <w:lang w:val="en-US"/>
              </w:rPr>
              <w:t>21</w:t>
            </w:r>
          </w:p>
        </w:tc>
        <w:tc>
          <w:tcPr>
            <w:tcW w:w="1701" w:type="dxa"/>
            <w:tcBorders>
              <w:top w:val="single" w:sz="4" w:space="0" w:color="auto"/>
              <w:left w:val="single" w:sz="4" w:space="0" w:color="auto"/>
              <w:bottom w:val="single" w:sz="4" w:space="0" w:color="auto"/>
              <w:right w:val="single" w:sz="4" w:space="0" w:color="auto"/>
            </w:tcBorders>
            <w:vAlign w:val="center"/>
            <w:hideMark/>
          </w:tcPr>
          <w:p w:rsidR="00AA7B7D" w:rsidRDefault="00AA7B7D">
            <w:pPr>
              <w:pStyle w:val="ListParagraph"/>
              <w:spacing w:line="360" w:lineRule="auto"/>
              <w:ind w:left="0"/>
              <w:jc w:val="center"/>
              <w:outlineLvl w:val="0"/>
              <w:rPr>
                <w:sz w:val="24"/>
                <w:szCs w:val="24"/>
                <w:lang w:val="en-US"/>
              </w:rPr>
            </w:pPr>
            <w:r>
              <w:rPr>
                <w:sz w:val="24"/>
                <w:szCs w:val="24"/>
                <w:lang w:val="en-US"/>
              </w:rPr>
              <w:t>80,77</w:t>
            </w:r>
          </w:p>
        </w:tc>
      </w:tr>
      <w:tr w:rsidR="00AA7B7D" w:rsidTr="00AA7B7D">
        <w:tc>
          <w:tcPr>
            <w:tcW w:w="3218" w:type="dxa"/>
            <w:gridSpan w:val="3"/>
            <w:tcBorders>
              <w:top w:val="single" w:sz="4" w:space="0" w:color="auto"/>
              <w:left w:val="single" w:sz="4" w:space="0" w:color="auto"/>
              <w:bottom w:val="single" w:sz="4" w:space="0" w:color="auto"/>
              <w:right w:val="single" w:sz="4" w:space="0" w:color="auto"/>
            </w:tcBorders>
            <w:vAlign w:val="center"/>
            <w:hideMark/>
          </w:tcPr>
          <w:p w:rsidR="00AA7B7D" w:rsidRDefault="00AA7B7D">
            <w:pPr>
              <w:pStyle w:val="ListParagraph"/>
              <w:spacing w:line="360" w:lineRule="auto"/>
              <w:ind w:left="0"/>
              <w:jc w:val="center"/>
              <w:outlineLvl w:val="0"/>
              <w:rPr>
                <w:sz w:val="24"/>
                <w:szCs w:val="24"/>
              </w:rPr>
            </w:pPr>
            <w:r>
              <w:rPr>
                <w:sz w:val="24"/>
                <w:szCs w:val="24"/>
              </w:rPr>
              <w:t>Jumlah</w:t>
            </w:r>
          </w:p>
        </w:tc>
        <w:tc>
          <w:tcPr>
            <w:tcW w:w="1276" w:type="dxa"/>
            <w:tcBorders>
              <w:top w:val="single" w:sz="4" w:space="0" w:color="auto"/>
              <w:left w:val="single" w:sz="4" w:space="0" w:color="auto"/>
              <w:bottom w:val="single" w:sz="4" w:space="0" w:color="auto"/>
              <w:right w:val="single" w:sz="4" w:space="0" w:color="auto"/>
            </w:tcBorders>
            <w:vAlign w:val="center"/>
            <w:hideMark/>
          </w:tcPr>
          <w:p w:rsidR="00AA7B7D" w:rsidRDefault="00AA7B7D">
            <w:pPr>
              <w:pStyle w:val="ListParagraph"/>
              <w:spacing w:line="360" w:lineRule="auto"/>
              <w:ind w:left="0"/>
              <w:jc w:val="center"/>
              <w:outlineLvl w:val="0"/>
              <w:rPr>
                <w:sz w:val="24"/>
                <w:szCs w:val="24"/>
                <w:lang w:val="en-US"/>
              </w:rPr>
            </w:pPr>
            <w:r>
              <w:rPr>
                <w:sz w:val="24"/>
                <w:szCs w:val="24"/>
                <w:lang w:val="en-US"/>
              </w:rPr>
              <w:t>26</w:t>
            </w:r>
          </w:p>
        </w:tc>
        <w:tc>
          <w:tcPr>
            <w:tcW w:w="1701" w:type="dxa"/>
            <w:tcBorders>
              <w:top w:val="single" w:sz="4" w:space="0" w:color="auto"/>
              <w:left w:val="single" w:sz="4" w:space="0" w:color="auto"/>
              <w:bottom w:val="single" w:sz="4" w:space="0" w:color="auto"/>
              <w:right w:val="single" w:sz="4" w:space="0" w:color="auto"/>
            </w:tcBorders>
            <w:vAlign w:val="center"/>
            <w:hideMark/>
          </w:tcPr>
          <w:p w:rsidR="00AA7B7D" w:rsidRDefault="00AA7B7D">
            <w:pPr>
              <w:pStyle w:val="ListParagraph"/>
              <w:spacing w:line="360" w:lineRule="auto"/>
              <w:ind w:left="0"/>
              <w:jc w:val="center"/>
              <w:outlineLvl w:val="0"/>
              <w:rPr>
                <w:sz w:val="24"/>
                <w:szCs w:val="24"/>
              </w:rPr>
            </w:pPr>
            <w:r>
              <w:rPr>
                <w:sz w:val="24"/>
                <w:szCs w:val="24"/>
              </w:rPr>
              <w:t>100,00</w:t>
            </w:r>
          </w:p>
        </w:tc>
      </w:tr>
    </w:tbl>
    <w:p w:rsidR="00AA7B7D" w:rsidRDefault="00AA7B7D" w:rsidP="00AA7B7D">
      <w:pPr>
        <w:pStyle w:val="ListParagraph"/>
        <w:spacing w:after="0"/>
        <w:ind w:left="1843" w:hanging="1276"/>
        <w:outlineLvl w:val="0"/>
        <w:rPr>
          <w:rFonts w:ascii="Times New Roman" w:hAnsi="Times New Roman" w:cs="Times New Roman"/>
          <w:sz w:val="24"/>
          <w:szCs w:val="24"/>
        </w:rPr>
      </w:pPr>
    </w:p>
    <w:p w:rsidR="00AA7B7D" w:rsidRDefault="00AA7B7D" w:rsidP="00AA7B7D">
      <w:pPr>
        <w:pStyle w:val="ListParagraph"/>
        <w:tabs>
          <w:tab w:val="left" w:pos="360"/>
        </w:tabs>
        <w:spacing w:after="0" w:line="480" w:lineRule="auto"/>
        <w:ind w:left="0" w:firstLine="720"/>
        <w:jc w:val="both"/>
        <w:outlineLvl w:val="0"/>
        <w:rPr>
          <w:rFonts w:ascii="Times New Roman" w:hAnsi="Times New Roman" w:cs="Times New Roman"/>
          <w:sz w:val="24"/>
          <w:szCs w:val="24"/>
        </w:rPr>
      </w:pPr>
      <w:r>
        <w:rPr>
          <w:rFonts w:ascii="Times New Roman" w:hAnsi="Times New Roman" w:cs="Times New Roman"/>
          <w:sz w:val="24"/>
          <w:szCs w:val="24"/>
        </w:rPr>
        <w:t xml:space="preserve">Berdasarkan Tabel 4.8, dapat digambarkan bahwa 80,77% siswa pada kelas eksperimen memenuhi standar kelulusan minimum dan 19,23% siswa tidak mencapai Kriteria Ketuntasan Minimum (KKM). Hal ini berarti, pada kelas eksperimen tingkat </w:t>
      </w:r>
      <w:r>
        <w:rPr>
          <w:rFonts w:ascii="Times New Roman" w:hAnsi="Times New Roman" w:cs="Times New Roman"/>
          <w:sz w:val="24"/>
          <w:szCs w:val="24"/>
        </w:rPr>
        <w:lastRenderedPageBreak/>
        <w:t xml:space="preserve">kemampuan siswa pada kompetensi dasar menulis karangan deskripsi berada pada kategori </w:t>
      </w:r>
      <w:r>
        <w:rPr>
          <w:rFonts w:ascii="Times New Roman" w:hAnsi="Times New Roman" w:cs="Times New Roman"/>
          <w:i/>
          <w:sz w:val="24"/>
          <w:szCs w:val="24"/>
        </w:rPr>
        <w:t>cukup mampu</w:t>
      </w:r>
      <w:r>
        <w:rPr>
          <w:rFonts w:ascii="Times New Roman" w:hAnsi="Times New Roman" w:cs="Times New Roman"/>
          <w:sz w:val="24"/>
          <w:szCs w:val="24"/>
        </w:rPr>
        <w:t>.</w:t>
      </w:r>
    </w:p>
    <w:p w:rsidR="00AA7B7D" w:rsidRDefault="00AA7B7D" w:rsidP="00AA7B7D">
      <w:pPr>
        <w:pStyle w:val="ListParagraph"/>
        <w:tabs>
          <w:tab w:val="left" w:pos="360"/>
        </w:tabs>
        <w:spacing w:after="0" w:line="480" w:lineRule="auto"/>
        <w:ind w:left="0" w:firstLine="720"/>
        <w:jc w:val="both"/>
        <w:outlineLvl w:val="0"/>
        <w:rPr>
          <w:rFonts w:ascii="Times New Roman" w:hAnsi="Times New Roman" w:cs="Times New Roman"/>
          <w:sz w:val="24"/>
          <w:szCs w:val="24"/>
        </w:rPr>
      </w:pPr>
      <w:r>
        <w:rPr>
          <w:rFonts w:ascii="Times New Roman" w:hAnsi="Times New Roman" w:cs="Times New Roman"/>
          <w:sz w:val="24"/>
          <w:szCs w:val="24"/>
        </w:rPr>
        <w:t>Berdasarkan uraian di atas maka dapat disimpulkan bahwa, siswa yang diajar menlis karangan deskripsi berdasarkan media film memiliki tingkat kemampuan yang cukup mampu dalam menyelesaikan tugas yang diberikan oleh guru. Hal ini dapat dilihat pada perolehan nilai siswa yang dikategorikan mampu dan mencapai KKM yaitu 21 orang siswa. Sedangkan siswa yang tidak mencapai KKM hanya 5 orang siswa saja dan dikategorikan tidak mampu. Nilai rata-rata hasil belajar yang diperoleh siswa adalah 75,11. Dengan demikian, siswa yang diajar dengan menggunakan media film berada pada kategori cukup mampu.</w:t>
      </w:r>
    </w:p>
    <w:p w:rsidR="00AA7B7D" w:rsidRDefault="00AA7B7D" w:rsidP="00AA7B7D">
      <w:pPr>
        <w:pStyle w:val="ListParagraph"/>
        <w:tabs>
          <w:tab w:val="left" w:pos="360"/>
        </w:tabs>
        <w:spacing w:after="0" w:line="240" w:lineRule="auto"/>
        <w:ind w:left="0" w:firstLine="720"/>
        <w:jc w:val="both"/>
        <w:outlineLvl w:val="0"/>
        <w:rPr>
          <w:rFonts w:ascii="Times New Roman" w:hAnsi="Times New Roman" w:cs="Times New Roman"/>
          <w:sz w:val="24"/>
          <w:szCs w:val="24"/>
        </w:rPr>
      </w:pPr>
    </w:p>
    <w:p w:rsidR="00AA7B7D" w:rsidRDefault="00AA7B7D" w:rsidP="00905F56">
      <w:pPr>
        <w:pStyle w:val="ListParagraph"/>
        <w:numPr>
          <w:ilvl w:val="0"/>
          <w:numId w:val="23"/>
        </w:numPr>
        <w:spacing w:after="0" w:line="480" w:lineRule="auto"/>
        <w:ind w:left="284" w:hanging="284"/>
        <w:jc w:val="both"/>
        <w:outlineLvl w:val="0"/>
        <w:rPr>
          <w:rFonts w:ascii="Times New Roman" w:hAnsi="Times New Roman" w:cs="Times New Roman"/>
          <w:b/>
          <w:sz w:val="24"/>
          <w:szCs w:val="24"/>
        </w:rPr>
      </w:pPr>
      <w:r>
        <w:rPr>
          <w:rFonts w:ascii="Times New Roman" w:hAnsi="Times New Roman" w:cs="Times New Roman"/>
          <w:b/>
          <w:sz w:val="24"/>
          <w:szCs w:val="24"/>
        </w:rPr>
        <w:t>Pembahasan Hasil Penelitian</w:t>
      </w:r>
    </w:p>
    <w:p w:rsidR="00AA7B7D" w:rsidRDefault="00AA7B7D" w:rsidP="00AA7B7D">
      <w:pPr>
        <w:pStyle w:val="ListParagraph"/>
        <w:spacing w:after="0"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Hasil belajar menulis karangan deskripsi siswa dengan menggunakan media gambar (kontrol) dikategorikan kurang mampu. Pada proses kemampuan menulis karamgan deskripsi ini, siswa terlihat acuh karena proses kemampuan hanya didominasi oleh gambar, sehingga memengaruhi hasil menulis karangan deskripsinya.</w:t>
      </w:r>
      <w:r>
        <w:rPr>
          <w:rFonts w:ascii="Times New Roman" w:hAnsi="Times New Roman" w:cs="Times New Roman"/>
          <w:color w:val="FF0000"/>
          <w:sz w:val="24"/>
          <w:szCs w:val="24"/>
        </w:rPr>
        <w:t xml:space="preserve"> </w:t>
      </w:r>
      <w:r>
        <w:rPr>
          <w:rFonts w:ascii="Times New Roman" w:hAnsi="Times New Roman" w:cs="Times New Roman"/>
          <w:sz w:val="24"/>
          <w:szCs w:val="24"/>
        </w:rPr>
        <w:t>Mereka hanya memikirkan apa yang mereka lihat secara gamblang kemudian menuangkannya dalam bentuk tulisan. Selain itu, siswa kurang mampu mengeluarkan kosakata yang tepat digunakan untuk mendeskripsikan gambar yang dilihat pada layar.</w:t>
      </w:r>
      <w:r>
        <w:rPr>
          <w:rFonts w:ascii="Times New Roman" w:hAnsi="Times New Roman" w:cs="Times New Roman"/>
          <w:color w:val="FF0000"/>
          <w:sz w:val="24"/>
          <w:szCs w:val="24"/>
        </w:rPr>
        <w:t xml:space="preserve"> </w:t>
      </w:r>
      <w:r>
        <w:rPr>
          <w:rFonts w:ascii="Times New Roman" w:hAnsi="Times New Roman" w:cs="Times New Roman"/>
          <w:sz w:val="24"/>
          <w:szCs w:val="24"/>
        </w:rPr>
        <w:t>Siswa cenderung menganggap media gambar merupakan hal yang mudah untuk dideskripsikan sehingga mereka tidak memikirkan secara detail penggambaran yang akan ditulisnya.</w:t>
      </w:r>
    </w:p>
    <w:p w:rsidR="00AA7B7D" w:rsidRDefault="00AA7B7D" w:rsidP="00AA7B7D">
      <w:pPr>
        <w:pStyle w:val="ListParagraph"/>
        <w:spacing w:after="0" w:line="480" w:lineRule="auto"/>
        <w:ind w:left="0" w:firstLine="720"/>
        <w:jc w:val="both"/>
        <w:rPr>
          <w:rFonts w:ascii="Times New Roman" w:hAnsi="Times New Roman" w:cs="Times New Roman"/>
          <w:sz w:val="24"/>
          <w:szCs w:val="24"/>
        </w:rPr>
      </w:pPr>
      <w:r>
        <w:rPr>
          <w:rFonts w:ascii="Times New Roman" w:hAnsi="Times New Roman"/>
          <w:sz w:val="24"/>
          <w:szCs w:val="24"/>
        </w:rPr>
        <w:lastRenderedPageBreak/>
        <w:t xml:space="preserve">Berdasarkan hasil analisis deskriptif diperoleh gambaran secara umum mengenai hasil kemampuan siswa menulis karangan deskripsi dengan menggunakan media gambar. Hasil kemampuan yang diperoleh siswa pada kelompok kontrol ini cenderung rendah, hal ini dikarenakan tidak adanya gairah siswa dalam proses kemampuan sehingga siswa tidak termotivasi untuk menyelesaikan tes dengan baik. </w:t>
      </w:r>
      <w:r>
        <w:rPr>
          <w:rFonts w:ascii="Times New Roman" w:hAnsi="Times New Roman" w:cs="Times New Roman"/>
          <w:sz w:val="24"/>
          <w:szCs w:val="24"/>
        </w:rPr>
        <w:t>Siswa yang memiliki motivasi rendah ditandai dengan ciri-ciri cepat putus asa dalam melaksanakan tugas, tidak bersemangat mengikuti pelajaran, dan memiliki prestasi belajar yang kurang.</w:t>
      </w:r>
    </w:p>
    <w:p w:rsidR="00AA7B7D" w:rsidRDefault="00AA7B7D" w:rsidP="00AA7B7D">
      <w:pPr>
        <w:pStyle w:val="ListParagraph"/>
        <w:spacing w:after="0"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 xml:space="preserve">Kemampuan menulis karangan deskripsi dengan menggunakan media film dilakukan dengan memberi kesempatan kepada siswa untuk menonton film secara bebas. Artinya mereka bisa mengambil posisi sesuai dengan keinginan mereka. Hal tersebut memberi kenyamanan bagi siswa tanpa harus melupakan tugas yang diberikan oleh guru untuk mencatat hal-hal penting dan menarik yang bisa mereka gambarkan dalam bentuk tulisan. </w:t>
      </w:r>
    </w:p>
    <w:p w:rsidR="00AA7B7D" w:rsidRDefault="00AA7B7D" w:rsidP="00AA7B7D">
      <w:pPr>
        <w:pStyle w:val="ListParagraph"/>
        <w:spacing w:after="0" w:line="480" w:lineRule="auto"/>
        <w:ind w:left="0" w:firstLine="720"/>
        <w:jc w:val="both"/>
        <w:rPr>
          <w:rFonts w:ascii="Times New Roman" w:hAnsi="Times New Roman" w:cs="Times New Roman"/>
          <w:color w:val="FF0000"/>
          <w:sz w:val="24"/>
          <w:szCs w:val="24"/>
        </w:rPr>
      </w:pPr>
      <w:r>
        <w:rPr>
          <w:rFonts w:ascii="Times New Roman" w:hAnsi="Times New Roman" w:cs="Times New Roman"/>
          <w:sz w:val="24"/>
          <w:szCs w:val="24"/>
        </w:rPr>
        <w:t xml:space="preserve">Hasil analisis statistik deskriptif menunjukkan bahwa hasil belajar siswa pada kelas eksperimen SMAN 1 Tanete Rilau dalam menulis karangan deskripsi berdasarkan media film dikategorikan cukup mampu. Pada kemampuan menulis karangan deskripsi berdasarkan media film, siswa lebih leluasa dalam mengeksplor ide-ide yang mereka miliki. Hal ini dikarenakan karangan deskripsi yang mereka buat tidak harus terpaku pada satu objek tertentu, akan tetapi mereka bisa memberi penggambaran tentang film yang mereka tonton sesuai dengan pikiran mereka sendiri. Proses penulisan karangan deskripsi dengan menggunakan media film efektif </w:t>
      </w:r>
      <w:r>
        <w:rPr>
          <w:rFonts w:ascii="Times New Roman" w:hAnsi="Times New Roman" w:cs="Times New Roman"/>
          <w:sz w:val="24"/>
          <w:szCs w:val="24"/>
        </w:rPr>
        <w:lastRenderedPageBreak/>
        <w:t xml:space="preserve">dalam memancing siswa untuk aktif dan mengeluarkan ide-ide yang mereka miliki tanpa harus terikat pada satu objek saja. Dalam menulis karangan deskripsi dengan menggunakan media film, siswa lebih diberi kesempatan untuk berfikir secara aktif dan mengembangkan ide-ide mereka sekreatif mungkin dalam menyelesaikan karangannya. Dalam hal ini, guru hanya memberi arahan serta pengawasan agar mereka tidak merasa tertekan dalam menuangkan ide kreatifnya.  </w:t>
      </w:r>
    </w:p>
    <w:p w:rsidR="00AA7B7D" w:rsidRDefault="00AA7B7D" w:rsidP="00AA7B7D">
      <w:pPr>
        <w:pStyle w:val="ListParagraph"/>
        <w:spacing w:after="0" w:line="480" w:lineRule="auto"/>
        <w:ind w:left="0" w:firstLine="720"/>
        <w:jc w:val="both"/>
        <w:rPr>
          <w:rFonts w:ascii="Times New Roman" w:hAnsi="Times New Roman" w:cs="Times New Roman"/>
          <w:color w:val="FF0000"/>
          <w:sz w:val="24"/>
          <w:szCs w:val="24"/>
        </w:rPr>
      </w:pPr>
      <w:r>
        <w:rPr>
          <w:rFonts w:ascii="Times New Roman" w:hAnsi="Times New Roman" w:cs="Times New Roman"/>
          <w:sz w:val="24"/>
          <w:szCs w:val="24"/>
        </w:rPr>
        <w:t>Pada proses penyelesaian penulisan karangan deskripsi dengan menggunakan media film yang diberikan oleh guru, siswa bebas menggunakan metode atau cara masing-masing dalam menyelesaikan tugas karangannya sesuai dengan keinginan mereka masing-masing berdasarkan film yang mereka tonton.</w:t>
      </w:r>
      <w:r>
        <w:rPr>
          <w:rFonts w:ascii="Times New Roman" w:hAnsi="Times New Roman" w:cs="Times New Roman"/>
          <w:color w:val="FF0000"/>
          <w:sz w:val="24"/>
          <w:szCs w:val="24"/>
        </w:rPr>
        <w:t xml:space="preserve"> </w:t>
      </w:r>
      <w:r>
        <w:rPr>
          <w:rFonts w:ascii="Times New Roman" w:hAnsi="Times New Roman" w:cs="Times New Roman"/>
          <w:sz w:val="24"/>
          <w:szCs w:val="24"/>
        </w:rPr>
        <w:t xml:space="preserve">Hal ini sesuai dengan pendapat (Arsyad, 2011: 49) bahwa kemampuan film melukiskan gambar hidup dan suara memberinya daya tarik tersendiri. Film dapat menyajikan informasi, memaparkan proses, menjelaskan konsep-konsep yang rumit, mengajarkan keterampilan, menyingkat atau memperpanjang waktu, dan mempengaruhi sikap.  </w:t>
      </w:r>
    </w:p>
    <w:p w:rsidR="00AA7B7D" w:rsidRDefault="00AA7B7D" w:rsidP="00AA7B7D">
      <w:pPr>
        <w:pStyle w:val="ListParagraph"/>
        <w:spacing w:after="0"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 xml:space="preserve">Berdasarkan kriteria ketuntasan belajar siswa yang dibahas sebelumnya, maka dapat disimpulkan bahwa kemampuan menulis karangan deskripsi dengan menggunakan media film berada pada kategori </w:t>
      </w:r>
      <w:r>
        <w:rPr>
          <w:rFonts w:ascii="Times New Roman" w:hAnsi="Times New Roman" w:cs="Times New Roman"/>
          <w:i/>
          <w:sz w:val="24"/>
          <w:szCs w:val="24"/>
        </w:rPr>
        <w:t>cukup mampu</w:t>
      </w:r>
      <w:r>
        <w:rPr>
          <w:rFonts w:ascii="Times New Roman" w:hAnsi="Times New Roman" w:cs="Times New Roman"/>
          <w:sz w:val="24"/>
          <w:szCs w:val="24"/>
        </w:rPr>
        <w:t>, sedangkan pada kemampuan menulis karangan deskripsi dengan menggunakan media gambar belum mencapai ketuntasan klasikal (</w:t>
      </w:r>
      <w:r>
        <w:rPr>
          <w:rFonts w:ascii="Times New Roman" w:hAnsi="Times New Roman" w:cs="Times New Roman"/>
          <w:i/>
          <w:sz w:val="24"/>
          <w:szCs w:val="24"/>
        </w:rPr>
        <w:t>kurang mampu</w:t>
      </w:r>
      <w:r>
        <w:rPr>
          <w:rFonts w:ascii="Times New Roman" w:hAnsi="Times New Roman" w:cs="Times New Roman"/>
          <w:sz w:val="24"/>
          <w:szCs w:val="24"/>
        </w:rPr>
        <w:t>). Hal ini berarti penggunaan media film sangat efektif digunakan dalam kemampuan bahasa Indonesia khususnya pada kemampuan menulis karangan deskripsi.</w:t>
      </w:r>
    </w:p>
    <w:p w:rsidR="00AA7B7D" w:rsidRDefault="00AA7B7D" w:rsidP="00AA7B7D">
      <w:pPr>
        <w:spacing w:after="0" w:line="480" w:lineRule="auto"/>
        <w:ind w:firstLine="720"/>
        <w:jc w:val="both"/>
        <w:rPr>
          <w:rFonts w:ascii="Times New Roman" w:hAnsi="Times New Roman" w:cs="Times New Roman"/>
          <w:color w:val="FF0000"/>
          <w:sz w:val="24"/>
          <w:szCs w:val="24"/>
          <w:lang w:val="sv-SE"/>
        </w:rPr>
      </w:pPr>
      <w:r>
        <w:rPr>
          <w:rFonts w:ascii="Times New Roman" w:hAnsi="Times New Roman" w:cs="Times New Roman"/>
          <w:sz w:val="24"/>
          <w:szCs w:val="24"/>
          <w:lang w:val="sv-SE"/>
        </w:rPr>
        <w:lastRenderedPageBreak/>
        <w:t xml:space="preserve">Penggunaan media film pada kemampuan menulis karangan deskripsi ternyata cukup memberi dampak yang positif pada proses pembelajaran. Hal ini dapat dibuktikan dari hasil penelitian ini. Hasil analisis data menunjukkan bahwa yang menggunakan media film memeroleh nilai yang lebih tinggi dari pada dengan menggunakan media gambar. Hal ini ditunjukkan pada sampel yang menggunakan media film (kelas eksperimen) pada hasil kemampuan menulis memeroleh nilai tertinggi 85 sedangkan sampel yang menggunakan media gambar hanya memperoleh nilai 81 sebagai nilai tertinggi. Kedua nilai tersebut menunjukkan adanya perbedaan hasil belajar yang hampir signifikan. Oleh karena itu, sebaiknya kemampuan menulis karangan deskripsi dilaksanakan dengan menggunakan media film agar siswa menjadi lebih aktif dan bebas mengeksplorasi ide yang mereka miliki. </w:t>
      </w:r>
    </w:p>
    <w:p w:rsidR="00AA7B7D" w:rsidRDefault="00AA7B7D">
      <w:pPr>
        <w:rPr>
          <w:rFonts w:ascii="Times New Roman" w:hAnsi="Times New Roman" w:cs="Times New Roman"/>
          <w:sz w:val="24"/>
          <w:szCs w:val="24"/>
        </w:rPr>
      </w:pPr>
      <w:r>
        <w:rPr>
          <w:rFonts w:ascii="Times New Roman" w:hAnsi="Times New Roman" w:cs="Times New Roman"/>
          <w:sz w:val="24"/>
          <w:szCs w:val="24"/>
        </w:rPr>
        <w:br w:type="page"/>
      </w:r>
    </w:p>
    <w:p w:rsidR="00AA7B7D" w:rsidRDefault="00AA7B7D" w:rsidP="00AA7B7D">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BAB V</w:t>
      </w:r>
    </w:p>
    <w:p w:rsidR="00AA7B7D" w:rsidRDefault="00AA7B7D" w:rsidP="00AA7B7D">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 xml:space="preserve">PENUTUP </w:t>
      </w:r>
    </w:p>
    <w:p w:rsidR="00AA7B7D" w:rsidRDefault="00AA7B7D" w:rsidP="00AA7B7D">
      <w:pPr>
        <w:spacing w:after="0" w:line="240" w:lineRule="auto"/>
        <w:jc w:val="center"/>
        <w:rPr>
          <w:rFonts w:ascii="Times New Roman" w:hAnsi="Times New Roman" w:cs="Times New Roman"/>
          <w:b/>
          <w:sz w:val="24"/>
          <w:szCs w:val="24"/>
        </w:rPr>
      </w:pPr>
    </w:p>
    <w:p w:rsidR="00AA7B7D" w:rsidRDefault="00AA7B7D" w:rsidP="00905F56">
      <w:pPr>
        <w:pStyle w:val="ListParagraph"/>
        <w:numPr>
          <w:ilvl w:val="0"/>
          <w:numId w:val="26"/>
        </w:numPr>
        <w:spacing w:after="0" w:line="480" w:lineRule="auto"/>
        <w:ind w:left="284" w:hanging="284"/>
        <w:rPr>
          <w:rFonts w:ascii="Times New Roman" w:hAnsi="Times New Roman" w:cs="Times New Roman"/>
          <w:b/>
          <w:sz w:val="24"/>
          <w:szCs w:val="24"/>
        </w:rPr>
      </w:pPr>
      <w:r>
        <w:rPr>
          <w:rFonts w:ascii="Times New Roman" w:hAnsi="Times New Roman" w:cs="Times New Roman"/>
          <w:b/>
          <w:sz w:val="24"/>
          <w:szCs w:val="24"/>
        </w:rPr>
        <w:t>Kesimpulan</w:t>
      </w:r>
    </w:p>
    <w:p w:rsidR="00AA7B7D" w:rsidRDefault="00AA7B7D" w:rsidP="00AA7B7D">
      <w:pPr>
        <w:spacing w:after="0" w:line="480" w:lineRule="auto"/>
        <w:ind w:firstLine="851"/>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Berdasarkan uraian pada bab </w:t>
      </w:r>
      <w:r>
        <w:rPr>
          <w:rFonts w:ascii="Times New Roman" w:hAnsi="Times New Roman" w:cs="Times New Roman"/>
          <w:sz w:val="24"/>
          <w:szCs w:val="24"/>
        </w:rPr>
        <w:t>IV</w:t>
      </w:r>
      <w:r>
        <w:rPr>
          <w:rFonts w:ascii="Times New Roman" w:hAnsi="Times New Roman" w:cs="Times New Roman"/>
          <w:sz w:val="24"/>
          <w:szCs w:val="24"/>
          <w:lang w:val="sv-SE"/>
        </w:rPr>
        <w:t>, maka kesimpulan yang dapat diperoleh adalah keefektifan penggunaan media film</w:t>
      </w:r>
      <w:r>
        <w:rPr>
          <w:rFonts w:ascii="Times New Roman" w:hAnsi="Times New Roman" w:cs="Times New Roman"/>
          <w:i/>
          <w:sz w:val="24"/>
          <w:szCs w:val="24"/>
          <w:lang w:val="sv-SE"/>
        </w:rPr>
        <w:t xml:space="preserve"> </w:t>
      </w:r>
      <w:r>
        <w:rPr>
          <w:rFonts w:ascii="Times New Roman" w:hAnsi="Times New Roman" w:cs="Times New Roman"/>
          <w:sz w:val="24"/>
          <w:szCs w:val="24"/>
          <w:lang w:val="sv-SE"/>
        </w:rPr>
        <w:t>dalam kemampuan menulis karangan deskripsi siswa kelas X SMAN 1 Tanete Rilau</w:t>
      </w:r>
      <w:r>
        <w:rPr>
          <w:rFonts w:ascii="Times New Roman" w:hAnsi="Times New Roman" w:cs="Times New Roman"/>
          <w:sz w:val="24"/>
          <w:szCs w:val="24"/>
        </w:rPr>
        <w:t xml:space="preserve">, </w:t>
      </w:r>
      <w:r>
        <w:rPr>
          <w:rFonts w:ascii="Times New Roman" w:hAnsi="Times New Roman" w:cs="Times New Roman"/>
          <w:sz w:val="24"/>
          <w:szCs w:val="24"/>
          <w:lang w:val="sv-SE"/>
        </w:rPr>
        <w:t>sebagai berikut:</w:t>
      </w:r>
    </w:p>
    <w:p w:rsidR="00AA7B7D" w:rsidRDefault="00AA7B7D" w:rsidP="00905F56">
      <w:pPr>
        <w:pStyle w:val="ListParagraph"/>
        <w:numPr>
          <w:ilvl w:val="0"/>
          <w:numId w:val="27"/>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Kemampuan siswa menulis karangan deskripsi dengan menggunakan media gambar tidak mencapai ketuntasan klasikal karena nilai rata-rata siswa hanya 67,50, sedangkan nilai ketuntasan standar yang harus dicapai yaitu 70,00. </w:t>
      </w:r>
    </w:p>
    <w:p w:rsidR="00AA7B7D" w:rsidRDefault="00AA7B7D" w:rsidP="00905F56">
      <w:pPr>
        <w:pStyle w:val="ListParagraph"/>
        <w:numPr>
          <w:ilvl w:val="0"/>
          <w:numId w:val="27"/>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Kemampuan menulis karangan deskripsi dengan menggunakan media film “Sang Pemimpi” telah mencapai ketuntasan klasikal, dengan nilai rata-rata siswa yaitu 75,11. </w:t>
      </w:r>
    </w:p>
    <w:p w:rsidR="00AA7B7D" w:rsidRDefault="00AA7B7D" w:rsidP="00905F56">
      <w:pPr>
        <w:pStyle w:val="ListParagraph"/>
        <w:numPr>
          <w:ilvl w:val="0"/>
          <w:numId w:val="27"/>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Media film efektif digunakan dalam menulis karangan deskripsi di sekolah. Hal tersebut dapat dilihat dari nilai rata-rata siswa kelas kontrol, yaitu 67,5 yang termasuk dalam kategori rendah, sedangkan kelas eksperimen memeroleh nilai rata-rata, yaitu 75,11 yang termasuk dalam kategori sedang.  </w:t>
      </w:r>
    </w:p>
    <w:p w:rsidR="00AA7B7D" w:rsidRDefault="00AA7B7D" w:rsidP="00AA7B7D">
      <w:pPr>
        <w:spacing w:after="0" w:line="240" w:lineRule="auto"/>
        <w:jc w:val="both"/>
        <w:rPr>
          <w:rFonts w:ascii="Times New Roman" w:hAnsi="Times New Roman" w:cs="Times New Roman"/>
          <w:sz w:val="24"/>
          <w:szCs w:val="24"/>
        </w:rPr>
      </w:pPr>
    </w:p>
    <w:p w:rsidR="00AA7B7D" w:rsidRDefault="00AA7B7D" w:rsidP="00905F56">
      <w:pPr>
        <w:pStyle w:val="ListParagraph"/>
        <w:numPr>
          <w:ilvl w:val="0"/>
          <w:numId w:val="26"/>
        </w:numPr>
        <w:tabs>
          <w:tab w:val="left" w:pos="540"/>
        </w:tabs>
        <w:spacing w:after="0" w:line="480" w:lineRule="auto"/>
        <w:ind w:left="284" w:hanging="284"/>
        <w:rPr>
          <w:rFonts w:ascii="Times New Roman" w:hAnsi="Times New Roman" w:cs="Times New Roman"/>
          <w:b/>
          <w:sz w:val="24"/>
          <w:szCs w:val="24"/>
          <w:lang w:val="fi-FI"/>
        </w:rPr>
      </w:pPr>
      <w:r>
        <w:rPr>
          <w:rFonts w:ascii="Times New Roman" w:hAnsi="Times New Roman" w:cs="Times New Roman"/>
          <w:b/>
          <w:sz w:val="24"/>
          <w:szCs w:val="24"/>
          <w:lang w:val="fi-FI"/>
        </w:rPr>
        <w:t xml:space="preserve">Saran </w:t>
      </w:r>
    </w:p>
    <w:p w:rsidR="00AA7B7D" w:rsidRDefault="00AA7B7D" w:rsidP="00905F56">
      <w:pPr>
        <w:pStyle w:val="ListParagraph"/>
        <w:numPr>
          <w:ilvl w:val="0"/>
          <w:numId w:val="28"/>
        </w:numPr>
        <w:spacing w:after="0" w:line="480" w:lineRule="auto"/>
        <w:ind w:left="567" w:hanging="283"/>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Guru </w:t>
      </w:r>
      <w:r>
        <w:rPr>
          <w:rFonts w:ascii="Times New Roman" w:hAnsi="Times New Roman" w:cs="Times New Roman"/>
          <w:sz w:val="24"/>
          <w:szCs w:val="24"/>
        </w:rPr>
        <w:t>K</w:t>
      </w:r>
      <w:r>
        <w:rPr>
          <w:rFonts w:ascii="Times New Roman" w:hAnsi="Times New Roman" w:cs="Times New Roman"/>
          <w:sz w:val="24"/>
          <w:szCs w:val="24"/>
          <w:lang w:val="sv-SE"/>
        </w:rPr>
        <w:t xml:space="preserve">elas X SMAN 1 Tanete Rilau </w:t>
      </w:r>
      <w:r>
        <w:rPr>
          <w:rFonts w:ascii="Times New Roman" w:hAnsi="Times New Roman" w:cs="Times New Roman"/>
          <w:sz w:val="24"/>
          <w:szCs w:val="24"/>
        </w:rPr>
        <w:t>sebaiknya</w:t>
      </w:r>
      <w:r>
        <w:rPr>
          <w:rFonts w:ascii="Times New Roman" w:hAnsi="Times New Roman" w:cs="Times New Roman"/>
          <w:sz w:val="24"/>
          <w:szCs w:val="24"/>
          <w:lang w:val="sv-SE"/>
        </w:rPr>
        <w:t xml:space="preserve"> mengarahkan siswa untuk mengoptimalkan kemampuannya dalam menulis karangan deskripsi dengan menggunakan media film sehingga dapat meningkatkan hasil atau nilai belajar siswa.</w:t>
      </w:r>
    </w:p>
    <w:p w:rsidR="00AA7B7D" w:rsidRDefault="00AA7B7D" w:rsidP="00905F56">
      <w:pPr>
        <w:pStyle w:val="ListParagraph"/>
        <w:numPr>
          <w:ilvl w:val="0"/>
          <w:numId w:val="28"/>
        </w:numPr>
        <w:spacing w:after="0" w:line="480" w:lineRule="auto"/>
        <w:ind w:left="567" w:hanging="283"/>
        <w:jc w:val="both"/>
        <w:rPr>
          <w:rFonts w:ascii="Times New Roman" w:hAnsi="Times New Roman" w:cs="Times New Roman"/>
          <w:sz w:val="24"/>
          <w:szCs w:val="24"/>
          <w:lang w:val="sv-SE"/>
        </w:rPr>
      </w:pPr>
      <w:r>
        <w:rPr>
          <w:rFonts w:ascii="Times New Roman" w:hAnsi="Times New Roman" w:cs="Times New Roman"/>
          <w:sz w:val="24"/>
          <w:szCs w:val="24"/>
          <w:lang w:val="sv-SE"/>
        </w:rPr>
        <w:lastRenderedPageBreak/>
        <w:t xml:space="preserve">Guru </w:t>
      </w:r>
      <w:r>
        <w:rPr>
          <w:rFonts w:ascii="Times New Roman" w:hAnsi="Times New Roman" w:cs="Times New Roman"/>
          <w:sz w:val="24"/>
          <w:szCs w:val="24"/>
        </w:rPr>
        <w:t>K</w:t>
      </w:r>
      <w:r>
        <w:rPr>
          <w:rFonts w:ascii="Times New Roman" w:hAnsi="Times New Roman" w:cs="Times New Roman"/>
          <w:sz w:val="24"/>
          <w:szCs w:val="24"/>
          <w:lang w:val="sv-SE"/>
        </w:rPr>
        <w:t xml:space="preserve">elas X SMAN 1 Tanete Rilau </w:t>
      </w:r>
      <w:r>
        <w:rPr>
          <w:rFonts w:ascii="Times New Roman" w:hAnsi="Times New Roman" w:cs="Times New Roman"/>
          <w:sz w:val="24"/>
          <w:szCs w:val="24"/>
        </w:rPr>
        <w:t>sebaiknya</w:t>
      </w:r>
      <w:r>
        <w:rPr>
          <w:rFonts w:ascii="Times New Roman" w:hAnsi="Times New Roman" w:cs="Times New Roman"/>
          <w:sz w:val="24"/>
          <w:szCs w:val="24"/>
          <w:lang w:val="sv-SE"/>
        </w:rPr>
        <w:t xml:space="preserve"> memberikan motivasi secara langsung bagi siswa yang masih belum mampu menulis karangan deskripsi agar lebih mampu menuangkan ide-ide kreatifnya dalam bentuk tulisan.</w:t>
      </w:r>
    </w:p>
    <w:p w:rsidR="00AA7B7D" w:rsidRDefault="00AA7B7D" w:rsidP="00905F56">
      <w:pPr>
        <w:pStyle w:val="ListParagraph"/>
        <w:numPr>
          <w:ilvl w:val="0"/>
          <w:numId w:val="28"/>
        </w:numPr>
        <w:spacing w:after="0" w:line="480" w:lineRule="auto"/>
        <w:ind w:left="567" w:hanging="283"/>
        <w:jc w:val="both"/>
        <w:rPr>
          <w:rFonts w:ascii="Times New Roman" w:hAnsi="Times New Roman" w:cs="Times New Roman"/>
          <w:sz w:val="24"/>
          <w:szCs w:val="24"/>
          <w:lang w:val="sv-SE"/>
        </w:rPr>
      </w:pPr>
      <w:r>
        <w:rPr>
          <w:rFonts w:ascii="Times New Roman" w:hAnsi="Times New Roman" w:cs="Times New Roman"/>
          <w:sz w:val="24"/>
          <w:szCs w:val="24"/>
          <w:lang w:val="sv-SE"/>
        </w:rPr>
        <w:t>Guru SMAN 1 Tanete Rilau</w:t>
      </w:r>
      <w:r>
        <w:rPr>
          <w:rFonts w:ascii="Times New Roman" w:hAnsi="Times New Roman" w:cs="Times New Roman"/>
          <w:sz w:val="24"/>
          <w:szCs w:val="24"/>
        </w:rPr>
        <w:t xml:space="preserve"> sebaiknya</w:t>
      </w:r>
      <w:r>
        <w:rPr>
          <w:rFonts w:ascii="Times New Roman" w:hAnsi="Times New Roman" w:cs="Times New Roman"/>
          <w:sz w:val="24"/>
          <w:szCs w:val="24"/>
          <w:lang w:val="sv-SE"/>
        </w:rPr>
        <w:t xml:space="preserve"> sering menggunakan media dalam merangsang keaktifan siswa agar lebih mampu dalam proses penulisan karangan, khususnya kemampuan menulis karangan deskripsi.</w:t>
      </w:r>
    </w:p>
    <w:p w:rsidR="00AA7B7D" w:rsidRDefault="00AA7B7D" w:rsidP="00AA7B7D">
      <w:pPr>
        <w:pStyle w:val="ListParagraph"/>
        <w:spacing w:after="0" w:line="480" w:lineRule="auto"/>
        <w:rPr>
          <w:rFonts w:ascii="Times New Roman" w:hAnsi="Times New Roman" w:cs="Times New Roman"/>
          <w:sz w:val="24"/>
          <w:szCs w:val="24"/>
        </w:rPr>
      </w:pPr>
    </w:p>
    <w:p w:rsidR="00AA7B7D" w:rsidRDefault="00AA7B7D" w:rsidP="00AA7B7D">
      <w:pPr>
        <w:pStyle w:val="ListParagraph"/>
        <w:spacing w:after="0" w:line="480" w:lineRule="auto"/>
        <w:rPr>
          <w:rFonts w:ascii="Times New Roman" w:hAnsi="Times New Roman" w:cs="Times New Roman"/>
          <w:sz w:val="24"/>
          <w:szCs w:val="24"/>
        </w:rPr>
      </w:pPr>
    </w:p>
    <w:p w:rsidR="00AA7B7D" w:rsidRDefault="00AA7B7D" w:rsidP="00AA7B7D">
      <w:pPr>
        <w:pStyle w:val="ListParagraph"/>
        <w:spacing w:after="0" w:line="480" w:lineRule="auto"/>
        <w:rPr>
          <w:rFonts w:ascii="Times New Roman" w:hAnsi="Times New Roman" w:cs="Times New Roman"/>
          <w:sz w:val="24"/>
          <w:szCs w:val="24"/>
        </w:rPr>
      </w:pPr>
    </w:p>
    <w:p w:rsidR="00AA7B7D" w:rsidRDefault="00AA7B7D">
      <w:pPr>
        <w:rPr>
          <w:rFonts w:ascii="Times New Roman" w:hAnsi="Times New Roman" w:cs="Times New Roman"/>
          <w:sz w:val="24"/>
          <w:szCs w:val="24"/>
        </w:rPr>
      </w:pPr>
      <w:r>
        <w:rPr>
          <w:rFonts w:ascii="Times New Roman" w:hAnsi="Times New Roman" w:cs="Times New Roman"/>
          <w:sz w:val="24"/>
          <w:szCs w:val="24"/>
        </w:rPr>
        <w:br w:type="page"/>
      </w:r>
    </w:p>
    <w:p w:rsidR="00AA7B7D" w:rsidRPr="002E7191" w:rsidRDefault="00AA7B7D" w:rsidP="00AA7B7D">
      <w:pPr>
        <w:tabs>
          <w:tab w:val="num" w:pos="426"/>
          <w:tab w:val="left" w:pos="540"/>
        </w:tabs>
        <w:spacing w:after="0" w:line="480" w:lineRule="auto"/>
        <w:jc w:val="center"/>
        <w:rPr>
          <w:rFonts w:ascii="Times New Roman" w:hAnsi="Times New Roman" w:cs="Times New Roman"/>
          <w:b/>
          <w:sz w:val="24"/>
          <w:szCs w:val="24"/>
          <w:lang w:val="fi-FI"/>
        </w:rPr>
      </w:pPr>
      <w:r w:rsidRPr="002E7191">
        <w:rPr>
          <w:rFonts w:ascii="Times New Roman" w:hAnsi="Times New Roman" w:cs="Times New Roman"/>
          <w:b/>
          <w:sz w:val="24"/>
          <w:szCs w:val="24"/>
          <w:lang w:val="fi-FI"/>
        </w:rPr>
        <w:lastRenderedPageBreak/>
        <w:t>DAFTAR PUSTAKA</w:t>
      </w:r>
    </w:p>
    <w:p w:rsidR="00AA7B7D" w:rsidRPr="002E7191" w:rsidRDefault="00AA7B7D" w:rsidP="00AA7B7D">
      <w:pPr>
        <w:tabs>
          <w:tab w:val="left" w:pos="1134"/>
        </w:tabs>
        <w:spacing w:after="0" w:line="240" w:lineRule="auto"/>
        <w:ind w:left="567" w:hanging="567"/>
        <w:jc w:val="both"/>
        <w:rPr>
          <w:rFonts w:ascii="Times New Roman" w:hAnsi="Times New Roman" w:cs="Times New Roman"/>
          <w:sz w:val="24"/>
          <w:szCs w:val="24"/>
          <w:lang w:val="fi-FI"/>
        </w:rPr>
      </w:pPr>
    </w:p>
    <w:p w:rsidR="00AA7B7D" w:rsidRPr="002E7191" w:rsidRDefault="00AA7B7D" w:rsidP="00AA7B7D">
      <w:pPr>
        <w:spacing w:after="240" w:line="240" w:lineRule="auto"/>
        <w:ind w:left="720" w:hanging="720"/>
        <w:jc w:val="both"/>
        <w:rPr>
          <w:rFonts w:ascii="Times New Roman" w:hAnsi="Times New Roman" w:cs="Times New Roman"/>
          <w:sz w:val="24"/>
          <w:szCs w:val="24"/>
        </w:rPr>
      </w:pPr>
      <w:r w:rsidRPr="002E7191">
        <w:rPr>
          <w:rFonts w:ascii="Times New Roman" w:hAnsi="Times New Roman" w:cs="Times New Roman"/>
          <w:sz w:val="24"/>
          <w:szCs w:val="24"/>
        </w:rPr>
        <w:t xml:space="preserve">Amjun, Kang. 2011. </w:t>
      </w:r>
      <w:r>
        <w:rPr>
          <w:rFonts w:ascii="Times New Roman" w:hAnsi="Times New Roman" w:cs="Times New Roman"/>
          <w:sz w:val="24"/>
          <w:szCs w:val="24"/>
        </w:rPr>
        <w:t>“</w:t>
      </w:r>
      <w:r w:rsidRPr="002E7191">
        <w:rPr>
          <w:rFonts w:ascii="Times New Roman" w:hAnsi="Times New Roman" w:cs="Times New Roman"/>
          <w:sz w:val="24"/>
          <w:szCs w:val="24"/>
        </w:rPr>
        <w:t>Efektivitas</w:t>
      </w:r>
      <w:r>
        <w:rPr>
          <w:rFonts w:ascii="Times New Roman" w:hAnsi="Times New Roman" w:cs="Times New Roman"/>
          <w:sz w:val="24"/>
          <w:szCs w:val="24"/>
        </w:rPr>
        <w:t xml:space="preserve"> </w:t>
      </w:r>
      <w:r w:rsidRPr="002E7191">
        <w:rPr>
          <w:rFonts w:ascii="Times New Roman" w:hAnsi="Times New Roman" w:cs="Times New Roman"/>
          <w:sz w:val="24"/>
          <w:szCs w:val="24"/>
        </w:rPr>
        <w:t>Pembelajaran</w:t>
      </w:r>
      <w:r>
        <w:rPr>
          <w:rFonts w:ascii="Times New Roman" w:hAnsi="Times New Roman" w:cs="Times New Roman"/>
          <w:sz w:val="24"/>
          <w:szCs w:val="24"/>
        </w:rPr>
        <w:t>”</w:t>
      </w:r>
      <w:r w:rsidRPr="002E7191">
        <w:rPr>
          <w:rFonts w:ascii="Times New Roman" w:hAnsi="Times New Roman" w:cs="Times New Roman"/>
          <w:sz w:val="24"/>
          <w:szCs w:val="24"/>
        </w:rPr>
        <w:t xml:space="preserve">. [online]. Tersedia: </w:t>
      </w:r>
      <w:hyperlink r:id="rId9" w:history="1">
        <w:r w:rsidRPr="00C46EC4">
          <w:rPr>
            <w:rStyle w:val="Hyperlink"/>
            <w:rFonts w:ascii="Times New Roman" w:hAnsi="Times New Roman" w:cs="Times New Roman"/>
            <w:sz w:val="24"/>
            <w:szCs w:val="24"/>
          </w:rPr>
          <w:t>https://ahmadmuhli.wordpress.com</w:t>
        </w:r>
      </w:hyperlink>
      <w:r w:rsidRPr="002E7191">
        <w:rPr>
          <w:rFonts w:ascii="Times New Roman" w:hAnsi="Times New Roman" w:cs="Times New Roman"/>
          <w:sz w:val="24"/>
          <w:szCs w:val="24"/>
        </w:rPr>
        <w:t>. [diakses</w:t>
      </w:r>
      <w:r>
        <w:rPr>
          <w:rFonts w:ascii="Times New Roman" w:hAnsi="Times New Roman" w:cs="Times New Roman"/>
          <w:sz w:val="24"/>
          <w:szCs w:val="24"/>
        </w:rPr>
        <w:t>,</w:t>
      </w:r>
      <w:r w:rsidRPr="002E7191">
        <w:rPr>
          <w:rFonts w:ascii="Times New Roman" w:hAnsi="Times New Roman" w:cs="Times New Roman"/>
          <w:sz w:val="24"/>
          <w:szCs w:val="24"/>
        </w:rPr>
        <w:t xml:space="preserve"> 7 April 2016].</w:t>
      </w:r>
    </w:p>
    <w:p w:rsidR="00AA7B7D" w:rsidRPr="002E7191" w:rsidRDefault="00AA7B7D" w:rsidP="00AA7B7D">
      <w:pPr>
        <w:spacing w:after="240" w:line="240" w:lineRule="auto"/>
        <w:ind w:left="720" w:hanging="720"/>
        <w:jc w:val="both"/>
        <w:rPr>
          <w:rFonts w:ascii="Times New Roman" w:hAnsi="Times New Roman" w:cs="Times New Roman"/>
          <w:sz w:val="24"/>
          <w:szCs w:val="24"/>
        </w:rPr>
      </w:pPr>
      <w:r w:rsidRPr="002E7191">
        <w:rPr>
          <w:rFonts w:ascii="Times New Roman" w:hAnsi="Times New Roman" w:cs="Times New Roman"/>
          <w:sz w:val="24"/>
          <w:szCs w:val="24"/>
        </w:rPr>
        <w:t xml:space="preserve">Arikunto, Suharsimi. 2013. </w:t>
      </w:r>
      <w:r w:rsidRPr="002E7191">
        <w:rPr>
          <w:rFonts w:ascii="Times New Roman" w:hAnsi="Times New Roman" w:cs="Times New Roman"/>
          <w:i/>
          <w:sz w:val="24"/>
          <w:szCs w:val="24"/>
        </w:rPr>
        <w:t>Prosedur</w:t>
      </w:r>
      <w:r>
        <w:rPr>
          <w:rFonts w:ascii="Times New Roman" w:hAnsi="Times New Roman" w:cs="Times New Roman"/>
          <w:i/>
          <w:sz w:val="24"/>
          <w:szCs w:val="24"/>
        </w:rPr>
        <w:t xml:space="preserve"> </w:t>
      </w:r>
      <w:r w:rsidRPr="002E7191">
        <w:rPr>
          <w:rFonts w:ascii="Times New Roman" w:hAnsi="Times New Roman" w:cs="Times New Roman"/>
          <w:i/>
          <w:sz w:val="24"/>
          <w:szCs w:val="24"/>
        </w:rPr>
        <w:t>Penelitian (Suatu</w:t>
      </w:r>
      <w:r>
        <w:rPr>
          <w:rFonts w:ascii="Times New Roman" w:hAnsi="Times New Roman" w:cs="Times New Roman"/>
          <w:i/>
          <w:sz w:val="24"/>
          <w:szCs w:val="24"/>
        </w:rPr>
        <w:t xml:space="preserve"> </w:t>
      </w:r>
      <w:r w:rsidRPr="002E7191">
        <w:rPr>
          <w:rFonts w:ascii="Times New Roman" w:hAnsi="Times New Roman" w:cs="Times New Roman"/>
          <w:i/>
          <w:sz w:val="24"/>
          <w:szCs w:val="24"/>
        </w:rPr>
        <w:t>Pendekatan</w:t>
      </w:r>
      <w:r>
        <w:rPr>
          <w:rFonts w:ascii="Times New Roman" w:hAnsi="Times New Roman" w:cs="Times New Roman"/>
          <w:i/>
          <w:sz w:val="24"/>
          <w:szCs w:val="24"/>
        </w:rPr>
        <w:t xml:space="preserve"> </w:t>
      </w:r>
      <w:r w:rsidRPr="002E7191">
        <w:rPr>
          <w:rFonts w:ascii="Times New Roman" w:hAnsi="Times New Roman" w:cs="Times New Roman"/>
          <w:i/>
          <w:sz w:val="24"/>
          <w:szCs w:val="24"/>
        </w:rPr>
        <w:t>Praktik)</w:t>
      </w:r>
      <w:r w:rsidRPr="002E7191">
        <w:rPr>
          <w:rFonts w:ascii="Times New Roman" w:hAnsi="Times New Roman" w:cs="Times New Roman"/>
          <w:sz w:val="24"/>
          <w:szCs w:val="24"/>
        </w:rPr>
        <w:t>. Jakarta: Rineka</w:t>
      </w:r>
      <w:r>
        <w:rPr>
          <w:rFonts w:ascii="Times New Roman" w:hAnsi="Times New Roman" w:cs="Times New Roman"/>
          <w:sz w:val="24"/>
          <w:szCs w:val="24"/>
        </w:rPr>
        <w:t xml:space="preserve"> </w:t>
      </w:r>
      <w:r w:rsidRPr="002E7191">
        <w:rPr>
          <w:rFonts w:ascii="Times New Roman" w:hAnsi="Times New Roman" w:cs="Times New Roman"/>
          <w:sz w:val="24"/>
          <w:szCs w:val="24"/>
        </w:rPr>
        <w:t>Cipta.</w:t>
      </w:r>
    </w:p>
    <w:p w:rsidR="00AA7B7D" w:rsidRPr="002E7191" w:rsidRDefault="00AA7B7D" w:rsidP="00AA7B7D">
      <w:pPr>
        <w:spacing w:after="240" w:line="240" w:lineRule="auto"/>
        <w:ind w:left="720" w:hanging="720"/>
        <w:jc w:val="both"/>
        <w:rPr>
          <w:rFonts w:ascii="Times New Roman" w:hAnsi="Times New Roman" w:cs="Times New Roman"/>
          <w:sz w:val="24"/>
          <w:szCs w:val="24"/>
        </w:rPr>
      </w:pPr>
      <w:r w:rsidRPr="002E7191">
        <w:rPr>
          <w:rFonts w:ascii="Times New Roman" w:hAnsi="Times New Roman" w:cs="Times New Roman"/>
          <w:sz w:val="24"/>
          <w:szCs w:val="24"/>
        </w:rPr>
        <w:t xml:space="preserve">Arsanti, Meilan. 2011. </w:t>
      </w:r>
      <w:r>
        <w:rPr>
          <w:rFonts w:ascii="Times New Roman" w:hAnsi="Times New Roman" w:cs="Times New Roman"/>
          <w:sz w:val="24"/>
          <w:szCs w:val="24"/>
        </w:rPr>
        <w:t>“</w:t>
      </w:r>
      <w:r w:rsidRPr="002E7191">
        <w:rPr>
          <w:rFonts w:ascii="Times New Roman" w:hAnsi="Times New Roman" w:cs="Times New Roman"/>
          <w:sz w:val="24"/>
          <w:szCs w:val="24"/>
        </w:rPr>
        <w:t>Keterampilan</w:t>
      </w:r>
      <w:r>
        <w:rPr>
          <w:rFonts w:ascii="Times New Roman" w:hAnsi="Times New Roman" w:cs="Times New Roman"/>
          <w:sz w:val="24"/>
          <w:szCs w:val="24"/>
        </w:rPr>
        <w:t xml:space="preserve"> </w:t>
      </w:r>
      <w:r w:rsidRPr="002E7191">
        <w:rPr>
          <w:rFonts w:ascii="Times New Roman" w:hAnsi="Times New Roman" w:cs="Times New Roman"/>
          <w:sz w:val="24"/>
          <w:szCs w:val="24"/>
        </w:rPr>
        <w:t>Menulis</w:t>
      </w:r>
      <w:r>
        <w:rPr>
          <w:rFonts w:ascii="Times New Roman" w:hAnsi="Times New Roman" w:cs="Times New Roman"/>
          <w:sz w:val="24"/>
          <w:szCs w:val="24"/>
        </w:rPr>
        <w:t>”</w:t>
      </w:r>
      <w:r w:rsidRPr="002E7191">
        <w:rPr>
          <w:rFonts w:ascii="Times New Roman" w:hAnsi="Times New Roman" w:cs="Times New Roman"/>
          <w:sz w:val="24"/>
          <w:szCs w:val="24"/>
        </w:rPr>
        <w:t xml:space="preserve">. [online]. Tersedia: </w:t>
      </w:r>
      <w:hyperlink r:id="rId10" w:history="1">
        <w:r w:rsidRPr="00C46EC4">
          <w:rPr>
            <w:rStyle w:val="Hyperlink"/>
            <w:rFonts w:ascii="Times New Roman" w:hAnsi="Times New Roman" w:cs="Times New Roman"/>
            <w:sz w:val="24"/>
            <w:szCs w:val="24"/>
          </w:rPr>
          <w:t>http://meylanarzhanty.blogspot.com</w:t>
        </w:r>
      </w:hyperlink>
      <w:r w:rsidRPr="00C46EC4">
        <w:rPr>
          <w:rFonts w:ascii="Times New Roman" w:hAnsi="Times New Roman" w:cs="Times New Roman"/>
          <w:sz w:val="24"/>
          <w:szCs w:val="24"/>
        </w:rPr>
        <w:t>.</w:t>
      </w:r>
      <w:r w:rsidRPr="002E7191">
        <w:rPr>
          <w:rFonts w:ascii="Times New Roman" w:hAnsi="Times New Roman" w:cs="Times New Roman"/>
          <w:sz w:val="24"/>
          <w:szCs w:val="24"/>
        </w:rPr>
        <w:t xml:space="preserve"> [diakses</w:t>
      </w:r>
      <w:r>
        <w:rPr>
          <w:rFonts w:ascii="Times New Roman" w:hAnsi="Times New Roman" w:cs="Times New Roman"/>
          <w:sz w:val="24"/>
          <w:szCs w:val="24"/>
        </w:rPr>
        <w:t>,</w:t>
      </w:r>
      <w:r w:rsidRPr="002E7191">
        <w:rPr>
          <w:rFonts w:ascii="Times New Roman" w:hAnsi="Times New Roman" w:cs="Times New Roman"/>
          <w:sz w:val="24"/>
          <w:szCs w:val="24"/>
        </w:rPr>
        <w:t xml:space="preserve"> 5 Februari 2016].</w:t>
      </w:r>
    </w:p>
    <w:p w:rsidR="00AA7B7D" w:rsidRPr="002E7191" w:rsidRDefault="00AA7B7D" w:rsidP="00AA7B7D">
      <w:pPr>
        <w:spacing w:after="240" w:line="480" w:lineRule="auto"/>
        <w:ind w:left="720" w:hanging="720"/>
        <w:jc w:val="both"/>
        <w:rPr>
          <w:rFonts w:ascii="Times New Roman" w:hAnsi="Times New Roman" w:cs="Times New Roman"/>
          <w:sz w:val="24"/>
          <w:szCs w:val="24"/>
        </w:rPr>
      </w:pPr>
      <w:r w:rsidRPr="002E7191">
        <w:rPr>
          <w:rFonts w:ascii="Times New Roman" w:hAnsi="Times New Roman" w:cs="Times New Roman"/>
          <w:sz w:val="24"/>
          <w:szCs w:val="24"/>
        </w:rPr>
        <w:t xml:space="preserve">Arsyad.Azhar. 2015.  </w:t>
      </w:r>
      <w:r w:rsidRPr="002E7191">
        <w:rPr>
          <w:rFonts w:ascii="Times New Roman" w:hAnsi="Times New Roman" w:cs="Times New Roman"/>
          <w:i/>
          <w:sz w:val="24"/>
          <w:szCs w:val="24"/>
        </w:rPr>
        <w:t>Media Pembelajaran</w:t>
      </w:r>
      <w:r w:rsidRPr="002E7191">
        <w:rPr>
          <w:rFonts w:ascii="Times New Roman" w:hAnsi="Times New Roman" w:cs="Times New Roman"/>
          <w:sz w:val="24"/>
          <w:szCs w:val="24"/>
        </w:rPr>
        <w:t>. Jakarta: Rajawali Pers.</w:t>
      </w:r>
    </w:p>
    <w:p w:rsidR="00AA7B7D" w:rsidRPr="002E7191" w:rsidRDefault="00AA7B7D" w:rsidP="00AA7B7D">
      <w:pPr>
        <w:spacing w:after="240" w:line="240" w:lineRule="auto"/>
        <w:ind w:left="720" w:hanging="720"/>
        <w:jc w:val="both"/>
        <w:rPr>
          <w:rFonts w:ascii="Times New Roman" w:hAnsi="Times New Roman" w:cs="Times New Roman"/>
          <w:sz w:val="24"/>
          <w:szCs w:val="24"/>
        </w:rPr>
      </w:pPr>
      <w:r w:rsidRPr="002E7191">
        <w:rPr>
          <w:rFonts w:ascii="Times New Roman" w:hAnsi="Times New Roman" w:cs="Times New Roman"/>
          <w:sz w:val="24"/>
          <w:szCs w:val="24"/>
        </w:rPr>
        <w:t xml:space="preserve">Cahyani, Isah. 2005. </w:t>
      </w:r>
      <w:r w:rsidRPr="002E7191">
        <w:rPr>
          <w:rFonts w:ascii="Times New Roman" w:hAnsi="Times New Roman" w:cs="Times New Roman"/>
          <w:i/>
          <w:sz w:val="24"/>
          <w:szCs w:val="24"/>
        </w:rPr>
        <w:t>Pengembangan Model Pembelajaran</w:t>
      </w:r>
      <w:r>
        <w:rPr>
          <w:rFonts w:ascii="Times New Roman" w:hAnsi="Times New Roman" w:cs="Times New Roman"/>
          <w:i/>
          <w:sz w:val="24"/>
          <w:szCs w:val="24"/>
        </w:rPr>
        <w:t xml:space="preserve"> </w:t>
      </w:r>
      <w:r w:rsidRPr="002E7191">
        <w:rPr>
          <w:rFonts w:ascii="Times New Roman" w:hAnsi="Times New Roman" w:cs="Times New Roman"/>
          <w:i/>
          <w:sz w:val="24"/>
          <w:szCs w:val="24"/>
        </w:rPr>
        <w:t>Menulis</w:t>
      </w:r>
      <w:r>
        <w:rPr>
          <w:rFonts w:ascii="Times New Roman" w:hAnsi="Times New Roman" w:cs="Times New Roman"/>
          <w:i/>
          <w:sz w:val="24"/>
          <w:szCs w:val="24"/>
        </w:rPr>
        <w:t xml:space="preserve"> </w:t>
      </w:r>
      <w:r w:rsidRPr="002E7191">
        <w:rPr>
          <w:rFonts w:ascii="Times New Roman" w:hAnsi="Times New Roman" w:cs="Times New Roman"/>
          <w:i/>
          <w:sz w:val="24"/>
          <w:szCs w:val="24"/>
        </w:rPr>
        <w:t>Bermuatan</w:t>
      </w:r>
      <w:r>
        <w:rPr>
          <w:rFonts w:ascii="Times New Roman" w:hAnsi="Times New Roman" w:cs="Times New Roman"/>
          <w:i/>
          <w:sz w:val="24"/>
          <w:szCs w:val="24"/>
        </w:rPr>
        <w:t xml:space="preserve"> </w:t>
      </w:r>
      <w:r w:rsidRPr="002E7191">
        <w:rPr>
          <w:rFonts w:ascii="Times New Roman" w:hAnsi="Times New Roman" w:cs="Times New Roman"/>
          <w:i/>
          <w:sz w:val="24"/>
          <w:szCs w:val="24"/>
        </w:rPr>
        <w:t>Kecakapan</w:t>
      </w:r>
      <w:r>
        <w:rPr>
          <w:rFonts w:ascii="Times New Roman" w:hAnsi="Times New Roman" w:cs="Times New Roman"/>
          <w:i/>
          <w:sz w:val="24"/>
          <w:szCs w:val="24"/>
        </w:rPr>
        <w:t xml:space="preserve"> </w:t>
      </w:r>
      <w:r w:rsidRPr="002E7191">
        <w:rPr>
          <w:rFonts w:ascii="Times New Roman" w:hAnsi="Times New Roman" w:cs="Times New Roman"/>
          <w:i/>
          <w:sz w:val="24"/>
          <w:szCs w:val="24"/>
        </w:rPr>
        <w:t>Hidup</w:t>
      </w:r>
      <w:r w:rsidRPr="002E7191">
        <w:rPr>
          <w:rFonts w:ascii="Times New Roman" w:hAnsi="Times New Roman" w:cs="Times New Roman"/>
          <w:sz w:val="24"/>
          <w:szCs w:val="24"/>
        </w:rPr>
        <w:t xml:space="preserve">. Bandung: UPI. </w:t>
      </w:r>
    </w:p>
    <w:p w:rsidR="00AA7B7D" w:rsidRPr="002E7191" w:rsidRDefault="00AA7B7D" w:rsidP="00AA7B7D">
      <w:pPr>
        <w:spacing w:after="240" w:line="240" w:lineRule="auto"/>
        <w:ind w:left="720" w:hanging="720"/>
        <w:jc w:val="both"/>
        <w:rPr>
          <w:rFonts w:ascii="Times New Roman" w:hAnsi="Times New Roman" w:cs="Times New Roman"/>
          <w:sz w:val="24"/>
          <w:szCs w:val="24"/>
        </w:rPr>
      </w:pPr>
      <w:r w:rsidRPr="002E7191">
        <w:rPr>
          <w:rFonts w:ascii="Times New Roman" w:hAnsi="Times New Roman" w:cs="Times New Roman"/>
          <w:sz w:val="24"/>
          <w:szCs w:val="24"/>
        </w:rPr>
        <w:t>Departemen</w:t>
      </w:r>
      <w:r>
        <w:rPr>
          <w:rFonts w:ascii="Times New Roman" w:hAnsi="Times New Roman" w:cs="Times New Roman"/>
          <w:sz w:val="24"/>
          <w:szCs w:val="24"/>
        </w:rPr>
        <w:t xml:space="preserve"> </w:t>
      </w:r>
      <w:r w:rsidRPr="002E7191">
        <w:rPr>
          <w:rFonts w:ascii="Times New Roman" w:hAnsi="Times New Roman" w:cs="Times New Roman"/>
          <w:sz w:val="24"/>
          <w:szCs w:val="24"/>
        </w:rPr>
        <w:t>Pendidikan</w:t>
      </w:r>
      <w:r>
        <w:rPr>
          <w:rFonts w:ascii="Times New Roman" w:hAnsi="Times New Roman" w:cs="Times New Roman"/>
          <w:sz w:val="24"/>
          <w:szCs w:val="24"/>
        </w:rPr>
        <w:t xml:space="preserve"> </w:t>
      </w:r>
      <w:r w:rsidRPr="002E7191">
        <w:rPr>
          <w:rFonts w:ascii="Times New Roman" w:hAnsi="Times New Roman" w:cs="Times New Roman"/>
          <w:sz w:val="24"/>
          <w:szCs w:val="24"/>
        </w:rPr>
        <w:t xml:space="preserve">Nasional.2008. </w:t>
      </w:r>
      <w:r w:rsidRPr="002E7191">
        <w:rPr>
          <w:rFonts w:ascii="Times New Roman" w:hAnsi="Times New Roman" w:cs="Times New Roman"/>
          <w:i/>
          <w:sz w:val="24"/>
          <w:szCs w:val="24"/>
        </w:rPr>
        <w:t>Kamus</w:t>
      </w:r>
      <w:r>
        <w:rPr>
          <w:rFonts w:ascii="Times New Roman" w:hAnsi="Times New Roman" w:cs="Times New Roman"/>
          <w:i/>
          <w:sz w:val="24"/>
          <w:szCs w:val="24"/>
        </w:rPr>
        <w:t xml:space="preserve"> </w:t>
      </w:r>
      <w:r w:rsidRPr="002E7191">
        <w:rPr>
          <w:rFonts w:ascii="Times New Roman" w:hAnsi="Times New Roman" w:cs="Times New Roman"/>
          <w:i/>
          <w:sz w:val="24"/>
          <w:szCs w:val="24"/>
        </w:rPr>
        <w:t>Besar</w:t>
      </w:r>
      <w:r>
        <w:rPr>
          <w:rFonts w:ascii="Times New Roman" w:hAnsi="Times New Roman" w:cs="Times New Roman"/>
          <w:i/>
          <w:sz w:val="24"/>
          <w:szCs w:val="24"/>
        </w:rPr>
        <w:t xml:space="preserve"> </w:t>
      </w:r>
      <w:r w:rsidRPr="002E7191">
        <w:rPr>
          <w:rFonts w:ascii="Times New Roman" w:hAnsi="Times New Roman" w:cs="Times New Roman"/>
          <w:i/>
          <w:sz w:val="24"/>
          <w:szCs w:val="24"/>
        </w:rPr>
        <w:t>Bahasa Indonesia</w:t>
      </w:r>
      <w:r w:rsidRPr="002E7191">
        <w:rPr>
          <w:rFonts w:ascii="Times New Roman" w:hAnsi="Times New Roman" w:cs="Times New Roman"/>
          <w:sz w:val="24"/>
          <w:szCs w:val="24"/>
        </w:rPr>
        <w:t>. Jakarta: PT Gramedia</w:t>
      </w:r>
      <w:r>
        <w:rPr>
          <w:rFonts w:ascii="Times New Roman" w:hAnsi="Times New Roman" w:cs="Times New Roman"/>
          <w:sz w:val="24"/>
          <w:szCs w:val="24"/>
        </w:rPr>
        <w:t xml:space="preserve"> </w:t>
      </w:r>
      <w:r w:rsidRPr="002E7191">
        <w:rPr>
          <w:rFonts w:ascii="Times New Roman" w:hAnsi="Times New Roman" w:cs="Times New Roman"/>
          <w:sz w:val="24"/>
          <w:szCs w:val="24"/>
        </w:rPr>
        <w:t>Pustaka</w:t>
      </w:r>
      <w:r>
        <w:rPr>
          <w:rFonts w:ascii="Times New Roman" w:hAnsi="Times New Roman" w:cs="Times New Roman"/>
          <w:sz w:val="24"/>
          <w:szCs w:val="24"/>
        </w:rPr>
        <w:t xml:space="preserve"> </w:t>
      </w:r>
      <w:r w:rsidRPr="002E7191">
        <w:rPr>
          <w:rFonts w:ascii="Times New Roman" w:hAnsi="Times New Roman" w:cs="Times New Roman"/>
          <w:sz w:val="24"/>
          <w:szCs w:val="24"/>
        </w:rPr>
        <w:t xml:space="preserve">Utama. </w:t>
      </w:r>
    </w:p>
    <w:p w:rsidR="00AA7B7D" w:rsidRPr="002E7191" w:rsidRDefault="00AA7B7D" w:rsidP="00AA7B7D">
      <w:pPr>
        <w:spacing w:after="240" w:line="240" w:lineRule="auto"/>
        <w:ind w:left="720" w:hanging="720"/>
        <w:jc w:val="both"/>
        <w:rPr>
          <w:rFonts w:ascii="Times New Roman" w:hAnsi="Times New Roman" w:cs="Times New Roman"/>
          <w:sz w:val="24"/>
          <w:szCs w:val="24"/>
        </w:rPr>
      </w:pPr>
      <w:r w:rsidRPr="002E7191">
        <w:rPr>
          <w:rFonts w:ascii="Times New Roman" w:hAnsi="Times New Roman" w:cs="Times New Roman"/>
          <w:sz w:val="24"/>
          <w:szCs w:val="24"/>
        </w:rPr>
        <w:t xml:space="preserve">Djajasudarma, Fatimah. 2010. </w:t>
      </w:r>
      <w:r w:rsidRPr="002E7191">
        <w:rPr>
          <w:rFonts w:ascii="Times New Roman" w:hAnsi="Times New Roman" w:cs="Times New Roman"/>
          <w:i/>
          <w:sz w:val="24"/>
          <w:szCs w:val="24"/>
        </w:rPr>
        <w:t>Wacana (Pemahaman</w:t>
      </w:r>
      <w:r>
        <w:rPr>
          <w:rFonts w:ascii="Times New Roman" w:hAnsi="Times New Roman" w:cs="Times New Roman"/>
          <w:i/>
          <w:sz w:val="24"/>
          <w:szCs w:val="24"/>
        </w:rPr>
        <w:t xml:space="preserve"> </w:t>
      </w:r>
      <w:r w:rsidRPr="002E7191">
        <w:rPr>
          <w:rFonts w:ascii="Times New Roman" w:hAnsi="Times New Roman" w:cs="Times New Roman"/>
          <w:i/>
          <w:sz w:val="24"/>
          <w:szCs w:val="24"/>
        </w:rPr>
        <w:t>dan</w:t>
      </w:r>
      <w:r>
        <w:rPr>
          <w:rFonts w:ascii="Times New Roman" w:hAnsi="Times New Roman" w:cs="Times New Roman"/>
          <w:i/>
          <w:sz w:val="24"/>
          <w:szCs w:val="24"/>
        </w:rPr>
        <w:t xml:space="preserve"> </w:t>
      </w:r>
      <w:r w:rsidRPr="002E7191">
        <w:rPr>
          <w:rFonts w:ascii="Times New Roman" w:hAnsi="Times New Roman" w:cs="Times New Roman"/>
          <w:i/>
          <w:sz w:val="24"/>
          <w:szCs w:val="24"/>
        </w:rPr>
        <w:t>Hubungan</w:t>
      </w:r>
      <w:r>
        <w:rPr>
          <w:rFonts w:ascii="Times New Roman" w:hAnsi="Times New Roman" w:cs="Times New Roman"/>
          <w:i/>
          <w:sz w:val="24"/>
          <w:szCs w:val="24"/>
        </w:rPr>
        <w:t xml:space="preserve"> </w:t>
      </w:r>
      <w:r w:rsidRPr="002E7191">
        <w:rPr>
          <w:rFonts w:ascii="Times New Roman" w:hAnsi="Times New Roman" w:cs="Times New Roman"/>
          <w:i/>
          <w:sz w:val="24"/>
          <w:szCs w:val="24"/>
        </w:rPr>
        <w:t>Antar</w:t>
      </w:r>
      <w:r>
        <w:rPr>
          <w:rFonts w:ascii="Times New Roman" w:hAnsi="Times New Roman" w:cs="Times New Roman"/>
          <w:i/>
          <w:sz w:val="24"/>
          <w:szCs w:val="24"/>
        </w:rPr>
        <w:t xml:space="preserve"> </w:t>
      </w:r>
      <w:r w:rsidRPr="002E7191">
        <w:rPr>
          <w:rFonts w:ascii="Times New Roman" w:hAnsi="Times New Roman" w:cs="Times New Roman"/>
          <w:i/>
          <w:sz w:val="24"/>
          <w:szCs w:val="24"/>
        </w:rPr>
        <w:t xml:space="preserve">unsur). </w:t>
      </w:r>
      <w:r w:rsidRPr="002E7191">
        <w:rPr>
          <w:rFonts w:ascii="Times New Roman" w:hAnsi="Times New Roman" w:cs="Times New Roman"/>
          <w:sz w:val="24"/>
          <w:szCs w:val="24"/>
        </w:rPr>
        <w:t>Bandung: Refika</w:t>
      </w:r>
      <w:r>
        <w:rPr>
          <w:rFonts w:ascii="Times New Roman" w:hAnsi="Times New Roman" w:cs="Times New Roman"/>
          <w:sz w:val="24"/>
          <w:szCs w:val="24"/>
        </w:rPr>
        <w:t xml:space="preserve"> </w:t>
      </w:r>
      <w:r w:rsidRPr="002E7191">
        <w:rPr>
          <w:rFonts w:ascii="Times New Roman" w:hAnsi="Times New Roman" w:cs="Times New Roman"/>
          <w:sz w:val="24"/>
          <w:szCs w:val="24"/>
        </w:rPr>
        <w:t xml:space="preserve">Aditama. </w:t>
      </w:r>
    </w:p>
    <w:p w:rsidR="00AA7B7D" w:rsidRPr="002E7191" w:rsidRDefault="00AA7B7D" w:rsidP="00AA7B7D">
      <w:pPr>
        <w:spacing w:after="240" w:line="240" w:lineRule="auto"/>
        <w:ind w:left="720" w:hanging="720"/>
        <w:jc w:val="both"/>
        <w:rPr>
          <w:rFonts w:ascii="Times New Roman" w:hAnsi="Times New Roman" w:cs="Times New Roman"/>
          <w:sz w:val="24"/>
          <w:szCs w:val="24"/>
        </w:rPr>
      </w:pPr>
      <w:r w:rsidRPr="002E7191">
        <w:rPr>
          <w:rFonts w:ascii="Times New Roman" w:hAnsi="Times New Roman" w:cs="Times New Roman"/>
          <w:sz w:val="24"/>
          <w:szCs w:val="24"/>
        </w:rPr>
        <w:t xml:space="preserve">Endah, Anggita. 2013. </w:t>
      </w:r>
      <w:r>
        <w:rPr>
          <w:rFonts w:ascii="Times New Roman" w:hAnsi="Times New Roman" w:cs="Times New Roman"/>
          <w:sz w:val="24"/>
          <w:szCs w:val="24"/>
        </w:rPr>
        <w:t>“</w:t>
      </w:r>
      <w:r w:rsidRPr="002E7191">
        <w:rPr>
          <w:rFonts w:ascii="Times New Roman" w:hAnsi="Times New Roman" w:cs="Times New Roman"/>
          <w:sz w:val="24"/>
          <w:szCs w:val="24"/>
        </w:rPr>
        <w:t>Peningkatan</w:t>
      </w:r>
      <w:r>
        <w:rPr>
          <w:rFonts w:ascii="Times New Roman" w:hAnsi="Times New Roman" w:cs="Times New Roman"/>
          <w:sz w:val="24"/>
          <w:szCs w:val="24"/>
        </w:rPr>
        <w:t xml:space="preserve"> </w:t>
      </w:r>
      <w:r w:rsidRPr="002E7191">
        <w:rPr>
          <w:rFonts w:ascii="Times New Roman" w:hAnsi="Times New Roman" w:cs="Times New Roman"/>
          <w:sz w:val="24"/>
          <w:szCs w:val="24"/>
        </w:rPr>
        <w:t>Keterampilan</w:t>
      </w:r>
      <w:r>
        <w:rPr>
          <w:rFonts w:ascii="Times New Roman" w:hAnsi="Times New Roman" w:cs="Times New Roman"/>
          <w:sz w:val="24"/>
          <w:szCs w:val="24"/>
        </w:rPr>
        <w:t xml:space="preserve"> </w:t>
      </w:r>
      <w:r w:rsidRPr="002E7191">
        <w:rPr>
          <w:rFonts w:ascii="Times New Roman" w:hAnsi="Times New Roman" w:cs="Times New Roman"/>
          <w:sz w:val="24"/>
          <w:szCs w:val="24"/>
        </w:rPr>
        <w:t>Menulis</w:t>
      </w:r>
      <w:r>
        <w:rPr>
          <w:rFonts w:ascii="Times New Roman" w:hAnsi="Times New Roman" w:cs="Times New Roman"/>
          <w:sz w:val="24"/>
          <w:szCs w:val="24"/>
        </w:rPr>
        <w:t xml:space="preserve"> </w:t>
      </w:r>
      <w:r w:rsidRPr="002E7191">
        <w:rPr>
          <w:rFonts w:ascii="Times New Roman" w:hAnsi="Times New Roman" w:cs="Times New Roman"/>
          <w:sz w:val="24"/>
          <w:szCs w:val="24"/>
        </w:rPr>
        <w:t>Karangan</w:t>
      </w:r>
      <w:r>
        <w:rPr>
          <w:rFonts w:ascii="Times New Roman" w:hAnsi="Times New Roman" w:cs="Times New Roman"/>
          <w:sz w:val="24"/>
          <w:szCs w:val="24"/>
        </w:rPr>
        <w:t xml:space="preserve"> </w:t>
      </w:r>
      <w:r w:rsidRPr="002E7191">
        <w:rPr>
          <w:rFonts w:ascii="Times New Roman" w:hAnsi="Times New Roman" w:cs="Times New Roman"/>
          <w:sz w:val="24"/>
          <w:szCs w:val="24"/>
        </w:rPr>
        <w:t>Deskripsi</w:t>
      </w:r>
      <w:r>
        <w:rPr>
          <w:rFonts w:ascii="Times New Roman" w:hAnsi="Times New Roman" w:cs="Times New Roman"/>
          <w:sz w:val="24"/>
          <w:szCs w:val="24"/>
        </w:rPr>
        <w:t xml:space="preserve"> </w:t>
      </w:r>
      <w:r w:rsidRPr="002E7191">
        <w:rPr>
          <w:rFonts w:ascii="Times New Roman" w:hAnsi="Times New Roman" w:cs="Times New Roman"/>
          <w:sz w:val="24"/>
          <w:szCs w:val="24"/>
        </w:rPr>
        <w:t>Melalui Model Think Talk Write</w:t>
      </w:r>
      <w:r>
        <w:rPr>
          <w:rFonts w:ascii="Times New Roman" w:hAnsi="Times New Roman" w:cs="Times New Roman"/>
          <w:sz w:val="24"/>
          <w:szCs w:val="24"/>
        </w:rPr>
        <w:t xml:space="preserve"> d</w:t>
      </w:r>
      <w:r w:rsidRPr="002E7191">
        <w:rPr>
          <w:rFonts w:ascii="Times New Roman" w:hAnsi="Times New Roman" w:cs="Times New Roman"/>
          <w:sz w:val="24"/>
          <w:szCs w:val="24"/>
        </w:rPr>
        <w:t>engan Media Visual</w:t>
      </w:r>
      <w:r>
        <w:rPr>
          <w:rFonts w:ascii="Times New Roman" w:hAnsi="Times New Roman" w:cs="Times New Roman"/>
          <w:sz w:val="24"/>
          <w:szCs w:val="24"/>
        </w:rPr>
        <w:t xml:space="preserve"> p</w:t>
      </w:r>
      <w:r w:rsidRPr="002E7191">
        <w:rPr>
          <w:rFonts w:ascii="Times New Roman" w:hAnsi="Times New Roman" w:cs="Times New Roman"/>
          <w:sz w:val="24"/>
          <w:szCs w:val="24"/>
        </w:rPr>
        <w:t>ada</w:t>
      </w:r>
      <w:r>
        <w:rPr>
          <w:rFonts w:ascii="Times New Roman" w:hAnsi="Times New Roman" w:cs="Times New Roman"/>
          <w:sz w:val="24"/>
          <w:szCs w:val="24"/>
        </w:rPr>
        <w:t xml:space="preserve"> </w:t>
      </w:r>
      <w:r w:rsidRPr="002E7191">
        <w:rPr>
          <w:rFonts w:ascii="Times New Roman" w:hAnsi="Times New Roman" w:cs="Times New Roman"/>
          <w:sz w:val="24"/>
          <w:szCs w:val="24"/>
        </w:rPr>
        <w:t>Siswa</w:t>
      </w:r>
      <w:r>
        <w:rPr>
          <w:rFonts w:ascii="Times New Roman" w:hAnsi="Times New Roman" w:cs="Times New Roman"/>
          <w:sz w:val="24"/>
          <w:szCs w:val="24"/>
        </w:rPr>
        <w:t xml:space="preserve"> </w:t>
      </w:r>
      <w:r w:rsidRPr="002E7191">
        <w:rPr>
          <w:rFonts w:ascii="Times New Roman" w:hAnsi="Times New Roman" w:cs="Times New Roman"/>
          <w:sz w:val="24"/>
          <w:szCs w:val="24"/>
        </w:rPr>
        <w:t>Kelas IV SDN</w:t>
      </w:r>
      <w:r>
        <w:rPr>
          <w:rFonts w:ascii="Times New Roman" w:hAnsi="Times New Roman" w:cs="Times New Roman"/>
          <w:sz w:val="24"/>
          <w:szCs w:val="24"/>
        </w:rPr>
        <w:t xml:space="preserve"> </w:t>
      </w:r>
      <w:r w:rsidRPr="002E7191">
        <w:rPr>
          <w:rFonts w:ascii="Times New Roman" w:hAnsi="Times New Roman" w:cs="Times New Roman"/>
          <w:sz w:val="24"/>
          <w:szCs w:val="24"/>
        </w:rPr>
        <w:t>Pakintelan 03</w:t>
      </w:r>
      <w:r>
        <w:rPr>
          <w:rFonts w:ascii="Times New Roman" w:hAnsi="Times New Roman" w:cs="Times New Roman"/>
          <w:sz w:val="24"/>
          <w:szCs w:val="24"/>
        </w:rPr>
        <w:t>”</w:t>
      </w:r>
      <w:r w:rsidRPr="002E7191">
        <w:rPr>
          <w:rFonts w:ascii="Times New Roman" w:hAnsi="Times New Roman" w:cs="Times New Roman"/>
          <w:sz w:val="24"/>
          <w:szCs w:val="24"/>
        </w:rPr>
        <w:t xml:space="preserve">. [online]. Tersedia </w:t>
      </w:r>
      <w:r w:rsidRPr="00C46EC4">
        <w:rPr>
          <w:rFonts w:ascii="Times New Roman" w:hAnsi="Times New Roman" w:cs="Times New Roman"/>
          <w:sz w:val="24"/>
          <w:szCs w:val="24"/>
        </w:rPr>
        <w:t>:</w:t>
      </w:r>
      <w:hyperlink r:id="rId11" w:history="1">
        <w:r w:rsidRPr="00C46EC4">
          <w:rPr>
            <w:rStyle w:val="Hyperlink"/>
            <w:rFonts w:ascii="Times New Roman" w:hAnsi="Times New Roman" w:cs="Times New Roman"/>
            <w:sz w:val="24"/>
            <w:szCs w:val="24"/>
          </w:rPr>
          <w:t>http://lib.unnes.ac.id/18053/1/1401409380.pdf</w:t>
        </w:r>
      </w:hyperlink>
      <w:r w:rsidRPr="002E7191">
        <w:rPr>
          <w:rFonts w:ascii="Times New Roman" w:hAnsi="Times New Roman" w:cs="Times New Roman"/>
          <w:sz w:val="24"/>
          <w:szCs w:val="24"/>
        </w:rPr>
        <w:t xml:space="preserve"> [diakses</w:t>
      </w:r>
      <w:r>
        <w:rPr>
          <w:rFonts w:ascii="Times New Roman" w:hAnsi="Times New Roman" w:cs="Times New Roman"/>
          <w:sz w:val="24"/>
          <w:szCs w:val="24"/>
        </w:rPr>
        <w:t xml:space="preserve">, </w:t>
      </w:r>
      <w:r w:rsidRPr="002E7191">
        <w:rPr>
          <w:rFonts w:ascii="Times New Roman" w:hAnsi="Times New Roman" w:cs="Times New Roman"/>
          <w:sz w:val="24"/>
          <w:szCs w:val="24"/>
        </w:rPr>
        <w:t>6 Februari 2016].</w:t>
      </w:r>
    </w:p>
    <w:p w:rsidR="00AA7B7D" w:rsidRPr="002E7191" w:rsidRDefault="00AA7B7D" w:rsidP="00AA7B7D">
      <w:pPr>
        <w:spacing w:after="240" w:line="240" w:lineRule="auto"/>
        <w:ind w:left="720" w:hanging="720"/>
        <w:jc w:val="both"/>
        <w:rPr>
          <w:rFonts w:ascii="Times New Roman" w:hAnsi="Times New Roman" w:cs="Times New Roman"/>
          <w:sz w:val="24"/>
          <w:szCs w:val="24"/>
        </w:rPr>
      </w:pPr>
      <w:r w:rsidRPr="002E7191">
        <w:rPr>
          <w:rFonts w:ascii="Times New Roman" w:hAnsi="Times New Roman" w:cs="Times New Roman"/>
          <w:sz w:val="24"/>
          <w:szCs w:val="24"/>
        </w:rPr>
        <w:t xml:space="preserve">Furchan, Arief. 2011. </w:t>
      </w:r>
      <w:r w:rsidRPr="002E7191">
        <w:rPr>
          <w:rFonts w:ascii="Times New Roman" w:hAnsi="Times New Roman" w:cs="Times New Roman"/>
          <w:i/>
          <w:sz w:val="24"/>
          <w:szCs w:val="24"/>
        </w:rPr>
        <w:t>Pengantar</w:t>
      </w:r>
      <w:r>
        <w:rPr>
          <w:rFonts w:ascii="Times New Roman" w:hAnsi="Times New Roman" w:cs="Times New Roman"/>
          <w:i/>
          <w:sz w:val="24"/>
          <w:szCs w:val="24"/>
        </w:rPr>
        <w:t xml:space="preserve"> </w:t>
      </w:r>
      <w:r w:rsidRPr="002E7191">
        <w:rPr>
          <w:rFonts w:ascii="Times New Roman" w:hAnsi="Times New Roman" w:cs="Times New Roman"/>
          <w:i/>
          <w:sz w:val="24"/>
          <w:szCs w:val="24"/>
        </w:rPr>
        <w:t>Penelitian</w:t>
      </w:r>
      <w:r>
        <w:rPr>
          <w:rFonts w:ascii="Times New Roman" w:hAnsi="Times New Roman" w:cs="Times New Roman"/>
          <w:i/>
          <w:sz w:val="24"/>
          <w:szCs w:val="24"/>
        </w:rPr>
        <w:t xml:space="preserve"> d</w:t>
      </w:r>
      <w:r w:rsidRPr="002E7191">
        <w:rPr>
          <w:rFonts w:ascii="Times New Roman" w:hAnsi="Times New Roman" w:cs="Times New Roman"/>
          <w:i/>
          <w:sz w:val="24"/>
          <w:szCs w:val="24"/>
        </w:rPr>
        <w:t>alam</w:t>
      </w:r>
      <w:r>
        <w:rPr>
          <w:rFonts w:ascii="Times New Roman" w:hAnsi="Times New Roman" w:cs="Times New Roman"/>
          <w:i/>
          <w:sz w:val="24"/>
          <w:szCs w:val="24"/>
        </w:rPr>
        <w:t xml:space="preserve"> </w:t>
      </w:r>
      <w:r w:rsidRPr="002E7191">
        <w:rPr>
          <w:rFonts w:ascii="Times New Roman" w:hAnsi="Times New Roman" w:cs="Times New Roman"/>
          <w:i/>
          <w:sz w:val="24"/>
          <w:szCs w:val="24"/>
        </w:rPr>
        <w:t>Pendidikan</w:t>
      </w:r>
      <w:r w:rsidRPr="002E7191">
        <w:rPr>
          <w:rFonts w:ascii="Times New Roman" w:hAnsi="Times New Roman" w:cs="Times New Roman"/>
          <w:sz w:val="24"/>
          <w:szCs w:val="24"/>
        </w:rPr>
        <w:t>. Yogyakarta: Pustaka</w:t>
      </w:r>
      <w:r>
        <w:rPr>
          <w:rFonts w:ascii="Times New Roman" w:hAnsi="Times New Roman" w:cs="Times New Roman"/>
          <w:sz w:val="24"/>
          <w:szCs w:val="24"/>
        </w:rPr>
        <w:t xml:space="preserve"> </w:t>
      </w:r>
      <w:r w:rsidRPr="002E7191">
        <w:rPr>
          <w:rFonts w:ascii="Times New Roman" w:hAnsi="Times New Roman" w:cs="Times New Roman"/>
          <w:sz w:val="24"/>
          <w:szCs w:val="24"/>
        </w:rPr>
        <w:t xml:space="preserve">Pelajar.  </w:t>
      </w:r>
    </w:p>
    <w:p w:rsidR="00AA7B7D" w:rsidRPr="002E7191" w:rsidRDefault="00AA7B7D" w:rsidP="00AA7B7D">
      <w:pPr>
        <w:spacing w:after="240" w:line="240" w:lineRule="auto"/>
        <w:ind w:left="720" w:hanging="720"/>
        <w:jc w:val="both"/>
        <w:rPr>
          <w:rFonts w:ascii="Times New Roman" w:hAnsi="Times New Roman" w:cs="Times New Roman"/>
          <w:sz w:val="24"/>
          <w:szCs w:val="24"/>
        </w:rPr>
      </w:pPr>
      <w:r w:rsidRPr="002E7191">
        <w:rPr>
          <w:rFonts w:ascii="Times New Roman" w:hAnsi="Times New Roman" w:cs="Times New Roman"/>
          <w:sz w:val="24"/>
          <w:szCs w:val="24"/>
        </w:rPr>
        <w:t xml:space="preserve">Hidayat, Syarif. 2011. </w:t>
      </w:r>
      <w:r>
        <w:rPr>
          <w:rFonts w:ascii="Times New Roman" w:hAnsi="Times New Roman" w:cs="Times New Roman"/>
          <w:sz w:val="24"/>
          <w:szCs w:val="24"/>
        </w:rPr>
        <w:t>“</w:t>
      </w:r>
      <w:r w:rsidRPr="002E7191">
        <w:rPr>
          <w:rFonts w:ascii="Times New Roman" w:hAnsi="Times New Roman" w:cs="Times New Roman"/>
          <w:sz w:val="24"/>
          <w:szCs w:val="24"/>
        </w:rPr>
        <w:t>Peningkatan</w:t>
      </w:r>
      <w:r>
        <w:rPr>
          <w:rFonts w:ascii="Times New Roman" w:hAnsi="Times New Roman" w:cs="Times New Roman"/>
          <w:sz w:val="24"/>
          <w:szCs w:val="24"/>
        </w:rPr>
        <w:t xml:space="preserve"> </w:t>
      </w:r>
      <w:r w:rsidRPr="002E7191">
        <w:rPr>
          <w:rFonts w:ascii="Times New Roman" w:hAnsi="Times New Roman" w:cs="Times New Roman"/>
          <w:sz w:val="24"/>
          <w:szCs w:val="24"/>
        </w:rPr>
        <w:t>Kemampuan</w:t>
      </w:r>
      <w:r>
        <w:rPr>
          <w:rFonts w:ascii="Times New Roman" w:hAnsi="Times New Roman" w:cs="Times New Roman"/>
          <w:sz w:val="24"/>
          <w:szCs w:val="24"/>
        </w:rPr>
        <w:t xml:space="preserve"> </w:t>
      </w:r>
      <w:r w:rsidRPr="002E7191">
        <w:rPr>
          <w:rFonts w:ascii="Times New Roman" w:hAnsi="Times New Roman" w:cs="Times New Roman"/>
          <w:sz w:val="24"/>
          <w:szCs w:val="24"/>
        </w:rPr>
        <w:t>Menulis</w:t>
      </w:r>
      <w:r>
        <w:rPr>
          <w:rFonts w:ascii="Times New Roman" w:hAnsi="Times New Roman" w:cs="Times New Roman"/>
          <w:sz w:val="24"/>
          <w:szCs w:val="24"/>
        </w:rPr>
        <w:t xml:space="preserve"> </w:t>
      </w:r>
      <w:r w:rsidRPr="002E7191">
        <w:rPr>
          <w:rFonts w:ascii="Times New Roman" w:hAnsi="Times New Roman" w:cs="Times New Roman"/>
          <w:sz w:val="24"/>
          <w:szCs w:val="24"/>
        </w:rPr>
        <w:t>Karangan</w:t>
      </w:r>
      <w:r>
        <w:rPr>
          <w:rFonts w:ascii="Times New Roman" w:hAnsi="Times New Roman" w:cs="Times New Roman"/>
          <w:sz w:val="24"/>
          <w:szCs w:val="24"/>
        </w:rPr>
        <w:t xml:space="preserve"> </w:t>
      </w:r>
      <w:r w:rsidRPr="002E7191">
        <w:rPr>
          <w:rFonts w:ascii="Times New Roman" w:hAnsi="Times New Roman" w:cs="Times New Roman"/>
          <w:sz w:val="24"/>
          <w:szCs w:val="24"/>
        </w:rPr>
        <w:t>Deskripsi</w:t>
      </w:r>
      <w:r>
        <w:rPr>
          <w:rFonts w:ascii="Times New Roman" w:hAnsi="Times New Roman" w:cs="Times New Roman"/>
          <w:sz w:val="24"/>
          <w:szCs w:val="24"/>
        </w:rPr>
        <w:t xml:space="preserve"> d</w:t>
      </w:r>
      <w:r w:rsidRPr="002E7191">
        <w:rPr>
          <w:rFonts w:ascii="Times New Roman" w:hAnsi="Times New Roman" w:cs="Times New Roman"/>
          <w:sz w:val="24"/>
          <w:szCs w:val="24"/>
        </w:rPr>
        <w:t>engan</w:t>
      </w:r>
      <w:r>
        <w:rPr>
          <w:rFonts w:ascii="Times New Roman" w:hAnsi="Times New Roman" w:cs="Times New Roman"/>
          <w:sz w:val="24"/>
          <w:szCs w:val="24"/>
        </w:rPr>
        <w:t xml:space="preserve"> </w:t>
      </w:r>
      <w:r w:rsidRPr="002E7191">
        <w:rPr>
          <w:rFonts w:ascii="Times New Roman" w:hAnsi="Times New Roman" w:cs="Times New Roman"/>
          <w:sz w:val="24"/>
          <w:szCs w:val="24"/>
        </w:rPr>
        <w:t>Penggunaan Media Gambar</w:t>
      </w:r>
      <w:r>
        <w:rPr>
          <w:rFonts w:ascii="Times New Roman" w:hAnsi="Times New Roman" w:cs="Times New Roman"/>
          <w:sz w:val="24"/>
          <w:szCs w:val="24"/>
        </w:rPr>
        <w:t>”</w:t>
      </w:r>
      <w:r w:rsidRPr="002E7191">
        <w:rPr>
          <w:rFonts w:ascii="Times New Roman" w:hAnsi="Times New Roman" w:cs="Times New Roman"/>
          <w:sz w:val="24"/>
          <w:szCs w:val="24"/>
        </w:rPr>
        <w:t xml:space="preserve">. [online]. Tersedia: </w:t>
      </w:r>
      <w:hyperlink r:id="rId12" w:history="1">
        <w:r w:rsidRPr="00C46EC4">
          <w:rPr>
            <w:rStyle w:val="Hyperlink"/>
            <w:rFonts w:ascii="Times New Roman" w:hAnsi="Times New Roman" w:cs="Times New Roman"/>
            <w:sz w:val="24"/>
            <w:szCs w:val="24"/>
          </w:rPr>
          <w:t>http://repository.uinjkt.ac.id/dspace/bitstream/123456789/2717/1/SYARIF%20HIDAYAT2-FITK.pdf</w:t>
        </w:r>
      </w:hyperlink>
      <w:r w:rsidRPr="00C46EC4">
        <w:rPr>
          <w:rFonts w:ascii="Times New Roman" w:hAnsi="Times New Roman" w:cs="Times New Roman"/>
          <w:sz w:val="24"/>
          <w:szCs w:val="24"/>
        </w:rPr>
        <w:t xml:space="preserve"> [diakses</w:t>
      </w:r>
      <w:r>
        <w:rPr>
          <w:rFonts w:ascii="Times New Roman" w:hAnsi="Times New Roman" w:cs="Times New Roman"/>
          <w:sz w:val="24"/>
          <w:szCs w:val="24"/>
        </w:rPr>
        <w:t>,</w:t>
      </w:r>
      <w:r w:rsidRPr="00C46EC4">
        <w:rPr>
          <w:rFonts w:ascii="Times New Roman" w:hAnsi="Times New Roman" w:cs="Times New Roman"/>
          <w:sz w:val="24"/>
          <w:szCs w:val="24"/>
        </w:rPr>
        <w:t xml:space="preserve"> 6 Februari 2016].</w:t>
      </w:r>
    </w:p>
    <w:p w:rsidR="00AA7B7D" w:rsidRPr="002E7191" w:rsidRDefault="00AA7B7D" w:rsidP="00AA7B7D">
      <w:pPr>
        <w:spacing w:after="0" w:line="480" w:lineRule="auto"/>
        <w:ind w:left="720" w:hanging="720"/>
        <w:jc w:val="both"/>
        <w:rPr>
          <w:rFonts w:ascii="Times New Roman" w:hAnsi="Times New Roman" w:cs="Times New Roman"/>
          <w:sz w:val="24"/>
          <w:szCs w:val="24"/>
        </w:rPr>
      </w:pPr>
      <w:r w:rsidRPr="002E7191">
        <w:rPr>
          <w:rFonts w:ascii="Times New Roman" w:hAnsi="Times New Roman" w:cs="Times New Roman"/>
          <w:sz w:val="24"/>
          <w:szCs w:val="24"/>
        </w:rPr>
        <w:t xml:space="preserve">Mulyati.2015. </w:t>
      </w:r>
      <w:r w:rsidRPr="002E7191">
        <w:rPr>
          <w:rFonts w:ascii="Times New Roman" w:hAnsi="Times New Roman" w:cs="Times New Roman"/>
          <w:i/>
          <w:sz w:val="24"/>
          <w:szCs w:val="24"/>
        </w:rPr>
        <w:t>Terampil</w:t>
      </w:r>
      <w:r>
        <w:rPr>
          <w:rFonts w:ascii="Times New Roman" w:hAnsi="Times New Roman" w:cs="Times New Roman"/>
          <w:i/>
          <w:sz w:val="24"/>
          <w:szCs w:val="24"/>
        </w:rPr>
        <w:t xml:space="preserve"> </w:t>
      </w:r>
      <w:r w:rsidRPr="002E7191">
        <w:rPr>
          <w:rFonts w:ascii="Times New Roman" w:hAnsi="Times New Roman" w:cs="Times New Roman"/>
          <w:i/>
          <w:sz w:val="24"/>
          <w:szCs w:val="24"/>
        </w:rPr>
        <w:t>Berbahasa Indonesia</w:t>
      </w:r>
      <w:r w:rsidRPr="002E7191">
        <w:rPr>
          <w:rFonts w:ascii="Times New Roman" w:hAnsi="Times New Roman" w:cs="Times New Roman"/>
          <w:sz w:val="24"/>
          <w:szCs w:val="24"/>
        </w:rPr>
        <w:t xml:space="preserve">. Jakarta: Prenadamedia Group. </w:t>
      </w:r>
    </w:p>
    <w:p w:rsidR="00AA7B7D" w:rsidRPr="002E7191" w:rsidRDefault="00AA7B7D" w:rsidP="00AA7B7D">
      <w:pPr>
        <w:spacing w:after="0" w:line="480" w:lineRule="auto"/>
        <w:ind w:left="720" w:hanging="720"/>
        <w:jc w:val="both"/>
        <w:rPr>
          <w:rFonts w:ascii="Times New Roman" w:hAnsi="Times New Roman" w:cs="Times New Roman"/>
          <w:sz w:val="24"/>
          <w:szCs w:val="24"/>
        </w:rPr>
      </w:pPr>
      <w:r w:rsidRPr="002E7191">
        <w:rPr>
          <w:rFonts w:ascii="Times New Roman" w:hAnsi="Times New Roman" w:cs="Times New Roman"/>
          <w:sz w:val="24"/>
          <w:szCs w:val="24"/>
        </w:rPr>
        <w:t xml:space="preserve">Nurgiyantoro, Burhan. 2010. </w:t>
      </w:r>
      <w:r w:rsidRPr="002E7191">
        <w:rPr>
          <w:rFonts w:ascii="Times New Roman" w:hAnsi="Times New Roman" w:cs="Times New Roman"/>
          <w:i/>
          <w:sz w:val="24"/>
          <w:szCs w:val="24"/>
        </w:rPr>
        <w:t>Penilaian</w:t>
      </w:r>
      <w:r>
        <w:rPr>
          <w:rFonts w:ascii="Times New Roman" w:hAnsi="Times New Roman" w:cs="Times New Roman"/>
          <w:i/>
          <w:sz w:val="24"/>
          <w:szCs w:val="24"/>
        </w:rPr>
        <w:t xml:space="preserve"> </w:t>
      </w:r>
      <w:r w:rsidRPr="002E7191">
        <w:rPr>
          <w:rFonts w:ascii="Times New Roman" w:hAnsi="Times New Roman" w:cs="Times New Roman"/>
          <w:i/>
          <w:sz w:val="24"/>
          <w:szCs w:val="24"/>
        </w:rPr>
        <w:t>Pengajaran</w:t>
      </w:r>
      <w:r>
        <w:rPr>
          <w:rFonts w:ascii="Times New Roman" w:hAnsi="Times New Roman" w:cs="Times New Roman"/>
          <w:i/>
          <w:sz w:val="24"/>
          <w:szCs w:val="24"/>
        </w:rPr>
        <w:t xml:space="preserve"> </w:t>
      </w:r>
      <w:r w:rsidRPr="002E7191">
        <w:rPr>
          <w:rFonts w:ascii="Times New Roman" w:hAnsi="Times New Roman" w:cs="Times New Roman"/>
          <w:i/>
          <w:sz w:val="24"/>
          <w:szCs w:val="24"/>
        </w:rPr>
        <w:t>Bahasa</w:t>
      </w:r>
      <w:r w:rsidRPr="002E7191">
        <w:rPr>
          <w:rFonts w:ascii="Times New Roman" w:hAnsi="Times New Roman" w:cs="Times New Roman"/>
          <w:sz w:val="24"/>
          <w:szCs w:val="24"/>
        </w:rPr>
        <w:t>. Yogyakarta: BPEE.</w:t>
      </w:r>
    </w:p>
    <w:p w:rsidR="00AA7B7D" w:rsidRPr="002E7191" w:rsidRDefault="00AA7B7D" w:rsidP="00AA7B7D">
      <w:pPr>
        <w:spacing w:after="240" w:line="240" w:lineRule="auto"/>
        <w:ind w:left="720" w:hanging="720"/>
        <w:jc w:val="both"/>
        <w:rPr>
          <w:rFonts w:ascii="Times New Roman" w:hAnsi="Times New Roman" w:cs="Times New Roman"/>
          <w:sz w:val="24"/>
          <w:szCs w:val="24"/>
        </w:rPr>
      </w:pPr>
      <w:r w:rsidRPr="002E7191">
        <w:rPr>
          <w:rFonts w:ascii="Times New Roman" w:hAnsi="Times New Roman" w:cs="Times New Roman"/>
          <w:sz w:val="24"/>
          <w:szCs w:val="24"/>
        </w:rPr>
        <w:t>Patombongi, Wardihan</w:t>
      </w:r>
      <w:r>
        <w:rPr>
          <w:rFonts w:ascii="Times New Roman" w:hAnsi="Times New Roman" w:cs="Times New Roman"/>
          <w:sz w:val="24"/>
          <w:szCs w:val="24"/>
        </w:rPr>
        <w:t xml:space="preserve"> </w:t>
      </w:r>
      <w:r w:rsidRPr="002E7191">
        <w:rPr>
          <w:rFonts w:ascii="Times New Roman" w:hAnsi="Times New Roman" w:cs="Times New Roman"/>
          <w:sz w:val="24"/>
          <w:szCs w:val="24"/>
        </w:rPr>
        <w:t xml:space="preserve">dkk.2008. </w:t>
      </w:r>
      <w:r w:rsidRPr="002E7191">
        <w:rPr>
          <w:rFonts w:ascii="Times New Roman" w:hAnsi="Times New Roman" w:cs="Times New Roman"/>
          <w:i/>
          <w:sz w:val="24"/>
          <w:szCs w:val="24"/>
        </w:rPr>
        <w:t>Telaah</w:t>
      </w:r>
      <w:r>
        <w:rPr>
          <w:rFonts w:ascii="Times New Roman" w:hAnsi="Times New Roman" w:cs="Times New Roman"/>
          <w:i/>
          <w:sz w:val="24"/>
          <w:szCs w:val="24"/>
        </w:rPr>
        <w:t xml:space="preserve"> </w:t>
      </w:r>
      <w:r w:rsidRPr="002E7191">
        <w:rPr>
          <w:rFonts w:ascii="Times New Roman" w:hAnsi="Times New Roman" w:cs="Times New Roman"/>
          <w:i/>
          <w:sz w:val="24"/>
          <w:szCs w:val="24"/>
        </w:rPr>
        <w:t>Kurikulum</w:t>
      </w:r>
      <w:r>
        <w:rPr>
          <w:rFonts w:ascii="Times New Roman" w:hAnsi="Times New Roman" w:cs="Times New Roman"/>
          <w:i/>
          <w:sz w:val="24"/>
          <w:szCs w:val="24"/>
        </w:rPr>
        <w:t xml:space="preserve"> </w:t>
      </w:r>
      <w:r w:rsidRPr="002E7191">
        <w:rPr>
          <w:rFonts w:ascii="Times New Roman" w:hAnsi="Times New Roman" w:cs="Times New Roman"/>
          <w:i/>
          <w:sz w:val="24"/>
          <w:szCs w:val="24"/>
        </w:rPr>
        <w:t>Bahasa Indonesia</w:t>
      </w:r>
      <w:r w:rsidRPr="002E7191">
        <w:rPr>
          <w:rFonts w:ascii="Times New Roman" w:hAnsi="Times New Roman" w:cs="Times New Roman"/>
          <w:sz w:val="24"/>
          <w:szCs w:val="24"/>
        </w:rPr>
        <w:t>. Makassar: Badan</w:t>
      </w:r>
      <w:r>
        <w:rPr>
          <w:rFonts w:ascii="Times New Roman" w:hAnsi="Times New Roman" w:cs="Times New Roman"/>
          <w:sz w:val="24"/>
          <w:szCs w:val="24"/>
        </w:rPr>
        <w:t xml:space="preserve"> </w:t>
      </w:r>
      <w:r w:rsidRPr="002E7191">
        <w:rPr>
          <w:rFonts w:ascii="Times New Roman" w:hAnsi="Times New Roman" w:cs="Times New Roman"/>
          <w:sz w:val="24"/>
          <w:szCs w:val="24"/>
        </w:rPr>
        <w:t>Penerbit UNM.</w:t>
      </w:r>
    </w:p>
    <w:p w:rsidR="00AA7B7D" w:rsidRPr="002E7191" w:rsidRDefault="00AA7B7D" w:rsidP="00AA7B7D">
      <w:pPr>
        <w:spacing w:after="240" w:line="240" w:lineRule="auto"/>
        <w:ind w:left="720" w:hanging="720"/>
        <w:jc w:val="both"/>
        <w:rPr>
          <w:rFonts w:ascii="Times New Roman" w:hAnsi="Times New Roman" w:cs="Times New Roman"/>
          <w:sz w:val="24"/>
          <w:szCs w:val="24"/>
        </w:rPr>
      </w:pPr>
      <w:r w:rsidRPr="002E7191">
        <w:rPr>
          <w:rFonts w:ascii="Times New Roman" w:hAnsi="Times New Roman" w:cs="Times New Roman"/>
          <w:sz w:val="24"/>
          <w:szCs w:val="24"/>
        </w:rPr>
        <w:lastRenderedPageBreak/>
        <w:t xml:space="preserve">Sadiman, Arifdkk. 2011. </w:t>
      </w:r>
      <w:r w:rsidRPr="002E7191">
        <w:rPr>
          <w:rFonts w:ascii="Times New Roman" w:hAnsi="Times New Roman" w:cs="Times New Roman"/>
          <w:i/>
          <w:sz w:val="24"/>
          <w:szCs w:val="24"/>
        </w:rPr>
        <w:t>Media Pendidikan (Pengertian, Pengembangan, dan</w:t>
      </w:r>
      <w:r>
        <w:rPr>
          <w:rFonts w:ascii="Times New Roman" w:hAnsi="Times New Roman" w:cs="Times New Roman"/>
          <w:i/>
          <w:sz w:val="24"/>
          <w:szCs w:val="24"/>
        </w:rPr>
        <w:t xml:space="preserve"> </w:t>
      </w:r>
      <w:r w:rsidRPr="002E7191">
        <w:rPr>
          <w:rFonts w:ascii="Times New Roman" w:hAnsi="Times New Roman" w:cs="Times New Roman"/>
          <w:i/>
          <w:sz w:val="24"/>
          <w:szCs w:val="24"/>
        </w:rPr>
        <w:t>Pemanfatannya)</w:t>
      </w:r>
      <w:r w:rsidRPr="002E7191">
        <w:rPr>
          <w:rFonts w:ascii="Times New Roman" w:hAnsi="Times New Roman" w:cs="Times New Roman"/>
          <w:sz w:val="24"/>
          <w:szCs w:val="24"/>
        </w:rPr>
        <w:t>. Jakarta: Rajawali Pers.</w:t>
      </w:r>
    </w:p>
    <w:p w:rsidR="00AA7B7D" w:rsidRPr="002E7191" w:rsidRDefault="00AA7B7D" w:rsidP="00AA7B7D">
      <w:pPr>
        <w:spacing w:after="240" w:line="240" w:lineRule="auto"/>
        <w:ind w:left="720" w:hanging="720"/>
        <w:jc w:val="both"/>
        <w:rPr>
          <w:rFonts w:ascii="Times New Roman" w:hAnsi="Times New Roman" w:cs="Times New Roman"/>
          <w:sz w:val="24"/>
          <w:szCs w:val="24"/>
        </w:rPr>
      </w:pPr>
      <w:r w:rsidRPr="002E7191">
        <w:rPr>
          <w:rFonts w:ascii="Times New Roman" w:hAnsi="Times New Roman" w:cs="Times New Roman"/>
          <w:sz w:val="24"/>
          <w:szCs w:val="24"/>
        </w:rPr>
        <w:t>Selviana.2012. Peningkatan</w:t>
      </w:r>
      <w:r>
        <w:rPr>
          <w:rFonts w:ascii="Times New Roman" w:hAnsi="Times New Roman" w:cs="Times New Roman"/>
          <w:sz w:val="24"/>
          <w:szCs w:val="24"/>
        </w:rPr>
        <w:t xml:space="preserve"> </w:t>
      </w:r>
      <w:r w:rsidRPr="002E7191">
        <w:rPr>
          <w:rFonts w:ascii="Times New Roman" w:hAnsi="Times New Roman" w:cs="Times New Roman"/>
          <w:sz w:val="24"/>
          <w:szCs w:val="24"/>
        </w:rPr>
        <w:t>Pembelajaran</w:t>
      </w:r>
      <w:r>
        <w:rPr>
          <w:rFonts w:ascii="Times New Roman" w:hAnsi="Times New Roman" w:cs="Times New Roman"/>
          <w:sz w:val="24"/>
          <w:szCs w:val="24"/>
        </w:rPr>
        <w:t xml:space="preserve"> </w:t>
      </w:r>
      <w:r w:rsidRPr="002E7191">
        <w:rPr>
          <w:rFonts w:ascii="Times New Roman" w:hAnsi="Times New Roman" w:cs="Times New Roman"/>
          <w:sz w:val="24"/>
          <w:szCs w:val="24"/>
        </w:rPr>
        <w:t>Menulis</w:t>
      </w:r>
      <w:r>
        <w:rPr>
          <w:rFonts w:ascii="Times New Roman" w:hAnsi="Times New Roman" w:cs="Times New Roman"/>
          <w:sz w:val="24"/>
          <w:szCs w:val="24"/>
        </w:rPr>
        <w:t xml:space="preserve"> </w:t>
      </w:r>
      <w:r w:rsidRPr="002E7191">
        <w:rPr>
          <w:rFonts w:ascii="Times New Roman" w:hAnsi="Times New Roman" w:cs="Times New Roman"/>
          <w:sz w:val="24"/>
          <w:szCs w:val="24"/>
        </w:rPr>
        <w:t>Karangan</w:t>
      </w:r>
      <w:r>
        <w:rPr>
          <w:rFonts w:ascii="Times New Roman" w:hAnsi="Times New Roman" w:cs="Times New Roman"/>
          <w:sz w:val="24"/>
          <w:szCs w:val="24"/>
        </w:rPr>
        <w:t xml:space="preserve"> </w:t>
      </w:r>
      <w:r w:rsidRPr="002E7191">
        <w:rPr>
          <w:rFonts w:ascii="Times New Roman" w:hAnsi="Times New Roman" w:cs="Times New Roman"/>
          <w:sz w:val="24"/>
          <w:szCs w:val="24"/>
        </w:rPr>
        <w:t>Deskripsi</w:t>
      </w:r>
      <w:r>
        <w:rPr>
          <w:rFonts w:ascii="Times New Roman" w:hAnsi="Times New Roman" w:cs="Times New Roman"/>
          <w:sz w:val="24"/>
          <w:szCs w:val="24"/>
        </w:rPr>
        <w:t xml:space="preserve"> </w:t>
      </w:r>
      <w:r w:rsidRPr="002E7191">
        <w:rPr>
          <w:rFonts w:ascii="Times New Roman" w:hAnsi="Times New Roman" w:cs="Times New Roman"/>
          <w:sz w:val="24"/>
          <w:szCs w:val="24"/>
        </w:rPr>
        <w:t>dengan</w:t>
      </w:r>
      <w:r>
        <w:rPr>
          <w:rFonts w:ascii="Times New Roman" w:hAnsi="Times New Roman" w:cs="Times New Roman"/>
          <w:sz w:val="24"/>
          <w:szCs w:val="24"/>
        </w:rPr>
        <w:t xml:space="preserve"> Menggunakan Media Audio Visual p</w:t>
      </w:r>
      <w:r w:rsidRPr="002E7191">
        <w:rPr>
          <w:rFonts w:ascii="Times New Roman" w:hAnsi="Times New Roman" w:cs="Times New Roman"/>
          <w:sz w:val="24"/>
          <w:szCs w:val="24"/>
        </w:rPr>
        <w:t>ada</w:t>
      </w:r>
      <w:r>
        <w:rPr>
          <w:rFonts w:ascii="Times New Roman" w:hAnsi="Times New Roman" w:cs="Times New Roman"/>
          <w:sz w:val="24"/>
          <w:szCs w:val="24"/>
        </w:rPr>
        <w:t xml:space="preserve"> </w:t>
      </w:r>
      <w:r w:rsidRPr="002E7191">
        <w:rPr>
          <w:rFonts w:ascii="Times New Roman" w:hAnsi="Times New Roman" w:cs="Times New Roman"/>
          <w:sz w:val="24"/>
          <w:szCs w:val="24"/>
        </w:rPr>
        <w:t>Siswa</w:t>
      </w:r>
      <w:r>
        <w:rPr>
          <w:rFonts w:ascii="Times New Roman" w:hAnsi="Times New Roman" w:cs="Times New Roman"/>
          <w:sz w:val="24"/>
          <w:szCs w:val="24"/>
        </w:rPr>
        <w:t xml:space="preserve"> </w:t>
      </w:r>
      <w:r w:rsidRPr="002E7191">
        <w:rPr>
          <w:rFonts w:ascii="Times New Roman" w:hAnsi="Times New Roman" w:cs="Times New Roman"/>
          <w:sz w:val="24"/>
          <w:szCs w:val="24"/>
        </w:rPr>
        <w:t>Kelas V</w:t>
      </w:r>
      <w:r>
        <w:rPr>
          <w:rFonts w:ascii="Times New Roman" w:hAnsi="Times New Roman" w:cs="Times New Roman"/>
          <w:sz w:val="24"/>
          <w:szCs w:val="24"/>
        </w:rPr>
        <w:t xml:space="preserve"> </w:t>
      </w:r>
      <w:r w:rsidRPr="002E7191">
        <w:rPr>
          <w:rFonts w:ascii="Times New Roman" w:hAnsi="Times New Roman" w:cs="Times New Roman"/>
          <w:sz w:val="24"/>
          <w:szCs w:val="24"/>
        </w:rPr>
        <w:t>MI</w:t>
      </w:r>
      <w:r>
        <w:rPr>
          <w:rFonts w:ascii="Times New Roman" w:hAnsi="Times New Roman" w:cs="Times New Roman"/>
          <w:sz w:val="24"/>
          <w:szCs w:val="24"/>
        </w:rPr>
        <w:t xml:space="preserve"> </w:t>
      </w:r>
      <w:r w:rsidRPr="002E7191">
        <w:rPr>
          <w:rFonts w:ascii="Times New Roman" w:hAnsi="Times New Roman" w:cs="Times New Roman"/>
          <w:sz w:val="24"/>
          <w:szCs w:val="24"/>
        </w:rPr>
        <w:t>Muhammadiyah Sungai Bakau</w:t>
      </w:r>
      <w:r>
        <w:rPr>
          <w:rFonts w:ascii="Times New Roman" w:hAnsi="Times New Roman" w:cs="Times New Roman"/>
          <w:sz w:val="24"/>
          <w:szCs w:val="24"/>
        </w:rPr>
        <w:t xml:space="preserve"> </w:t>
      </w:r>
      <w:r w:rsidRPr="002E7191">
        <w:rPr>
          <w:rFonts w:ascii="Times New Roman" w:hAnsi="Times New Roman" w:cs="Times New Roman"/>
          <w:sz w:val="24"/>
          <w:szCs w:val="24"/>
        </w:rPr>
        <w:t xml:space="preserve">Ketapang. [online]. Tersedia: </w:t>
      </w:r>
      <w:hyperlink r:id="rId13" w:history="1">
        <w:r w:rsidRPr="00C46EC4">
          <w:rPr>
            <w:rStyle w:val="Hyperlink"/>
            <w:rFonts w:ascii="Times New Roman" w:hAnsi="Times New Roman" w:cs="Times New Roman"/>
            <w:sz w:val="24"/>
            <w:szCs w:val="24"/>
          </w:rPr>
          <w:t>http://e-journal.uajy.ac.id/821/3/2TA11217.pdf</w:t>
        </w:r>
      </w:hyperlink>
      <w:r w:rsidRPr="00C46EC4">
        <w:rPr>
          <w:rFonts w:ascii="Times New Roman" w:hAnsi="Times New Roman" w:cs="Times New Roman"/>
          <w:sz w:val="24"/>
          <w:szCs w:val="24"/>
        </w:rPr>
        <w:t xml:space="preserve"> [diakses</w:t>
      </w:r>
      <w:r>
        <w:rPr>
          <w:rFonts w:ascii="Times New Roman" w:hAnsi="Times New Roman" w:cs="Times New Roman"/>
          <w:sz w:val="24"/>
          <w:szCs w:val="24"/>
        </w:rPr>
        <w:t>,</w:t>
      </w:r>
      <w:r w:rsidRPr="00C46EC4">
        <w:rPr>
          <w:rFonts w:ascii="Times New Roman" w:hAnsi="Times New Roman" w:cs="Times New Roman"/>
          <w:sz w:val="24"/>
          <w:szCs w:val="24"/>
        </w:rPr>
        <w:t xml:space="preserve"> 6 Februari 2016].</w:t>
      </w:r>
    </w:p>
    <w:p w:rsidR="00AA7B7D" w:rsidRPr="002E7191" w:rsidRDefault="00AA7B7D" w:rsidP="00AA7B7D">
      <w:pPr>
        <w:spacing w:after="240" w:line="240" w:lineRule="auto"/>
        <w:ind w:left="720" w:hanging="720"/>
        <w:jc w:val="both"/>
        <w:rPr>
          <w:rFonts w:ascii="Times New Roman" w:hAnsi="Times New Roman" w:cs="Times New Roman"/>
          <w:sz w:val="24"/>
          <w:szCs w:val="24"/>
        </w:rPr>
      </w:pPr>
      <w:r w:rsidRPr="002E7191">
        <w:rPr>
          <w:rFonts w:ascii="Times New Roman" w:hAnsi="Times New Roman" w:cs="Times New Roman"/>
          <w:sz w:val="24"/>
          <w:szCs w:val="24"/>
        </w:rPr>
        <w:t>Septiani, Tika. 2011. Peningkatan</w:t>
      </w:r>
      <w:r>
        <w:rPr>
          <w:rFonts w:ascii="Times New Roman" w:hAnsi="Times New Roman" w:cs="Times New Roman"/>
          <w:sz w:val="24"/>
          <w:szCs w:val="24"/>
        </w:rPr>
        <w:t xml:space="preserve"> </w:t>
      </w:r>
      <w:r w:rsidRPr="002E7191">
        <w:rPr>
          <w:rFonts w:ascii="Times New Roman" w:hAnsi="Times New Roman" w:cs="Times New Roman"/>
          <w:sz w:val="24"/>
          <w:szCs w:val="24"/>
        </w:rPr>
        <w:t>Keterampilan</w:t>
      </w:r>
      <w:r>
        <w:rPr>
          <w:rFonts w:ascii="Times New Roman" w:hAnsi="Times New Roman" w:cs="Times New Roman"/>
          <w:sz w:val="24"/>
          <w:szCs w:val="24"/>
        </w:rPr>
        <w:t xml:space="preserve"> </w:t>
      </w:r>
      <w:r w:rsidRPr="002E7191">
        <w:rPr>
          <w:rFonts w:ascii="Times New Roman" w:hAnsi="Times New Roman" w:cs="Times New Roman"/>
          <w:sz w:val="24"/>
          <w:szCs w:val="24"/>
        </w:rPr>
        <w:t>Menulis</w:t>
      </w:r>
      <w:r>
        <w:rPr>
          <w:rFonts w:ascii="Times New Roman" w:hAnsi="Times New Roman" w:cs="Times New Roman"/>
          <w:sz w:val="24"/>
          <w:szCs w:val="24"/>
        </w:rPr>
        <w:t xml:space="preserve"> </w:t>
      </w:r>
      <w:r w:rsidRPr="002E7191">
        <w:rPr>
          <w:rFonts w:ascii="Times New Roman" w:hAnsi="Times New Roman" w:cs="Times New Roman"/>
          <w:sz w:val="24"/>
          <w:szCs w:val="24"/>
        </w:rPr>
        <w:t>Karangan</w:t>
      </w:r>
      <w:r>
        <w:rPr>
          <w:rFonts w:ascii="Times New Roman" w:hAnsi="Times New Roman" w:cs="Times New Roman"/>
          <w:sz w:val="24"/>
          <w:szCs w:val="24"/>
        </w:rPr>
        <w:t xml:space="preserve"> </w:t>
      </w:r>
      <w:r w:rsidRPr="002E7191">
        <w:rPr>
          <w:rFonts w:ascii="Times New Roman" w:hAnsi="Times New Roman" w:cs="Times New Roman"/>
          <w:sz w:val="24"/>
          <w:szCs w:val="24"/>
        </w:rPr>
        <w:t>Deskripsi</w:t>
      </w:r>
      <w:r>
        <w:rPr>
          <w:rFonts w:ascii="Times New Roman" w:hAnsi="Times New Roman" w:cs="Times New Roman"/>
          <w:sz w:val="24"/>
          <w:szCs w:val="24"/>
        </w:rPr>
        <w:t xml:space="preserve"> m</w:t>
      </w:r>
      <w:r w:rsidRPr="002E7191">
        <w:rPr>
          <w:rFonts w:ascii="Times New Roman" w:hAnsi="Times New Roman" w:cs="Times New Roman"/>
          <w:sz w:val="24"/>
          <w:szCs w:val="24"/>
        </w:rPr>
        <w:t>elalui Model Pembelajaran</w:t>
      </w:r>
      <w:r>
        <w:rPr>
          <w:rFonts w:ascii="Times New Roman" w:hAnsi="Times New Roman" w:cs="Times New Roman"/>
          <w:sz w:val="24"/>
          <w:szCs w:val="24"/>
        </w:rPr>
        <w:t xml:space="preserve"> </w:t>
      </w:r>
      <w:r w:rsidRPr="002E7191">
        <w:rPr>
          <w:rFonts w:ascii="Times New Roman" w:hAnsi="Times New Roman" w:cs="Times New Roman"/>
          <w:sz w:val="24"/>
          <w:szCs w:val="24"/>
        </w:rPr>
        <w:t>Kooperatif</w:t>
      </w:r>
      <w:r>
        <w:rPr>
          <w:rFonts w:ascii="Times New Roman" w:hAnsi="Times New Roman" w:cs="Times New Roman"/>
          <w:sz w:val="24"/>
          <w:szCs w:val="24"/>
        </w:rPr>
        <w:t xml:space="preserve"> </w:t>
      </w:r>
      <w:r w:rsidRPr="002E7191">
        <w:rPr>
          <w:rFonts w:ascii="Times New Roman" w:hAnsi="Times New Roman" w:cs="Times New Roman"/>
          <w:sz w:val="24"/>
          <w:szCs w:val="24"/>
        </w:rPr>
        <w:t>Kelas XA SMA Negeri</w:t>
      </w:r>
      <w:r>
        <w:rPr>
          <w:rFonts w:ascii="Times New Roman" w:hAnsi="Times New Roman" w:cs="Times New Roman"/>
          <w:sz w:val="24"/>
          <w:szCs w:val="24"/>
        </w:rPr>
        <w:t xml:space="preserve"> </w:t>
      </w:r>
      <w:r w:rsidRPr="002E7191">
        <w:rPr>
          <w:rFonts w:ascii="Times New Roman" w:hAnsi="Times New Roman" w:cs="Times New Roman"/>
          <w:sz w:val="24"/>
          <w:szCs w:val="24"/>
        </w:rPr>
        <w:t>Wangon</w:t>
      </w:r>
      <w:r>
        <w:rPr>
          <w:rFonts w:ascii="Times New Roman" w:hAnsi="Times New Roman" w:cs="Times New Roman"/>
          <w:sz w:val="24"/>
          <w:szCs w:val="24"/>
        </w:rPr>
        <w:t xml:space="preserve"> </w:t>
      </w:r>
      <w:r w:rsidRPr="002E7191">
        <w:rPr>
          <w:rFonts w:ascii="Times New Roman" w:hAnsi="Times New Roman" w:cs="Times New Roman"/>
          <w:sz w:val="24"/>
          <w:szCs w:val="24"/>
        </w:rPr>
        <w:t>Kabupaten</w:t>
      </w:r>
      <w:r>
        <w:rPr>
          <w:rFonts w:ascii="Times New Roman" w:hAnsi="Times New Roman" w:cs="Times New Roman"/>
          <w:sz w:val="24"/>
          <w:szCs w:val="24"/>
        </w:rPr>
        <w:t xml:space="preserve"> </w:t>
      </w:r>
      <w:r w:rsidRPr="002E7191">
        <w:rPr>
          <w:rFonts w:ascii="Times New Roman" w:hAnsi="Times New Roman" w:cs="Times New Roman"/>
          <w:sz w:val="24"/>
          <w:szCs w:val="24"/>
        </w:rPr>
        <w:t xml:space="preserve">Banyumas. [online]. Tersedia: </w:t>
      </w:r>
      <w:hyperlink r:id="rId14" w:history="1">
        <w:r w:rsidRPr="00C46EC4">
          <w:rPr>
            <w:rStyle w:val="Hyperlink"/>
            <w:rFonts w:ascii="Times New Roman" w:hAnsi="Times New Roman" w:cs="Times New Roman"/>
            <w:sz w:val="24"/>
            <w:szCs w:val="24"/>
          </w:rPr>
          <w:t>http://li.unnes.ac.id/3895/1/7669.pdf</w:t>
        </w:r>
      </w:hyperlink>
      <w:r w:rsidRPr="002E7191">
        <w:rPr>
          <w:rFonts w:ascii="Times New Roman" w:hAnsi="Times New Roman" w:cs="Times New Roman"/>
          <w:sz w:val="24"/>
          <w:szCs w:val="24"/>
        </w:rPr>
        <w:t xml:space="preserve"> [diakses</w:t>
      </w:r>
      <w:r>
        <w:rPr>
          <w:rFonts w:ascii="Times New Roman" w:hAnsi="Times New Roman" w:cs="Times New Roman"/>
          <w:sz w:val="24"/>
          <w:szCs w:val="24"/>
        </w:rPr>
        <w:t>,</w:t>
      </w:r>
      <w:r w:rsidRPr="002E7191">
        <w:rPr>
          <w:rFonts w:ascii="Times New Roman" w:hAnsi="Times New Roman" w:cs="Times New Roman"/>
          <w:sz w:val="24"/>
          <w:szCs w:val="24"/>
        </w:rPr>
        <w:t xml:space="preserve"> 29 Mei 2016].</w:t>
      </w:r>
    </w:p>
    <w:p w:rsidR="00AA7B7D" w:rsidRPr="002E7191" w:rsidRDefault="00AA7B7D" w:rsidP="00AA7B7D">
      <w:pPr>
        <w:spacing w:after="240" w:line="240" w:lineRule="auto"/>
        <w:ind w:left="720" w:hanging="720"/>
        <w:jc w:val="both"/>
        <w:rPr>
          <w:rFonts w:ascii="Times New Roman" w:hAnsi="Times New Roman" w:cs="Times New Roman"/>
          <w:sz w:val="24"/>
          <w:szCs w:val="24"/>
        </w:rPr>
      </w:pPr>
      <w:r w:rsidRPr="002E7191">
        <w:rPr>
          <w:rFonts w:ascii="Times New Roman" w:hAnsi="Times New Roman" w:cs="Times New Roman"/>
          <w:sz w:val="24"/>
          <w:szCs w:val="24"/>
        </w:rPr>
        <w:t xml:space="preserve">Sugiyono. 2014. </w:t>
      </w:r>
      <w:r w:rsidRPr="002E7191">
        <w:rPr>
          <w:rFonts w:ascii="Times New Roman" w:hAnsi="Times New Roman" w:cs="Times New Roman"/>
          <w:i/>
          <w:sz w:val="24"/>
          <w:szCs w:val="24"/>
        </w:rPr>
        <w:t>Metode</w:t>
      </w:r>
      <w:r>
        <w:rPr>
          <w:rFonts w:ascii="Times New Roman" w:hAnsi="Times New Roman" w:cs="Times New Roman"/>
          <w:i/>
          <w:sz w:val="24"/>
          <w:szCs w:val="24"/>
        </w:rPr>
        <w:t xml:space="preserve"> </w:t>
      </w:r>
      <w:r w:rsidRPr="002E7191">
        <w:rPr>
          <w:rFonts w:ascii="Times New Roman" w:hAnsi="Times New Roman" w:cs="Times New Roman"/>
          <w:i/>
          <w:sz w:val="24"/>
          <w:szCs w:val="24"/>
        </w:rPr>
        <w:t>Penelitian</w:t>
      </w:r>
      <w:r>
        <w:rPr>
          <w:rFonts w:ascii="Times New Roman" w:hAnsi="Times New Roman" w:cs="Times New Roman"/>
          <w:i/>
          <w:sz w:val="24"/>
          <w:szCs w:val="24"/>
        </w:rPr>
        <w:t xml:space="preserve"> </w:t>
      </w:r>
      <w:r w:rsidRPr="002E7191">
        <w:rPr>
          <w:rFonts w:ascii="Times New Roman" w:hAnsi="Times New Roman" w:cs="Times New Roman"/>
          <w:i/>
          <w:sz w:val="24"/>
          <w:szCs w:val="24"/>
        </w:rPr>
        <w:t>Kuantitatif, Kualitaitf, dan R &amp; D</w:t>
      </w:r>
      <w:r w:rsidRPr="002E7191">
        <w:rPr>
          <w:rFonts w:ascii="Times New Roman" w:hAnsi="Times New Roman" w:cs="Times New Roman"/>
          <w:sz w:val="24"/>
          <w:szCs w:val="24"/>
        </w:rPr>
        <w:t xml:space="preserve">. Bandung: Alfabeta. </w:t>
      </w:r>
    </w:p>
    <w:p w:rsidR="00AA7B7D" w:rsidRPr="002E7191" w:rsidRDefault="00AA7B7D" w:rsidP="00AA7B7D">
      <w:pPr>
        <w:spacing w:after="240" w:line="240" w:lineRule="auto"/>
        <w:ind w:left="720" w:hanging="720"/>
        <w:jc w:val="both"/>
        <w:rPr>
          <w:rFonts w:ascii="Times New Roman" w:hAnsi="Times New Roman" w:cs="Times New Roman"/>
          <w:sz w:val="24"/>
          <w:szCs w:val="24"/>
        </w:rPr>
      </w:pPr>
      <w:r w:rsidRPr="002E7191">
        <w:rPr>
          <w:rFonts w:ascii="Times New Roman" w:hAnsi="Times New Roman" w:cs="Times New Roman"/>
          <w:sz w:val="24"/>
          <w:szCs w:val="24"/>
        </w:rPr>
        <w:t xml:space="preserve">Tarigan, Henry Guntur. 2013. </w:t>
      </w:r>
      <w:r w:rsidRPr="002E7191">
        <w:rPr>
          <w:rFonts w:ascii="Times New Roman" w:hAnsi="Times New Roman" w:cs="Times New Roman"/>
          <w:i/>
          <w:sz w:val="24"/>
          <w:szCs w:val="24"/>
        </w:rPr>
        <w:t>Menulis</w:t>
      </w:r>
      <w:r>
        <w:rPr>
          <w:rFonts w:ascii="Times New Roman" w:hAnsi="Times New Roman" w:cs="Times New Roman"/>
          <w:i/>
          <w:sz w:val="24"/>
          <w:szCs w:val="24"/>
        </w:rPr>
        <w:t xml:space="preserve"> s</w:t>
      </w:r>
      <w:r w:rsidRPr="002E7191">
        <w:rPr>
          <w:rFonts w:ascii="Times New Roman" w:hAnsi="Times New Roman" w:cs="Times New Roman"/>
          <w:i/>
          <w:sz w:val="24"/>
          <w:szCs w:val="24"/>
        </w:rPr>
        <w:t>ebagai</w:t>
      </w:r>
      <w:r>
        <w:rPr>
          <w:rFonts w:ascii="Times New Roman" w:hAnsi="Times New Roman" w:cs="Times New Roman"/>
          <w:i/>
          <w:sz w:val="24"/>
          <w:szCs w:val="24"/>
        </w:rPr>
        <w:t xml:space="preserve"> </w:t>
      </w:r>
      <w:r w:rsidRPr="002E7191">
        <w:rPr>
          <w:rFonts w:ascii="Times New Roman" w:hAnsi="Times New Roman" w:cs="Times New Roman"/>
          <w:i/>
          <w:sz w:val="24"/>
          <w:szCs w:val="24"/>
        </w:rPr>
        <w:t>Suatu</w:t>
      </w:r>
      <w:r>
        <w:rPr>
          <w:rFonts w:ascii="Times New Roman" w:hAnsi="Times New Roman" w:cs="Times New Roman"/>
          <w:i/>
          <w:sz w:val="24"/>
          <w:szCs w:val="24"/>
        </w:rPr>
        <w:t xml:space="preserve"> </w:t>
      </w:r>
      <w:r w:rsidRPr="002E7191">
        <w:rPr>
          <w:rFonts w:ascii="Times New Roman" w:hAnsi="Times New Roman" w:cs="Times New Roman"/>
          <w:i/>
          <w:sz w:val="24"/>
          <w:szCs w:val="24"/>
        </w:rPr>
        <w:t>Keterampilan</w:t>
      </w:r>
      <w:r>
        <w:rPr>
          <w:rFonts w:ascii="Times New Roman" w:hAnsi="Times New Roman" w:cs="Times New Roman"/>
          <w:i/>
          <w:sz w:val="24"/>
          <w:szCs w:val="24"/>
        </w:rPr>
        <w:t xml:space="preserve"> </w:t>
      </w:r>
      <w:r w:rsidRPr="002E7191">
        <w:rPr>
          <w:rFonts w:ascii="Times New Roman" w:hAnsi="Times New Roman" w:cs="Times New Roman"/>
          <w:i/>
          <w:sz w:val="24"/>
          <w:szCs w:val="24"/>
        </w:rPr>
        <w:t>Berbahasa</w:t>
      </w:r>
      <w:r w:rsidRPr="002E7191">
        <w:rPr>
          <w:rFonts w:ascii="Times New Roman" w:hAnsi="Times New Roman" w:cs="Times New Roman"/>
          <w:sz w:val="24"/>
          <w:szCs w:val="24"/>
        </w:rPr>
        <w:t>. Bandung: Angkasa.</w:t>
      </w:r>
    </w:p>
    <w:p w:rsidR="00AA7B7D" w:rsidRPr="002E7191" w:rsidRDefault="00AA7B7D" w:rsidP="00AA7B7D">
      <w:pPr>
        <w:spacing w:after="240" w:line="240" w:lineRule="auto"/>
        <w:ind w:left="720" w:hanging="720"/>
        <w:jc w:val="both"/>
        <w:rPr>
          <w:rFonts w:ascii="Times New Roman" w:hAnsi="Times New Roman" w:cs="Times New Roman"/>
          <w:sz w:val="24"/>
          <w:szCs w:val="24"/>
        </w:rPr>
      </w:pPr>
      <w:r w:rsidRPr="002E7191">
        <w:rPr>
          <w:rFonts w:ascii="Times New Roman" w:hAnsi="Times New Roman" w:cs="Times New Roman"/>
          <w:sz w:val="24"/>
          <w:szCs w:val="24"/>
        </w:rPr>
        <w:t>Universitas</w:t>
      </w:r>
      <w:r>
        <w:rPr>
          <w:rFonts w:ascii="Times New Roman" w:hAnsi="Times New Roman" w:cs="Times New Roman"/>
          <w:sz w:val="24"/>
          <w:szCs w:val="24"/>
        </w:rPr>
        <w:t xml:space="preserve"> </w:t>
      </w:r>
      <w:r w:rsidRPr="002E7191">
        <w:rPr>
          <w:rFonts w:ascii="Times New Roman" w:hAnsi="Times New Roman" w:cs="Times New Roman"/>
          <w:sz w:val="24"/>
          <w:szCs w:val="24"/>
        </w:rPr>
        <w:t>Pendidikan Indonesia. [online].</w:t>
      </w:r>
      <w:r>
        <w:rPr>
          <w:rFonts w:ascii="Times New Roman" w:hAnsi="Times New Roman" w:cs="Times New Roman"/>
          <w:sz w:val="24"/>
          <w:szCs w:val="24"/>
        </w:rPr>
        <w:t xml:space="preserve"> </w:t>
      </w:r>
      <w:r w:rsidRPr="002E7191">
        <w:rPr>
          <w:rFonts w:ascii="Times New Roman" w:hAnsi="Times New Roman" w:cs="Times New Roman"/>
          <w:sz w:val="24"/>
          <w:szCs w:val="24"/>
        </w:rPr>
        <w:t>Tersedia:</w:t>
      </w:r>
      <w:hyperlink r:id="rId15" w:history="1">
        <w:r w:rsidRPr="00C46EC4">
          <w:rPr>
            <w:rStyle w:val="Hyperlink"/>
            <w:rFonts w:ascii="Times New Roman" w:hAnsi="Times New Roman" w:cs="Times New Roman"/>
            <w:sz w:val="24"/>
            <w:szCs w:val="24"/>
          </w:rPr>
          <w:t>http://aresearch.upi.edu/operator/upload/s_pai_0700234_chapter2.1.pdf</w:t>
        </w:r>
      </w:hyperlink>
      <w:r w:rsidRPr="00C46EC4">
        <w:rPr>
          <w:rFonts w:ascii="Times New Roman" w:hAnsi="Times New Roman" w:cs="Times New Roman"/>
          <w:sz w:val="24"/>
          <w:szCs w:val="24"/>
        </w:rPr>
        <w:t xml:space="preserve"> [diakses</w:t>
      </w:r>
      <w:r>
        <w:rPr>
          <w:rFonts w:ascii="Times New Roman" w:hAnsi="Times New Roman" w:cs="Times New Roman"/>
          <w:sz w:val="24"/>
          <w:szCs w:val="24"/>
        </w:rPr>
        <w:t>,</w:t>
      </w:r>
      <w:r w:rsidRPr="00C46EC4">
        <w:rPr>
          <w:rFonts w:ascii="Times New Roman" w:hAnsi="Times New Roman" w:cs="Times New Roman"/>
          <w:sz w:val="24"/>
          <w:szCs w:val="24"/>
        </w:rPr>
        <w:t xml:space="preserve"> 6 Februari 2016].</w:t>
      </w:r>
    </w:p>
    <w:p w:rsidR="00AA7B7D" w:rsidRPr="002E7191" w:rsidRDefault="00AA7B7D" w:rsidP="00AA7B7D">
      <w:pPr>
        <w:spacing w:after="240" w:line="480" w:lineRule="auto"/>
        <w:ind w:left="720" w:hanging="720"/>
        <w:jc w:val="both"/>
        <w:rPr>
          <w:rFonts w:ascii="Times New Roman" w:hAnsi="Times New Roman" w:cs="Times New Roman"/>
          <w:sz w:val="24"/>
          <w:szCs w:val="24"/>
        </w:rPr>
      </w:pPr>
      <w:r w:rsidRPr="002E7191">
        <w:rPr>
          <w:rFonts w:ascii="Times New Roman" w:hAnsi="Times New Roman" w:cs="Times New Roman"/>
          <w:sz w:val="24"/>
          <w:szCs w:val="24"/>
        </w:rPr>
        <w:t xml:space="preserve">Zainurrahman.2013. </w:t>
      </w:r>
      <w:r w:rsidRPr="002E7191">
        <w:rPr>
          <w:rFonts w:ascii="Times New Roman" w:hAnsi="Times New Roman" w:cs="Times New Roman"/>
          <w:i/>
          <w:sz w:val="24"/>
          <w:szCs w:val="24"/>
        </w:rPr>
        <w:t>Menulis (Dari Teori</w:t>
      </w:r>
      <w:r>
        <w:rPr>
          <w:rFonts w:ascii="Times New Roman" w:hAnsi="Times New Roman" w:cs="Times New Roman"/>
          <w:i/>
          <w:sz w:val="24"/>
          <w:szCs w:val="24"/>
        </w:rPr>
        <w:t xml:space="preserve"> </w:t>
      </w:r>
      <w:r w:rsidRPr="002E7191">
        <w:rPr>
          <w:rFonts w:ascii="Times New Roman" w:hAnsi="Times New Roman" w:cs="Times New Roman"/>
          <w:i/>
          <w:sz w:val="24"/>
          <w:szCs w:val="24"/>
        </w:rPr>
        <w:t>Hingga</w:t>
      </w:r>
      <w:r>
        <w:rPr>
          <w:rFonts w:ascii="Times New Roman" w:hAnsi="Times New Roman" w:cs="Times New Roman"/>
          <w:i/>
          <w:sz w:val="24"/>
          <w:szCs w:val="24"/>
        </w:rPr>
        <w:t xml:space="preserve"> </w:t>
      </w:r>
      <w:r w:rsidRPr="002E7191">
        <w:rPr>
          <w:rFonts w:ascii="Times New Roman" w:hAnsi="Times New Roman" w:cs="Times New Roman"/>
          <w:i/>
          <w:sz w:val="24"/>
          <w:szCs w:val="24"/>
        </w:rPr>
        <w:t xml:space="preserve">Praktik). </w:t>
      </w:r>
      <w:r w:rsidRPr="002E7191">
        <w:rPr>
          <w:rFonts w:ascii="Times New Roman" w:hAnsi="Times New Roman" w:cs="Times New Roman"/>
          <w:sz w:val="24"/>
          <w:szCs w:val="24"/>
        </w:rPr>
        <w:t>Bandung: Alfabeta.</w:t>
      </w:r>
    </w:p>
    <w:p w:rsidR="00AA7B7D" w:rsidRPr="002E7191" w:rsidRDefault="00AA7B7D" w:rsidP="00AA7B7D">
      <w:pPr>
        <w:tabs>
          <w:tab w:val="left" w:pos="1830"/>
        </w:tabs>
        <w:spacing w:after="0" w:line="240" w:lineRule="auto"/>
        <w:ind w:left="567" w:hanging="567"/>
        <w:jc w:val="both"/>
        <w:rPr>
          <w:rFonts w:ascii="Times New Roman" w:hAnsi="Times New Roman" w:cs="Times New Roman"/>
          <w:sz w:val="24"/>
          <w:szCs w:val="24"/>
          <w:lang w:val="sv-SE"/>
        </w:rPr>
      </w:pPr>
    </w:p>
    <w:p w:rsidR="00AA7B7D" w:rsidRPr="002E7191" w:rsidRDefault="00AA7B7D" w:rsidP="00AA7B7D">
      <w:pPr>
        <w:pStyle w:val="ListParagraph"/>
        <w:spacing w:after="0" w:line="480" w:lineRule="auto"/>
        <w:rPr>
          <w:rFonts w:ascii="Times New Roman" w:hAnsi="Times New Roman" w:cs="Times New Roman"/>
          <w:sz w:val="24"/>
          <w:szCs w:val="24"/>
        </w:rPr>
      </w:pPr>
    </w:p>
    <w:p w:rsidR="00AA7B7D" w:rsidRDefault="00AA7B7D" w:rsidP="00AA7B7D"/>
    <w:p w:rsidR="00AA7B7D" w:rsidRDefault="00AA7B7D">
      <w:pPr>
        <w:rPr>
          <w:rFonts w:ascii="Times New Roman" w:hAnsi="Times New Roman" w:cs="Times New Roman"/>
          <w:sz w:val="24"/>
          <w:szCs w:val="24"/>
        </w:rPr>
      </w:pPr>
      <w:r>
        <w:rPr>
          <w:rFonts w:ascii="Times New Roman" w:hAnsi="Times New Roman" w:cs="Times New Roman"/>
          <w:sz w:val="24"/>
          <w:szCs w:val="24"/>
        </w:rPr>
        <w:br w:type="page"/>
      </w:r>
    </w:p>
    <w:p w:rsidR="00AA7B7D" w:rsidRDefault="00AA7B7D" w:rsidP="00AA7B7D">
      <w:pPr>
        <w:spacing w:after="0" w:line="240" w:lineRule="auto"/>
        <w:jc w:val="center"/>
        <w:rPr>
          <w:rFonts w:ascii="Times New Roman" w:hAnsi="Times New Roman"/>
          <w:b/>
          <w:sz w:val="24"/>
          <w:szCs w:val="24"/>
        </w:rPr>
      </w:pPr>
      <w:r>
        <w:rPr>
          <w:rFonts w:ascii="Times New Roman" w:hAnsi="Times New Roman"/>
          <w:b/>
          <w:sz w:val="24"/>
          <w:szCs w:val="24"/>
        </w:rPr>
        <w:lastRenderedPageBreak/>
        <w:t>RENCANA PELAKSANAAN PEMBELAJARAN</w:t>
      </w:r>
    </w:p>
    <w:p w:rsidR="00AA7B7D" w:rsidRDefault="00AA7B7D" w:rsidP="00AA7B7D">
      <w:pPr>
        <w:spacing w:after="0" w:line="480" w:lineRule="auto"/>
        <w:jc w:val="center"/>
        <w:rPr>
          <w:rFonts w:ascii="Times New Roman" w:hAnsi="Times New Roman"/>
          <w:b/>
          <w:sz w:val="24"/>
          <w:szCs w:val="24"/>
        </w:rPr>
      </w:pPr>
      <w:r>
        <w:rPr>
          <w:rFonts w:ascii="Times New Roman" w:hAnsi="Times New Roman"/>
          <w:b/>
          <w:sz w:val="24"/>
          <w:szCs w:val="24"/>
        </w:rPr>
        <w:t>(Kelas Eksperimen)</w:t>
      </w:r>
    </w:p>
    <w:p w:rsidR="00AA7B7D" w:rsidRDefault="00AA7B7D" w:rsidP="00AA7B7D">
      <w:pPr>
        <w:spacing w:after="0" w:line="24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Mata Pelajaran</w:t>
      </w:r>
      <w:r>
        <w:rPr>
          <w:rFonts w:ascii="Times New Roman" w:hAnsi="Times New Roman"/>
          <w:sz w:val="24"/>
          <w:szCs w:val="24"/>
        </w:rPr>
        <w:tab/>
      </w:r>
      <w:r>
        <w:rPr>
          <w:rFonts w:ascii="Times New Roman" w:hAnsi="Times New Roman"/>
          <w:sz w:val="24"/>
          <w:szCs w:val="24"/>
        </w:rPr>
        <w:tab/>
        <w:t xml:space="preserve">: Bahasa Indonesia </w:t>
      </w: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Satuan pembelajaran</w:t>
      </w:r>
      <w:r>
        <w:rPr>
          <w:rFonts w:ascii="Times New Roman" w:hAnsi="Times New Roman"/>
          <w:sz w:val="24"/>
          <w:szCs w:val="24"/>
        </w:rPr>
        <w:tab/>
      </w:r>
      <w:r>
        <w:rPr>
          <w:rFonts w:ascii="Times New Roman" w:hAnsi="Times New Roman"/>
          <w:sz w:val="24"/>
          <w:szCs w:val="24"/>
        </w:rPr>
        <w:tab/>
        <w:t xml:space="preserve">: SMAN 1 Tanete Rilau </w:t>
      </w: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Kelas/semester</w:t>
      </w:r>
      <w:r>
        <w:rPr>
          <w:rFonts w:ascii="Times New Roman" w:hAnsi="Times New Roman"/>
          <w:sz w:val="24"/>
          <w:szCs w:val="24"/>
        </w:rPr>
        <w:tab/>
      </w:r>
      <w:r>
        <w:rPr>
          <w:rFonts w:ascii="Times New Roman" w:hAnsi="Times New Roman"/>
          <w:sz w:val="24"/>
          <w:szCs w:val="24"/>
        </w:rPr>
        <w:tab/>
        <w:t>: X/I</w:t>
      </w: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Pertemuan</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I, II, dan III</w:t>
      </w:r>
    </w:p>
    <w:p w:rsidR="00AA7B7D" w:rsidRDefault="00AA7B7D" w:rsidP="00AA7B7D">
      <w:pPr>
        <w:spacing w:after="0" w:line="360" w:lineRule="auto"/>
        <w:rPr>
          <w:rFonts w:ascii="Times New Roman" w:hAnsi="Times New Roman"/>
          <w:sz w:val="24"/>
          <w:szCs w:val="24"/>
        </w:rPr>
      </w:pPr>
      <w:r>
        <w:rPr>
          <w:rFonts w:ascii="Times New Roman" w:hAnsi="Times New Roman"/>
          <w:sz w:val="24"/>
          <w:szCs w:val="24"/>
        </w:rPr>
        <w:t>Alokasi waktu</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6 x 45 Menit (3 kali pertemuan</w:t>
      </w:r>
      <w:r w:rsidRPr="00B408AB">
        <w:rPr>
          <w:rFonts w:ascii="Times New Roman" w:hAnsi="Times New Roman"/>
          <w:sz w:val="24"/>
          <w:szCs w:val="24"/>
        </w:rPr>
        <w:t>)</w:t>
      </w: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Standar kompetensi</w:t>
      </w:r>
      <w:r>
        <w:rPr>
          <w:rFonts w:ascii="Times New Roman" w:hAnsi="Times New Roman"/>
          <w:sz w:val="24"/>
          <w:szCs w:val="24"/>
        </w:rPr>
        <w:tab/>
      </w:r>
      <w:r>
        <w:rPr>
          <w:rFonts w:ascii="Times New Roman" w:hAnsi="Times New Roman"/>
          <w:sz w:val="24"/>
          <w:szCs w:val="24"/>
        </w:rPr>
        <w:tab/>
        <w:t>: Menulis</w:t>
      </w: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4. Mengungkapkan informasi dalam bentuk </w:t>
      </w:r>
    </w:p>
    <w:p w:rsidR="00AA7B7D" w:rsidRPr="00185B41" w:rsidRDefault="00AA7B7D" w:rsidP="00AA7B7D">
      <w:pPr>
        <w:spacing w:after="0" w:line="360" w:lineRule="auto"/>
        <w:ind w:left="3150" w:hanging="315"/>
        <w:rPr>
          <w:rFonts w:ascii="Times New Roman" w:hAnsi="Times New Roman"/>
          <w:sz w:val="24"/>
          <w:szCs w:val="24"/>
        </w:rPr>
      </w:pPr>
      <w:r>
        <w:rPr>
          <w:rFonts w:ascii="Times New Roman" w:hAnsi="Times New Roman"/>
          <w:sz w:val="24"/>
          <w:szCs w:val="24"/>
        </w:rPr>
        <w:t xml:space="preserve">     berbagai karangan (naratif, deskriptif, argumentasi) </w:t>
      </w:r>
    </w:p>
    <w:p w:rsidR="00AA7B7D" w:rsidRDefault="00AA7B7D" w:rsidP="00AA7B7D">
      <w:pPr>
        <w:tabs>
          <w:tab w:val="left" w:pos="2970"/>
          <w:tab w:val="left" w:pos="3060"/>
          <w:tab w:val="left" w:pos="3150"/>
        </w:tabs>
        <w:spacing w:after="0" w:line="360" w:lineRule="auto"/>
        <w:ind w:left="2835" w:hanging="2835"/>
        <w:jc w:val="both"/>
        <w:rPr>
          <w:rFonts w:ascii="Times New Roman" w:hAnsi="Times New Roman"/>
          <w:sz w:val="24"/>
          <w:szCs w:val="24"/>
        </w:rPr>
      </w:pPr>
      <w:r>
        <w:rPr>
          <w:rFonts w:ascii="Times New Roman" w:hAnsi="Times New Roman"/>
          <w:sz w:val="24"/>
          <w:szCs w:val="24"/>
        </w:rPr>
        <w:t>Kompetensi Dasar</w:t>
      </w:r>
      <w:r>
        <w:rPr>
          <w:rFonts w:ascii="Times New Roman" w:hAnsi="Times New Roman"/>
          <w:sz w:val="24"/>
          <w:szCs w:val="24"/>
        </w:rPr>
        <w:tab/>
        <w:t xml:space="preserve"> :4.1 Menulis gagasan dalam bentuk karangan    deskripsi</w:t>
      </w: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Indikator:</w:t>
      </w:r>
    </w:p>
    <w:p w:rsidR="00AA7B7D" w:rsidRPr="00E73399" w:rsidRDefault="00AA7B7D" w:rsidP="00905F56">
      <w:pPr>
        <w:pStyle w:val="ListParagraph"/>
        <w:numPr>
          <w:ilvl w:val="0"/>
          <w:numId w:val="37"/>
        </w:numPr>
        <w:spacing w:after="0" w:line="360" w:lineRule="auto"/>
        <w:rPr>
          <w:rFonts w:ascii="Times New Roman" w:hAnsi="Times New Roman"/>
          <w:sz w:val="24"/>
          <w:szCs w:val="24"/>
        </w:rPr>
      </w:pPr>
      <w:r>
        <w:rPr>
          <w:rFonts w:ascii="Times New Roman" w:hAnsi="Times New Roman"/>
          <w:sz w:val="24"/>
          <w:szCs w:val="24"/>
        </w:rPr>
        <w:t>Mampu menemukan data atau fakta untuk mendukung penyusunan karangan deskripsi.</w:t>
      </w:r>
    </w:p>
    <w:p w:rsidR="00AA7B7D" w:rsidRDefault="00AA7B7D" w:rsidP="00905F56">
      <w:pPr>
        <w:pStyle w:val="ListParagraph"/>
        <w:numPr>
          <w:ilvl w:val="0"/>
          <w:numId w:val="37"/>
        </w:numPr>
        <w:spacing w:after="0" w:line="360" w:lineRule="auto"/>
        <w:rPr>
          <w:rFonts w:ascii="Times New Roman" w:hAnsi="Times New Roman"/>
          <w:sz w:val="24"/>
          <w:szCs w:val="24"/>
        </w:rPr>
      </w:pPr>
      <w:r>
        <w:rPr>
          <w:rFonts w:ascii="Times New Roman" w:hAnsi="Times New Roman"/>
          <w:sz w:val="24"/>
          <w:szCs w:val="24"/>
        </w:rPr>
        <w:t>Mampu menyusun karangan deskripsi</w:t>
      </w:r>
    </w:p>
    <w:p w:rsidR="00AA7B7D" w:rsidRPr="00081B61" w:rsidRDefault="00AA7B7D" w:rsidP="00AA7B7D">
      <w:pPr>
        <w:pStyle w:val="ListParagraph"/>
        <w:spacing w:after="0" w:line="360" w:lineRule="auto"/>
        <w:rPr>
          <w:rFonts w:ascii="Times New Roman" w:hAnsi="Times New Roman"/>
          <w:sz w:val="24"/>
          <w:szCs w:val="24"/>
        </w:rPr>
      </w:pPr>
    </w:p>
    <w:p w:rsidR="00AA7B7D" w:rsidRPr="00E73399" w:rsidRDefault="00AA7B7D" w:rsidP="00AA7B7D">
      <w:pPr>
        <w:tabs>
          <w:tab w:val="left" w:pos="720"/>
        </w:tabs>
        <w:suppressAutoHyphens/>
        <w:spacing w:after="0" w:line="360" w:lineRule="auto"/>
        <w:jc w:val="both"/>
        <w:rPr>
          <w:rFonts w:ascii="Times New Roman" w:hAnsi="Times New Roman"/>
          <w:sz w:val="24"/>
          <w:szCs w:val="24"/>
        </w:rPr>
      </w:pPr>
      <w:r>
        <w:rPr>
          <w:rFonts w:ascii="Times New Roman" w:hAnsi="Times New Roman"/>
          <w:sz w:val="24"/>
          <w:szCs w:val="24"/>
        </w:rPr>
        <w:t>Tujuan Pembelajaran</w:t>
      </w:r>
      <w:r w:rsidRPr="00A01E39">
        <w:rPr>
          <w:rFonts w:ascii="Times New Roman" w:hAnsi="Times New Roman"/>
          <w:sz w:val="24"/>
          <w:szCs w:val="24"/>
        </w:rPr>
        <w:t>:</w:t>
      </w:r>
    </w:p>
    <w:p w:rsidR="00AA7B7D" w:rsidRPr="00E73399" w:rsidRDefault="00AA7B7D" w:rsidP="00905F56">
      <w:pPr>
        <w:pStyle w:val="ListParagraph"/>
        <w:numPr>
          <w:ilvl w:val="0"/>
          <w:numId w:val="43"/>
        </w:numPr>
        <w:spacing w:after="0" w:line="360" w:lineRule="auto"/>
        <w:rPr>
          <w:rFonts w:ascii="Times New Roman" w:hAnsi="Times New Roman"/>
          <w:sz w:val="24"/>
          <w:szCs w:val="24"/>
        </w:rPr>
      </w:pPr>
      <w:r>
        <w:rPr>
          <w:rFonts w:ascii="Times New Roman" w:hAnsi="Times New Roman"/>
          <w:sz w:val="24"/>
          <w:szCs w:val="24"/>
        </w:rPr>
        <w:t>Menemukan data atau fakta untuk mendukung penyusunan karangan deskripsi.</w:t>
      </w:r>
    </w:p>
    <w:p w:rsidR="00AA7B7D" w:rsidRDefault="00AA7B7D" w:rsidP="00905F56">
      <w:pPr>
        <w:pStyle w:val="ListParagraph"/>
        <w:numPr>
          <w:ilvl w:val="0"/>
          <w:numId w:val="43"/>
        </w:numPr>
        <w:spacing w:after="0" w:line="360" w:lineRule="auto"/>
        <w:rPr>
          <w:rFonts w:ascii="Times New Roman" w:hAnsi="Times New Roman"/>
          <w:sz w:val="24"/>
          <w:szCs w:val="24"/>
        </w:rPr>
      </w:pPr>
      <w:r>
        <w:rPr>
          <w:rFonts w:ascii="Times New Roman" w:hAnsi="Times New Roman"/>
          <w:sz w:val="24"/>
          <w:szCs w:val="24"/>
        </w:rPr>
        <w:t>Menyusun karangan deskripsi</w:t>
      </w:r>
    </w:p>
    <w:p w:rsidR="00AA7B7D" w:rsidRPr="00AB62D7" w:rsidRDefault="00AA7B7D" w:rsidP="00AA7B7D">
      <w:pPr>
        <w:spacing w:after="0" w:line="360" w:lineRule="auto"/>
        <w:rPr>
          <w:rFonts w:ascii="Times New Roman" w:hAnsi="Times New Roman"/>
          <w:sz w:val="24"/>
          <w:szCs w:val="24"/>
        </w:rPr>
      </w:pPr>
    </w:p>
    <w:p w:rsidR="00AA7B7D" w:rsidRPr="00FD7A53" w:rsidRDefault="00AA7B7D" w:rsidP="00AA7B7D">
      <w:pPr>
        <w:spacing w:after="0" w:line="360" w:lineRule="auto"/>
        <w:jc w:val="both"/>
        <w:rPr>
          <w:rFonts w:ascii="Times New Roman" w:hAnsi="Times New Roman"/>
          <w:sz w:val="24"/>
          <w:szCs w:val="24"/>
        </w:rPr>
      </w:pPr>
      <w:r>
        <w:rPr>
          <w:rFonts w:ascii="Times New Roman" w:hAnsi="Times New Roman"/>
          <w:sz w:val="24"/>
          <w:szCs w:val="24"/>
        </w:rPr>
        <w:t>Materi Standar</w:t>
      </w:r>
      <w:r>
        <w:rPr>
          <w:rFonts w:ascii="Times New Roman" w:hAnsi="Times New Roman"/>
          <w:sz w:val="24"/>
          <w:szCs w:val="24"/>
        </w:rPr>
        <w:tab/>
        <w:t>:</w:t>
      </w:r>
    </w:p>
    <w:p w:rsidR="00AA7B7D" w:rsidRDefault="00AA7B7D" w:rsidP="00905F56">
      <w:pPr>
        <w:pStyle w:val="ListParagraph"/>
        <w:numPr>
          <w:ilvl w:val="0"/>
          <w:numId w:val="29"/>
        </w:numPr>
        <w:tabs>
          <w:tab w:val="left" w:pos="720"/>
        </w:tabs>
        <w:suppressAutoHyphens/>
        <w:spacing w:after="0" w:line="360" w:lineRule="auto"/>
        <w:contextualSpacing w:val="0"/>
        <w:jc w:val="both"/>
        <w:rPr>
          <w:rFonts w:ascii="Times New Roman" w:hAnsi="Times New Roman"/>
          <w:sz w:val="24"/>
          <w:szCs w:val="24"/>
        </w:rPr>
      </w:pPr>
      <w:r>
        <w:rPr>
          <w:rFonts w:ascii="Times New Roman" w:hAnsi="Times New Roman"/>
          <w:sz w:val="24"/>
          <w:szCs w:val="24"/>
        </w:rPr>
        <w:t>Pengertian karangan deskripsi.</w:t>
      </w:r>
    </w:p>
    <w:p w:rsidR="00AA7B7D" w:rsidRDefault="00AA7B7D" w:rsidP="00905F56">
      <w:pPr>
        <w:pStyle w:val="ListParagraph"/>
        <w:numPr>
          <w:ilvl w:val="0"/>
          <w:numId w:val="29"/>
        </w:numPr>
        <w:tabs>
          <w:tab w:val="left" w:pos="720"/>
        </w:tabs>
        <w:suppressAutoHyphens/>
        <w:spacing w:after="0" w:line="360" w:lineRule="auto"/>
        <w:contextualSpacing w:val="0"/>
        <w:jc w:val="both"/>
        <w:rPr>
          <w:rFonts w:ascii="Times New Roman" w:hAnsi="Times New Roman"/>
          <w:sz w:val="24"/>
          <w:szCs w:val="24"/>
        </w:rPr>
      </w:pPr>
      <w:r>
        <w:rPr>
          <w:rFonts w:ascii="Times New Roman" w:hAnsi="Times New Roman"/>
          <w:sz w:val="24"/>
          <w:szCs w:val="24"/>
        </w:rPr>
        <w:t>Perbedaan yang mendasar antara karangan deskripsi dengan jenis karangan yang lain.</w:t>
      </w:r>
    </w:p>
    <w:p w:rsidR="00AA7B7D" w:rsidRPr="008C068A" w:rsidRDefault="002B6C2F" w:rsidP="00905F56">
      <w:pPr>
        <w:pStyle w:val="ListParagraph"/>
        <w:numPr>
          <w:ilvl w:val="0"/>
          <w:numId w:val="29"/>
        </w:numPr>
        <w:tabs>
          <w:tab w:val="left" w:pos="720"/>
        </w:tabs>
        <w:suppressAutoHyphens/>
        <w:spacing w:after="0" w:line="360" w:lineRule="auto"/>
        <w:contextualSpacing w:val="0"/>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85888" behindDoc="0" locked="0" layoutInCell="1" allowOverlap="1">
                <wp:simplePos x="0" y="0"/>
                <wp:positionH relativeFrom="column">
                  <wp:posOffset>2207895</wp:posOffset>
                </wp:positionH>
                <wp:positionV relativeFrom="paragraph">
                  <wp:posOffset>526415</wp:posOffset>
                </wp:positionV>
                <wp:extent cx="914400" cy="914400"/>
                <wp:effectExtent l="0" t="0" r="0" b="0"/>
                <wp:wrapNone/>
                <wp:docPr id="41"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7B7D" w:rsidRPr="00B5512D" w:rsidRDefault="00AA7B7D" w:rsidP="00AA7B7D">
                            <w:pPr>
                              <w:jc w:val="center"/>
                            </w:pPr>
                            <w:r>
                              <w:t>60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7" o:spid="_x0000_s1041" type="#_x0000_t202" style="position:absolute;left:0;text-align:left;margin-left:173.85pt;margin-top:41.45pt;width:1in;height:1in;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" stroked="f">
                <v:textbox>
                  <w:txbxContent>
                    <w:p w:rsidR="00AA7B7D" w:rsidRPr="00B5512D" w:rsidRDefault="00AA7B7D" w:rsidP="00AA7B7D">
                      <w:pPr>
                        <w:jc w:val="center"/>
                      </w:pPr>
                      <w:r>
                        <w:t>60</w:t>
                      </w:r>
                    </w:p>
                  </w:txbxContent>
                </v:textbox>
              </v:shape>
            </w:pict>
          </mc:Fallback>
        </mc:AlternateContent>
      </w:r>
      <w:r w:rsidR="00AA7B7D">
        <w:rPr>
          <w:rFonts w:ascii="Times New Roman" w:hAnsi="Times New Roman"/>
          <w:sz w:val="24"/>
          <w:szCs w:val="24"/>
        </w:rPr>
        <w:t>Ciri/karakteristik karangan deskripsi.</w:t>
      </w:r>
    </w:p>
    <w:p w:rsidR="00AA7B7D" w:rsidRPr="004B56AB" w:rsidRDefault="00AA7B7D" w:rsidP="00AA7B7D">
      <w:pPr>
        <w:tabs>
          <w:tab w:val="left" w:pos="720"/>
        </w:tabs>
        <w:suppressAutoHyphens/>
        <w:spacing w:after="0" w:line="360" w:lineRule="auto"/>
        <w:rPr>
          <w:rFonts w:ascii="Times New Roman" w:hAnsi="Times New Roman"/>
          <w:sz w:val="24"/>
          <w:szCs w:val="24"/>
        </w:rPr>
      </w:pPr>
      <w:r>
        <w:rPr>
          <w:rFonts w:ascii="Times New Roman" w:hAnsi="Times New Roman"/>
          <w:sz w:val="24"/>
          <w:szCs w:val="24"/>
        </w:rPr>
        <w:lastRenderedPageBreak/>
        <w:t>Metode Pembelajaran</w:t>
      </w:r>
      <w:r w:rsidRPr="004B56AB">
        <w:rPr>
          <w:rFonts w:ascii="Times New Roman" w:hAnsi="Times New Roman"/>
          <w:sz w:val="24"/>
          <w:szCs w:val="24"/>
        </w:rPr>
        <w:t>:</w:t>
      </w:r>
    </w:p>
    <w:p w:rsidR="00AA7B7D" w:rsidRPr="00F42BDE" w:rsidRDefault="00AA7B7D" w:rsidP="00905F56">
      <w:pPr>
        <w:pStyle w:val="ListParagraph"/>
        <w:numPr>
          <w:ilvl w:val="0"/>
          <w:numId w:val="31"/>
        </w:numPr>
        <w:tabs>
          <w:tab w:val="left" w:pos="720"/>
        </w:tabs>
        <w:suppressAutoHyphens/>
        <w:spacing w:after="0" w:line="360" w:lineRule="auto"/>
        <w:contextualSpacing w:val="0"/>
        <w:jc w:val="both"/>
        <w:rPr>
          <w:rFonts w:ascii="Times New Roman" w:hAnsi="Times New Roman"/>
          <w:sz w:val="24"/>
          <w:szCs w:val="24"/>
        </w:rPr>
      </w:pPr>
      <w:r>
        <w:rPr>
          <w:rFonts w:ascii="Times New Roman" w:hAnsi="Times New Roman"/>
          <w:sz w:val="24"/>
          <w:szCs w:val="24"/>
        </w:rPr>
        <w:t>Tanya jawab</w:t>
      </w:r>
    </w:p>
    <w:p w:rsidR="00AA7B7D" w:rsidRDefault="00AA7B7D" w:rsidP="00905F56">
      <w:pPr>
        <w:pStyle w:val="ListParagraph"/>
        <w:numPr>
          <w:ilvl w:val="0"/>
          <w:numId w:val="31"/>
        </w:numPr>
        <w:tabs>
          <w:tab w:val="left" w:pos="720"/>
        </w:tabs>
        <w:suppressAutoHyphens/>
        <w:spacing w:after="0" w:line="360" w:lineRule="auto"/>
        <w:contextualSpacing w:val="0"/>
        <w:jc w:val="both"/>
        <w:rPr>
          <w:rFonts w:ascii="Times New Roman" w:hAnsi="Times New Roman"/>
          <w:sz w:val="24"/>
          <w:szCs w:val="24"/>
        </w:rPr>
      </w:pPr>
      <w:r>
        <w:rPr>
          <w:rFonts w:ascii="Times New Roman" w:hAnsi="Times New Roman"/>
          <w:sz w:val="24"/>
          <w:szCs w:val="24"/>
        </w:rPr>
        <w:t>Penggunaan media film</w:t>
      </w:r>
    </w:p>
    <w:p w:rsidR="00AA7B7D" w:rsidRPr="00877EE8" w:rsidRDefault="00AA7B7D" w:rsidP="00905F56">
      <w:pPr>
        <w:pStyle w:val="ListParagraph"/>
        <w:numPr>
          <w:ilvl w:val="0"/>
          <w:numId w:val="31"/>
        </w:numPr>
        <w:tabs>
          <w:tab w:val="left" w:pos="720"/>
        </w:tabs>
        <w:suppressAutoHyphens/>
        <w:spacing w:after="0" w:line="360" w:lineRule="auto"/>
        <w:contextualSpacing w:val="0"/>
        <w:jc w:val="both"/>
        <w:rPr>
          <w:rFonts w:ascii="Times New Roman" w:hAnsi="Times New Roman"/>
          <w:sz w:val="24"/>
          <w:szCs w:val="24"/>
        </w:rPr>
      </w:pPr>
      <w:r>
        <w:rPr>
          <w:rFonts w:ascii="Times New Roman" w:hAnsi="Times New Roman"/>
          <w:sz w:val="24"/>
          <w:szCs w:val="24"/>
        </w:rPr>
        <w:t xml:space="preserve">Tes </w:t>
      </w:r>
    </w:p>
    <w:p w:rsidR="00AA7B7D" w:rsidRPr="00C95A82" w:rsidRDefault="00AA7B7D" w:rsidP="00AA7B7D">
      <w:pPr>
        <w:suppressAutoHyphens/>
        <w:spacing w:after="0" w:line="24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Kegiatan Pembelajaran:</w:t>
      </w: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Pertemuan I</w:t>
      </w:r>
    </w:p>
    <w:tbl>
      <w:tblPr>
        <w:tblW w:w="8488" w:type="dxa"/>
        <w:tblInd w:w="-10" w:type="dxa"/>
        <w:tblLayout w:type="fixed"/>
        <w:tblLook w:val="0000" w:firstRow="0" w:lastRow="0" w:firstColumn="0" w:lastColumn="0" w:noHBand="0" w:noVBand="0"/>
      </w:tblPr>
      <w:tblGrid>
        <w:gridCol w:w="667"/>
        <w:gridCol w:w="4061"/>
        <w:gridCol w:w="2364"/>
        <w:gridCol w:w="1396"/>
      </w:tblGrid>
      <w:tr w:rsidR="00AA7B7D" w:rsidTr="00AA7B7D">
        <w:trPr>
          <w:trHeight w:val="262"/>
        </w:trPr>
        <w:tc>
          <w:tcPr>
            <w:tcW w:w="667" w:type="dxa"/>
            <w:tcBorders>
              <w:top w:val="single" w:sz="4" w:space="0" w:color="000000"/>
              <w:left w:val="single" w:sz="4" w:space="0" w:color="000000"/>
              <w:bottom w:val="single" w:sz="4" w:space="0" w:color="000000"/>
            </w:tcBorders>
          </w:tcPr>
          <w:p w:rsidR="00AA7B7D" w:rsidRDefault="00AA7B7D" w:rsidP="00AA7B7D">
            <w:pPr>
              <w:snapToGrid w:val="0"/>
              <w:spacing w:after="0" w:line="360" w:lineRule="auto"/>
              <w:jc w:val="both"/>
              <w:rPr>
                <w:rFonts w:ascii="Times New Roman" w:hAnsi="Times New Roman"/>
                <w:sz w:val="24"/>
                <w:szCs w:val="24"/>
              </w:rPr>
            </w:pPr>
            <w:r>
              <w:rPr>
                <w:rFonts w:ascii="Times New Roman" w:hAnsi="Times New Roman"/>
                <w:sz w:val="24"/>
                <w:szCs w:val="24"/>
              </w:rPr>
              <w:t>No</w:t>
            </w:r>
          </w:p>
        </w:tc>
        <w:tc>
          <w:tcPr>
            <w:tcW w:w="4061" w:type="dxa"/>
            <w:tcBorders>
              <w:top w:val="single" w:sz="4" w:space="0" w:color="000000"/>
              <w:left w:val="single" w:sz="4" w:space="0" w:color="000000"/>
              <w:bottom w:val="single" w:sz="4" w:space="0" w:color="000000"/>
            </w:tcBorders>
          </w:tcPr>
          <w:p w:rsidR="00AA7B7D" w:rsidRDefault="00AA7B7D" w:rsidP="00AA7B7D">
            <w:pPr>
              <w:snapToGrid w:val="0"/>
              <w:spacing w:after="0" w:line="360" w:lineRule="auto"/>
              <w:jc w:val="both"/>
              <w:rPr>
                <w:rFonts w:ascii="Times New Roman" w:hAnsi="Times New Roman"/>
                <w:sz w:val="24"/>
                <w:szCs w:val="24"/>
              </w:rPr>
            </w:pPr>
            <w:r>
              <w:rPr>
                <w:rFonts w:ascii="Times New Roman" w:hAnsi="Times New Roman"/>
                <w:sz w:val="24"/>
                <w:szCs w:val="24"/>
              </w:rPr>
              <w:t>Kegiatan</w:t>
            </w:r>
          </w:p>
        </w:tc>
        <w:tc>
          <w:tcPr>
            <w:tcW w:w="2364" w:type="dxa"/>
            <w:tcBorders>
              <w:top w:val="single" w:sz="4" w:space="0" w:color="000000"/>
              <w:left w:val="single" w:sz="4" w:space="0" w:color="000000"/>
              <w:bottom w:val="single" w:sz="4" w:space="0" w:color="000000"/>
            </w:tcBorders>
          </w:tcPr>
          <w:p w:rsidR="00AA7B7D" w:rsidRDefault="00AA7B7D" w:rsidP="00AA7B7D">
            <w:pPr>
              <w:snapToGrid w:val="0"/>
              <w:spacing w:after="0" w:line="360" w:lineRule="auto"/>
              <w:jc w:val="both"/>
              <w:rPr>
                <w:rFonts w:ascii="Times New Roman" w:hAnsi="Times New Roman"/>
                <w:sz w:val="24"/>
                <w:szCs w:val="24"/>
              </w:rPr>
            </w:pPr>
            <w:r>
              <w:rPr>
                <w:rFonts w:ascii="Times New Roman" w:hAnsi="Times New Roman"/>
                <w:sz w:val="24"/>
                <w:szCs w:val="24"/>
              </w:rPr>
              <w:t>Waktu</w:t>
            </w:r>
          </w:p>
        </w:tc>
        <w:tc>
          <w:tcPr>
            <w:tcW w:w="1396" w:type="dxa"/>
            <w:tcBorders>
              <w:top w:val="single" w:sz="4" w:space="0" w:color="000000"/>
              <w:left w:val="single" w:sz="4" w:space="0" w:color="000000"/>
              <w:bottom w:val="single" w:sz="4" w:space="0" w:color="000000"/>
              <w:right w:val="single" w:sz="4" w:space="0" w:color="000000"/>
            </w:tcBorders>
          </w:tcPr>
          <w:p w:rsidR="00AA7B7D" w:rsidRDefault="00AA7B7D" w:rsidP="00AA7B7D">
            <w:pPr>
              <w:snapToGrid w:val="0"/>
              <w:spacing w:after="0" w:line="360" w:lineRule="auto"/>
              <w:jc w:val="both"/>
              <w:rPr>
                <w:rFonts w:ascii="Times New Roman" w:hAnsi="Times New Roman"/>
                <w:sz w:val="24"/>
                <w:szCs w:val="24"/>
              </w:rPr>
            </w:pPr>
            <w:r>
              <w:rPr>
                <w:rFonts w:ascii="Times New Roman" w:hAnsi="Times New Roman"/>
                <w:sz w:val="24"/>
                <w:szCs w:val="24"/>
              </w:rPr>
              <w:t xml:space="preserve">Metode </w:t>
            </w:r>
          </w:p>
        </w:tc>
      </w:tr>
      <w:tr w:rsidR="00AA7B7D" w:rsidTr="00AA7B7D">
        <w:trPr>
          <w:trHeight w:val="2280"/>
        </w:trPr>
        <w:tc>
          <w:tcPr>
            <w:tcW w:w="667" w:type="dxa"/>
            <w:tcBorders>
              <w:top w:val="single" w:sz="4" w:space="0" w:color="000000"/>
              <w:left w:val="single" w:sz="4" w:space="0" w:color="000000"/>
              <w:bottom w:val="single" w:sz="4" w:space="0" w:color="000000"/>
            </w:tcBorders>
          </w:tcPr>
          <w:p w:rsidR="00AA7B7D" w:rsidRDefault="00AA7B7D" w:rsidP="00AA7B7D">
            <w:pPr>
              <w:snapToGrid w:val="0"/>
              <w:spacing w:after="0" w:line="360" w:lineRule="auto"/>
              <w:jc w:val="both"/>
              <w:rPr>
                <w:rFonts w:ascii="Times New Roman" w:hAnsi="Times New Roman"/>
                <w:sz w:val="24"/>
                <w:szCs w:val="24"/>
              </w:rPr>
            </w:pPr>
            <w:r>
              <w:rPr>
                <w:rFonts w:ascii="Times New Roman" w:hAnsi="Times New Roman"/>
                <w:sz w:val="24"/>
                <w:szCs w:val="24"/>
              </w:rPr>
              <w:t>1.</w:t>
            </w:r>
          </w:p>
        </w:tc>
        <w:tc>
          <w:tcPr>
            <w:tcW w:w="4061" w:type="dxa"/>
            <w:tcBorders>
              <w:top w:val="single" w:sz="4" w:space="0" w:color="000000"/>
              <w:left w:val="single" w:sz="4" w:space="0" w:color="000000"/>
              <w:bottom w:val="single" w:sz="4" w:space="0" w:color="000000"/>
            </w:tcBorders>
          </w:tcPr>
          <w:p w:rsidR="00AA7B7D" w:rsidRDefault="00AA7B7D" w:rsidP="00AA7B7D">
            <w:pPr>
              <w:snapToGrid w:val="0"/>
              <w:spacing w:after="0" w:line="360" w:lineRule="auto"/>
              <w:jc w:val="both"/>
              <w:rPr>
                <w:rFonts w:ascii="Times New Roman" w:hAnsi="Times New Roman"/>
                <w:sz w:val="24"/>
                <w:szCs w:val="24"/>
              </w:rPr>
            </w:pPr>
            <w:r>
              <w:rPr>
                <w:rFonts w:ascii="Times New Roman" w:hAnsi="Times New Roman"/>
                <w:sz w:val="24"/>
                <w:szCs w:val="24"/>
              </w:rPr>
              <w:t>Kegiatan awal</w:t>
            </w:r>
          </w:p>
          <w:p w:rsidR="00AA7B7D" w:rsidRDefault="00AA7B7D" w:rsidP="00905F56">
            <w:pPr>
              <w:pStyle w:val="ListParagraph"/>
              <w:numPr>
                <w:ilvl w:val="0"/>
                <w:numId w:val="32"/>
              </w:numPr>
              <w:tabs>
                <w:tab w:val="left" w:pos="318"/>
              </w:tabs>
              <w:suppressAutoHyphens/>
              <w:spacing w:after="0" w:line="360" w:lineRule="auto"/>
              <w:ind w:left="318"/>
              <w:contextualSpacing w:val="0"/>
              <w:jc w:val="both"/>
              <w:rPr>
                <w:rFonts w:ascii="Times New Roman" w:hAnsi="Times New Roman"/>
                <w:sz w:val="24"/>
                <w:szCs w:val="24"/>
              </w:rPr>
            </w:pPr>
            <w:r>
              <w:rPr>
                <w:rFonts w:ascii="Times New Roman" w:hAnsi="Times New Roman"/>
                <w:sz w:val="24"/>
                <w:szCs w:val="24"/>
              </w:rPr>
              <w:t>Mengecek kesiapan ruangan dan siswa</w:t>
            </w:r>
          </w:p>
          <w:p w:rsidR="00AA7B7D" w:rsidRDefault="00AA7B7D" w:rsidP="00905F56">
            <w:pPr>
              <w:pStyle w:val="ListParagraph"/>
              <w:numPr>
                <w:ilvl w:val="0"/>
                <w:numId w:val="32"/>
              </w:numPr>
              <w:tabs>
                <w:tab w:val="left" w:pos="318"/>
              </w:tabs>
              <w:suppressAutoHyphens/>
              <w:spacing w:after="0" w:line="360" w:lineRule="auto"/>
              <w:ind w:left="318"/>
              <w:contextualSpacing w:val="0"/>
              <w:jc w:val="both"/>
              <w:rPr>
                <w:rFonts w:ascii="Times New Roman" w:hAnsi="Times New Roman"/>
                <w:sz w:val="24"/>
                <w:szCs w:val="24"/>
              </w:rPr>
            </w:pPr>
            <w:r>
              <w:rPr>
                <w:rFonts w:ascii="Times New Roman" w:hAnsi="Times New Roman"/>
                <w:sz w:val="24"/>
                <w:szCs w:val="24"/>
              </w:rPr>
              <w:t>Memberikan salam dan mengabsen siswa</w:t>
            </w:r>
          </w:p>
          <w:p w:rsidR="00AA7B7D" w:rsidRPr="00571C4E" w:rsidRDefault="00AA7B7D" w:rsidP="00905F56">
            <w:pPr>
              <w:pStyle w:val="ListParagraph"/>
              <w:numPr>
                <w:ilvl w:val="0"/>
                <w:numId w:val="32"/>
              </w:numPr>
              <w:tabs>
                <w:tab w:val="left" w:pos="318"/>
              </w:tabs>
              <w:suppressAutoHyphens/>
              <w:spacing w:after="0" w:line="360" w:lineRule="auto"/>
              <w:ind w:left="318"/>
              <w:contextualSpacing w:val="0"/>
              <w:jc w:val="both"/>
              <w:rPr>
                <w:rFonts w:ascii="Times New Roman" w:hAnsi="Times New Roman"/>
                <w:sz w:val="24"/>
                <w:szCs w:val="24"/>
              </w:rPr>
            </w:pPr>
            <w:r>
              <w:rPr>
                <w:rFonts w:ascii="Times New Roman" w:hAnsi="Times New Roman"/>
                <w:sz w:val="24"/>
                <w:szCs w:val="24"/>
              </w:rPr>
              <w:t>Menyampaikan tujuan pembelajaran</w:t>
            </w:r>
          </w:p>
          <w:p w:rsidR="00AA7B7D" w:rsidRPr="00A1036A" w:rsidRDefault="00AA7B7D" w:rsidP="00905F56">
            <w:pPr>
              <w:pStyle w:val="ListParagraph"/>
              <w:numPr>
                <w:ilvl w:val="0"/>
                <w:numId w:val="32"/>
              </w:numPr>
              <w:tabs>
                <w:tab w:val="left" w:pos="318"/>
              </w:tabs>
              <w:suppressAutoHyphens/>
              <w:spacing w:after="0" w:line="360" w:lineRule="auto"/>
              <w:ind w:left="318"/>
              <w:contextualSpacing w:val="0"/>
              <w:jc w:val="both"/>
              <w:rPr>
                <w:rFonts w:ascii="Times New Roman" w:hAnsi="Times New Roman"/>
                <w:sz w:val="24"/>
                <w:szCs w:val="24"/>
              </w:rPr>
            </w:pPr>
            <w:r>
              <w:rPr>
                <w:rFonts w:ascii="Times New Roman" w:hAnsi="Times New Roman"/>
                <w:sz w:val="24"/>
                <w:szCs w:val="24"/>
              </w:rPr>
              <w:t xml:space="preserve">Memberikan </w:t>
            </w:r>
            <w:r w:rsidRPr="00A1036A">
              <w:rPr>
                <w:rFonts w:ascii="Times New Roman" w:hAnsi="Times New Roman"/>
                <w:sz w:val="24"/>
                <w:szCs w:val="24"/>
              </w:rPr>
              <w:t xml:space="preserve">apersepsi atau pengetahuan awal tentang </w:t>
            </w:r>
            <w:r>
              <w:rPr>
                <w:rFonts w:ascii="Times New Roman" w:hAnsi="Times New Roman"/>
                <w:sz w:val="24"/>
                <w:szCs w:val="24"/>
              </w:rPr>
              <w:t>cara menulis gagasan dalam bentuk karangan deskripsi</w:t>
            </w:r>
          </w:p>
        </w:tc>
        <w:tc>
          <w:tcPr>
            <w:tcW w:w="2364" w:type="dxa"/>
            <w:tcBorders>
              <w:top w:val="single" w:sz="4" w:space="0" w:color="000000"/>
              <w:left w:val="single" w:sz="4" w:space="0" w:color="000000"/>
              <w:bottom w:val="single" w:sz="4" w:space="0" w:color="000000"/>
            </w:tcBorders>
          </w:tcPr>
          <w:p w:rsidR="00AA7B7D" w:rsidRDefault="00AA7B7D" w:rsidP="00AA7B7D">
            <w:pPr>
              <w:snapToGrid w:val="0"/>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5 menit</w:t>
            </w: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5 menit</w:t>
            </w: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15 menit</w:t>
            </w:r>
          </w:p>
          <w:p w:rsidR="00AA7B7D" w:rsidRDefault="00AA7B7D" w:rsidP="00AA7B7D">
            <w:pPr>
              <w:spacing w:after="0" w:line="360" w:lineRule="auto"/>
              <w:jc w:val="both"/>
              <w:rPr>
                <w:rFonts w:ascii="Times New Roman" w:hAnsi="Times New Roman"/>
                <w:sz w:val="24"/>
                <w:szCs w:val="24"/>
              </w:rPr>
            </w:pPr>
          </w:p>
        </w:tc>
        <w:tc>
          <w:tcPr>
            <w:tcW w:w="1396" w:type="dxa"/>
            <w:tcBorders>
              <w:top w:val="single" w:sz="4" w:space="0" w:color="000000"/>
              <w:left w:val="single" w:sz="4" w:space="0" w:color="000000"/>
              <w:bottom w:val="single" w:sz="4" w:space="0" w:color="000000"/>
              <w:right w:val="single" w:sz="4" w:space="0" w:color="000000"/>
            </w:tcBorders>
          </w:tcPr>
          <w:p w:rsidR="00AA7B7D" w:rsidRDefault="00AA7B7D" w:rsidP="00AA7B7D">
            <w:pPr>
              <w:snapToGrid w:val="0"/>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 xml:space="preserve"> </w:t>
            </w: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Tanya Jawab</w:t>
            </w:r>
          </w:p>
        </w:tc>
      </w:tr>
      <w:tr w:rsidR="00AA7B7D" w:rsidTr="00AA7B7D">
        <w:trPr>
          <w:trHeight w:val="80"/>
        </w:trPr>
        <w:tc>
          <w:tcPr>
            <w:tcW w:w="667" w:type="dxa"/>
            <w:tcBorders>
              <w:top w:val="single" w:sz="4" w:space="0" w:color="000000"/>
              <w:left w:val="single" w:sz="4" w:space="0" w:color="000000"/>
              <w:bottom w:val="single" w:sz="4" w:space="0" w:color="000000"/>
            </w:tcBorders>
          </w:tcPr>
          <w:p w:rsidR="00AA7B7D" w:rsidRDefault="00AA7B7D" w:rsidP="00AA7B7D">
            <w:pPr>
              <w:snapToGrid w:val="0"/>
              <w:spacing w:after="0" w:line="360" w:lineRule="auto"/>
              <w:jc w:val="both"/>
              <w:rPr>
                <w:rFonts w:ascii="Times New Roman" w:hAnsi="Times New Roman"/>
                <w:sz w:val="24"/>
                <w:szCs w:val="24"/>
              </w:rPr>
            </w:pPr>
            <w:r>
              <w:rPr>
                <w:rFonts w:ascii="Times New Roman" w:hAnsi="Times New Roman"/>
                <w:sz w:val="24"/>
                <w:szCs w:val="24"/>
              </w:rPr>
              <w:t>2.</w:t>
            </w:r>
          </w:p>
        </w:tc>
        <w:tc>
          <w:tcPr>
            <w:tcW w:w="4061" w:type="dxa"/>
            <w:tcBorders>
              <w:top w:val="single" w:sz="4" w:space="0" w:color="000000"/>
              <w:left w:val="single" w:sz="4" w:space="0" w:color="000000"/>
              <w:bottom w:val="single" w:sz="4" w:space="0" w:color="000000"/>
            </w:tcBorders>
          </w:tcPr>
          <w:p w:rsidR="00AA7B7D" w:rsidRPr="00E73399" w:rsidRDefault="00AA7B7D" w:rsidP="00AA7B7D">
            <w:pPr>
              <w:snapToGrid w:val="0"/>
              <w:spacing w:after="0" w:line="360" w:lineRule="auto"/>
              <w:jc w:val="both"/>
              <w:rPr>
                <w:rFonts w:ascii="Times New Roman" w:hAnsi="Times New Roman"/>
                <w:sz w:val="24"/>
                <w:szCs w:val="24"/>
              </w:rPr>
            </w:pPr>
            <w:r>
              <w:rPr>
                <w:rFonts w:ascii="Times New Roman" w:hAnsi="Times New Roman"/>
                <w:sz w:val="24"/>
                <w:szCs w:val="24"/>
              </w:rPr>
              <w:t>Kegiatan inti</w:t>
            </w:r>
          </w:p>
          <w:p w:rsidR="00AA7B7D" w:rsidRDefault="00AA7B7D" w:rsidP="00905F56">
            <w:pPr>
              <w:pStyle w:val="ListParagraph"/>
              <w:numPr>
                <w:ilvl w:val="0"/>
                <w:numId w:val="33"/>
              </w:numPr>
              <w:tabs>
                <w:tab w:val="left" w:pos="318"/>
              </w:tabs>
              <w:suppressAutoHyphens/>
              <w:spacing w:after="0" w:line="360" w:lineRule="auto"/>
              <w:ind w:left="318"/>
              <w:contextualSpacing w:val="0"/>
              <w:jc w:val="both"/>
              <w:rPr>
                <w:rFonts w:ascii="Times New Roman" w:hAnsi="Times New Roman"/>
                <w:sz w:val="24"/>
                <w:szCs w:val="24"/>
              </w:rPr>
            </w:pPr>
            <w:r>
              <w:rPr>
                <w:rFonts w:ascii="Times New Roman" w:hAnsi="Times New Roman"/>
                <w:sz w:val="24"/>
                <w:szCs w:val="24"/>
              </w:rPr>
              <w:t>Guru memberikan penjelasan tentang karangan deskripsi serta ciri-ciri karangan deskripsi.</w:t>
            </w:r>
          </w:p>
          <w:p w:rsidR="00AA7B7D" w:rsidRPr="00C8058F" w:rsidRDefault="00AA7B7D" w:rsidP="00905F56">
            <w:pPr>
              <w:pStyle w:val="ListParagraph"/>
              <w:numPr>
                <w:ilvl w:val="0"/>
                <w:numId w:val="33"/>
              </w:numPr>
              <w:tabs>
                <w:tab w:val="left" w:pos="318"/>
              </w:tabs>
              <w:suppressAutoHyphens/>
              <w:spacing w:after="0" w:line="360" w:lineRule="auto"/>
              <w:ind w:left="318"/>
              <w:contextualSpacing w:val="0"/>
              <w:jc w:val="both"/>
              <w:rPr>
                <w:rFonts w:ascii="Times New Roman" w:hAnsi="Times New Roman"/>
                <w:sz w:val="24"/>
                <w:szCs w:val="24"/>
              </w:rPr>
            </w:pPr>
            <w:r>
              <w:rPr>
                <w:rFonts w:ascii="Times New Roman" w:hAnsi="Times New Roman"/>
                <w:sz w:val="24"/>
                <w:szCs w:val="24"/>
              </w:rPr>
              <w:t>Guru memberikan informasi mengenai film yang akan ditonton pada pertemuan berikutnya.</w:t>
            </w:r>
          </w:p>
          <w:p w:rsidR="00AA7B7D" w:rsidRPr="003E48C4" w:rsidRDefault="00AA7B7D" w:rsidP="00905F56">
            <w:pPr>
              <w:pStyle w:val="ListParagraph"/>
              <w:numPr>
                <w:ilvl w:val="0"/>
                <w:numId w:val="33"/>
              </w:numPr>
              <w:tabs>
                <w:tab w:val="left" w:pos="318"/>
              </w:tabs>
              <w:suppressAutoHyphens/>
              <w:spacing w:after="0" w:line="360" w:lineRule="auto"/>
              <w:ind w:left="318"/>
              <w:contextualSpacing w:val="0"/>
              <w:jc w:val="both"/>
              <w:rPr>
                <w:rFonts w:ascii="Times New Roman" w:hAnsi="Times New Roman"/>
                <w:sz w:val="24"/>
                <w:szCs w:val="24"/>
              </w:rPr>
            </w:pPr>
            <w:r>
              <w:rPr>
                <w:rFonts w:ascii="Times New Roman" w:hAnsi="Times New Roman"/>
                <w:sz w:val="24"/>
                <w:szCs w:val="24"/>
              </w:rPr>
              <w:t>Guru memberikan arahan hal-hal yang akan dilakukan saat menonton film.</w:t>
            </w:r>
          </w:p>
        </w:tc>
        <w:tc>
          <w:tcPr>
            <w:tcW w:w="2364" w:type="dxa"/>
            <w:tcBorders>
              <w:top w:val="single" w:sz="4" w:space="0" w:color="000000"/>
              <w:left w:val="single" w:sz="4" w:space="0" w:color="000000"/>
              <w:bottom w:val="single" w:sz="4" w:space="0" w:color="000000"/>
            </w:tcBorders>
          </w:tcPr>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20 menit</w:t>
            </w:r>
          </w:p>
          <w:p w:rsidR="00AA7B7D" w:rsidRPr="00E73399"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15 menit</w:t>
            </w: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20 menit</w:t>
            </w:r>
          </w:p>
        </w:tc>
        <w:tc>
          <w:tcPr>
            <w:tcW w:w="1396" w:type="dxa"/>
            <w:tcBorders>
              <w:top w:val="single" w:sz="4" w:space="0" w:color="000000"/>
              <w:left w:val="single" w:sz="4" w:space="0" w:color="000000"/>
              <w:bottom w:val="single" w:sz="4" w:space="0" w:color="000000"/>
              <w:right w:val="single" w:sz="4" w:space="0" w:color="000000"/>
            </w:tcBorders>
          </w:tcPr>
          <w:p w:rsidR="00AA7B7D" w:rsidRDefault="00AA7B7D" w:rsidP="00AA7B7D">
            <w:pPr>
              <w:snapToGrid w:val="0"/>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p>
          <w:p w:rsidR="00AA7B7D" w:rsidRPr="00B2339E" w:rsidRDefault="00AA7B7D" w:rsidP="00AA7B7D">
            <w:pPr>
              <w:spacing w:after="0" w:line="360" w:lineRule="auto"/>
              <w:jc w:val="both"/>
              <w:rPr>
                <w:rFonts w:ascii="Times New Roman" w:hAnsi="Times New Roman"/>
                <w:sz w:val="24"/>
                <w:szCs w:val="24"/>
              </w:rPr>
            </w:pPr>
            <w:r>
              <w:rPr>
                <w:rFonts w:ascii="Times New Roman" w:hAnsi="Times New Roman"/>
                <w:sz w:val="24"/>
                <w:szCs w:val="24"/>
              </w:rPr>
              <w:t xml:space="preserve">Diskusi </w:t>
            </w:r>
          </w:p>
          <w:p w:rsidR="00AA7B7D" w:rsidRDefault="00AA7B7D" w:rsidP="00AA7B7D">
            <w:pPr>
              <w:spacing w:after="0" w:line="360" w:lineRule="auto"/>
              <w:jc w:val="both"/>
              <w:rPr>
                <w:rFonts w:ascii="Times New Roman" w:hAnsi="Times New Roman"/>
                <w:sz w:val="24"/>
                <w:szCs w:val="24"/>
              </w:rPr>
            </w:pPr>
          </w:p>
        </w:tc>
      </w:tr>
      <w:tr w:rsidR="00AA7B7D" w:rsidTr="00AA7B7D">
        <w:trPr>
          <w:trHeight w:val="1715"/>
        </w:trPr>
        <w:tc>
          <w:tcPr>
            <w:tcW w:w="667" w:type="dxa"/>
            <w:tcBorders>
              <w:top w:val="single" w:sz="4" w:space="0" w:color="000000"/>
              <w:left w:val="single" w:sz="4" w:space="0" w:color="000000"/>
              <w:bottom w:val="single" w:sz="4" w:space="0" w:color="000000"/>
            </w:tcBorders>
          </w:tcPr>
          <w:p w:rsidR="00AA7B7D" w:rsidRDefault="00AA7B7D" w:rsidP="00AA7B7D">
            <w:pPr>
              <w:snapToGrid w:val="0"/>
              <w:spacing w:after="0" w:line="360" w:lineRule="auto"/>
              <w:jc w:val="both"/>
              <w:rPr>
                <w:rFonts w:ascii="Times New Roman" w:hAnsi="Times New Roman"/>
                <w:sz w:val="24"/>
                <w:szCs w:val="24"/>
              </w:rPr>
            </w:pPr>
            <w:r>
              <w:rPr>
                <w:rFonts w:ascii="Times New Roman" w:hAnsi="Times New Roman"/>
                <w:sz w:val="24"/>
                <w:szCs w:val="24"/>
              </w:rPr>
              <w:lastRenderedPageBreak/>
              <w:t>3.</w:t>
            </w:r>
          </w:p>
        </w:tc>
        <w:tc>
          <w:tcPr>
            <w:tcW w:w="4061" w:type="dxa"/>
            <w:tcBorders>
              <w:top w:val="single" w:sz="4" w:space="0" w:color="000000"/>
              <w:left w:val="single" w:sz="4" w:space="0" w:color="000000"/>
              <w:bottom w:val="single" w:sz="4" w:space="0" w:color="000000"/>
            </w:tcBorders>
          </w:tcPr>
          <w:p w:rsidR="00AA7B7D" w:rsidRPr="00487710" w:rsidRDefault="00AA7B7D" w:rsidP="00AA7B7D">
            <w:pPr>
              <w:snapToGrid w:val="0"/>
              <w:spacing w:after="0" w:line="360" w:lineRule="auto"/>
              <w:jc w:val="both"/>
              <w:rPr>
                <w:rFonts w:ascii="Times New Roman" w:hAnsi="Times New Roman"/>
                <w:sz w:val="24"/>
                <w:szCs w:val="24"/>
              </w:rPr>
            </w:pPr>
            <w:r>
              <w:rPr>
                <w:rFonts w:ascii="Times New Roman" w:hAnsi="Times New Roman"/>
                <w:sz w:val="24"/>
                <w:szCs w:val="24"/>
              </w:rPr>
              <w:t>Kegiatan akhir</w:t>
            </w:r>
          </w:p>
          <w:p w:rsidR="00AA7B7D" w:rsidRDefault="00AA7B7D" w:rsidP="00905F56">
            <w:pPr>
              <w:pStyle w:val="ListParagraph"/>
              <w:numPr>
                <w:ilvl w:val="0"/>
                <w:numId w:val="34"/>
              </w:numPr>
              <w:tabs>
                <w:tab w:val="left" w:pos="318"/>
              </w:tabs>
              <w:suppressAutoHyphens/>
              <w:spacing w:after="0" w:line="360" w:lineRule="auto"/>
              <w:ind w:left="318"/>
              <w:contextualSpacing w:val="0"/>
              <w:jc w:val="both"/>
              <w:rPr>
                <w:rFonts w:ascii="Times New Roman" w:hAnsi="Times New Roman"/>
                <w:sz w:val="24"/>
                <w:szCs w:val="24"/>
              </w:rPr>
            </w:pPr>
            <w:r>
              <w:rPr>
                <w:rFonts w:ascii="Times New Roman" w:hAnsi="Times New Roman"/>
                <w:sz w:val="24"/>
                <w:szCs w:val="24"/>
              </w:rPr>
              <w:t>Siswa diberikan pengarahan dan menarik kesimpulan mengenai materi</w:t>
            </w:r>
          </w:p>
          <w:p w:rsidR="00AA7B7D" w:rsidRDefault="00AA7B7D" w:rsidP="00905F56">
            <w:pPr>
              <w:pStyle w:val="ListParagraph"/>
              <w:numPr>
                <w:ilvl w:val="0"/>
                <w:numId w:val="34"/>
              </w:numPr>
              <w:tabs>
                <w:tab w:val="left" w:pos="318"/>
              </w:tabs>
              <w:suppressAutoHyphens/>
              <w:spacing w:after="0" w:line="360" w:lineRule="auto"/>
              <w:ind w:left="318"/>
              <w:contextualSpacing w:val="0"/>
              <w:jc w:val="both"/>
              <w:rPr>
                <w:rFonts w:ascii="Times New Roman" w:hAnsi="Times New Roman"/>
                <w:sz w:val="24"/>
                <w:szCs w:val="24"/>
              </w:rPr>
            </w:pPr>
            <w:r>
              <w:rPr>
                <w:rFonts w:ascii="Times New Roman" w:hAnsi="Times New Roman"/>
                <w:sz w:val="24"/>
                <w:szCs w:val="24"/>
              </w:rPr>
              <w:t xml:space="preserve">Guru memberikan arahan untuk pertemuan berikutnya agar siswa langsung menyediakan LCD. </w:t>
            </w:r>
          </w:p>
          <w:p w:rsidR="00AA7B7D" w:rsidRDefault="00AA7B7D" w:rsidP="00905F56">
            <w:pPr>
              <w:pStyle w:val="ListParagraph"/>
              <w:numPr>
                <w:ilvl w:val="0"/>
                <w:numId w:val="34"/>
              </w:numPr>
              <w:tabs>
                <w:tab w:val="left" w:pos="318"/>
              </w:tabs>
              <w:suppressAutoHyphens/>
              <w:spacing w:after="0" w:line="360" w:lineRule="auto"/>
              <w:ind w:left="318"/>
              <w:contextualSpacing w:val="0"/>
              <w:jc w:val="both"/>
              <w:rPr>
                <w:rFonts w:ascii="Times New Roman" w:hAnsi="Times New Roman"/>
                <w:sz w:val="24"/>
                <w:szCs w:val="24"/>
              </w:rPr>
            </w:pPr>
            <w:r>
              <w:rPr>
                <w:rFonts w:ascii="Times New Roman" w:hAnsi="Times New Roman"/>
                <w:sz w:val="24"/>
                <w:szCs w:val="24"/>
              </w:rPr>
              <w:t>Guru menutup pembelajaran dengan salam</w:t>
            </w:r>
          </w:p>
        </w:tc>
        <w:tc>
          <w:tcPr>
            <w:tcW w:w="2364" w:type="dxa"/>
            <w:tcBorders>
              <w:top w:val="single" w:sz="4" w:space="0" w:color="000000"/>
              <w:left w:val="single" w:sz="4" w:space="0" w:color="000000"/>
              <w:bottom w:val="single" w:sz="4" w:space="0" w:color="000000"/>
            </w:tcBorders>
          </w:tcPr>
          <w:p w:rsidR="00AA7B7D" w:rsidRDefault="00AA7B7D" w:rsidP="00AA7B7D">
            <w:pPr>
              <w:snapToGrid w:val="0"/>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5 menit</w:t>
            </w: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3 menit</w:t>
            </w:r>
          </w:p>
          <w:p w:rsidR="00AA7B7D" w:rsidRDefault="00AA7B7D" w:rsidP="00AA7B7D">
            <w:pPr>
              <w:spacing w:line="360" w:lineRule="auto"/>
              <w:rPr>
                <w:rFonts w:ascii="Times New Roman" w:hAnsi="Times New Roman"/>
                <w:sz w:val="24"/>
                <w:szCs w:val="24"/>
              </w:rPr>
            </w:pPr>
          </w:p>
          <w:p w:rsidR="00AA7B7D" w:rsidRDefault="00AA7B7D" w:rsidP="00AA7B7D">
            <w:pPr>
              <w:spacing w:line="360" w:lineRule="auto"/>
              <w:rPr>
                <w:rFonts w:ascii="Times New Roman" w:hAnsi="Times New Roman"/>
                <w:sz w:val="24"/>
                <w:szCs w:val="24"/>
              </w:rPr>
            </w:pPr>
          </w:p>
          <w:p w:rsidR="00AA7B7D" w:rsidRPr="00E46F07" w:rsidRDefault="00AA7B7D" w:rsidP="00AA7B7D">
            <w:pPr>
              <w:spacing w:line="360" w:lineRule="auto"/>
              <w:rPr>
                <w:rFonts w:ascii="Times New Roman" w:hAnsi="Times New Roman"/>
                <w:sz w:val="24"/>
                <w:szCs w:val="24"/>
              </w:rPr>
            </w:pPr>
            <w:r>
              <w:rPr>
                <w:rFonts w:ascii="Times New Roman" w:hAnsi="Times New Roman"/>
                <w:sz w:val="24"/>
                <w:szCs w:val="24"/>
              </w:rPr>
              <w:t>2 menit</w:t>
            </w:r>
          </w:p>
        </w:tc>
        <w:tc>
          <w:tcPr>
            <w:tcW w:w="1396" w:type="dxa"/>
            <w:tcBorders>
              <w:top w:val="single" w:sz="4" w:space="0" w:color="000000"/>
              <w:left w:val="single" w:sz="4" w:space="0" w:color="000000"/>
              <w:bottom w:val="single" w:sz="4" w:space="0" w:color="000000"/>
              <w:right w:val="single" w:sz="4" w:space="0" w:color="000000"/>
            </w:tcBorders>
          </w:tcPr>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Partisipatori</w:t>
            </w: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p>
        </w:tc>
      </w:tr>
    </w:tbl>
    <w:p w:rsidR="00AA7B7D" w:rsidRPr="00C95A82" w:rsidRDefault="00AA7B7D" w:rsidP="00AA7B7D">
      <w:pPr>
        <w:tabs>
          <w:tab w:val="left" w:pos="720"/>
        </w:tabs>
        <w:suppressAutoHyphens/>
        <w:spacing w:line="360" w:lineRule="auto"/>
        <w:jc w:val="both"/>
        <w:rPr>
          <w:rFonts w:ascii="Times New Roman" w:hAnsi="Times New Roman"/>
          <w:sz w:val="24"/>
          <w:szCs w:val="24"/>
        </w:rPr>
      </w:pPr>
    </w:p>
    <w:p w:rsidR="00AA7B7D" w:rsidRDefault="00AA7B7D" w:rsidP="00AA7B7D">
      <w:pPr>
        <w:tabs>
          <w:tab w:val="left" w:pos="720"/>
        </w:tabs>
        <w:suppressAutoHyphens/>
        <w:spacing w:line="360" w:lineRule="auto"/>
        <w:jc w:val="both"/>
        <w:rPr>
          <w:rFonts w:ascii="Times New Roman" w:hAnsi="Times New Roman"/>
          <w:sz w:val="24"/>
          <w:szCs w:val="24"/>
        </w:rPr>
      </w:pPr>
      <w:r>
        <w:rPr>
          <w:rFonts w:ascii="Times New Roman" w:hAnsi="Times New Roman"/>
          <w:sz w:val="24"/>
          <w:szCs w:val="24"/>
        </w:rPr>
        <w:t>Pertemuan II</w:t>
      </w:r>
    </w:p>
    <w:tbl>
      <w:tblPr>
        <w:tblW w:w="8668" w:type="dxa"/>
        <w:tblInd w:w="-10" w:type="dxa"/>
        <w:tblLayout w:type="fixed"/>
        <w:tblLook w:val="0000" w:firstRow="0" w:lastRow="0" w:firstColumn="0" w:lastColumn="0" w:noHBand="0" w:noVBand="0"/>
      </w:tblPr>
      <w:tblGrid>
        <w:gridCol w:w="667"/>
        <w:gridCol w:w="4061"/>
        <w:gridCol w:w="2364"/>
        <w:gridCol w:w="1576"/>
      </w:tblGrid>
      <w:tr w:rsidR="00AA7B7D" w:rsidTr="00AA7B7D">
        <w:trPr>
          <w:trHeight w:val="262"/>
        </w:trPr>
        <w:tc>
          <w:tcPr>
            <w:tcW w:w="667" w:type="dxa"/>
            <w:tcBorders>
              <w:top w:val="single" w:sz="4" w:space="0" w:color="000000"/>
              <w:left w:val="single" w:sz="4" w:space="0" w:color="000000"/>
              <w:bottom w:val="single" w:sz="4" w:space="0" w:color="000000"/>
            </w:tcBorders>
          </w:tcPr>
          <w:p w:rsidR="00AA7B7D" w:rsidRDefault="00AA7B7D" w:rsidP="00AA7B7D">
            <w:pPr>
              <w:snapToGrid w:val="0"/>
              <w:spacing w:after="0" w:line="360" w:lineRule="auto"/>
              <w:jc w:val="both"/>
              <w:rPr>
                <w:rFonts w:ascii="Times New Roman" w:hAnsi="Times New Roman"/>
                <w:sz w:val="24"/>
                <w:szCs w:val="24"/>
              </w:rPr>
            </w:pPr>
            <w:r>
              <w:rPr>
                <w:rFonts w:ascii="Times New Roman" w:hAnsi="Times New Roman"/>
                <w:sz w:val="24"/>
                <w:szCs w:val="24"/>
              </w:rPr>
              <w:t>No</w:t>
            </w:r>
          </w:p>
        </w:tc>
        <w:tc>
          <w:tcPr>
            <w:tcW w:w="4061" w:type="dxa"/>
            <w:tcBorders>
              <w:top w:val="single" w:sz="4" w:space="0" w:color="000000"/>
              <w:left w:val="single" w:sz="4" w:space="0" w:color="000000"/>
              <w:bottom w:val="single" w:sz="4" w:space="0" w:color="000000"/>
            </w:tcBorders>
          </w:tcPr>
          <w:p w:rsidR="00AA7B7D" w:rsidRDefault="00AA7B7D" w:rsidP="00AA7B7D">
            <w:pPr>
              <w:snapToGrid w:val="0"/>
              <w:spacing w:after="0" w:line="360" w:lineRule="auto"/>
              <w:jc w:val="both"/>
              <w:rPr>
                <w:rFonts w:ascii="Times New Roman" w:hAnsi="Times New Roman"/>
                <w:sz w:val="24"/>
                <w:szCs w:val="24"/>
              </w:rPr>
            </w:pPr>
            <w:r>
              <w:rPr>
                <w:rFonts w:ascii="Times New Roman" w:hAnsi="Times New Roman"/>
                <w:sz w:val="24"/>
                <w:szCs w:val="24"/>
              </w:rPr>
              <w:t>Kegiatan</w:t>
            </w:r>
          </w:p>
        </w:tc>
        <w:tc>
          <w:tcPr>
            <w:tcW w:w="2364" w:type="dxa"/>
            <w:tcBorders>
              <w:top w:val="single" w:sz="4" w:space="0" w:color="000000"/>
              <w:left w:val="single" w:sz="4" w:space="0" w:color="000000"/>
              <w:bottom w:val="single" w:sz="4" w:space="0" w:color="000000"/>
            </w:tcBorders>
          </w:tcPr>
          <w:p w:rsidR="00AA7B7D" w:rsidRDefault="00AA7B7D" w:rsidP="00AA7B7D">
            <w:pPr>
              <w:snapToGrid w:val="0"/>
              <w:spacing w:after="0" w:line="360" w:lineRule="auto"/>
              <w:jc w:val="both"/>
              <w:rPr>
                <w:rFonts w:ascii="Times New Roman" w:hAnsi="Times New Roman"/>
                <w:sz w:val="24"/>
                <w:szCs w:val="24"/>
              </w:rPr>
            </w:pPr>
            <w:r>
              <w:rPr>
                <w:rFonts w:ascii="Times New Roman" w:hAnsi="Times New Roman"/>
                <w:sz w:val="24"/>
                <w:szCs w:val="24"/>
              </w:rPr>
              <w:t>Waktu</w:t>
            </w:r>
          </w:p>
        </w:tc>
        <w:tc>
          <w:tcPr>
            <w:tcW w:w="1576" w:type="dxa"/>
            <w:tcBorders>
              <w:top w:val="single" w:sz="4" w:space="0" w:color="000000"/>
              <w:left w:val="single" w:sz="4" w:space="0" w:color="000000"/>
              <w:bottom w:val="single" w:sz="4" w:space="0" w:color="000000"/>
              <w:right w:val="single" w:sz="4" w:space="0" w:color="000000"/>
            </w:tcBorders>
          </w:tcPr>
          <w:p w:rsidR="00AA7B7D" w:rsidRDefault="00AA7B7D" w:rsidP="00AA7B7D">
            <w:pPr>
              <w:snapToGrid w:val="0"/>
              <w:spacing w:after="0" w:line="360" w:lineRule="auto"/>
              <w:jc w:val="both"/>
              <w:rPr>
                <w:rFonts w:ascii="Times New Roman" w:hAnsi="Times New Roman"/>
                <w:sz w:val="24"/>
                <w:szCs w:val="24"/>
              </w:rPr>
            </w:pPr>
            <w:r>
              <w:rPr>
                <w:rFonts w:ascii="Times New Roman" w:hAnsi="Times New Roman"/>
                <w:sz w:val="24"/>
                <w:szCs w:val="24"/>
              </w:rPr>
              <w:t xml:space="preserve">Metode </w:t>
            </w:r>
          </w:p>
        </w:tc>
      </w:tr>
      <w:tr w:rsidR="00AA7B7D" w:rsidTr="00AA7B7D">
        <w:trPr>
          <w:trHeight w:val="1459"/>
        </w:trPr>
        <w:tc>
          <w:tcPr>
            <w:tcW w:w="667" w:type="dxa"/>
            <w:tcBorders>
              <w:top w:val="single" w:sz="4" w:space="0" w:color="000000"/>
              <w:left w:val="single" w:sz="4" w:space="0" w:color="000000"/>
              <w:bottom w:val="single" w:sz="4" w:space="0" w:color="000000"/>
            </w:tcBorders>
          </w:tcPr>
          <w:p w:rsidR="00AA7B7D" w:rsidRDefault="00AA7B7D" w:rsidP="00AA7B7D">
            <w:pPr>
              <w:snapToGrid w:val="0"/>
              <w:spacing w:after="0" w:line="360" w:lineRule="auto"/>
              <w:jc w:val="both"/>
              <w:rPr>
                <w:rFonts w:ascii="Times New Roman" w:hAnsi="Times New Roman"/>
                <w:sz w:val="24"/>
                <w:szCs w:val="24"/>
              </w:rPr>
            </w:pPr>
            <w:r>
              <w:rPr>
                <w:rFonts w:ascii="Times New Roman" w:hAnsi="Times New Roman"/>
                <w:sz w:val="24"/>
                <w:szCs w:val="24"/>
              </w:rPr>
              <w:t>1.</w:t>
            </w:r>
          </w:p>
        </w:tc>
        <w:tc>
          <w:tcPr>
            <w:tcW w:w="4061" w:type="dxa"/>
            <w:tcBorders>
              <w:top w:val="single" w:sz="4" w:space="0" w:color="000000"/>
              <w:left w:val="single" w:sz="4" w:space="0" w:color="000000"/>
              <w:bottom w:val="single" w:sz="4" w:space="0" w:color="000000"/>
            </w:tcBorders>
          </w:tcPr>
          <w:p w:rsidR="00AA7B7D" w:rsidRDefault="00AA7B7D" w:rsidP="00AA7B7D">
            <w:pPr>
              <w:snapToGrid w:val="0"/>
              <w:spacing w:after="0" w:line="360" w:lineRule="auto"/>
              <w:jc w:val="both"/>
              <w:rPr>
                <w:rFonts w:ascii="Times New Roman" w:hAnsi="Times New Roman"/>
                <w:sz w:val="24"/>
                <w:szCs w:val="24"/>
              </w:rPr>
            </w:pPr>
            <w:r>
              <w:rPr>
                <w:rFonts w:ascii="Times New Roman" w:hAnsi="Times New Roman"/>
                <w:sz w:val="24"/>
                <w:szCs w:val="24"/>
              </w:rPr>
              <w:t>Kegiatan awal</w:t>
            </w:r>
          </w:p>
          <w:p w:rsidR="00AA7B7D" w:rsidRDefault="00AA7B7D" w:rsidP="00905F56">
            <w:pPr>
              <w:pStyle w:val="ListParagraph"/>
              <w:numPr>
                <w:ilvl w:val="0"/>
                <w:numId w:val="32"/>
              </w:numPr>
              <w:tabs>
                <w:tab w:val="left" w:pos="318"/>
              </w:tabs>
              <w:suppressAutoHyphens/>
              <w:spacing w:after="0" w:line="360" w:lineRule="auto"/>
              <w:ind w:left="318"/>
              <w:contextualSpacing w:val="0"/>
              <w:jc w:val="both"/>
              <w:rPr>
                <w:rFonts w:ascii="Times New Roman" w:hAnsi="Times New Roman"/>
                <w:sz w:val="24"/>
                <w:szCs w:val="24"/>
              </w:rPr>
            </w:pPr>
            <w:r>
              <w:rPr>
                <w:rFonts w:ascii="Times New Roman" w:hAnsi="Times New Roman"/>
                <w:sz w:val="24"/>
                <w:szCs w:val="24"/>
              </w:rPr>
              <w:t>Mengecek kesiapan ruangan dan siswa</w:t>
            </w:r>
          </w:p>
          <w:p w:rsidR="00AA7B7D" w:rsidRPr="00487710" w:rsidRDefault="00AA7B7D" w:rsidP="00905F56">
            <w:pPr>
              <w:pStyle w:val="ListParagraph"/>
              <w:numPr>
                <w:ilvl w:val="0"/>
                <w:numId w:val="32"/>
              </w:numPr>
              <w:tabs>
                <w:tab w:val="left" w:pos="318"/>
              </w:tabs>
              <w:suppressAutoHyphens/>
              <w:spacing w:after="0" w:line="360" w:lineRule="auto"/>
              <w:ind w:left="318"/>
              <w:contextualSpacing w:val="0"/>
              <w:jc w:val="both"/>
              <w:rPr>
                <w:rFonts w:ascii="Times New Roman" w:hAnsi="Times New Roman"/>
                <w:sz w:val="24"/>
                <w:szCs w:val="24"/>
              </w:rPr>
            </w:pPr>
            <w:r>
              <w:rPr>
                <w:rFonts w:ascii="Times New Roman" w:hAnsi="Times New Roman"/>
                <w:sz w:val="24"/>
                <w:szCs w:val="24"/>
              </w:rPr>
              <w:t>Memberikan salam dan mengabsen siswa</w:t>
            </w:r>
          </w:p>
        </w:tc>
        <w:tc>
          <w:tcPr>
            <w:tcW w:w="2364" w:type="dxa"/>
            <w:tcBorders>
              <w:top w:val="single" w:sz="4" w:space="0" w:color="000000"/>
              <w:left w:val="single" w:sz="4" w:space="0" w:color="000000"/>
              <w:bottom w:val="single" w:sz="4" w:space="0" w:color="000000"/>
            </w:tcBorders>
          </w:tcPr>
          <w:p w:rsidR="00AA7B7D" w:rsidRDefault="00AA7B7D" w:rsidP="00AA7B7D">
            <w:pPr>
              <w:snapToGrid w:val="0"/>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5 menit</w:t>
            </w:r>
          </w:p>
          <w:p w:rsidR="00AA7B7D" w:rsidRDefault="00AA7B7D" w:rsidP="00AA7B7D">
            <w:pPr>
              <w:spacing w:after="0" w:line="360" w:lineRule="auto"/>
              <w:jc w:val="both"/>
              <w:rPr>
                <w:rFonts w:ascii="Times New Roman" w:hAnsi="Times New Roman"/>
                <w:sz w:val="24"/>
                <w:szCs w:val="24"/>
              </w:rPr>
            </w:pPr>
          </w:p>
          <w:p w:rsidR="00AA7B7D" w:rsidRPr="007E2B20" w:rsidRDefault="00AA7B7D" w:rsidP="00AA7B7D">
            <w:pPr>
              <w:spacing w:after="0" w:line="360" w:lineRule="auto"/>
              <w:jc w:val="both"/>
              <w:rPr>
                <w:rFonts w:ascii="Times New Roman" w:hAnsi="Times New Roman"/>
                <w:sz w:val="24"/>
                <w:szCs w:val="24"/>
              </w:rPr>
            </w:pPr>
          </w:p>
        </w:tc>
        <w:tc>
          <w:tcPr>
            <w:tcW w:w="1576" w:type="dxa"/>
            <w:tcBorders>
              <w:top w:val="single" w:sz="4" w:space="0" w:color="000000"/>
              <w:left w:val="single" w:sz="4" w:space="0" w:color="000000"/>
              <w:bottom w:val="single" w:sz="4" w:space="0" w:color="000000"/>
              <w:right w:val="single" w:sz="4" w:space="0" w:color="000000"/>
            </w:tcBorders>
          </w:tcPr>
          <w:p w:rsidR="00AA7B7D" w:rsidRDefault="00AA7B7D" w:rsidP="00AA7B7D">
            <w:pPr>
              <w:spacing w:after="0" w:line="360" w:lineRule="auto"/>
              <w:jc w:val="both"/>
              <w:rPr>
                <w:rFonts w:ascii="Times New Roman" w:hAnsi="Times New Roman"/>
                <w:sz w:val="24"/>
                <w:szCs w:val="24"/>
              </w:rPr>
            </w:pPr>
          </w:p>
        </w:tc>
      </w:tr>
      <w:tr w:rsidR="00AA7B7D" w:rsidTr="00AA7B7D">
        <w:trPr>
          <w:trHeight w:val="2435"/>
        </w:trPr>
        <w:tc>
          <w:tcPr>
            <w:tcW w:w="667" w:type="dxa"/>
            <w:tcBorders>
              <w:top w:val="single" w:sz="4" w:space="0" w:color="000000"/>
              <w:left w:val="single" w:sz="4" w:space="0" w:color="000000"/>
              <w:bottom w:val="single" w:sz="4" w:space="0" w:color="000000"/>
            </w:tcBorders>
          </w:tcPr>
          <w:p w:rsidR="00AA7B7D" w:rsidRDefault="00AA7B7D" w:rsidP="00AA7B7D">
            <w:pPr>
              <w:snapToGrid w:val="0"/>
              <w:spacing w:after="0" w:line="360" w:lineRule="auto"/>
              <w:jc w:val="both"/>
              <w:rPr>
                <w:rFonts w:ascii="Times New Roman" w:hAnsi="Times New Roman"/>
                <w:sz w:val="24"/>
                <w:szCs w:val="24"/>
              </w:rPr>
            </w:pPr>
            <w:r>
              <w:rPr>
                <w:rFonts w:ascii="Times New Roman" w:hAnsi="Times New Roman"/>
                <w:sz w:val="24"/>
                <w:szCs w:val="24"/>
              </w:rPr>
              <w:t>2.</w:t>
            </w:r>
          </w:p>
        </w:tc>
        <w:tc>
          <w:tcPr>
            <w:tcW w:w="4061" w:type="dxa"/>
            <w:tcBorders>
              <w:top w:val="single" w:sz="4" w:space="0" w:color="000000"/>
              <w:left w:val="single" w:sz="4" w:space="0" w:color="000000"/>
              <w:bottom w:val="single" w:sz="4" w:space="0" w:color="000000"/>
            </w:tcBorders>
          </w:tcPr>
          <w:p w:rsidR="00AA7B7D" w:rsidRDefault="00AA7B7D" w:rsidP="00AA7B7D">
            <w:pPr>
              <w:snapToGrid w:val="0"/>
              <w:spacing w:after="0" w:line="360" w:lineRule="auto"/>
              <w:jc w:val="both"/>
              <w:rPr>
                <w:rFonts w:ascii="Times New Roman" w:hAnsi="Times New Roman"/>
                <w:sz w:val="24"/>
                <w:szCs w:val="24"/>
              </w:rPr>
            </w:pPr>
            <w:r>
              <w:rPr>
                <w:rFonts w:ascii="Times New Roman" w:hAnsi="Times New Roman"/>
                <w:sz w:val="24"/>
                <w:szCs w:val="24"/>
              </w:rPr>
              <w:t>Kegiatan inti</w:t>
            </w:r>
          </w:p>
          <w:p w:rsidR="00AA7B7D" w:rsidRPr="00A1747A" w:rsidRDefault="00AA7B7D" w:rsidP="00905F56">
            <w:pPr>
              <w:pStyle w:val="ListParagraph"/>
              <w:numPr>
                <w:ilvl w:val="0"/>
                <w:numId w:val="33"/>
              </w:numPr>
              <w:tabs>
                <w:tab w:val="left" w:pos="318"/>
              </w:tabs>
              <w:suppressAutoHyphens/>
              <w:spacing w:after="0" w:line="360" w:lineRule="auto"/>
              <w:ind w:left="318"/>
              <w:contextualSpacing w:val="0"/>
              <w:jc w:val="both"/>
            </w:pPr>
            <w:r>
              <w:rPr>
                <w:rFonts w:ascii="Times New Roman" w:hAnsi="Times New Roman"/>
                <w:sz w:val="24"/>
                <w:szCs w:val="24"/>
              </w:rPr>
              <w:t>Guru memutar film “Sang Pemimpi” dan siswa mencatat inti-inti dari film tersebut untuk dijadikan sebagai karangan deskripsi.</w:t>
            </w:r>
          </w:p>
        </w:tc>
        <w:tc>
          <w:tcPr>
            <w:tcW w:w="2364" w:type="dxa"/>
            <w:tcBorders>
              <w:top w:val="single" w:sz="4" w:space="0" w:color="000000"/>
              <w:left w:val="single" w:sz="4" w:space="0" w:color="000000"/>
              <w:bottom w:val="single" w:sz="4" w:space="0" w:color="000000"/>
            </w:tcBorders>
          </w:tcPr>
          <w:p w:rsidR="00AA7B7D" w:rsidRDefault="00AA7B7D" w:rsidP="00AA7B7D">
            <w:pPr>
              <w:spacing w:after="0" w:line="360" w:lineRule="auto"/>
              <w:jc w:val="both"/>
              <w:rPr>
                <w:rFonts w:ascii="Times New Roman" w:hAnsi="Times New Roman"/>
                <w:sz w:val="24"/>
                <w:szCs w:val="24"/>
              </w:rPr>
            </w:pPr>
          </w:p>
          <w:p w:rsidR="00AA7B7D" w:rsidRPr="00A1747A" w:rsidRDefault="00AA7B7D" w:rsidP="00AA7B7D">
            <w:pPr>
              <w:spacing w:after="0" w:line="360" w:lineRule="auto"/>
              <w:jc w:val="both"/>
              <w:rPr>
                <w:rFonts w:ascii="Times New Roman" w:hAnsi="Times New Roman"/>
                <w:sz w:val="24"/>
                <w:szCs w:val="24"/>
              </w:rPr>
            </w:pPr>
            <w:r>
              <w:rPr>
                <w:rFonts w:ascii="Times New Roman" w:hAnsi="Times New Roman"/>
                <w:sz w:val="24"/>
                <w:szCs w:val="24"/>
              </w:rPr>
              <w:t>120 menit</w:t>
            </w:r>
          </w:p>
        </w:tc>
        <w:tc>
          <w:tcPr>
            <w:tcW w:w="1576" w:type="dxa"/>
            <w:tcBorders>
              <w:top w:val="single" w:sz="4" w:space="0" w:color="000000"/>
              <w:left w:val="single" w:sz="4" w:space="0" w:color="000000"/>
              <w:bottom w:val="single" w:sz="4" w:space="0" w:color="000000"/>
              <w:right w:val="single" w:sz="4" w:space="0" w:color="000000"/>
            </w:tcBorders>
          </w:tcPr>
          <w:p w:rsidR="00AA7B7D" w:rsidRDefault="00AA7B7D" w:rsidP="00AA7B7D">
            <w:pPr>
              <w:snapToGrid w:val="0"/>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p>
          <w:p w:rsidR="00AA7B7D" w:rsidRPr="00CF1116" w:rsidRDefault="00AA7B7D" w:rsidP="00AA7B7D">
            <w:pPr>
              <w:spacing w:after="0" w:line="360" w:lineRule="auto"/>
              <w:jc w:val="both"/>
              <w:rPr>
                <w:rFonts w:ascii="Times New Roman" w:hAnsi="Times New Roman"/>
                <w:sz w:val="24"/>
                <w:szCs w:val="24"/>
              </w:rPr>
            </w:pPr>
            <w:r>
              <w:rPr>
                <w:rFonts w:ascii="Times New Roman" w:hAnsi="Times New Roman"/>
                <w:sz w:val="24"/>
                <w:szCs w:val="24"/>
              </w:rPr>
              <w:t xml:space="preserve">Film </w:t>
            </w:r>
          </w:p>
          <w:p w:rsidR="00AA7B7D" w:rsidRDefault="00AA7B7D" w:rsidP="00AA7B7D">
            <w:pPr>
              <w:spacing w:after="0" w:line="360" w:lineRule="auto"/>
              <w:jc w:val="both"/>
              <w:rPr>
                <w:rFonts w:ascii="Times New Roman" w:hAnsi="Times New Roman"/>
                <w:i/>
                <w:sz w:val="24"/>
                <w:szCs w:val="24"/>
              </w:rPr>
            </w:pPr>
          </w:p>
          <w:p w:rsidR="00AA7B7D" w:rsidRDefault="00AA7B7D" w:rsidP="00AA7B7D">
            <w:pPr>
              <w:spacing w:after="0" w:line="360" w:lineRule="auto"/>
              <w:jc w:val="both"/>
              <w:rPr>
                <w:rFonts w:ascii="Times New Roman" w:hAnsi="Times New Roman"/>
                <w:i/>
                <w:sz w:val="24"/>
                <w:szCs w:val="24"/>
              </w:rPr>
            </w:pPr>
          </w:p>
          <w:p w:rsidR="00AA7B7D" w:rsidRPr="008C068A" w:rsidRDefault="00AA7B7D" w:rsidP="00AA7B7D">
            <w:pPr>
              <w:spacing w:after="0" w:line="360" w:lineRule="auto"/>
              <w:jc w:val="both"/>
              <w:rPr>
                <w:rFonts w:ascii="Times New Roman" w:hAnsi="Times New Roman"/>
                <w:i/>
                <w:sz w:val="24"/>
                <w:szCs w:val="24"/>
              </w:rPr>
            </w:pPr>
          </w:p>
        </w:tc>
      </w:tr>
    </w:tbl>
    <w:p w:rsidR="00AA7B7D" w:rsidRDefault="00AA7B7D" w:rsidP="00AA7B7D">
      <w:pPr>
        <w:spacing w:after="0" w:line="240" w:lineRule="auto"/>
        <w:jc w:val="both"/>
        <w:rPr>
          <w:rFonts w:ascii="Times New Roman" w:hAnsi="Times New Roman"/>
          <w:sz w:val="24"/>
          <w:szCs w:val="24"/>
        </w:rPr>
      </w:pPr>
      <w:bookmarkStart w:id="0" w:name="OLE_LINK1"/>
      <w:bookmarkStart w:id="1" w:name="OLE_LINK2"/>
    </w:p>
    <w:p w:rsidR="00AA7B7D" w:rsidRDefault="00AA7B7D" w:rsidP="00AA7B7D">
      <w:pPr>
        <w:spacing w:after="0" w:line="240" w:lineRule="auto"/>
        <w:jc w:val="both"/>
        <w:rPr>
          <w:rFonts w:ascii="Times New Roman" w:hAnsi="Times New Roman"/>
          <w:sz w:val="24"/>
          <w:szCs w:val="24"/>
        </w:rPr>
      </w:pPr>
    </w:p>
    <w:p w:rsidR="00AA7B7D" w:rsidRDefault="00AA7B7D" w:rsidP="00AA7B7D">
      <w:pPr>
        <w:spacing w:after="0" w:line="240" w:lineRule="auto"/>
        <w:jc w:val="both"/>
        <w:rPr>
          <w:rFonts w:ascii="Times New Roman" w:hAnsi="Times New Roman"/>
          <w:sz w:val="24"/>
          <w:szCs w:val="24"/>
        </w:rPr>
      </w:pPr>
    </w:p>
    <w:p w:rsidR="00AA7B7D" w:rsidRPr="00DE460B" w:rsidRDefault="00AA7B7D" w:rsidP="00AA7B7D">
      <w:pPr>
        <w:spacing w:after="0" w:line="240" w:lineRule="auto"/>
        <w:jc w:val="both"/>
        <w:rPr>
          <w:rFonts w:ascii="Times New Roman" w:hAnsi="Times New Roman"/>
          <w:sz w:val="24"/>
          <w:szCs w:val="24"/>
        </w:rPr>
      </w:pPr>
    </w:p>
    <w:p w:rsidR="00AA7B7D" w:rsidRDefault="00AA7B7D" w:rsidP="00AA7B7D">
      <w:pPr>
        <w:spacing w:after="0" w:line="240" w:lineRule="auto"/>
        <w:jc w:val="both"/>
        <w:rPr>
          <w:rFonts w:ascii="Times New Roman" w:hAnsi="Times New Roman"/>
          <w:sz w:val="24"/>
          <w:szCs w:val="24"/>
        </w:rPr>
      </w:pPr>
      <w:r>
        <w:rPr>
          <w:rFonts w:ascii="Times New Roman" w:hAnsi="Times New Roman"/>
          <w:sz w:val="24"/>
          <w:szCs w:val="24"/>
        </w:rPr>
        <w:lastRenderedPageBreak/>
        <w:t>Pertemuan III</w:t>
      </w:r>
    </w:p>
    <w:p w:rsidR="00AA7B7D" w:rsidRPr="00DE460B" w:rsidRDefault="00AA7B7D" w:rsidP="00AA7B7D">
      <w:pPr>
        <w:spacing w:after="0" w:line="240" w:lineRule="auto"/>
        <w:jc w:val="both"/>
        <w:rPr>
          <w:rFonts w:ascii="Times New Roman" w:hAnsi="Times New Roman"/>
          <w:sz w:val="24"/>
          <w:szCs w:val="24"/>
        </w:rPr>
      </w:pPr>
    </w:p>
    <w:tbl>
      <w:tblPr>
        <w:tblW w:w="8668" w:type="dxa"/>
        <w:tblInd w:w="-10" w:type="dxa"/>
        <w:tblLayout w:type="fixed"/>
        <w:tblLook w:val="0000" w:firstRow="0" w:lastRow="0" w:firstColumn="0" w:lastColumn="0" w:noHBand="0" w:noVBand="0"/>
      </w:tblPr>
      <w:tblGrid>
        <w:gridCol w:w="667"/>
        <w:gridCol w:w="4061"/>
        <w:gridCol w:w="2364"/>
        <w:gridCol w:w="1576"/>
      </w:tblGrid>
      <w:tr w:rsidR="00AA7B7D" w:rsidTr="00AA7B7D">
        <w:trPr>
          <w:trHeight w:val="262"/>
        </w:trPr>
        <w:tc>
          <w:tcPr>
            <w:tcW w:w="667" w:type="dxa"/>
            <w:tcBorders>
              <w:top w:val="single" w:sz="4" w:space="0" w:color="000000"/>
              <w:left w:val="single" w:sz="4" w:space="0" w:color="000000"/>
              <w:bottom w:val="single" w:sz="4" w:space="0" w:color="000000"/>
            </w:tcBorders>
          </w:tcPr>
          <w:p w:rsidR="00AA7B7D" w:rsidRDefault="00AA7B7D" w:rsidP="00AA7B7D">
            <w:pPr>
              <w:snapToGrid w:val="0"/>
              <w:spacing w:after="0" w:line="240" w:lineRule="auto"/>
              <w:jc w:val="both"/>
              <w:rPr>
                <w:rFonts w:ascii="Times New Roman" w:hAnsi="Times New Roman"/>
                <w:sz w:val="24"/>
                <w:szCs w:val="24"/>
              </w:rPr>
            </w:pPr>
            <w:r>
              <w:rPr>
                <w:rFonts w:ascii="Times New Roman" w:hAnsi="Times New Roman"/>
                <w:sz w:val="24"/>
                <w:szCs w:val="24"/>
              </w:rPr>
              <w:t>No</w:t>
            </w:r>
          </w:p>
        </w:tc>
        <w:tc>
          <w:tcPr>
            <w:tcW w:w="4061" w:type="dxa"/>
            <w:tcBorders>
              <w:top w:val="single" w:sz="4" w:space="0" w:color="000000"/>
              <w:left w:val="single" w:sz="4" w:space="0" w:color="000000"/>
              <w:bottom w:val="single" w:sz="4" w:space="0" w:color="000000"/>
            </w:tcBorders>
          </w:tcPr>
          <w:p w:rsidR="00AA7B7D" w:rsidRDefault="00AA7B7D" w:rsidP="00AA7B7D">
            <w:pPr>
              <w:snapToGrid w:val="0"/>
              <w:spacing w:after="0" w:line="240" w:lineRule="auto"/>
              <w:jc w:val="both"/>
              <w:rPr>
                <w:rFonts w:ascii="Times New Roman" w:hAnsi="Times New Roman"/>
                <w:sz w:val="24"/>
                <w:szCs w:val="24"/>
              </w:rPr>
            </w:pPr>
            <w:r>
              <w:rPr>
                <w:rFonts w:ascii="Times New Roman" w:hAnsi="Times New Roman"/>
                <w:sz w:val="24"/>
                <w:szCs w:val="24"/>
              </w:rPr>
              <w:t>Kegiatan</w:t>
            </w:r>
          </w:p>
        </w:tc>
        <w:tc>
          <w:tcPr>
            <w:tcW w:w="2364" w:type="dxa"/>
            <w:tcBorders>
              <w:top w:val="single" w:sz="4" w:space="0" w:color="000000"/>
              <w:left w:val="single" w:sz="4" w:space="0" w:color="000000"/>
              <w:bottom w:val="single" w:sz="4" w:space="0" w:color="000000"/>
            </w:tcBorders>
          </w:tcPr>
          <w:p w:rsidR="00AA7B7D" w:rsidRDefault="00AA7B7D" w:rsidP="00AA7B7D">
            <w:pPr>
              <w:snapToGrid w:val="0"/>
              <w:spacing w:after="0" w:line="240" w:lineRule="auto"/>
              <w:jc w:val="both"/>
              <w:rPr>
                <w:rFonts w:ascii="Times New Roman" w:hAnsi="Times New Roman"/>
                <w:sz w:val="24"/>
                <w:szCs w:val="24"/>
              </w:rPr>
            </w:pPr>
            <w:r>
              <w:rPr>
                <w:rFonts w:ascii="Times New Roman" w:hAnsi="Times New Roman"/>
                <w:sz w:val="24"/>
                <w:szCs w:val="24"/>
              </w:rPr>
              <w:t>Waktu</w:t>
            </w:r>
          </w:p>
        </w:tc>
        <w:tc>
          <w:tcPr>
            <w:tcW w:w="1576" w:type="dxa"/>
            <w:tcBorders>
              <w:top w:val="single" w:sz="4" w:space="0" w:color="000000"/>
              <w:left w:val="single" w:sz="4" w:space="0" w:color="000000"/>
              <w:bottom w:val="single" w:sz="4" w:space="0" w:color="000000"/>
              <w:right w:val="single" w:sz="4" w:space="0" w:color="000000"/>
            </w:tcBorders>
          </w:tcPr>
          <w:p w:rsidR="00AA7B7D" w:rsidRDefault="00AA7B7D" w:rsidP="00AA7B7D">
            <w:pPr>
              <w:snapToGrid w:val="0"/>
              <w:spacing w:after="0" w:line="240" w:lineRule="auto"/>
              <w:jc w:val="both"/>
              <w:rPr>
                <w:rFonts w:ascii="Times New Roman" w:hAnsi="Times New Roman"/>
                <w:sz w:val="24"/>
                <w:szCs w:val="24"/>
              </w:rPr>
            </w:pPr>
            <w:r>
              <w:rPr>
                <w:rFonts w:ascii="Times New Roman" w:hAnsi="Times New Roman"/>
                <w:sz w:val="24"/>
                <w:szCs w:val="24"/>
              </w:rPr>
              <w:t xml:space="preserve">Metode </w:t>
            </w:r>
          </w:p>
        </w:tc>
      </w:tr>
      <w:tr w:rsidR="00AA7B7D" w:rsidTr="00AA7B7D">
        <w:trPr>
          <w:trHeight w:val="1459"/>
        </w:trPr>
        <w:tc>
          <w:tcPr>
            <w:tcW w:w="667" w:type="dxa"/>
            <w:tcBorders>
              <w:top w:val="single" w:sz="4" w:space="0" w:color="000000"/>
              <w:left w:val="single" w:sz="4" w:space="0" w:color="000000"/>
              <w:bottom w:val="single" w:sz="4" w:space="0" w:color="000000"/>
            </w:tcBorders>
          </w:tcPr>
          <w:p w:rsidR="00AA7B7D" w:rsidRDefault="00AA7B7D" w:rsidP="00AA7B7D">
            <w:pPr>
              <w:snapToGrid w:val="0"/>
              <w:spacing w:after="0" w:line="240" w:lineRule="auto"/>
              <w:jc w:val="both"/>
              <w:rPr>
                <w:rFonts w:ascii="Times New Roman" w:hAnsi="Times New Roman"/>
                <w:sz w:val="24"/>
                <w:szCs w:val="24"/>
              </w:rPr>
            </w:pPr>
            <w:r>
              <w:rPr>
                <w:rFonts w:ascii="Times New Roman" w:hAnsi="Times New Roman"/>
                <w:sz w:val="24"/>
                <w:szCs w:val="24"/>
              </w:rPr>
              <w:t>1.</w:t>
            </w:r>
          </w:p>
        </w:tc>
        <w:tc>
          <w:tcPr>
            <w:tcW w:w="4061" w:type="dxa"/>
            <w:tcBorders>
              <w:top w:val="single" w:sz="4" w:space="0" w:color="000000"/>
              <w:left w:val="single" w:sz="4" w:space="0" w:color="000000"/>
              <w:bottom w:val="single" w:sz="4" w:space="0" w:color="000000"/>
            </w:tcBorders>
          </w:tcPr>
          <w:p w:rsidR="00AA7B7D" w:rsidRDefault="00AA7B7D" w:rsidP="00AA7B7D">
            <w:pPr>
              <w:snapToGrid w:val="0"/>
              <w:spacing w:after="0" w:line="240" w:lineRule="auto"/>
              <w:jc w:val="both"/>
              <w:rPr>
                <w:rFonts w:ascii="Times New Roman" w:hAnsi="Times New Roman"/>
                <w:sz w:val="24"/>
                <w:szCs w:val="24"/>
              </w:rPr>
            </w:pPr>
            <w:r>
              <w:rPr>
                <w:rFonts w:ascii="Times New Roman" w:hAnsi="Times New Roman"/>
                <w:sz w:val="24"/>
                <w:szCs w:val="24"/>
              </w:rPr>
              <w:t>Kegiatan awal</w:t>
            </w:r>
          </w:p>
          <w:p w:rsidR="00AA7B7D" w:rsidRDefault="00AA7B7D" w:rsidP="00905F56">
            <w:pPr>
              <w:pStyle w:val="ListParagraph"/>
              <w:numPr>
                <w:ilvl w:val="0"/>
                <w:numId w:val="32"/>
              </w:numPr>
              <w:tabs>
                <w:tab w:val="left" w:pos="318"/>
              </w:tabs>
              <w:suppressAutoHyphens/>
              <w:spacing w:after="0" w:line="240" w:lineRule="auto"/>
              <w:ind w:left="318"/>
              <w:contextualSpacing w:val="0"/>
              <w:jc w:val="both"/>
              <w:rPr>
                <w:rFonts w:ascii="Times New Roman" w:hAnsi="Times New Roman"/>
                <w:sz w:val="24"/>
                <w:szCs w:val="24"/>
              </w:rPr>
            </w:pPr>
            <w:r>
              <w:rPr>
                <w:rFonts w:ascii="Times New Roman" w:hAnsi="Times New Roman"/>
                <w:sz w:val="24"/>
                <w:szCs w:val="24"/>
              </w:rPr>
              <w:t>Mengecek kesiapan ruangan dan siswa</w:t>
            </w:r>
          </w:p>
          <w:p w:rsidR="00AA7B7D" w:rsidRPr="00487710" w:rsidRDefault="00AA7B7D" w:rsidP="00905F56">
            <w:pPr>
              <w:pStyle w:val="ListParagraph"/>
              <w:numPr>
                <w:ilvl w:val="0"/>
                <w:numId w:val="32"/>
              </w:numPr>
              <w:tabs>
                <w:tab w:val="left" w:pos="318"/>
              </w:tabs>
              <w:suppressAutoHyphens/>
              <w:spacing w:after="0" w:line="240" w:lineRule="auto"/>
              <w:ind w:left="318"/>
              <w:contextualSpacing w:val="0"/>
              <w:jc w:val="both"/>
              <w:rPr>
                <w:rFonts w:ascii="Times New Roman" w:hAnsi="Times New Roman"/>
                <w:sz w:val="24"/>
                <w:szCs w:val="24"/>
              </w:rPr>
            </w:pPr>
            <w:r>
              <w:rPr>
                <w:rFonts w:ascii="Times New Roman" w:hAnsi="Times New Roman"/>
                <w:sz w:val="24"/>
                <w:szCs w:val="24"/>
              </w:rPr>
              <w:t>Memberikan salam dan mengabsen siswa</w:t>
            </w:r>
          </w:p>
        </w:tc>
        <w:tc>
          <w:tcPr>
            <w:tcW w:w="2364" w:type="dxa"/>
            <w:tcBorders>
              <w:top w:val="single" w:sz="4" w:space="0" w:color="000000"/>
              <w:left w:val="single" w:sz="4" w:space="0" w:color="000000"/>
              <w:bottom w:val="single" w:sz="4" w:space="0" w:color="000000"/>
            </w:tcBorders>
          </w:tcPr>
          <w:p w:rsidR="00AA7B7D" w:rsidRDefault="00AA7B7D" w:rsidP="00AA7B7D">
            <w:pPr>
              <w:snapToGrid w:val="0"/>
              <w:spacing w:after="0" w:line="240" w:lineRule="auto"/>
              <w:jc w:val="both"/>
              <w:rPr>
                <w:rFonts w:ascii="Times New Roman" w:hAnsi="Times New Roman"/>
                <w:sz w:val="24"/>
                <w:szCs w:val="24"/>
              </w:rPr>
            </w:pPr>
          </w:p>
          <w:p w:rsidR="00AA7B7D" w:rsidRDefault="00AA7B7D" w:rsidP="00AA7B7D">
            <w:pPr>
              <w:spacing w:after="0" w:line="240" w:lineRule="auto"/>
              <w:jc w:val="both"/>
              <w:rPr>
                <w:rFonts w:ascii="Times New Roman" w:hAnsi="Times New Roman"/>
                <w:sz w:val="24"/>
                <w:szCs w:val="24"/>
              </w:rPr>
            </w:pPr>
            <w:r>
              <w:rPr>
                <w:rFonts w:ascii="Times New Roman" w:hAnsi="Times New Roman"/>
                <w:sz w:val="24"/>
                <w:szCs w:val="24"/>
              </w:rPr>
              <w:t>5 menit</w:t>
            </w:r>
          </w:p>
          <w:p w:rsidR="00AA7B7D" w:rsidRDefault="00AA7B7D" w:rsidP="00AA7B7D">
            <w:pPr>
              <w:spacing w:after="0" w:line="240" w:lineRule="auto"/>
              <w:jc w:val="both"/>
              <w:rPr>
                <w:rFonts w:ascii="Times New Roman" w:hAnsi="Times New Roman"/>
                <w:sz w:val="24"/>
                <w:szCs w:val="24"/>
              </w:rPr>
            </w:pPr>
          </w:p>
          <w:p w:rsidR="00AA7B7D" w:rsidRPr="007E2B20" w:rsidRDefault="00AA7B7D" w:rsidP="00AA7B7D">
            <w:pPr>
              <w:spacing w:after="0" w:line="240" w:lineRule="auto"/>
              <w:jc w:val="both"/>
              <w:rPr>
                <w:rFonts w:ascii="Times New Roman" w:hAnsi="Times New Roman"/>
                <w:sz w:val="24"/>
                <w:szCs w:val="24"/>
              </w:rPr>
            </w:pPr>
            <w:r>
              <w:rPr>
                <w:rFonts w:ascii="Times New Roman" w:hAnsi="Times New Roman"/>
                <w:sz w:val="24"/>
                <w:szCs w:val="24"/>
              </w:rPr>
              <w:t>5 menit</w:t>
            </w:r>
          </w:p>
        </w:tc>
        <w:tc>
          <w:tcPr>
            <w:tcW w:w="1576" w:type="dxa"/>
            <w:tcBorders>
              <w:top w:val="single" w:sz="4" w:space="0" w:color="000000"/>
              <w:left w:val="single" w:sz="4" w:space="0" w:color="000000"/>
              <w:bottom w:val="single" w:sz="4" w:space="0" w:color="000000"/>
              <w:right w:val="single" w:sz="4" w:space="0" w:color="000000"/>
            </w:tcBorders>
          </w:tcPr>
          <w:p w:rsidR="00AA7B7D" w:rsidRDefault="00AA7B7D" w:rsidP="00AA7B7D">
            <w:pPr>
              <w:spacing w:after="0" w:line="240" w:lineRule="auto"/>
              <w:jc w:val="both"/>
              <w:rPr>
                <w:rFonts w:ascii="Times New Roman" w:hAnsi="Times New Roman"/>
                <w:sz w:val="24"/>
                <w:szCs w:val="24"/>
              </w:rPr>
            </w:pPr>
            <w:r>
              <w:rPr>
                <w:rFonts w:ascii="Times New Roman" w:hAnsi="Times New Roman"/>
                <w:sz w:val="24"/>
                <w:szCs w:val="24"/>
              </w:rPr>
              <w:t>Tanya jawab</w:t>
            </w:r>
          </w:p>
        </w:tc>
      </w:tr>
      <w:tr w:rsidR="00AA7B7D" w:rsidTr="00AA7B7D">
        <w:trPr>
          <w:trHeight w:val="2435"/>
        </w:trPr>
        <w:tc>
          <w:tcPr>
            <w:tcW w:w="667" w:type="dxa"/>
            <w:tcBorders>
              <w:top w:val="single" w:sz="4" w:space="0" w:color="000000"/>
              <w:left w:val="single" w:sz="4" w:space="0" w:color="000000"/>
              <w:bottom w:val="single" w:sz="4" w:space="0" w:color="000000"/>
            </w:tcBorders>
          </w:tcPr>
          <w:p w:rsidR="00AA7B7D" w:rsidRDefault="00AA7B7D" w:rsidP="00AA7B7D">
            <w:pPr>
              <w:snapToGrid w:val="0"/>
              <w:spacing w:after="0" w:line="240" w:lineRule="auto"/>
              <w:jc w:val="both"/>
              <w:rPr>
                <w:rFonts w:ascii="Times New Roman" w:hAnsi="Times New Roman"/>
                <w:sz w:val="24"/>
                <w:szCs w:val="24"/>
              </w:rPr>
            </w:pPr>
            <w:r>
              <w:rPr>
                <w:rFonts w:ascii="Times New Roman" w:hAnsi="Times New Roman"/>
                <w:sz w:val="24"/>
                <w:szCs w:val="24"/>
              </w:rPr>
              <w:t>2.</w:t>
            </w:r>
          </w:p>
        </w:tc>
        <w:tc>
          <w:tcPr>
            <w:tcW w:w="4061" w:type="dxa"/>
            <w:tcBorders>
              <w:top w:val="single" w:sz="4" w:space="0" w:color="000000"/>
              <w:left w:val="single" w:sz="4" w:space="0" w:color="000000"/>
              <w:bottom w:val="single" w:sz="4" w:space="0" w:color="000000"/>
            </w:tcBorders>
          </w:tcPr>
          <w:p w:rsidR="00AA7B7D" w:rsidRDefault="00AA7B7D" w:rsidP="00AA7B7D">
            <w:pPr>
              <w:snapToGrid w:val="0"/>
              <w:spacing w:after="0" w:line="240" w:lineRule="auto"/>
              <w:jc w:val="both"/>
              <w:rPr>
                <w:rFonts w:ascii="Times New Roman" w:hAnsi="Times New Roman"/>
                <w:sz w:val="24"/>
                <w:szCs w:val="24"/>
              </w:rPr>
            </w:pPr>
            <w:r>
              <w:rPr>
                <w:rFonts w:ascii="Times New Roman" w:hAnsi="Times New Roman"/>
                <w:sz w:val="24"/>
                <w:szCs w:val="24"/>
              </w:rPr>
              <w:t>Kegiatan inti</w:t>
            </w:r>
          </w:p>
          <w:p w:rsidR="00AA7B7D" w:rsidRPr="00A1747A" w:rsidRDefault="00AA7B7D" w:rsidP="00905F56">
            <w:pPr>
              <w:pStyle w:val="ListParagraph"/>
              <w:numPr>
                <w:ilvl w:val="0"/>
                <w:numId w:val="33"/>
              </w:numPr>
              <w:tabs>
                <w:tab w:val="left" w:pos="318"/>
              </w:tabs>
              <w:suppressAutoHyphens/>
              <w:spacing w:after="0" w:line="240" w:lineRule="auto"/>
              <w:ind w:left="318"/>
              <w:contextualSpacing w:val="0"/>
              <w:jc w:val="both"/>
            </w:pPr>
            <w:r>
              <w:rPr>
                <w:rFonts w:ascii="Times New Roman" w:hAnsi="Times New Roman"/>
                <w:sz w:val="24"/>
                <w:szCs w:val="24"/>
              </w:rPr>
              <w:t xml:space="preserve">Guru mengarahkan siswa untuk menulis karangan deskripsi berdasarkan film “Sang Pemimpi” yang telah ditonton. </w:t>
            </w:r>
          </w:p>
        </w:tc>
        <w:tc>
          <w:tcPr>
            <w:tcW w:w="2364" w:type="dxa"/>
            <w:tcBorders>
              <w:top w:val="single" w:sz="4" w:space="0" w:color="000000"/>
              <w:left w:val="single" w:sz="4" w:space="0" w:color="000000"/>
              <w:bottom w:val="single" w:sz="4" w:space="0" w:color="000000"/>
            </w:tcBorders>
          </w:tcPr>
          <w:p w:rsidR="00AA7B7D" w:rsidRDefault="00AA7B7D" w:rsidP="00AA7B7D">
            <w:pPr>
              <w:spacing w:after="0" w:line="240" w:lineRule="auto"/>
              <w:jc w:val="both"/>
              <w:rPr>
                <w:rFonts w:ascii="Times New Roman" w:hAnsi="Times New Roman"/>
                <w:sz w:val="24"/>
                <w:szCs w:val="24"/>
              </w:rPr>
            </w:pPr>
          </w:p>
          <w:p w:rsidR="00AA7B7D" w:rsidRPr="00A1747A" w:rsidRDefault="00AA7B7D" w:rsidP="00AA7B7D">
            <w:pPr>
              <w:spacing w:after="0" w:line="240" w:lineRule="auto"/>
              <w:jc w:val="both"/>
              <w:rPr>
                <w:rFonts w:ascii="Times New Roman" w:hAnsi="Times New Roman"/>
                <w:sz w:val="24"/>
                <w:szCs w:val="24"/>
              </w:rPr>
            </w:pPr>
            <w:r>
              <w:rPr>
                <w:rFonts w:ascii="Times New Roman" w:hAnsi="Times New Roman"/>
                <w:sz w:val="24"/>
                <w:szCs w:val="24"/>
              </w:rPr>
              <w:t>60 menit</w:t>
            </w:r>
          </w:p>
        </w:tc>
        <w:tc>
          <w:tcPr>
            <w:tcW w:w="1576" w:type="dxa"/>
            <w:tcBorders>
              <w:top w:val="single" w:sz="4" w:space="0" w:color="000000"/>
              <w:left w:val="single" w:sz="4" w:space="0" w:color="000000"/>
              <w:bottom w:val="single" w:sz="4" w:space="0" w:color="000000"/>
              <w:right w:val="single" w:sz="4" w:space="0" w:color="000000"/>
            </w:tcBorders>
          </w:tcPr>
          <w:p w:rsidR="00AA7B7D" w:rsidRDefault="00AA7B7D" w:rsidP="00AA7B7D">
            <w:pPr>
              <w:snapToGrid w:val="0"/>
              <w:spacing w:after="0" w:line="240" w:lineRule="auto"/>
              <w:jc w:val="both"/>
              <w:rPr>
                <w:rFonts w:ascii="Times New Roman" w:hAnsi="Times New Roman"/>
                <w:sz w:val="24"/>
                <w:szCs w:val="24"/>
              </w:rPr>
            </w:pPr>
          </w:p>
          <w:p w:rsidR="00AA7B7D" w:rsidRDefault="00AA7B7D" w:rsidP="00AA7B7D">
            <w:pPr>
              <w:spacing w:after="0" w:line="240" w:lineRule="auto"/>
              <w:jc w:val="both"/>
              <w:rPr>
                <w:rFonts w:ascii="Times New Roman" w:hAnsi="Times New Roman"/>
                <w:sz w:val="24"/>
                <w:szCs w:val="24"/>
              </w:rPr>
            </w:pPr>
          </w:p>
          <w:p w:rsidR="00AA7B7D" w:rsidRDefault="00AA7B7D" w:rsidP="00AA7B7D">
            <w:pPr>
              <w:spacing w:after="0" w:line="240" w:lineRule="auto"/>
              <w:jc w:val="both"/>
              <w:rPr>
                <w:rFonts w:ascii="Times New Roman" w:hAnsi="Times New Roman"/>
                <w:sz w:val="24"/>
                <w:szCs w:val="24"/>
              </w:rPr>
            </w:pPr>
          </w:p>
          <w:p w:rsidR="00AA7B7D" w:rsidRPr="00C8058F" w:rsidRDefault="00AA7B7D" w:rsidP="00AA7B7D">
            <w:pPr>
              <w:spacing w:after="0" w:line="240" w:lineRule="auto"/>
              <w:jc w:val="center"/>
              <w:rPr>
                <w:rFonts w:ascii="Times New Roman" w:hAnsi="Times New Roman"/>
                <w:sz w:val="24"/>
                <w:szCs w:val="24"/>
              </w:rPr>
            </w:pPr>
            <w:r>
              <w:rPr>
                <w:rFonts w:ascii="Times New Roman" w:hAnsi="Times New Roman"/>
                <w:sz w:val="24"/>
                <w:szCs w:val="24"/>
              </w:rPr>
              <w:t>Diskusi</w:t>
            </w:r>
          </w:p>
          <w:p w:rsidR="00AA7B7D" w:rsidRDefault="00AA7B7D" w:rsidP="00AA7B7D">
            <w:pPr>
              <w:spacing w:after="0" w:line="240" w:lineRule="auto"/>
              <w:jc w:val="both"/>
              <w:rPr>
                <w:rFonts w:ascii="Times New Roman" w:hAnsi="Times New Roman"/>
                <w:i/>
                <w:sz w:val="24"/>
                <w:szCs w:val="24"/>
              </w:rPr>
            </w:pPr>
          </w:p>
          <w:p w:rsidR="00AA7B7D" w:rsidRDefault="00AA7B7D" w:rsidP="00AA7B7D">
            <w:pPr>
              <w:spacing w:after="0" w:line="240" w:lineRule="auto"/>
              <w:jc w:val="both"/>
              <w:rPr>
                <w:rFonts w:ascii="Times New Roman" w:hAnsi="Times New Roman"/>
                <w:i/>
                <w:sz w:val="24"/>
                <w:szCs w:val="24"/>
              </w:rPr>
            </w:pPr>
          </w:p>
          <w:p w:rsidR="00AA7B7D" w:rsidRPr="008C068A" w:rsidRDefault="00AA7B7D" w:rsidP="00AA7B7D">
            <w:pPr>
              <w:spacing w:after="0" w:line="240" w:lineRule="auto"/>
              <w:jc w:val="both"/>
              <w:rPr>
                <w:rFonts w:ascii="Times New Roman" w:hAnsi="Times New Roman"/>
                <w:i/>
                <w:sz w:val="24"/>
                <w:szCs w:val="24"/>
              </w:rPr>
            </w:pPr>
          </w:p>
        </w:tc>
      </w:tr>
      <w:tr w:rsidR="00AA7B7D" w:rsidTr="00AA7B7D">
        <w:trPr>
          <w:trHeight w:val="2435"/>
        </w:trPr>
        <w:tc>
          <w:tcPr>
            <w:tcW w:w="667" w:type="dxa"/>
            <w:tcBorders>
              <w:top w:val="single" w:sz="4" w:space="0" w:color="000000"/>
              <w:left w:val="single" w:sz="4" w:space="0" w:color="000000"/>
              <w:bottom w:val="single" w:sz="4" w:space="0" w:color="000000"/>
            </w:tcBorders>
          </w:tcPr>
          <w:p w:rsidR="00AA7B7D" w:rsidRDefault="00AA7B7D" w:rsidP="00AA7B7D">
            <w:pPr>
              <w:snapToGrid w:val="0"/>
              <w:spacing w:after="0" w:line="240" w:lineRule="auto"/>
              <w:jc w:val="both"/>
              <w:rPr>
                <w:rFonts w:ascii="Times New Roman" w:hAnsi="Times New Roman"/>
                <w:sz w:val="24"/>
                <w:szCs w:val="24"/>
              </w:rPr>
            </w:pPr>
            <w:r>
              <w:rPr>
                <w:rFonts w:ascii="Times New Roman" w:hAnsi="Times New Roman"/>
                <w:sz w:val="24"/>
                <w:szCs w:val="24"/>
              </w:rPr>
              <w:t>3.</w:t>
            </w:r>
          </w:p>
        </w:tc>
        <w:tc>
          <w:tcPr>
            <w:tcW w:w="4061" w:type="dxa"/>
            <w:tcBorders>
              <w:top w:val="single" w:sz="4" w:space="0" w:color="000000"/>
              <w:left w:val="single" w:sz="4" w:space="0" w:color="000000"/>
              <w:bottom w:val="single" w:sz="4" w:space="0" w:color="000000"/>
            </w:tcBorders>
          </w:tcPr>
          <w:p w:rsidR="00AA7B7D" w:rsidRDefault="00AA7B7D" w:rsidP="00AA7B7D">
            <w:pPr>
              <w:snapToGrid w:val="0"/>
              <w:spacing w:after="0" w:line="240" w:lineRule="auto"/>
              <w:jc w:val="both"/>
              <w:rPr>
                <w:rFonts w:ascii="Times New Roman" w:hAnsi="Times New Roman"/>
                <w:sz w:val="24"/>
                <w:szCs w:val="24"/>
              </w:rPr>
            </w:pPr>
            <w:r>
              <w:rPr>
                <w:rFonts w:ascii="Times New Roman" w:hAnsi="Times New Roman"/>
                <w:sz w:val="24"/>
                <w:szCs w:val="24"/>
              </w:rPr>
              <w:t>Kegiatan penutup</w:t>
            </w:r>
          </w:p>
          <w:p w:rsidR="00AA7B7D" w:rsidRDefault="00AA7B7D" w:rsidP="00905F56">
            <w:pPr>
              <w:pStyle w:val="ListParagraph"/>
              <w:numPr>
                <w:ilvl w:val="0"/>
                <w:numId w:val="51"/>
              </w:numPr>
              <w:snapToGrid w:val="0"/>
              <w:spacing w:after="0" w:line="240" w:lineRule="auto"/>
              <w:ind w:left="243" w:hanging="180"/>
              <w:jc w:val="both"/>
              <w:rPr>
                <w:rFonts w:ascii="Times New Roman" w:hAnsi="Times New Roman"/>
                <w:sz w:val="24"/>
                <w:szCs w:val="24"/>
              </w:rPr>
            </w:pPr>
            <w:r>
              <w:rPr>
                <w:rFonts w:ascii="Times New Roman" w:hAnsi="Times New Roman"/>
                <w:sz w:val="24"/>
                <w:szCs w:val="24"/>
              </w:rPr>
              <w:t>Guru memberi arahan kepada siswa</w:t>
            </w:r>
          </w:p>
          <w:p w:rsidR="00AA7B7D" w:rsidRDefault="00AA7B7D" w:rsidP="00905F56">
            <w:pPr>
              <w:pStyle w:val="ListParagraph"/>
              <w:numPr>
                <w:ilvl w:val="0"/>
                <w:numId w:val="51"/>
              </w:numPr>
              <w:snapToGrid w:val="0"/>
              <w:spacing w:after="0" w:line="240" w:lineRule="auto"/>
              <w:ind w:left="243" w:hanging="180"/>
              <w:jc w:val="both"/>
              <w:rPr>
                <w:rFonts w:ascii="Times New Roman" w:hAnsi="Times New Roman"/>
                <w:sz w:val="24"/>
                <w:szCs w:val="24"/>
              </w:rPr>
            </w:pPr>
            <w:r>
              <w:rPr>
                <w:rFonts w:ascii="Times New Roman" w:hAnsi="Times New Roman"/>
                <w:sz w:val="24"/>
                <w:szCs w:val="24"/>
              </w:rPr>
              <w:t>Guru menucapkan terima kasih atas partisipasi siswa.</w:t>
            </w:r>
          </w:p>
          <w:p w:rsidR="00AA7B7D" w:rsidRPr="0045526B" w:rsidRDefault="00AA7B7D" w:rsidP="00905F56">
            <w:pPr>
              <w:pStyle w:val="ListParagraph"/>
              <w:numPr>
                <w:ilvl w:val="0"/>
                <w:numId w:val="51"/>
              </w:numPr>
              <w:snapToGrid w:val="0"/>
              <w:spacing w:after="0" w:line="240" w:lineRule="auto"/>
              <w:ind w:left="243" w:hanging="180"/>
              <w:jc w:val="both"/>
              <w:rPr>
                <w:rFonts w:ascii="Times New Roman" w:hAnsi="Times New Roman"/>
                <w:sz w:val="24"/>
                <w:szCs w:val="24"/>
              </w:rPr>
            </w:pPr>
            <w:r>
              <w:rPr>
                <w:rFonts w:ascii="Times New Roman" w:hAnsi="Times New Roman"/>
                <w:sz w:val="24"/>
                <w:szCs w:val="24"/>
              </w:rPr>
              <w:t xml:space="preserve">Guru menutup pembelajaran dengan salam. </w:t>
            </w:r>
          </w:p>
        </w:tc>
        <w:tc>
          <w:tcPr>
            <w:tcW w:w="2364" w:type="dxa"/>
            <w:tcBorders>
              <w:top w:val="single" w:sz="4" w:space="0" w:color="000000"/>
              <w:left w:val="single" w:sz="4" w:space="0" w:color="000000"/>
              <w:bottom w:val="single" w:sz="4" w:space="0" w:color="000000"/>
            </w:tcBorders>
          </w:tcPr>
          <w:p w:rsidR="00AA7B7D" w:rsidRDefault="00AA7B7D" w:rsidP="00AA7B7D">
            <w:pPr>
              <w:spacing w:after="0" w:line="240" w:lineRule="auto"/>
              <w:jc w:val="both"/>
              <w:rPr>
                <w:rFonts w:ascii="Times New Roman" w:hAnsi="Times New Roman"/>
                <w:sz w:val="24"/>
                <w:szCs w:val="24"/>
              </w:rPr>
            </w:pPr>
          </w:p>
          <w:p w:rsidR="00AA7B7D" w:rsidRDefault="00AA7B7D" w:rsidP="00AA7B7D">
            <w:pPr>
              <w:spacing w:after="0" w:line="240" w:lineRule="auto"/>
              <w:jc w:val="both"/>
              <w:rPr>
                <w:rFonts w:ascii="Times New Roman" w:hAnsi="Times New Roman"/>
                <w:sz w:val="24"/>
                <w:szCs w:val="24"/>
              </w:rPr>
            </w:pPr>
            <w:r>
              <w:rPr>
                <w:rFonts w:ascii="Times New Roman" w:hAnsi="Times New Roman"/>
                <w:sz w:val="24"/>
                <w:szCs w:val="24"/>
              </w:rPr>
              <w:t>5 menit</w:t>
            </w:r>
          </w:p>
          <w:p w:rsidR="00AA7B7D" w:rsidRDefault="00AA7B7D" w:rsidP="00AA7B7D">
            <w:pPr>
              <w:spacing w:after="0" w:line="240" w:lineRule="auto"/>
              <w:jc w:val="both"/>
              <w:rPr>
                <w:rFonts w:ascii="Times New Roman" w:hAnsi="Times New Roman"/>
                <w:sz w:val="24"/>
                <w:szCs w:val="24"/>
              </w:rPr>
            </w:pPr>
          </w:p>
          <w:p w:rsidR="00AA7B7D" w:rsidRDefault="00AA7B7D" w:rsidP="00AA7B7D">
            <w:pPr>
              <w:spacing w:after="0" w:line="240" w:lineRule="auto"/>
              <w:jc w:val="both"/>
              <w:rPr>
                <w:rFonts w:ascii="Times New Roman" w:hAnsi="Times New Roman"/>
                <w:sz w:val="24"/>
                <w:szCs w:val="24"/>
              </w:rPr>
            </w:pPr>
            <w:r>
              <w:rPr>
                <w:rFonts w:ascii="Times New Roman" w:hAnsi="Times New Roman"/>
                <w:sz w:val="24"/>
                <w:szCs w:val="24"/>
              </w:rPr>
              <w:t>10 menit</w:t>
            </w:r>
          </w:p>
          <w:p w:rsidR="00AA7B7D" w:rsidRDefault="00AA7B7D" w:rsidP="00AA7B7D">
            <w:pPr>
              <w:spacing w:after="0" w:line="240" w:lineRule="auto"/>
              <w:jc w:val="both"/>
              <w:rPr>
                <w:rFonts w:ascii="Times New Roman" w:hAnsi="Times New Roman"/>
                <w:sz w:val="24"/>
                <w:szCs w:val="24"/>
              </w:rPr>
            </w:pPr>
          </w:p>
          <w:p w:rsidR="00AA7B7D" w:rsidRDefault="00AA7B7D" w:rsidP="00AA7B7D">
            <w:pPr>
              <w:spacing w:after="0" w:line="240" w:lineRule="auto"/>
              <w:jc w:val="both"/>
              <w:rPr>
                <w:rFonts w:ascii="Times New Roman" w:hAnsi="Times New Roman"/>
                <w:sz w:val="24"/>
                <w:szCs w:val="24"/>
              </w:rPr>
            </w:pPr>
            <w:r>
              <w:rPr>
                <w:rFonts w:ascii="Times New Roman" w:hAnsi="Times New Roman"/>
                <w:sz w:val="24"/>
                <w:szCs w:val="24"/>
              </w:rPr>
              <w:t>5 menit</w:t>
            </w:r>
          </w:p>
        </w:tc>
        <w:tc>
          <w:tcPr>
            <w:tcW w:w="1576" w:type="dxa"/>
            <w:tcBorders>
              <w:top w:val="single" w:sz="4" w:space="0" w:color="000000"/>
              <w:left w:val="single" w:sz="4" w:space="0" w:color="000000"/>
              <w:bottom w:val="single" w:sz="4" w:space="0" w:color="000000"/>
              <w:right w:val="single" w:sz="4" w:space="0" w:color="000000"/>
            </w:tcBorders>
          </w:tcPr>
          <w:p w:rsidR="00AA7B7D" w:rsidRDefault="00AA7B7D" w:rsidP="00AA7B7D">
            <w:pPr>
              <w:snapToGrid w:val="0"/>
              <w:spacing w:after="0" w:line="240" w:lineRule="auto"/>
              <w:jc w:val="both"/>
              <w:rPr>
                <w:rFonts w:ascii="Times New Roman" w:hAnsi="Times New Roman"/>
                <w:sz w:val="24"/>
                <w:szCs w:val="24"/>
              </w:rPr>
            </w:pPr>
          </w:p>
          <w:p w:rsidR="00AA7B7D" w:rsidRDefault="00AA7B7D" w:rsidP="00AA7B7D">
            <w:pPr>
              <w:snapToGrid w:val="0"/>
              <w:spacing w:after="0" w:line="240" w:lineRule="auto"/>
              <w:jc w:val="both"/>
              <w:rPr>
                <w:rFonts w:ascii="Times New Roman" w:hAnsi="Times New Roman"/>
                <w:sz w:val="24"/>
                <w:szCs w:val="24"/>
              </w:rPr>
            </w:pPr>
          </w:p>
          <w:p w:rsidR="00AA7B7D" w:rsidRDefault="00AA7B7D" w:rsidP="00AA7B7D">
            <w:pPr>
              <w:snapToGrid w:val="0"/>
              <w:spacing w:after="0" w:line="240" w:lineRule="auto"/>
              <w:jc w:val="both"/>
              <w:rPr>
                <w:rFonts w:ascii="Times New Roman" w:hAnsi="Times New Roman"/>
                <w:sz w:val="24"/>
                <w:szCs w:val="24"/>
              </w:rPr>
            </w:pPr>
          </w:p>
          <w:p w:rsidR="00AA7B7D" w:rsidRPr="00C8058F" w:rsidRDefault="00AA7B7D" w:rsidP="00AA7B7D">
            <w:pPr>
              <w:snapToGrid w:val="0"/>
              <w:spacing w:after="0" w:line="240" w:lineRule="auto"/>
              <w:jc w:val="center"/>
              <w:rPr>
                <w:rFonts w:ascii="Times New Roman" w:hAnsi="Times New Roman"/>
                <w:sz w:val="24"/>
                <w:szCs w:val="24"/>
              </w:rPr>
            </w:pPr>
            <w:r>
              <w:rPr>
                <w:rFonts w:ascii="Times New Roman" w:hAnsi="Times New Roman"/>
                <w:sz w:val="24"/>
                <w:szCs w:val="24"/>
              </w:rPr>
              <w:t>Diskusi</w:t>
            </w:r>
          </w:p>
        </w:tc>
      </w:tr>
    </w:tbl>
    <w:p w:rsidR="00AA7B7D" w:rsidRDefault="00AA7B7D" w:rsidP="00AA7B7D">
      <w:pPr>
        <w:spacing w:after="0" w:line="240" w:lineRule="auto"/>
        <w:jc w:val="both"/>
        <w:rPr>
          <w:rFonts w:ascii="Times New Roman" w:hAnsi="Times New Roman"/>
          <w:sz w:val="24"/>
          <w:szCs w:val="24"/>
        </w:rPr>
      </w:pPr>
    </w:p>
    <w:p w:rsidR="00AA7B7D" w:rsidRDefault="00AA7B7D" w:rsidP="00AA7B7D">
      <w:pPr>
        <w:spacing w:after="0" w:line="240" w:lineRule="auto"/>
        <w:jc w:val="both"/>
        <w:rPr>
          <w:rFonts w:ascii="Times New Roman" w:hAnsi="Times New Roman"/>
          <w:sz w:val="24"/>
          <w:szCs w:val="24"/>
        </w:rPr>
      </w:pPr>
      <w:r>
        <w:rPr>
          <w:rFonts w:ascii="Times New Roman" w:hAnsi="Times New Roman"/>
          <w:sz w:val="24"/>
          <w:szCs w:val="24"/>
        </w:rPr>
        <w:t>Alat Pembelajaran:</w:t>
      </w:r>
    </w:p>
    <w:p w:rsidR="00AA7B7D" w:rsidRDefault="00AA7B7D" w:rsidP="00905F56">
      <w:pPr>
        <w:pStyle w:val="ListParagraph"/>
        <w:numPr>
          <w:ilvl w:val="0"/>
          <w:numId w:val="35"/>
        </w:numPr>
        <w:tabs>
          <w:tab w:val="left" w:pos="720"/>
        </w:tabs>
        <w:suppressAutoHyphens/>
        <w:spacing w:after="0" w:line="240" w:lineRule="auto"/>
        <w:contextualSpacing w:val="0"/>
        <w:jc w:val="both"/>
        <w:rPr>
          <w:rFonts w:ascii="Times New Roman" w:hAnsi="Times New Roman"/>
          <w:sz w:val="24"/>
          <w:szCs w:val="24"/>
        </w:rPr>
      </w:pPr>
      <w:r>
        <w:rPr>
          <w:rFonts w:ascii="Times New Roman" w:hAnsi="Times New Roman"/>
          <w:sz w:val="24"/>
          <w:szCs w:val="24"/>
        </w:rPr>
        <w:t>White board/ papan tulis</w:t>
      </w:r>
    </w:p>
    <w:p w:rsidR="00AA7B7D" w:rsidRPr="005F5C1B" w:rsidRDefault="00AA7B7D" w:rsidP="00905F56">
      <w:pPr>
        <w:pStyle w:val="ListParagraph"/>
        <w:numPr>
          <w:ilvl w:val="0"/>
          <w:numId w:val="35"/>
        </w:numPr>
        <w:tabs>
          <w:tab w:val="left" w:pos="720"/>
        </w:tabs>
        <w:suppressAutoHyphens/>
        <w:spacing w:after="0" w:line="240" w:lineRule="auto"/>
        <w:contextualSpacing w:val="0"/>
        <w:jc w:val="both"/>
        <w:rPr>
          <w:rFonts w:ascii="Times New Roman" w:hAnsi="Times New Roman"/>
          <w:sz w:val="24"/>
          <w:szCs w:val="24"/>
        </w:rPr>
      </w:pPr>
      <w:r>
        <w:rPr>
          <w:rFonts w:ascii="Times New Roman" w:hAnsi="Times New Roman"/>
          <w:sz w:val="24"/>
          <w:szCs w:val="24"/>
        </w:rPr>
        <w:t>Spidol</w:t>
      </w:r>
    </w:p>
    <w:p w:rsidR="00AA7B7D" w:rsidRDefault="00AA7B7D" w:rsidP="00905F56">
      <w:pPr>
        <w:pStyle w:val="ListParagraph"/>
        <w:numPr>
          <w:ilvl w:val="0"/>
          <w:numId w:val="35"/>
        </w:numPr>
        <w:tabs>
          <w:tab w:val="left" w:pos="720"/>
        </w:tabs>
        <w:suppressAutoHyphens/>
        <w:spacing w:after="0" w:line="240" w:lineRule="auto"/>
        <w:contextualSpacing w:val="0"/>
        <w:jc w:val="both"/>
        <w:rPr>
          <w:rFonts w:ascii="Times New Roman" w:hAnsi="Times New Roman"/>
          <w:sz w:val="24"/>
          <w:szCs w:val="24"/>
        </w:rPr>
      </w:pPr>
      <w:r>
        <w:rPr>
          <w:rFonts w:ascii="Times New Roman" w:hAnsi="Times New Roman"/>
          <w:sz w:val="24"/>
          <w:szCs w:val="24"/>
        </w:rPr>
        <w:t>LCD</w:t>
      </w:r>
    </w:p>
    <w:p w:rsidR="00AA7B7D" w:rsidRDefault="00AA7B7D" w:rsidP="00905F56">
      <w:pPr>
        <w:pStyle w:val="ListParagraph"/>
        <w:numPr>
          <w:ilvl w:val="0"/>
          <w:numId w:val="35"/>
        </w:numPr>
        <w:tabs>
          <w:tab w:val="left" w:pos="720"/>
        </w:tabs>
        <w:suppressAutoHyphens/>
        <w:spacing w:after="0" w:line="240" w:lineRule="auto"/>
        <w:contextualSpacing w:val="0"/>
        <w:jc w:val="both"/>
        <w:rPr>
          <w:rFonts w:ascii="Times New Roman" w:hAnsi="Times New Roman"/>
          <w:sz w:val="24"/>
          <w:szCs w:val="24"/>
        </w:rPr>
      </w:pPr>
      <w:r>
        <w:rPr>
          <w:rFonts w:ascii="Times New Roman" w:hAnsi="Times New Roman"/>
          <w:sz w:val="24"/>
          <w:szCs w:val="24"/>
        </w:rPr>
        <w:t>Laptop</w:t>
      </w:r>
    </w:p>
    <w:p w:rsidR="00AA7B7D" w:rsidRDefault="00AA7B7D" w:rsidP="00AA7B7D">
      <w:pPr>
        <w:tabs>
          <w:tab w:val="left" w:pos="720"/>
        </w:tabs>
        <w:suppressAutoHyphens/>
        <w:spacing w:after="0" w:line="240" w:lineRule="auto"/>
        <w:jc w:val="both"/>
        <w:rPr>
          <w:rFonts w:ascii="Times New Roman" w:hAnsi="Times New Roman"/>
          <w:sz w:val="24"/>
          <w:szCs w:val="24"/>
        </w:rPr>
      </w:pPr>
    </w:p>
    <w:p w:rsidR="00AA7B7D" w:rsidRDefault="00AA7B7D" w:rsidP="00AA7B7D">
      <w:pPr>
        <w:spacing w:after="0" w:line="240" w:lineRule="auto"/>
        <w:jc w:val="both"/>
        <w:rPr>
          <w:rFonts w:ascii="Times New Roman" w:hAnsi="Times New Roman"/>
          <w:sz w:val="24"/>
          <w:szCs w:val="24"/>
        </w:rPr>
      </w:pPr>
    </w:p>
    <w:p w:rsidR="00AA7B7D" w:rsidRDefault="00AA7B7D" w:rsidP="00AA7B7D">
      <w:pPr>
        <w:spacing w:after="0" w:line="240" w:lineRule="auto"/>
        <w:jc w:val="both"/>
        <w:rPr>
          <w:rFonts w:ascii="Times New Roman" w:hAnsi="Times New Roman"/>
          <w:sz w:val="24"/>
          <w:szCs w:val="24"/>
        </w:rPr>
      </w:pPr>
      <w:r>
        <w:rPr>
          <w:rFonts w:ascii="Times New Roman" w:hAnsi="Times New Roman"/>
          <w:sz w:val="24"/>
          <w:szCs w:val="24"/>
        </w:rPr>
        <w:t>Penilaian:</w:t>
      </w:r>
    </w:p>
    <w:p w:rsidR="00AA7B7D" w:rsidRDefault="00AA7B7D" w:rsidP="00905F56">
      <w:pPr>
        <w:pStyle w:val="ListParagraph"/>
        <w:numPr>
          <w:ilvl w:val="0"/>
          <w:numId w:val="36"/>
        </w:numPr>
        <w:tabs>
          <w:tab w:val="left" w:pos="720"/>
        </w:tabs>
        <w:suppressAutoHyphens/>
        <w:spacing w:after="0" w:line="240" w:lineRule="auto"/>
        <w:contextualSpacing w:val="0"/>
        <w:jc w:val="both"/>
        <w:rPr>
          <w:rFonts w:ascii="Times New Roman" w:hAnsi="Times New Roman"/>
          <w:sz w:val="24"/>
          <w:szCs w:val="24"/>
        </w:rPr>
      </w:pPr>
      <w:r>
        <w:rPr>
          <w:rFonts w:ascii="Times New Roman" w:hAnsi="Times New Roman"/>
          <w:sz w:val="24"/>
          <w:szCs w:val="24"/>
        </w:rPr>
        <w:t>Instrumen proses: observasi, wawancara, dan catatan lapangan</w:t>
      </w:r>
    </w:p>
    <w:p w:rsidR="00AA7B7D" w:rsidRDefault="00AA7B7D" w:rsidP="00905F56">
      <w:pPr>
        <w:pStyle w:val="ListParagraph"/>
        <w:numPr>
          <w:ilvl w:val="0"/>
          <w:numId w:val="36"/>
        </w:numPr>
        <w:tabs>
          <w:tab w:val="left" w:pos="720"/>
        </w:tabs>
        <w:suppressAutoHyphens/>
        <w:spacing w:after="0" w:line="240" w:lineRule="auto"/>
        <w:contextualSpacing w:val="0"/>
        <w:jc w:val="both"/>
        <w:rPr>
          <w:rFonts w:ascii="Times New Roman" w:hAnsi="Times New Roman"/>
          <w:sz w:val="24"/>
          <w:szCs w:val="24"/>
        </w:rPr>
      </w:pPr>
      <w:r>
        <w:rPr>
          <w:rFonts w:ascii="Times New Roman" w:hAnsi="Times New Roman"/>
          <w:sz w:val="24"/>
          <w:szCs w:val="24"/>
        </w:rPr>
        <w:t>Instrumen hasil: hasil menulis karangan deskripsi siswa</w:t>
      </w:r>
    </w:p>
    <w:p w:rsidR="00AA7B7D" w:rsidRDefault="00AA7B7D" w:rsidP="00AA7B7D">
      <w:pPr>
        <w:spacing w:after="0" w:line="240" w:lineRule="auto"/>
        <w:jc w:val="both"/>
        <w:rPr>
          <w:rFonts w:ascii="Times New Roman" w:hAnsi="Times New Roman"/>
          <w:sz w:val="24"/>
          <w:szCs w:val="24"/>
        </w:rPr>
      </w:pPr>
    </w:p>
    <w:p w:rsidR="00AA7B7D" w:rsidRDefault="00AA7B7D" w:rsidP="00AA7B7D">
      <w:pPr>
        <w:spacing w:after="0" w:line="240" w:lineRule="auto"/>
        <w:jc w:val="both"/>
        <w:rPr>
          <w:rFonts w:ascii="Times New Roman" w:hAnsi="Times New Roman"/>
          <w:sz w:val="24"/>
          <w:szCs w:val="24"/>
        </w:rPr>
      </w:pPr>
      <w:r>
        <w:rPr>
          <w:rFonts w:ascii="Times New Roman" w:hAnsi="Times New Roman"/>
          <w:sz w:val="24"/>
          <w:szCs w:val="24"/>
        </w:rPr>
        <w:t>Soal psikomotor</w:t>
      </w:r>
      <w:r w:rsidRPr="00BF4F01">
        <w:rPr>
          <w:rFonts w:ascii="Times New Roman" w:hAnsi="Times New Roman"/>
          <w:sz w:val="24"/>
          <w:szCs w:val="24"/>
        </w:rPr>
        <w:t>:</w:t>
      </w:r>
    </w:p>
    <w:p w:rsidR="00AA7B7D" w:rsidRPr="00D33634" w:rsidRDefault="00AA7B7D" w:rsidP="00905F56">
      <w:pPr>
        <w:pStyle w:val="ListParagraph"/>
        <w:numPr>
          <w:ilvl w:val="0"/>
          <w:numId w:val="30"/>
        </w:numPr>
        <w:spacing w:after="0" w:line="240" w:lineRule="auto"/>
        <w:ind w:left="426"/>
        <w:jc w:val="both"/>
        <w:rPr>
          <w:rFonts w:ascii="Times New Roman" w:hAnsi="Times New Roman"/>
          <w:sz w:val="24"/>
          <w:szCs w:val="24"/>
        </w:rPr>
      </w:pPr>
      <w:r>
        <w:rPr>
          <w:rFonts w:ascii="Times New Roman" w:hAnsi="Times New Roman"/>
          <w:sz w:val="24"/>
          <w:szCs w:val="24"/>
        </w:rPr>
        <w:t>Buatlah karangan deskripsi berdasarkan film yang telah ditonton!</w:t>
      </w:r>
    </w:p>
    <w:p w:rsidR="00AA7B7D" w:rsidRDefault="00AA7B7D" w:rsidP="00AA7B7D">
      <w:pPr>
        <w:spacing w:after="0" w:line="240" w:lineRule="auto"/>
        <w:jc w:val="both"/>
        <w:rPr>
          <w:rFonts w:ascii="Times New Roman" w:hAnsi="Times New Roman" w:cs="Times New Roman"/>
          <w:sz w:val="24"/>
          <w:szCs w:val="24"/>
        </w:rPr>
      </w:pPr>
    </w:p>
    <w:p w:rsidR="00AA7B7D" w:rsidRDefault="00AA7B7D" w:rsidP="00AA7B7D">
      <w:pPr>
        <w:spacing w:after="0" w:line="240" w:lineRule="auto"/>
        <w:jc w:val="both"/>
        <w:rPr>
          <w:rFonts w:ascii="Times New Roman" w:hAnsi="Times New Roman" w:cs="Times New Roman"/>
          <w:sz w:val="24"/>
          <w:szCs w:val="24"/>
        </w:rPr>
      </w:pPr>
      <w:r w:rsidRPr="008508A3">
        <w:rPr>
          <w:rFonts w:ascii="Times New Roman" w:hAnsi="Times New Roman" w:cs="Times New Roman"/>
          <w:sz w:val="24"/>
          <w:szCs w:val="24"/>
        </w:rPr>
        <w:lastRenderedPageBreak/>
        <w:t>Sko</w:t>
      </w:r>
      <w:r>
        <w:rPr>
          <w:rFonts w:ascii="Times New Roman" w:hAnsi="Times New Roman" w:cs="Times New Roman"/>
          <w:sz w:val="24"/>
          <w:szCs w:val="24"/>
        </w:rPr>
        <w:t>r menulis karangan deskripsi siswa</w:t>
      </w:r>
      <w:r w:rsidRPr="008508A3">
        <w:rPr>
          <w:rFonts w:ascii="Times New Roman" w:hAnsi="Times New Roman" w:cs="Times New Roman"/>
          <w:sz w:val="24"/>
          <w:szCs w:val="24"/>
        </w:rPr>
        <w:t xml:space="preserve"> secara</w:t>
      </w:r>
      <w:r>
        <w:rPr>
          <w:rFonts w:ascii="Times New Roman" w:hAnsi="Times New Roman" w:cs="Times New Roman"/>
          <w:sz w:val="24"/>
          <w:szCs w:val="24"/>
        </w:rPr>
        <w:t xml:space="preserve"> individu</w:t>
      </w:r>
      <w:r w:rsidRPr="008508A3">
        <w:rPr>
          <w:rFonts w:ascii="Times New Roman" w:hAnsi="Times New Roman" w:cs="Times New Roman"/>
          <w:sz w:val="24"/>
          <w:szCs w:val="24"/>
        </w:rPr>
        <w:t xml:space="preserve"> siswa kelas </w:t>
      </w:r>
      <w:r>
        <w:rPr>
          <w:rFonts w:ascii="Times New Roman" w:hAnsi="Times New Roman" w:cs="Times New Roman"/>
          <w:sz w:val="24"/>
          <w:szCs w:val="24"/>
          <w:lang w:val="sv-SE"/>
        </w:rPr>
        <w:t>X SMAN 1 Tanete Rilau.</w:t>
      </w:r>
    </w:p>
    <w:p w:rsidR="00AA7B7D" w:rsidRPr="005111DB" w:rsidRDefault="00AA7B7D" w:rsidP="00AA7B7D">
      <w:pPr>
        <w:spacing w:after="0" w:line="240" w:lineRule="auto"/>
        <w:jc w:val="both"/>
        <w:rPr>
          <w:rFonts w:ascii="Times New Roman" w:hAnsi="Times New Roman" w:cs="Times New Roman"/>
          <w:sz w:val="24"/>
          <w:szCs w:val="24"/>
        </w:rPr>
      </w:pPr>
    </w:p>
    <w:p w:rsidR="00AA7B7D" w:rsidRPr="005111DB" w:rsidRDefault="00AA7B7D" w:rsidP="00AA7B7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Pedoman penskoran.</w:t>
      </w:r>
    </w:p>
    <w:p w:rsidR="00AA7B7D" w:rsidRDefault="00AA7B7D" w:rsidP="00AA7B7D">
      <w:pPr>
        <w:spacing w:after="0" w:line="240" w:lineRule="auto"/>
        <w:jc w:val="both"/>
        <w:rPr>
          <w:rFonts w:ascii="Times New Roman" w:hAnsi="Times New Roman"/>
          <w:sz w:val="24"/>
          <w:szCs w:val="24"/>
        </w:rPr>
      </w:pPr>
    </w:p>
    <w:tbl>
      <w:tblPr>
        <w:tblStyle w:val="TableGrid"/>
        <w:tblW w:w="8858" w:type="dxa"/>
        <w:tblInd w:w="250" w:type="dxa"/>
        <w:tblLayout w:type="fixed"/>
        <w:tblLook w:val="04A0" w:firstRow="1" w:lastRow="0" w:firstColumn="1" w:lastColumn="0" w:noHBand="0" w:noVBand="1"/>
      </w:tblPr>
      <w:tblGrid>
        <w:gridCol w:w="570"/>
        <w:gridCol w:w="5588"/>
        <w:gridCol w:w="1350"/>
        <w:gridCol w:w="1350"/>
      </w:tblGrid>
      <w:tr w:rsidR="00AA7B7D" w:rsidRPr="00905C7C" w:rsidTr="00AA7B7D">
        <w:trPr>
          <w:trHeight w:val="292"/>
        </w:trPr>
        <w:tc>
          <w:tcPr>
            <w:tcW w:w="570" w:type="dxa"/>
            <w:vAlign w:val="center"/>
          </w:tcPr>
          <w:p w:rsidR="00AA7B7D" w:rsidRPr="00905C7C" w:rsidRDefault="00AA7B7D" w:rsidP="00AA7B7D">
            <w:pPr>
              <w:tabs>
                <w:tab w:val="num" w:pos="426"/>
                <w:tab w:val="left" w:pos="540"/>
              </w:tabs>
              <w:spacing w:line="480" w:lineRule="auto"/>
              <w:jc w:val="center"/>
              <w:rPr>
                <w:sz w:val="24"/>
                <w:szCs w:val="24"/>
                <w:lang w:val="fi-FI"/>
              </w:rPr>
            </w:pPr>
            <w:r w:rsidRPr="00905C7C">
              <w:rPr>
                <w:sz w:val="24"/>
                <w:szCs w:val="24"/>
                <w:lang w:val="fi-FI"/>
              </w:rPr>
              <w:t>No.</w:t>
            </w:r>
          </w:p>
        </w:tc>
        <w:tc>
          <w:tcPr>
            <w:tcW w:w="5588" w:type="dxa"/>
            <w:vAlign w:val="center"/>
          </w:tcPr>
          <w:p w:rsidR="00AA7B7D" w:rsidRPr="00905C7C" w:rsidRDefault="00AA7B7D" w:rsidP="00AA7B7D">
            <w:pPr>
              <w:tabs>
                <w:tab w:val="num" w:pos="426"/>
                <w:tab w:val="left" w:pos="540"/>
              </w:tabs>
              <w:spacing w:line="480" w:lineRule="auto"/>
              <w:jc w:val="center"/>
              <w:rPr>
                <w:sz w:val="24"/>
                <w:szCs w:val="24"/>
                <w:lang w:val="fi-FI"/>
              </w:rPr>
            </w:pPr>
            <w:r w:rsidRPr="00905C7C">
              <w:rPr>
                <w:sz w:val="24"/>
                <w:szCs w:val="24"/>
                <w:lang w:val="fi-FI"/>
              </w:rPr>
              <w:t>Kriteria Penilaian</w:t>
            </w:r>
          </w:p>
        </w:tc>
        <w:tc>
          <w:tcPr>
            <w:tcW w:w="1350" w:type="dxa"/>
            <w:vAlign w:val="center"/>
          </w:tcPr>
          <w:p w:rsidR="00AA7B7D" w:rsidRPr="00905C7C" w:rsidRDefault="00AA7B7D" w:rsidP="00AA7B7D">
            <w:pPr>
              <w:tabs>
                <w:tab w:val="num" w:pos="426"/>
                <w:tab w:val="left" w:pos="540"/>
              </w:tabs>
              <w:spacing w:line="480" w:lineRule="auto"/>
              <w:jc w:val="center"/>
              <w:rPr>
                <w:sz w:val="24"/>
                <w:szCs w:val="24"/>
                <w:lang w:val="fi-FI"/>
              </w:rPr>
            </w:pPr>
            <w:r w:rsidRPr="00905C7C">
              <w:rPr>
                <w:sz w:val="24"/>
                <w:szCs w:val="24"/>
                <w:lang w:val="fi-FI"/>
              </w:rPr>
              <w:t>Skor</w:t>
            </w:r>
          </w:p>
        </w:tc>
        <w:tc>
          <w:tcPr>
            <w:tcW w:w="1350" w:type="dxa"/>
          </w:tcPr>
          <w:p w:rsidR="00AA7B7D" w:rsidRPr="00905C7C" w:rsidRDefault="00AA7B7D" w:rsidP="00AA7B7D">
            <w:pPr>
              <w:tabs>
                <w:tab w:val="num" w:pos="426"/>
                <w:tab w:val="left" w:pos="540"/>
              </w:tabs>
              <w:spacing w:line="480" w:lineRule="auto"/>
              <w:jc w:val="center"/>
              <w:rPr>
                <w:sz w:val="24"/>
                <w:szCs w:val="24"/>
                <w:lang w:val="fi-FI"/>
              </w:rPr>
            </w:pPr>
            <w:r>
              <w:rPr>
                <w:sz w:val="24"/>
                <w:szCs w:val="24"/>
                <w:lang w:val="fi-FI"/>
              </w:rPr>
              <w:t xml:space="preserve">Bobot </w:t>
            </w:r>
          </w:p>
        </w:tc>
      </w:tr>
      <w:tr w:rsidR="00AA7B7D" w:rsidRPr="00905C7C" w:rsidTr="00AA7B7D">
        <w:trPr>
          <w:trHeight w:val="1961"/>
        </w:trPr>
        <w:tc>
          <w:tcPr>
            <w:tcW w:w="570" w:type="dxa"/>
            <w:tcBorders>
              <w:top w:val="nil"/>
              <w:bottom w:val="single" w:sz="4" w:space="0" w:color="auto"/>
            </w:tcBorders>
          </w:tcPr>
          <w:p w:rsidR="00AA7B7D" w:rsidRPr="00905C7C" w:rsidRDefault="00AA7B7D" w:rsidP="00AA7B7D">
            <w:pPr>
              <w:tabs>
                <w:tab w:val="num" w:pos="426"/>
                <w:tab w:val="left" w:pos="540"/>
              </w:tabs>
              <w:spacing w:line="480" w:lineRule="auto"/>
              <w:rPr>
                <w:sz w:val="24"/>
                <w:szCs w:val="24"/>
                <w:lang w:val="fi-FI"/>
              </w:rPr>
            </w:pPr>
            <w:r w:rsidRPr="00905C7C">
              <w:rPr>
                <w:sz w:val="24"/>
                <w:szCs w:val="24"/>
                <w:lang w:val="fi-FI"/>
              </w:rPr>
              <w:t>1.</w:t>
            </w:r>
          </w:p>
        </w:tc>
        <w:tc>
          <w:tcPr>
            <w:tcW w:w="5588" w:type="dxa"/>
            <w:tcBorders>
              <w:top w:val="nil"/>
              <w:bottom w:val="single" w:sz="4" w:space="0" w:color="auto"/>
            </w:tcBorders>
          </w:tcPr>
          <w:p w:rsidR="00AA7B7D" w:rsidRPr="00905C7C" w:rsidRDefault="00AA7B7D" w:rsidP="00AA7B7D">
            <w:pPr>
              <w:tabs>
                <w:tab w:val="num" w:pos="426"/>
                <w:tab w:val="left" w:pos="540"/>
              </w:tabs>
              <w:spacing w:line="360" w:lineRule="auto"/>
              <w:rPr>
                <w:sz w:val="24"/>
                <w:szCs w:val="24"/>
                <w:lang w:val="fi-FI"/>
              </w:rPr>
            </w:pPr>
            <w:r>
              <w:rPr>
                <w:sz w:val="24"/>
                <w:szCs w:val="24"/>
                <w:lang w:val="fi-FI"/>
              </w:rPr>
              <w:t xml:space="preserve">Membentuk Imajinasi Pembaca </w:t>
            </w:r>
          </w:p>
          <w:p w:rsidR="00AA7B7D" w:rsidRDefault="00AA7B7D" w:rsidP="00905F56">
            <w:pPr>
              <w:pStyle w:val="ListParagraph"/>
              <w:numPr>
                <w:ilvl w:val="4"/>
                <w:numId w:val="38"/>
              </w:numPr>
              <w:tabs>
                <w:tab w:val="clear" w:pos="3780"/>
                <w:tab w:val="num" w:pos="280"/>
              </w:tabs>
              <w:spacing w:line="360" w:lineRule="auto"/>
              <w:ind w:left="280" w:hanging="283"/>
              <w:rPr>
                <w:sz w:val="24"/>
                <w:szCs w:val="24"/>
                <w:lang w:val="fi-FI"/>
              </w:rPr>
            </w:pPr>
            <w:r>
              <w:rPr>
                <w:sz w:val="24"/>
                <w:szCs w:val="24"/>
                <w:lang w:val="fi-FI"/>
              </w:rPr>
              <w:t>Kualitas pengolahan idenya sangat baik.</w:t>
            </w:r>
          </w:p>
          <w:p w:rsidR="00AA7B7D" w:rsidRDefault="00AA7B7D" w:rsidP="00905F56">
            <w:pPr>
              <w:pStyle w:val="ListParagraph"/>
              <w:numPr>
                <w:ilvl w:val="4"/>
                <w:numId w:val="38"/>
              </w:numPr>
              <w:tabs>
                <w:tab w:val="clear" w:pos="3780"/>
                <w:tab w:val="num" w:pos="280"/>
              </w:tabs>
              <w:spacing w:line="360" w:lineRule="auto"/>
              <w:ind w:left="280" w:hanging="283"/>
              <w:rPr>
                <w:sz w:val="24"/>
                <w:szCs w:val="24"/>
                <w:lang w:val="fi-FI"/>
              </w:rPr>
            </w:pPr>
            <w:r>
              <w:rPr>
                <w:sz w:val="24"/>
                <w:szCs w:val="24"/>
                <w:lang w:val="fi-FI"/>
              </w:rPr>
              <w:t>Kualitas pengolahan idenya baik.</w:t>
            </w:r>
          </w:p>
          <w:p w:rsidR="00AA7B7D" w:rsidRDefault="00AA7B7D" w:rsidP="00905F56">
            <w:pPr>
              <w:pStyle w:val="ListParagraph"/>
              <w:numPr>
                <w:ilvl w:val="4"/>
                <w:numId w:val="38"/>
              </w:numPr>
              <w:tabs>
                <w:tab w:val="clear" w:pos="3780"/>
                <w:tab w:val="num" w:pos="280"/>
              </w:tabs>
              <w:spacing w:line="360" w:lineRule="auto"/>
              <w:ind w:left="280" w:hanging="283"/>
              <w:rPr>
                <w:sz w:val="24"/>
                <w:szCs w:val="24"/>
                <w:lang w:val="fi-FI"/>
              </w:rPr>
            </w:pPr>
            <w:r>
              <w:rPr>
                <w:sz w:val="24"/>
                <w:szCs w:val="24"/>
                <w:lang w:val="fi-FI"/>
              </w:rPr>
              <w:t>Kualitas pengolahan idenya cukup.</w:t>
            </w:r>
          </w:p>
          <w:p w:rsidR="00AA7B7D" w:rsidRDefault="00AA7B7D" w:rsidP="00905F56">
            <w:pPr>
              <w:pStyle w:val="ListParagraph"/>
              <w:numPr>
                <w:ilvl w:val="4"/>
                <w:numId w:val="38"/>
              </w:numPr>
              <w:tabs>
                <w:tab w:val="clear" w:pos="3780"/>
                <w:tab w:val="num" w:pos="280"/>
              </w:tabs>
              <w:spacing w:line="360" w:lineRule="auto"/>
              <w:ind w:left="280" w:hanging="283"/>
              <w:rPr>
                <w:sz w:val="24"/>
                <w:szCs w:val="24"/>
                <w:lang w:val="fi-FI"/>
              </w:rPr>
            </w:pPr>
            <w:r>
              <w:rPr>
                <w:sz w:val="24"/>
                <w:szCs w:val="24"/>
                <w:lang w:val="fi-FI"/>
              </w:rPr>
              <w:t>Kualitas pengolahan idenya kurang.</w:t>
            </w:r>
          </w:p>
          <w:p w:rsidR="00AA7B7D" w:rsidRPr="00A536F2" w:rsidRDefault="00AA7B7D" w:rsidP="00905F56">
            <w:pPr>
              <w:pStyle w:val="ListParagraph"/>
              <w:numPr>
                <w:ilvl w:val="4"/>
                <w:numId w:val="38"/>
              </w:numPr>
              <w:tabs>
                <w:tab w:val="clear" w:pos="3780"/>
                <w:tab w:val="num" w:pos="280"/>
              </w:tabs>
              <w:spacing w:line="360" w:lineRule="auto"/>
              <w:ind w:left="280" w:hanging="283"/>
              <w:rPr>
                <w:sz w:val="24"/>
                <w:szCs w:val="24"/>
                <w:lang w:val="fi-FI"/>
              </w:rPr>
            </w:pPr>
            <w:r>
              <w:rPr>
                <w:sz w:val="24"/>
                <w:szCs w:val="24"/>
                <w:lang w:val="fi-FI"/>
              </w:rPr>
              <w:t xml:space="preserve">Kualitas pengolahan idenya sangat kurang.   </w:t>
            </w:r>
          </w:p>
        </w:tc>
        <w:tc>
          <w:tcPr>
            <w:tcW w:w="1350" w:type="dxa"/>
            <w:tcBorders>
              <w:top w:val="nil"/>
              <w:bottom w:val="single" w:sz="4" w:space="0" w:color="auto"/>
            </w:tcBorders>
          </w:tcPr>
          <w:p w:rsidR="00AA7B7D" w:rsidRDefault="00AA7B7D" w:rsidP="00AA7B7D">
            <w:pPr>
              <w:tabs>
                <w:tab w:val="num" w:pos="426"/>
                <w:tab w:val="left" w:pos="540"/>
              </w:tabs>
              <w:jc w:val="center"/>
              <w:rPr>
                <w:sz w:val="24"/>
                <w:szCs w:val="24"/>
                <w:lang w:val="fi-FI"/>
              </w:rPr>
            </w:pPr>
          </w:p>
          <w:p w:rsidR="00AA7B7D" w:rsidRDefault="00AA7B7D" w:rsidP="00AA7B7D">
            <w:pPr>
              <w:tabs>
                <w:tab w:val="num" w:pos="426"/>
                <w:tab w:val="left" w:pos="540"/>
              </w:tabs>
              <w:spacing w:line="360" w:lineRule="auto"/>
              <w:jc w:val="center"/>
              <w:rPr>
                <w:sz w:val="24"/>
                <w:szCs w:val="24"/>
                <w:lang w:val="fi-FI"/>
              </w:rPr>
            </w:pPr>
            <w:r>
              <w:rPr>
                <w:sz w:val="24"/>
                <w:szCs w:val="24"/>
                <w:lang w:val="fi-FI"/>
              </w:rPr>
              <w:t>5</w:t>
            </w:r>
          </w:p>
          <w:p w:rsidR="00AA7B7D" w:rsidRDefault="00AA7B7D" w:rsidP="00AA7B7D">
            <w:pPr>
              <w:tabs>
                <w:tab w:val="num" w:pos="426"/>
                <w:tab w:val="left" w:pos="540"/>
              </w:tabs>
              <w:spacing w:line="360" w:lineRule="auto"/>
              <w:jc w:val="center"/>
              <w:rPr>
                <w:sz w:val="24"/>
                <w:szCs w:val="24"/>
                <w:lang w:val="fi-FI"/>
              </w:rPr>
            </w:pPr>
            <w:r>
              <w:rPr>
                <w:sz w:val="24"/>
                <w:szCs w:val="24"/>
                <w:lang w:val="fi-FI"/>
              </w:rPr>
              <w:t>4</w:t>
            </w:r>
          </w:p>
          <w:p w:rsidR="00AA7B7D" w:rsidRDefault="00AA7B7D" w:rsidP="00AA7B7D">
            <w:pPr>
              <w:tabs>
                <w:tab w:val="num" w:pos="426"/>
                <w:tab w:val="left" w:pos="540"/>
              </w:tabs>
              <w:spacing w:line="360" w:lineRule="auto"/>
              <w:jc w:val="center"/>
              <w:rPr>
                <w:sz w:val="24"/>
                <w:szCs w:val="24"/>
                <w:lang w:val="fi-FI"/>
              </w:rPr>
            </w:pPr>
            <w:r>
              <w:rPr>
                <w:sz w:val="24"/>
                <w:szCs w:val="24"/>
                <w:lang w:val="fi-FI"/>
              </w:rPr>
              <w:t>3</w:t>
            </w:r>
          </w:p>
          <w:p w:rsidR="00AA7B7D" w:rsidRDefault="00AA7B7D" w:rsidP="00AA7B7D">
            <w:pPr>
              <w:tabs>
                <w:tab w:val="num" w:pos="426"/>
                <w:tab w:val="left" w:pos="540"/>
              </w:tabs>
              <w:spacing w:line="360" w:lineRule="auto"/>
              <w:jc w:val="center"/>
              <w:rPr>
                <w:sz w:val="24"/>
                <w:szCs w:val="24"/>
                <w:lang w:val="fi-FI"/>
              </w:rPr>
            </w:pPr>
            <w:r>
              <w:rPr>
                <w:sz w:val="24"/>
                <w:szCs w:val="24"/>
                <w:lang w:val="fi-FI"/>
              </w:rPr>
              <w:t>2</w:t>
            </w:r>
          </w:p>
          <w:p w:rsidR="00AA7B7D" w:rsidRPr="00905C7C" w:rsidRDefault="00AA7B7D" w:rsidP="00AA7B7D">
            <w:pPr>
              <w:tabs>
                <w:tab w:val="num" w:pos="426"/>
                <w:tab w:val="left" w:pos="540"/>
              </w:tabs>
              <w:spacing w:line="360" w:lineRule="auto"/>
              <w:jc w:val="center"/>
              <w:rPr>
                <w:sz w:val="24"/>
                <w:szCs w:val="24"/>
                <w:lang w:val="fi-FI"/>
              </w:rPr>
            </w:pPr>
            <w:r>
              <w:rPr>
                <w:sz w:val="24"/>
                <w:szCs w:val="24"/>
                <w:lang w:val="fi-FI"/>
              </w:rPr>
              <w:t>1</w:t>
            </w:r>
          </w:p>
        </w:tc>
        <w:tc>
          <w:tcPr>
            <w:tcW w:w="1350" w:type="dxa"/>
            <w:tcBorders>
              <w:top w:val="nil"/>
              <w:bottom w:val="single" w:sz="4" w:space="0" w:color="auto"/>
            </w:tcBorders>
          </w:tcPr>
          <w:p w:rsidR="00AA7B7D" w:rsidRDefault="00AA7B7D" w:rsidP="00AA7B7D">
            <w:pPr>
              <w:tabs>
                <w:tab w:val="num" w:pos="426"/>
                <w:tab w:val="left" w:pos="540"/>
              </w:tabs>
              <w:jc w:val="center"/>
              <w:rPr>
                <w:sz w:val="24"/>
                <w:szCs w:val="24"/>
                <w:lang w:val="fi-FI"/>
              </w:rPr>
            </w:pPr>
          </w:p>
          <w:p w:rsidR="00AA7B7D" w:rsidRDefault="00AA7B7D" w:rsidP="00AA7B7D">
            <w:pPr>
              <w:tabs>
                <w:tab w:val="num" w:pos="426"/>
                <w:tab w:val="left" w:pos="540"/>
              </w:tabs>
              <w:jc w:val="center"/>
              <w:rPr>
                <w:sz w:val="24"/>
                <w:szCs w:val="24"/>
                <w:lang w:val="fi-FI"/>
              </w:rPr>
            </w:pPr>
          </w:p>
          <w:p w:rsidR="00AA7B7D" w:rsidRDefault="00AA7B7D" w:rsidP="00AA7B7D">
            <w:pPr>
              <w:tabs>
                <w:tab w:val="num" w:pos="426"/>
                <w:tab w:val="left" w:pos="540"/>
              </w:tabs>
              <w:rPr>
                <w:sz w:val="24"/>
                <w:szCs w:val="24"/>
                <w:lang w:val="fi-FI"/>
              </w:rPr>
            </w:pPr>
          </w:p>
          <w:p w:rsidR="00AA7B7D" w:rsidRDefault="00AA7B7D" w:rsidP="00AA7B7D">
            <w:pPr>
              <w:tabs>
                <w:tab w:val="num" w:pos="426"/>
                <w:tab w:val="left" w:pos="540"/>
              </w:tabs>
              <w:jc w:val="center"/>
              <w:rPr>
                <w:sz w:val="24"/>
                <w:szCs w:val="24"/>
                <w:lang w:val="fi-FI"/>
              </w:rPr>
            </w:pPr>
          </w:p>
          <w:p w:rsidR="00AA7B7D" w:rsidRDefault="00AA7B7D" w:rsidP="00AA7B7D">
            <w:pPr>
              <w:tabs>
                <w:tab w:val="num" w:pos="426"/>
                <w:tab w:val="left" w:pos="540"/>
              </w:tabs>
              <w:jc w:val="center"/>
              <w:rPr>
                <w:sz w:val="24"/>
                <w:szCs w:val="24"/>
                <w:lang w:val="fi-FI"/>
              </w:rPr>
            </w:pPr>
            <w:r>
              <w:rPr>
                <w:sz w:val="24"/>
                <w:szCs w:val="24"/>
                <w:lang w:val="fi-FI"/>
              </w:rPr>
              <w:t>6</w:t>
            </w:r>
          </w:p>
        </w:tc>
      </w:tr>
      <w:tr w:rsidR="00AA7B7D" w:rsidRPr="00905C7C" w:rsidTr="00AA7B7D">
        <w:tc>
          <w:tcPr>
            <w:tcW w:w="570" w:type="dxa"/>
            <w:tcBorders>
              <w:top w:val="single" w:sz="4" w:space="0" w:color="auto"/>
            </w:tcBorders>
          </w:tcPr>
          <w:p w:rsidR="00AA7B7D" w:rsidRPr="00905C7C" w:rsidRDefault="00AA7B7D" w:rsidP="00AA7B7D">
            <w:pPr>
              <w:tabs>
                <w:tab w:val="num" w:pos="426"/>
                <w:tab w:val="left" w:pos="540"/>
              </w:tabs>
              <w:spacing w:line="480" w:lineRule="auto"/>
              <w:rPr>
                <w:sz w:val="24"/>
                <w:szCs w:val="24"/>
                <w:lang w:val="fi-FI"/>
              </w:rPr>
            </w:pPr>
            <w:r w:rsidRPr="00905C7C">
              <w:rPr>
                <w:sz w:val="24"/>
                <w:szCs w:val="24"/>
                <w:lang w:val="fi-FI"/>
              </w:rPr>
              <w:t>2.</w:t>
            </w:r>
          </w:p>
        </w:tc>
        <w:tc>
          <w:tcPr>
            <w:tcW w:w="5588" w:type="dxa"/>
            <w:tcBorders>
              <w:top w:val="single" w:sz="4" w:space="0" w:color="auto"/>
            </w:tcBorders>
          </w:tcPr>
          <w:p w:rsidR="00AA7B7D" w:rsidRPr="00905C7C" w:rsidRDefault="00AA7B7D" w:rsidP="00AA7B7D">
            <w:pPr>
              <w:tabs>
                <w:tab w:val="num" w:pos="426"/>
                <w:tab w:val="left" w:pos="540"/>
              </w:tabs>
              <w:spacing w:line="360" w:lineRule="auto"/>
              <w:rPr>
                <w:sz w:val="24"/>
                <w:szCs w:val="24"/>
                <w:lang w:val="fi-FI"/>
              </w:rPr>
            </w:pPr>
            <w:r>
              <w:rPr>
                <w:sz w:val="24"/>
                <w:szCs w:val="24"/>
                <w:lang w:val="fi-FI"/>
              </w:rPr>
              <w:t>Keterlibatan Penggunaan Bahasa Indera</w:t>
            </w:r>
          </w:p>
          <w:p w:rsidR="00AA7B7D" w:rsidRPr="00275959" w:rsidRDefault="00AA7B7D" w:rsidP="00905F56">
            <w:pPr>
              <w:pStyle w:val="ListParagraph"/>
              <w:numPr>
                <w:ilvl w:val="5"/>
                <w:numId w:val="39"/>
              </w:numPr>
              <w:tabs>
                <w:tab w:val="left" w:pos="280"/>
              </w:tabs>
              <w:spacing w:line="360" w:lineRule="auto"/>
              <w:ind w:hanging="4503"/>
              <w:rPr>
                <w:sz w:val="24"/>
                <w:szCs w:val="24"/>
                <w:lang w:val="fi-FI"/>
              </w:rPr>
            </w:pPr>
            <w:r>
              <w:rPr>
                <w:sz w:val="24"/>
                <w:szCs w:val="24"/>
              </w:rPr>
              <w:t>Melibatkan semua indera.</w:t>
            </w:r>
          </w:p>
          <w:p w:rsidR="00AA7B7D" w:rsidRPr="00275959" w:rsidRDefault="00AA7B7D" w:rsidP="00905F56">
            <w:pPr>
              <w:pStyle w:val="ListParagraph"/>
              <w:numPr>
                <w:ilvl w:val="5"/>
                <w:numId w:val="39"/>
              </w:numPr>
              <w:tabs>
                <w:tab w:val="left" w:pos="280"/>
              </w:tabs>
              <w:spacing w:line="360" w:lineRule="auto"/>
              <w:ind w:hanging="4503"/>
              <w:rPr>
                <w:sz w:val="24"/>
                <w:szCs w:val="24"/>
                <w:lang w:val="fi-FI"/>
              </w:rPr>
            </w:pPr>
            <w:r>
              <w:rPr>
                <w:sz w:val="24"/>
                <w:szCs w:val="24"/>
              </w:rPr>
              <w:t>Melibatkan empat indera.</w:t>
            </w:r>
          </w:p>
          <w:p w:rsidR="00AA7B7D" w:rsidRPr="00275959" w:rsidRDefault="00AA7B7D" w:rsidP="00905F56">
            <w:pPr>
              <w:pStyle w:val="ListParagraph"/>
              <w:numPr>
                <w:ilvl w:val="5"/>
                <w:numId w:val="39"/>
              </w:numPr>
              <w:tabs>
                <w:tab w:val="left" w:pos="280"/>
              </w:tabs>
              <w:spacing w:line="360" w:lineRule="auto"/>
              <w:ind w:hanging="4503"/>
              <w:rPr>
                <w:sz w:val="24"/>
                <w:szCs w:val="24"/>
                <w:lang w:val="fi-FI"/>
              </w:rPr>
            </w:pPr>
            <w:r>
              <w:rPr>
                <w:sz w:val="24"/>
                <w:szCs w:val="24"/>
              </w:rPr>
              <w:t>Melibatkan tiga indera.</w:t>
            </w:r>
          </w:p>
          <w:p w:rsidR="00AA7B7D" w:rsidRPr="00275959" w:rsidRDefault="00AA7B7D" w:rsidP="00905F56">
            <w:pPr>
              <w:pStyle w:val="ListParagraph"/>
              <w:numPr>
                <w:ilvl w:val="5"/>
                <w:numId w:val="39"/>
              </w:numPr>
              <w:tabs>
                <w:tab w:val="left" w:pos="280"/>
              </w:tabs>
              <w:spacing w:line="360" w:lineRule="auto"/>
              <w:ind w:hanging="4503"/>
              <w:rPr>
                <w:sz w:val="24"/>
                <w:szCs w:val="24"/>
                <w:lang w:val="fi-FI"/>
              </w:rPr>
            </w:pPr>
            <w:r>
              <w:rPr>
                <w:sz w:val="24"/>
                <w:szCs w:val="24"/>
              </w:rPr>
              <w:t>Melibatkan dua indera.</w:t>
            </w:r>
          </w:p>
          <w:p w:rsidR="00AA7B7D" w:rsidRPr="00465B42" w:rsidRDefault="00AA7B7D" w:rsidP="00905F56">
            <w:pPr>
              <w:pStyle w:val="ListParagraph"/>
              <w:numPr>
                <w:ilvl w:val="5"/>
                <w:numId w:val="39"/>
              </w:numPr>
              <w:tabs>
                <w:tab w:val="left" w:pos="280"/>
              </w:tabs>
              <w:spacing w:line="360" w:lineRule="auto"/>
              <w:ind w:hanging="4503"/>
              <w:rPr>
                <w:sz w:val="24"/>
                <w:szCs w:val="24"/>
                <w:lang w:val="fi-FI"/>
              </w:rPr>
            </w:pPr>
            <w:r>
              <w:rPr>
                <w:sz w:val="24"/>
                <w:szCs w:val="24"/>
              </w:rPr>
              <w:t>Melibatkan satu indera.</w:t>
            </w:r>
          </w:p>
        </w:tc>
        <w:tc>
          <w:tcPr>
            <w:tcW w:w="1350" w:type="dxa"/>
            <w:tcBorders>
              <w:top w:val="single" w:sz="4" w:space="0" w:color="auto"/>
              <w:bottom w:val="single" w:sz="4" w:space="0" w:color="auto"/>
            </w:tcBorders>
          </w:tcPr>
          <w:p w:rsidR="00AA7B7D" w:rsidRPr="00905C7C" w:rsidRDefault="00AA7B7D" w:rsidP="00AA7B7D">
            <w:pPr>
              <w:tabs>
                <w:tab w:val="num" w:pos="426"/>
                <w:tab w:val="left" w:pos="540"/>
              </w:tabs>
              <w:rPr>
                <w:sz w:val="24"/>
                <w:szCs w:val="24"/>
                <w:lang w:val="fi-FI"/>
              </w:rPr>
            </w:pPr>
          </w:p>
          <w:p w:rsidR="00AA7B7D" w:rsidRDefault="00AA7B7D" w:rsidP="00AA7B7D">
            <w:pPr>
              <w:tabs>
                <w:tab w:val="num" w:pos="426"/>
                <w:tab w:val="left" w:pos="540"/>
              </w:tabs>
              <w:spacing w:line="360" w:lineRule="auto"/>
              <w:jc w:val="center"/>
              <w:rPr>
                <w:sz w:val="24"/>
                <w:szCs w:val="24"/>
                <w:lang w:val="fi-FI"/>
              </w:rPr>
            </w:pPr>
            <w:r>
              <w:rPr>
                <w:sz w:val="24"/>
                <w:szCs w:val="24"/>
                <w:lang w:val="fi-FI"/>
              </w:rPr>
              <w:t>5</w:t>
            </w:r>
          </w:p>
          <w:p w:rsidR="00AA7B7D" w:rsidRDefault="00AA7B7D" w:rsidP="00AA7B7D">
            <w:pPr>
              <w:tabs>
                <w:tab w:val="num" w:pos="426"/>
                <w:tab w:val="left" w:pos="540"/>
              </w:tabs>
              <w:spacing w:line="360" w:lineRule="auto"/>
              <w:jc w:val="center"/>
              <w:rPr>
                <w:sz w:val="24"/>
                <w:szCs w:val="24"/>
                <w:lang w:val="fi-FI"/>
              </w:rPr>
            </w:pPr>
            <w:r>
              <w:rPr>
                <w:sz w:val="24"/>
                <w:szCs w:val="24"/>
                <w:lang w:val="fi-FI"/>
              </w:rPr>
              <w:t>4</w:t>
            </w:r>
          </w:p>
          <w:p w:rsidR="00AA7B7D" w:rsidRDefault="00AA7B7D" w:rsidP="00AA7B7D">
            <w:pPr>
              <w:tabs>
                <w:tab w:val="num" w:pos="426"/>
                <w:tab w:val="left" w:pos="540"/>
              </w:tabs>
              <w:spacing w:line="360" w:lineRule="auto"/>
              <w:jc w:val="center"/>
              <w:rPr>
                <w:sz w:val="24"/>
                <w:szCs w:val="24"/>
                <w:lang w:val="fi-FI"/>
              </w:rPr>
            </w:pPr>
            <w:r>
              <w:rPr>
                <w:sz w:val="24"/>
                <w:szCs w:val="24"/>
                <w:lang w:val="fi-FI"/>
              </w:rPr>
              <w:t>3</w:t>
            </w:r>
          </w:p>
          <w:p w:rsidR="00AA7B7D" w:rsidRDefault="00AA7B7D" w:rsidP="00AA7B7D">
            <w:pPr>
              <w:tabs>
                <w:tab w:val="num" w:pos="426"/>
                <w:tab w:val="left" w:pos="540"/>
              </w:tabs>
              <w:spacing w:line="360" w:lineRule="auto"/>
              <w:jc w:val="center"/>
              <w:rPr>
                <w:sz w:val="24"/>
                <w:szCs w:val="24"/>
                <w:lang w:val="fi-FI"/>
              </w:rPr>
            </w:pPr>
            <w:r>
              <w:rPr>
                <w:sz w:val="24"/>
                <w:szCs w:val="24"/>
                <w:lang w:val="fi-FI"/>
              </w:rPr>
              <w:t>2</w:t>
            </w:r>
          </w:p>
          <w:p w:rsidR="00AA7B7D" w:rsidRPr="00905C7C" w:rsidRDefault="00AA7B7D" w:rsidP="00AA7B7D">
            <w:pPr>
              <w:tabs>
                <w:tab w:val="num" w:pos="426"/>
                <w:tab w:val="left" w:pos="540"/>
              </w:tabs>
              <w:spacing w:line="360" w:lineRule="auto"/>
              <w:jc w:val="center"/>
              <w:rPr>
                <w:sz w:val="24"/>
                <w:szCs w:val="24"/>
                <w:lang w:val="fi-FI"/>
              </w:rPr>
            </w:pPr>
            <w:r>
              <w:rPr>
                <w:sz w:val="24"/>
                <w:szCs w:val="24"/>
                <w:lang w:val="fi-FI"/>
              </w:rPr>
              <w:t>1</w:t>
            </w:r>
          </w:p>
        </w:tc>
        <w:tc>
          <w:tcPr>
            <w:tcW w:w="1350" w:type="dxa"/>
            <w:tcBorders>
              <w:top w:val="single" w:sz="4" w:space="0" w:color="auto"/>
              <w:bottom w:val="single" w:sz="4" w:space="0" w:color="auto"/>
            </w:tcBorders>
          </w:tcPr>
          <w:p w:rsidR="00AA7B7D" w:rsidRDefault="00AA7B7D" w:rsidP="00AA7B7D">
            <w:pPr>
              <w:tabs>
                <w:tab w:val="num" w:pos="426"/>
                <w:tab w:val="left" w:pos="540"/>
              </w:tabs>
              <w:rPr>
                <w:sz w:val="24"/>
                <w:szCs w:val="24"/>
                <w:lang w:val="fi-FI"/>
              </w:rPr>
            </w:pPr>
          </w:p>
          <w:p w:rsidR="00AA7B7D" w:rsidRDefault="00AA7B7D" w:rsidP="00AA7B7D">
            <w:pPr>
              <w:tabs>
                <w:tab w:val="num" w:pos="426"/>
                <w:tab w:val="left" w:pos="540"/>
              </w:tabs>
              <w:rPr>
                <w:sz w:val="24"/>
                <w:szCs w:val="24"/>
                <w:lang w:val="fi-FI"/>
              </w:rPr>
            </w:pPr>
          </w:p>
          <w:p w:rsidR="00AA7B7D" w:rsidRDefault="00AA7B7D" w:rsidP="00AA7B7D">
            <w:pPr>
              <w:tabs>
                <w:tab w:val="num" w:pos="426"/>
                <w:tab w:val="left" w:pos="540"/>
              </w:tabs>
              <w:rPr>
                <w:sz w:val="24"/>
                <w:szCs w:val="24"/>
                <w:lang w:val="fi-FI"/>
              </w:rPr>
            </w:pPr>
          </w:p>
          <w:p w:rsidR="00AA7B7D" w:rsidRDefault="00AA7B7D" w:rsidP="00AA7B7D">
            <w:pPr>
              <w:tabs>
                <w:tab w:val="num" w:pos="426"/>
                <w:tab w:val="left" w:pos="540"/>
              </w:tabs>
              <w:jc w:val="center"/>
              <w:rPr>
                <w:sz w:val="24"/>
                <w:szCs w:val="24"/>
                <w:lang w:val="fi-FI"/>
              </w:rPr>
            </w:pPr>
          </w:p>
          <w:p w:rsidR="00AA7B7D" w:rsidRPr="00905C7C" w:rsidRDefault="00AA7B7D" w:rsidP="00AA7B7D">
            <w:pPr>
              <w:tabs>
                <w:tab w:val="num" w:pos="426"/>
                <w:tab w:val="left" w:pos="540"/>
              </w:tabs>
              <w:jc w:val="center"/>
              <w:rPr>
                <w:sz w:val="24"/>
                <w:szCs w:val="24"/>
                <w:lang w:val="fi-FI"/>
              </w:rPr>
            </w:pPr>
            <w:r>
              <w:rPr>
                <w:sz w:val="24"/>
                <w:szCs w:val="24"/>
                <w:lang w:val="fi-FI"/>
              </w:rPr>
              <w:t>4</w:t>
            </w:r>
          </w:p>
        </w:tc>
      </w:tr>
      <w:tr w:rsidR="00AA7B7D" w:rsidRPr="00905C7C" w:rsidTr="00AA7B7D">
        <w:tc>
          <w:tcPr>
            <w:tcW w:w="570" w:type="dxa"/>
            <w:tcBorders>
              <w:top w:val="nil"/>
              <w:bottom w:val="nil"/>
            </w:tcBorders>
          </w:tcPr>
          <w:p w:rsidR="00AA7B7D" w:rsidRPr="00905C7C" w:rsidRDefault="00AA7B7D" w:rsidP="00AA7B7D">
            <w:pPr>
              <w:tabs>
                <w:tab w:val="num" w:pos="426"/>
                <w:tab w:val="left" w:pos="540"/>
              </w:tabs>
              <w:spacing w:line="480" w:lineRule="auto"/>
              <w:rPr>
                <w:sz w:val="24"/>
                <w:szCs w:val="24"/>
                <w:lang w:val="fi-FI"/>
              </w:rPr>
            </w:pPr>
            <w:r w:rsidRPr="00905C7C">
              <w:rPr>
                <w:sz w:val="24"/>
                <w:szCs w:val="24"/>
                <w:lang w:val="fi-FI"/>
              </w:rPr>
              <w:t xml:space="preserve">3. </w:t>
            </w:r>
          </w:p>
        </w:tc>
        <w:tc>
          <w:tcPr>
            <w:tcW w:w="5588" w:type="dxa"/>
            <w:tcBorders>
              <w:top w:val="nil"/>
              <w:bottom w:val="nil"/>
            </w:tcBorders>
          </w:tcPr>
          <w:p w:rsidR="00AA7B7D" w:rsidRPr="00905C7C" w:rsidRDefault="00AA7B7D" w:rsidP="00AA7B7D">
            <w:pPr>
              <w:tabs>
                <w:tab w:val="num" w:pos="426"/>
                <w:tab w:val="left" w:pos="540"/>
              </w:tabs>
              <w:rPr>
                <w:sz w:val="24"/>
                <w:szCs w:val="24"/>
                <w:lang w:val="fi-FI"/>
              </w:rPr>
            </w:pPr>
            <w:r>
              <w:rPr>
                <w:sz w:val="24"/>
                <w:szCs w:val="24"/>
                <w:lang w:val="fi-FI"/>
              </w:rPr>
              <w:t>Kesan Hidup</w:t>
            </w:r>
          </w:p>
          <w:p w:rsidR="00AA7B7D" w:rsidRDefault="00AA7B7D" w:rsidP="00905F56">
            <w:pPr>
              <w:pStyle w:val="ListParagraph"/>
              <w:numPr>
                <w:ilvl w:val="0"/>
                <w:numId w:val="40"/>
              </w:numPr>
              <w:tabs>
                <w:tab w:val="num" w:pos="426"/>
                <w:tab w:val="left" w:pos="540"/>
              </w:tabs>
              <w:spacing w:line="360" w:lineRule="auto"/>
              <w:ind w:left="280" w:hanging="283"/>
              <w:rPr>
                <w:sz w:val="24"/>
                <w:szCs w:val="24"/>
                <w:lang w:val="fi-FI"/>
              </w:rPr>
            </w:pPr>
            <w:r>
              <w:rPr>
                <w:sz w:val="24"/>
                <w:szCs w:val="24"/>
                <w:lang w:val="fi-FI"/>
              </w:rPr>
              <w:t>Melukiskan objek tulisan secara nyata, kesan hidup objek tulisan benar-benar terasa.</w:t>
            </w:r>
          </w:p>
          <w:p w:rsidR="00AA7B7D" w:rsidRDefault="00AA7B7D" w:rsidP="00905F56">
            <w:pPr>
              <w:pStyle w:val="ListParagraph"/>
              <w:numPr>
                <w:ilvl w:val="0"/>
                <w:numId w:val="40"/>
              </w:numPr>
              <w:tabs>
                <w:tab w:val="num" w:pos="426"/>
                <w:tab w:val="left" w:pos="540"/>
              </w:tabs>
              <w:spacing w:line="360" w:lineRule="auto"/>
              <w:ind w:left="280" w:hanging="283"/>
              <w:rPr>
                <w:sz w:val="24"/>
                <w:szCs w:val="24"/>
                <w:lang w:val="fi-FI"/>
              </w:rPr>
            </w:pPr>
            <w:r>
              <w:rPr>
                <w:sz w:val="24"/>
                <w:szCs w:val="24"/>
                <w:lang w:val="fi-FI"/>
              </w:rPr>
              <w:t xml:space="preserve">Melukiskan objek tulisan secara nyata, kesan hidup objek tulisan kurang terasa. </w:t>
            </w:r>
          </w:p>
          <w:p w:rsidR="00AA7B7D" w:rsidRDefault="00AA7B7D" w:rsidP="00905F56">
            <w:pPr>
              <w:pStyle w:val="ListParagraph"/>
              <w:numPr>
                <w:ilvl w:val="0"/>
                <w:numId w:val="40"/>
              </w:numPr>
              <w:tabs>
                <w:tab w:val="num" w:pos="426"/>
                <w:tab w:val="left" w:pos="540"/>
              </w:tabs>
              <w:spacing w:line="360" w:lineRule="auto"/>
              <w:ind w:left="280" w:hanging="283"/>
              <w:rPr>
                <w:sz w:val="24"/>
                <w:szCs w:val="24"/>
                <w:lang w:val="fi-FI"/>
              </w:rPr>
            </w:pPr>
            <w:r>
              <w:rPr>
                <w:sz w:val="24"/>
                <w:szCs w:val="24"/>
                <w:lang w:val="fi-FI"/>
              </w:rPr>
              <w:t>Melukiskan objek secara keseluruhan, kesan hidup objek tulisan tidak terasa.</w:t>
            </w:r>
          </w:p>
          <w:p w:rsidR="00AA7B7D" w:rsidRDefault="00AA7B7D" w:rsidP="00905F56">
            <w:pPr>
              <w:pStyle w:val="ListParagraph"/>
              <w:numPr>
                <w:ilvl w:val="0"/>
                <w:numId w:val="40"/>
              </w:numPr>
              <w:tabs>
                <w:tab w:val="num" w:pos="426"/>
                <w:tab w:val="left" w:pos="540"/>
              </w:tabs>
              <w:spacing w:line="360" w:lineRule="auto"/>
              <w:ind w:left="280" w:hanging="283"/>
              <w:rPr>
                <w:sz w:val="24"/>
                <w:szCs w:val="24"/>
                <w:lang w:val="fi-FI"/>
              </w:rPr>
            </w:pPr>
            <w:r>
              <w:rPr>
                <w:sz w:val="24"/>
                <w:szCs w:val="24"/>
                <w:lang w:val="fi-FI"/>
              </w:rPr>
              <w:t xml:space="preserve">Melukiskan objek tidak secara keseluruhan, kesan hidup objek tulisan agak terasa. </w:t>
            </w:r>
          </w:p>
          <w:p w:rsidR="00AA7B7D" w:rsidRPr="00EE4852" w:rsidRDefault="00AA7B7D" w:rsidP="00905F56">
            <w:pPr>
              <w:pStyle w:val="ListParagraph"/>
              <w:numPr>
                <w:ilvl w:val="0"/>
                <w:numId w:val="40"/>
              </w:numPr>
              <w:tabs>
                <w:tab w:val="num" w:pos="426"/>
                <w:tab w:val="left" w:pos="540"/>
              </w:tabs>
              <w:spacing w:line="360" w:lineRule="auto"/>
              <w:ind w:left="280" w:hanging="283"/>
              <w:rPr>
                <w:sz w:val="24"/>
                <w:szCs w:val="24"/>
                <w:lang w:val="fi-FI"/>
              </w:rPr>
            </w:pPr>
            <w:r>
              <w:rPr>
                <w:sz w:val="24"/>
                <w:szCs w:val="24"/>
                <w:lang w:val="fi-FI"/>
              </w:rPr>
              <w:t xml:space="preserve">Melukiskan objek tulisan tidak secara lugas, kesan </w:t>
            </w:r>
            <w:r>
              <w:rPr>
                <w:sz w:val="24"/>
                <w:szCs w:val="24"/>
                <w:lang w:val="fi-FI"/>
              </w:rPr>
              <w:lastRenderedPageBreak/>
              <w:t>hidup objek tidak terasa.</w:t>
            </w:r>
          </w:p>
        </w:tc>
        <w:tc>
          <w:tcPr>
            <w:tcW w:w="1350" w:type="dxa"/>
            <w:tcBorders>
              <w:top w:val="nil"/>
              <w:bottom w:val="nil"/>
            </w:tcBorders>
          </w:tcPr>
          <w:p w:rsidR="00AA7B7D" w:rsidRDefault="00AA7B7D" w:rsidP="00AA7B7D">
            <w:pPr>
              <w:tabs>
                <w:tab w:val="num" w:pos="426"/>
                <w:tab w:val="left" w:pos="540"/>
              </w:tabs>
              <w:rPr>
                <w:sz w:val="24"/>
                <w:szCs w:val="24"/>
                <w:lang w:val="fi-FI"/>
              </w:rPr>
            </w:pPr>
          </w:p>
          <w:p w:rsidR="00AA7B7D" w:rsidRDefault="00AA7B7D" w:rsidP="00AA7B7D">
            <w:pPr>
              <w:tabs>
                <w:tab w:val="num" w:pos="426"/>
                <w:tab w:val="left" w:pos="540"/>
              </w:tabs>
              <w:jc w:val="center"/>
              <w:rPr>
                <w:sz w:val="24"/>
                <w:szCs w:val="24"/>
                <w:lang w:val="fi-FI"/>
              </w:rPr>
            </w:pPr>
            <w:r>
              <w:rPr>
                <w:sz w:val="24"/>
                <w:szCs w:val="24"/>
                <w:lang w:val="fi-FI"/>
              </w:rPr>
              <w:t>5</w:t>
            </w:r>
          </w:p>
          <w:p w:rsidR="00AA7B7D" w:rsidRDefault="00AA7B7D" w:rsidP="00AA7B7D">
            <w:pPr>
              <w:tabs>
                <w:tab w:val="num" w:pos="426"/>
                <w:tab w:val="left" w:pos="540"/>
              </w:tabs>
              <w:jc w:val="center"/>
              <w:rPr>
                <w:sz w:val="24"/>
                <w:szCs w:val="24"/>
                <w:lang w:val="fi-FI"/>
              </w:rPr>
            </w:pPr>
          </w:p>
          <w:p w:rsidR="00AA7B7D" w:rsidRDefault="00AA7B7D" w:rsidP="00AA7B7D">
            <w:pPr>
              <w:tabs>
                <w:tab w:val="num" w:pos="426"/>
                <w:tab w:val="left" w:pos="540"/>
              </w:tabs>
              <w:jc w:val="center"/>
              <w:rPr>
                <w:sz w:val="24"/>
                <w:szCs w:val="24"/>
                <w:lang w:val="fi-FI"/>
              </w:rPr>
            </w:pPr>
          </w:p>
          <w:p w:rsidR="00AA7B7D" w:rsidRDefault="00AA7B7D" w:rsidP="00AA7B7D">
            <w:pPr>
              <w:tabs>
                <w:tab w:val="num" w:pos="426"/>
                <w:tab w:val="left" w:pos="540"/>
              </w:tabs>
              <w:jc w:val="center"/>
              <w:rPr>
                <w:sz w:val="24"/>
                <w:szCs w:val="24"/>
                <w:lang w:val="fi-FI"/>
              </w:rPr>
            </w:pPr>
            <w:r>
              <w:rPr>
                <w:sz w:val="24"/>
                <w:szCs w:val="24"/>
                <w:lang w:val="fi-FI"/>
              </w:rPr>
              <w:t>4</w:t>
            </w:r>
          </w:p>
          <w:p w:rsidR="00AA7B7D" w:rsidRDefault="00AA7B7D" w:rsidP="00AA7B7D">
            <w:pPr>
              <w:tabs>
                <w:tab w:val="num" w:pos="426"/>
                <w:tab w:val="left" w:pos="540"/>
              </w:tabs>
              <w:jc w:val="center"/>
              <w:rPr>
                <w:sz w:val="24"/>
                <w:szCs w:val="24"/>
                <w:lang w:val="fi-FI"/>
              </w:rPr>
            </w:pPr>
          </w:p>
          <w:p w:rsidR="00AA7B7D" w:rsidRDefault="00AA7B7D" w:rsidP="00AA7B7D">
            <w:pPr>
              <w:tabs>
                <w:tab w:val="num" w:pos="426"/>
                <w:tab w:val="left" w:pos="540"/>
              </w:tabs>
              <w:jc w:val="center"/>
              <w:rPr>
                <w:sz w:val="24"/>
                <w:szCs w:val="24"/>
                <w:lang w:val="fi-FI"/>
              </w:rPr>
            </w:pPr>
          </w:p>
          <w:p w:rsidR="00AA7B7D" w:rsidRDefault="00AA7B7D" w:rsidP="00AA7B7D">
            <w:pPr>
              <w:tabs>
                <w:tab w:val="num" w:pos="426"/>
                <w:tab w:val="left" w:pos="540"/>
              </w:tabs>
              <w:jc w:val="center"/>
              <w:rPr>
                <w:sz w:val="24"/>
                <w:szCs w:val="24"/>
                <w:lang w:val="fi-FI"/>
              </w:rPr>
            </w:pPr>
            <w:r>
              <w:rPr>
                <w:sz w:val="24"/>
                <w:szCs w:val="24"/>
                <w:lang w:val="fi-FI"/>
              </w:rPr>
              <w:t>3</w:t>
            </w:r>
          </w:p>
          <w:p w:rsidR="00AA7B7D" w:rsidRDefault="00AA7B7D" w:rsidP="00AA7B7D">
            <w:pPr>
              <w:tabs>
                <w:tab w:val="num" w:pos="426"/>
                <w:tab w:val="left" w:pos="540"/>
              </w:tabs>
              <w:jc w:val="center"/>
              <w:rPr>
                <w:sz w:val="24"/>
                <w:szCs w:val="24"/>
                <w:lang w:val="fi-FI"/>
              </w:rPr>
            </w:pPr>
          </w:p>
          <w:p w:rsidR="00AA7B7D" w:rsidRDefault="00AA7B7D" w:rsidP="00AA7B7D">
            <w:pPr>
              <w:tabs>
                <w:tab w:val="num" w:pos="426"/>
                <w:tab w:val="left" w:pos="540"/>
              </w:tabs>
              <w:jc w:val="center"/>
              <w:rPr>
                <w:sz w:val="24"/>
                <w:szCs w:val="24"/>
                <w:lang w:val="fi-FI"/>
              </w:rPr>
            </w:pPr>
          </w:p>
          <w:p w:rsidR="00AA7B7D" w:rsidRDefault="00AA7B7D" w:rsidP="00AA7B7D">
            <w:pPr>
              <w:tabs>
                <w:tab w:val="num" w:pos="426"/>
                <w:tab w:val="left" w:pos="540"/>
              </w:tabs>
              <w:jc w:val="center"/>
              <w:rPr>
                <w:sz w:val="24"/>
                <w:szCs w:val="24"/>
                <w:lang w:val="fi-FI"/>
              </w:rPr>
            </w:pPr>
            <w:r>
              <w:rPr>
                <w:sz w:val="24"/>
                <w:szCs w:val="24"/>
                <w:lang w:val="fi-FI"/>
              </w:rPr>
              <w:t>2</w:t>
            </w:r>
          </w:p>
          <w:p w:rsidR="00AA7B7D" w:rsidRDefault="00AA7B7D" w:rsidP="00AA7B7D">
            <w:pPr>
              <w:tabs>
                <w:tab w:val="num" w:pos="426"/>
                <w:tab w:val="left" w:pos="540"/>
              </w:tabs>
              <w:jc w:val="center"/>
              <w:rPr>
                <w:sz w:val="24"/>
                <w:szCs w:val="24"/>
                <w:lang w:val="fi-FI"/>
              </w:rPr>
            </w:pPr>
          </w:p>
          <w:p w:rsidR="00AA7B7D" w:rsidRDefault="00AA7B7D" w:rsidP="00AA7B7D">
            <w:pPr>
              <w:tabs>
                <w:tab w:val="num" w:pos="426"/>
                <w:tab w:val="left" w:pos="540"/>
              </w:tabs>
              <w:jc w:val="center"/>
              <w:rPr>
                <w:sz w:val="24"/>
                <w:szCs w:val="24"/>
                <w:lang w:val="fi-FI"/>
              </w:rPr>
            </w:pPr>
          </w:p>
          <w:p w:rsidR="00AA7B7D" w:rsidRPr="00905C7C" w:rsidRDefault="00AA7B7D" w:rsidP="00AA7B7D">
            <w:pPr>
              <w:tabs>
                <w:tab w:val="num" w:pos="426"/>
                <w:tab w:val="left" w:pos="540"/>
              </w:tabs>
              <w:jc w:val="center"/>
              <w:rPr>
                <w:sz w:val="24"/>
                <w:szCs w:val="24"/>
                <w:lang w:val="fi-FI"/>
              </w:rPr>
            </w:pPr>
            <w:r>
              <w:rPr>
                <w:sz w:val="24"/>
                <w:szCs w:val="24"/>
                <w:lang w:val="fi-FI"/>
              </w:rPr>
              <w:t>1</w:t>
            </w:r>
          </w:p>
        </w:tc>
        <w:tc>
          <w:tcPr>
            <w:tcW w:w="1350" w:type="dxa"/>
            <w:tcBorders>
              <w:top w:val="nil"/>
              <w:bottom w:val="nil"/>
            </w:tcBorders>
          </w:tcPr>
          <w:p w:rsidR="00AA7B7D" w:rsidRDefault="00AA7B7D" w:rsidP="00AA7B7D">
            <w:pPr>
              <w:tabs>
                <w:tab w:val="num" w:pos="426"/>
                <w:tab w:val="left" w:pos="540"/>
              </w:tabs>
              <w:rPr>
                <w:sz w:val="24"/>
                <w:szCs w:val="24"/>
                <w:lang w:val="fi-FI"/>
              </w:rPr>
            </w:pPr>
          </w:p>
          <w:p w:rsidR="00AA7B7D" w:rsidRDefault="00AA7B7D" w:rsidP="00AA7B7D">
            <w:pPr>
              <w:tabs>
                <w:tab w:val="num" w:pos="426"/>
                <w:tab w:val="left" w:pos="540"/>
              </w:tabs>
              <w:rPr>
                <w:sz w:val="24"/>
                <w:szCs w:val="24"/>
                <w:lang w:val="fi-FI"/>
              </w:rPr>
            </w:pPr>
          </w:p>
          <w:p w:rsidR="00AA7B7D" w:rsidRDefault="00AA7B7D" w:rsidP="00AA7B7D">
            <w:pPr>
              <w:tabs>
                <w:tab w:val="num" w:pos="426"/>
                <w:tab w:val="left" w:pos="540"/>
              </w:tabs>
              <w:rPr>
                <w:sz w:val="24"/>
                <w:szCs w:val="24"/>
                <w:lang w:val="fi-FI"/>
              </w:rPr>
            </w:pPr>
          </w:p>
          <w:p w:rsidR="00AA7B7D" w:rsidRDefault="00AA7B7D" w:rsidP="00AA7B7D">
            <w:pPr>
              <w:tabs>
                <w:tab w:val="num" w:pos="426"/>
                <w:tab w:val="left" w:pos="540"/>
              </w:tabs>
              <w:rPr>
                <w:sz w:val="24"/>
                <w:szCs w:val="24"/>
                <w:lang w:val="fi-FI"/>
              </w:rPr>
            </w:pPr>
          </w:p>
          <w:p w:rsidR="00AA7B7D" w:rsidRDefault="00AA7B7D" w:rsidP="00AA7B7D">
            <w:pPr>
              <w:tabs>
                <w:tab w:val="num" w:pos="426"/>
                <w:tab w:val="left" w:pos="540"/>
              </w:tabs>
              <w:jc w:val="center"/>
              <w:rPr>
                <w:sz w:val="24"/>
                <w:szCs w:val="24"/>
                <w:lang w:val="fi-FI"/>
              </w:rPr>
            </w:pPr>
          </w:p>
          <w:p w:rsidR="00AA7B7D" w:rsidRDefault="00AA7B7D" w:rsidP="00AA7B7D">
            <w:pPr>
              <w:tabs>
                <w:tab w:val="num" w:pos="426"/>
                <w:tab w:val="left" w:pos="540"/>
              </w:tabs>
              <w:jc w:val="center"/>
              <w:rPr>
                <w:sz w:val="24"/>
                <w:szCs w:val="24"/>
                <w:lang w:val="fi-FI"/>
              </w:rPr>
            </w:pPr>
          </w:p>
          <w:p w:rsidR="00AA7B7D" w:rsidRDefault="00AA7B7D" w:rsidP="00AA7B7D">
            <w:pPr>
              <w:tabs>
                <w:tab w:val="num" w:pos="426"/>
                <w:tab w:val="left" w:pos="540"/>
              </w:tabs>
              <w:jc w:val="center"/>
              <w:rPr>
                <w:sz w:val="24"/>
                <w:szCs w:val="24"/>
                <w:lang w:val="fi-FI"/>
              </w:rPr>
            </w:pPr>
            <w:r>
              <w:rPr>
                <w:sz w:val="24"/>
                <w:szCs w:val="24"/>
                <w:lang w:val="fi-FI"/>
              </w:rPr>
              <w:t>4</w:t>
            </w:r>
          </w:p>
        </w:tc>
      </w:tr>
      <w:tr w:rsidR="00AA7B7D" w:rsidRPr="00905C7C" w:rsidTr="00AA7B7D">
        <w:trPr>
          <w:trHeight w:val="2596"/>
        </w:trPr>
        <w:tc>
          <w:tcPr>
            <w:tcW w:w="570" w:type="dxa"/>
          </w:tcPr>
          <w:p w:rsidR="00AA7B7D" w:rsidRPr="00905C7C" w:rsidRDefault="00AA7B7D" w:rsidP="00AA7B7D">
            <w:pPr>
              <w:tabs>
                <w:tab w:val="num" w:pos="426"/>
                <w:tab w:val="left" w:pos="540"/>
              </w:tabs>
              <w:spacing w:line="480" w:lineRule="auto"/>
              <w:rPr>
                <w:sz w:val="24"/>
                <w:szCs w:val="24"/>
                <w:lang w:val="fi-FI"/>
              </w:rPr>
            </w:pPr>
            <w:r w:rsidRPr="00905C7C">
              <w:rPr>
                <w:sz w:val="24"/>
                <w:szCs w:val="24"/>
                <w:lang w:val="fi-FI"/>
              </w:rPr>
              <w:lastRenderedPageBreak/>
              <w:t>4.</w:t>
            </w:r>
          </w:p>
        </w:tc>
        <w:tc>
          <w:tcPr>
            <w:tcW w:w="5588" w:type="dxa"/>
            <w:tcBorders>
              <w:bottom w:val="single" w:sz="4" w:space="0" w:color="auto"/>
            </w:tcBorders>
          </w:tcPr>
          <w:p w:rsidR="00AA7B7D" w:rsidRPr="006C3E03" w:rsidRDefault="00AA7B7D" w:rsidP="00AA7B7D">
            <w:pPr>
              <w:tabs>
                <w:tab w:val="num" w:pos="426"/>
                <w:tab w:val="left" w:pos="540"/>
              </w:tabs>
              <w:spacing w:line="360" w:lineRule="auto"/>
              <w:rPr>
                <w:sz w:val="24"/>
                <w:szCs w:val="24"/>
                <w:lang w:val="fi-FI"/>
              </w:rPr>
            </w:pPr>
            <w:r>
              <w:rPr>
                <w:sz w:val="24"/>
                <w:szCs w:val="24"/>
              </w:rPr>
              <w:t>Menunjukkan Objek yang Ditulis</w:t>
            </w:r>
          </w:p>
          <w:p w:rsidR="00AA7B7D" w:rsidRPr="006C3E03" w:rsidRDefault="00AA7B7D" w:rsidP="00905F56">
            <w:pPr>
              <w:pStyle w:val="ListParagraph"/>
              <w:numPr>
                <w:ilvl w:val="0"/>
                <w:numId w:val="41"/>
              </w:numPr>
              <w:tabs>
                <w:tab w:val="left" w:pos="280"/>
              </w:tabs>
              <w:spacing w:line="360" w:lineRule="auto"/>
              <w:ind w:left="280" w:hanging="283"/>
              <w:rPr>
                <w:sz w:val="24"/>
                <w:szCs w:val="24"/>
                <w:lang w:val="fi-FI"/>
              </w:rPr>
            </w:pPr>
            <w:r>
              <w:rPr>
                <w:sz w:val="24"/>
                <w:szCs w:val="24"/>
              </w:rPr>
              <w:t>Menunjukkan objek secara keseluruhan.</w:t>
            </w:r>
          </w:p>
          <w:p w:rsidR="00AA7B7D" w:rsidRDefault="00AA7B7D" w:rsidP="00905F56">
            <w:pPr>
              <w:pStyle w:val="ListParagraph"/>
              <w:numPr>
                <w:ilvl w:val="0"/>
                <w:numId w:val="41"/>
              </w:numPr>
              <w:tabs>
                <w:tab w:val="left" w:pos="280"/>
              </w:tabs>
              <w:spacing w:line="360" w:lineRule="auto"/>
              <w:ind w:left="280" w:hanging="283"/>
              <w:rPr>
                <w:sz w:val="24"/>
                <w:szCs w:val="24"/>
                <w:lang w:val="fi-FI"/>
              </w:rPr>
            </w:pPr>
            <w:r>
              <w:rPr>
                <w:sz w:val="24"/>
                <w:szCs w:val="24"/>
                <w:lang w:val="fi-FI"/>
              </w:rPr>
              <w:t>Menunjukkan letak, situasi, dan kondisi objek.</w:t>
            </w:r>
          </w:p>
          <w:p w:rsidR="00AA7B7D" w:rsidRDefault="00AA7B7D" w:rsidP="00905F56">
            <w:pPr>
              <w:pStyle w:val="ListParagraph"/>
              <w:numPr>
                <w:ilvl w:val="0"/>
                <w:numId w:val="41"/>
              </w:numPr>
              <w:tabs>
                <w:tab w:val="left" w:pos="280"/>
              </w:tabs>
              <w:spacing w:line="360" w:lineRule="auto"/>
              <w:ind w:left="280" w:hanging="283"/>
              <w:rPr>
                <w:sz w:val="24"/>
                <w:szCs w:val="24"/>
                <w:lang w:val="fi-FI"/>
              </w:rPr>
            </w:pPr>
            <w:r>
              <w:rPr>
                <w:sz w:val="24"/>
                <w:szCs w:val="24"/>
                <w:lang w:val="fi-FI"/>
              </w:rPr>
              <w:t>Menunjukkan letak dan situasi objek.</w:t>
            </w:r>
          </w:p>
          <w:p w:rsidR="00AA7B7D" w:rsidRDefault="00AA7B7D" w:rsidP="00905F56">
            <w:pPr>
              <w:pStyle w:val="ListParagraph"/>
              <w:numPr>
                <w:ilvl w:val="0"/>
                <w:numId w:val="41"/>
              </w:numPr>
              <w:tabs>
                <w:tab w:val="left" w:pos="280"/>
              </w:tabs>
              <w:spacing w:line="360" w:lineRule="auto"/>
              <w:ind w:left="280" w:hanging="283"/>
              <w:rPr>
                <w:sz w:val="24"/>
                <w:szCs w:val="24"/>
                <w:lang w:val="fi-FI"/>
              </w:rPr>
            </w:pPr>
            <w:r>
              <w:rPr>
                <w:sz w:val="24"/>
                <w:szCs w:val="24"/>
                <w:lang w:val="fi-FI"/>
              </w:rPr>
              <w:t>Menunjukkan letak objek.</w:t>
            </w:r>
          </w:p>
          <w:p w:rsidR="00AA7B7D" w:rsidRPr="006C3E03" w:rsidRDefault="00AA7B7D" w:rsidP="00905F56">
            <w:pPr>
              <w:pStyle w:val="ListParagraph"/>
              <w:numPr>
                <w:ilvl w:val="0"/>
                <w:numId w:val="41"/>
              </w:numPr>
              <w:tabs>
                <w:tab w:val="left" w:pos="280"/>
              </w:tabs>
              <w:spacing w:line="360" w:lineRule="auto"/>
              <w:ind w:left="280" w:hanging="283"/>
              <w:rPr>
                <w:sz w:val="24"/>
                <w:szCs w:val="24"/>
                <w:lang w:val="fi-FI"/>
              </w:rPr>
            </w:pPr>
            <w:r>
              <w:rPr>
                <w:sz w:val="24"/>
                <w:szCs w:val="24"/>
                <w:lang w:val="fi-FI"/>
              </w:rPr>
              <w:t>Menunjukkan situasi objek.</w:t>
            </w:r>
          </w:p>
        </w:tc>
        <w:tc>
          <w:tcPr>
            <w:tcW w:w="1350" w:type="dxa"/>
            <w:tcBorders>
              <w:bottom w:val="single" w:sz="4" w:space="0" w:color="auto"/>
            </w:tcBorders>
          </w:tcPr>
          <w:p w:rsidR="00AA7B7D" w:rsidRDefault="00AA7B7D" w:rsidP="00AA7B7D">
            <w:pPr>
              <w:tabs>
                <w:tab w:val="num" w:pos="426"/>
                <w:tab w:val="left" w:pos="540"/>
              </w:tabs>
              <w:rPr>
                <w:sz w:val="24"/>
                <w:szCs w:val="24"/>
                <w:lang w:val="fi-FI"/>
              </w:rPr>
            </w:pPr>
          </w:p>
          <w:p w:rsidR="00AA7B7D" w:rsidRDefault="00AA7B7D" w:rsidP="00AA7B7D">
            <w:pPr>
              <w:tabs>
                <w:tab w:val="num" w:pos="426"/>
                <w:tab w:val="left" w:pos="540"/>
              </w:tabs>
              <w:spacing w:line="360" w:lineRule="auto"/>
              <w:jc w:val="center"/>
              <w:rPr>
                <w:sz w:val="24"/>
                <w:szCs w:val="24"/>
                <w:lang w:val="fi-FI"/>
              </w:rPr>
            </w:pPr>
            <w:r>
              <w:rPr>
                <w:sz w:val="24"/>
                <w:szCs w:val="24"/>
                <w:lang w:val="fi-FI"/>
              </w:rPr>
              <w:t>5</w:t>
            </w:r>
          </w:p>
          <w:p w:rsidR="00AA7B7D" w:rsidRDefault="00AA7B7D" w:rsidP="00AA7B7D">
            <w:pPr>
              <w:tabs>
                <w:tab w:val="num" w:pos="426"/>
                <w:tab w:val="left" w:pos="540"/>
              </w:tabs>
              <w:spacing w:line="360" w:lineRule="auto"/>
              <w:jc w:val="center"/>
              <w:rPr>
                <w:sz w:val="24"/>
                <w:szCs w:val="24"/>
                <w:lang w:val="fi-FI"/>
              </w:rPr>
            </w:pPr>
            <w:r>
              <w:rPr>
                <w:sz w:val="24"/>
                <w:szCs w:val="24"/>
                <w:lang w:val="fi-FI"/>
              </w:rPr>
              <w:t>4</w:t>
            </w:r>
          </w:p>
          <w:p w:rsidR="00AA7B7D" w:rsidRDefault="00AA7B7D" w:rsidP="00AA7B7D">
            <w:pPr>
              <w:tabs>
                <w:tab w:val="num" w:pos="426"/>
                <w:tab w:val="left" w:pos="540"/>
              </w:tabs>
              <w:spacing w:line="360" w:lineRule="auto"/>
              <w:jc w:val="center"/>
              <w:rPr>
                <w:sz w:val="24"/>
                <w:szCs w:val="24"/>
                <w:lang w:val="fi-FI"/>
              </w:rPr>
            </w:pPr>
            <w:r>
              <w:rPr>
                <w:sz w:val="24"/>
                <w:szCs w:val="24"/>
                <w:lang w:val="fi-FI"/>
              </w:rPr>
              <w:t>3</w:t>
            </w:r>
          </w:p>
          <w:p w:rsidR="00AA7B7D" w:rsidRDefault="00AA7B7D" w:rsidP="00AA7B7D">
            <w:pPr>
              <w:tabs>
                <w:tab w:val="num" w:pos="426"/>
                <w:tab w:val="left" w:pos="540"/>
              </w:tabs>
              <w:spacing w:line="360" w:lineRule="auto"/>
              <w:jc w:val="center"/>
              <w:rPr>
                <w:sz w:val="24"/>
                <w:szCs w:val="24"/>
                <w:lang w:val="fi-FI"/>
              </w:rPr>
            </w:pPr>
            <w:r>
              <w:rPr>
                <w:sz w:val="24"/>
                <w:szCs w:val="24"/>
                <w:lang w:val="fi-FI"/>
              </w:rPr>
              <w:t>2</w:t>
            </w:r>
          </w:p>
          <w:p w:rsidR="00AA7B7D" w:rsidRDefault="00AA7B7D" w:rsidP="00AA7B7D">
            <w:pPr>
              <w:tabs>
                <w:tab w:val="num" w:pos="426"/>
                <w:tab w:val="left" w:pos="540"/>
              </w:tabs>
              <w:spacing w:line="360" w:lineRule="auto"/>
              <w:jc w:val="center"/>
              <w:rPr>
                <w:sz w:val="24"/>
                <w:szCs w:val="24"/>
                <w:lang w:val="fi-FI"/>
              </w:rPr>
            </w:pPr>
            <w:r>
              <w:rPr>
                <w:sz w:val="24"/>
                <w:szCs w:val="24"/>
                <w:lang w:val="fi-FI"/>
              </w:rPr>
              <w:t>1</w:t>
            </w:r>
          </w:p>
          <w:p w:rsidR="00AA7B7D" w:rsidRPr="005111DB" w:rsidRDefault="00AA7B7D" w:rsidP="00AA7B7D">
            <w:pPr>
              <w:tabs>
                <w:tab w:val="num" w:pos="426"/>
                <w:tab w:val="left" w:pos="540"/>
              </w:tabs>
              <w:rPr>
                <w:sz w:val="24"/>
                <w:szCs w:val="24"/>
              </w:rPr>
            </w:pPr>
          </w:p>
        </w:tc>
        <w:tc>
          <w:tcPr>
            <w:tcW w:w="1350" w:type="dxa"/>
            <w:tcBorders>
              <w:bottom w:val="single" w:sz="4" w:space="0" w:color="auto"/>
            </w:tcBorders>
          </w:tcPr>
          <w:p w:rsidR="00AA7B7D" w:rsidRDefault="00AA7B7D" w:rsidP="00AA7B7D">
            <w:pPr>
              <w:tabs>
                <w:tab w:val="num" w:pos="426"/>
                <w:tab w:val="left" w:pos="540"/>
              </w:tabs>
              <w:rPr>
                <w:sz w:val="24"/>
                <w:szCs w:val="24"/>
                <w:lang w:val="fi-FI"/>
              </w:rPr>
            </w:pPr>
          </w:p>
          <w:p w:rsidR="00AA7B7D" w:rsidRDefault="00AA7B7D" w:rsidP="00AA7B7D">
            <w:pPr>
              <w:tabs>
                <w:tab w:val="num" w:pos="426"/>
                <w:tab w:val="left" w:pos="540"/>
              </w:tabs>
              <w:rPr>
                <w:sz w:val="24"/>
                <w:szCs w:val="24"/>
                <w:lang w:val="fi-FI"/>
              </w:rPr>
            </w:pPr>
          </w:p>
          <w:p w:rsidR="00AA7B7D" w:rsidRDefault="00AA7B7D" w:rsidP="00AA7B7D">
            <w:pPr>
              <w:tabs>
                <w:tab w:val="num" w:pos="426"/>
                <w:tab w:val="left" w:pos="540"/>
              </w:tabs>
              <w:rPr>
                <w:sz w:val="24"/>
                <w:szCs w:val="24"/>
                <w:lang w:val="fi-FI"/>
              </w:rPr>
            </w:pPr>
          </w:p>
          <w:p w:rsidR="00AA7B7D" w:rsidRDefault="00AA7B7D" w:rsidP="00AA7B7D">
            <w:pPr>
              <w:tabs>
                <w:tab w:val="num" w:pos="426"/>
                <w:tab w:val="left" w:pos="540"/>
              </w:tabs>
              <w:jc w:val="center"/>
              <w:rPr>
                <w:sz w:val="24"/>
                <w:szCs w:val="24"/>
                <w:lang w:val="fi-FI"/>
              </w:rPr>
            </w:pPr>
          </w:p>
          <w:p w:rsidR="00AA7B7D" w:rsidRPr="00905C7C" w:rsidRDefault="00AA7B7D" w:rsidP="00AA7B7D">
            <w:pPr>
              <w:tabs>
                <w:tab w:val="num" w:pos="426"/>
                <w:tab w:val="left" w:pos="540"/>
              </w:tabs>
              <w:jc w:val="center"/>
              <w:rPr>
                <w:sz w:val="24"/>
                <w:szCs w:val="24"/>
                <w:lang w:val="fi-FI"/>
              </w:rPr>
            </w:pPr>
            <w:r>
              <w:rPr>
                <w:sz w:val="24"/>
                <w:szCs w:val="24"/>
                <w:lang w:val="fi-FI"/>
              </w:rPr>
              <w:t>4</w:t>
            </w:r>
          </w:p>
        </w:tc>
      </w:tr>
      <w:tr w:rsidR="00AA7B7D" w:rsidRPr="00905C7C" w:rsidTr="00AA7B7D">
        <w:trPr>
          <w:trHeight w:val="2555"/>
        </w:trPr>
        <w:tc>
          <w:tcPr>
            <w:tcW w:w="570" w:type="dxa"/>
            <w:tcBorders>
              <w:bottom w:val="single" w:sz="4" w:space="0" w:color="auto"/>
            </w:tcBorders>
          </w:tcPr>
          <w:p w:rsidR="00AA7B7D" w:rsidRPr="00905C7C" w:rsidRDefault="00AA7B7D" w:rsidP="00AA7B7D">
            <w:pPr>
              <w:tabs>
                <w:tab w:val="num" w:pos="426"/>
                <w:tab w:val="left" w:pos="540"/>
              </w:tabs>
              <w:spacing w:line="480" w:lineRule="auto"/>
              <w:rPr>
                <w:sz w:val="24"/>
                <w:szCs w:val="24"/>
                <w:lang w:val="fi-FI"/>
              </w:rPr>
            </w:pPr>
            <w:r w:rsidRPr="00905C7C">
              <w:rPr>
                <w:sz w:val="24"/>
                <w:szCs w:val="24"/>
                <w:lang w:val="fi-FI"/>
              </w:rPr>
              <w:t>5.</w:t>
            </w:r>
          </w:p>
        </w:tc>
        <w:tc>
          <w:tcPr>
            <w:tcW w:w="5588" w:type="dxa"/>
            <w:tcBorders>
              <w:bottom w:val="single" w:sz="4" w:space="0" w:color="auto"/>
            </w:tcBorders>
          </w:tcPr>
          <w:p w:rsidR="00AA7B7D" w:rsidRPr="006C3E03" w:rsidRDefault="00AA7B7D" w:rsidP="00AA7B7D">
            <w:pPr>
              <w:tabs>
                <w:tab w:val="num" w:pos="426"/>
                <w:tab w:val="left" w:pos="540"/>
              </w:tabs>
              <w:spacing w:line="360" w:lineRule="auto"/>
              <w:rPr>
                <w:sz w:val="24"/>
                <w:szCs w:val="24"/>
                <w:lang w:val="fi-FI"/>
              </w:rPr>
            </w:pPr>
            <w:r>
              <w:rPr>
                <w:sz w:val="24"/>
                <w:szCs w:val="24"/>
              </w:rPr>
              <w:t>Pilihan kata/diksi</w:t>
            </w:r>
          </w:p>
          <w:p w:rsidR="00AA7B7D" w:rsidRPr="009F371A" w:rsidRDefault="00AA7B7D" w:rsidP="00905F56">
            <w:pPr>
              <w:pStyle w:val="ListParagraph"/>
              <w:numPr>
                <w:ilvl w:val="0"/>
                <w:numId w:val="42"/>
              </w:numPr>
              <w:tabs>
                <w:tab w:val="num" w:pos="280"/>
              </w:tabs>
              <w:spacing w:line="360" w:lineRule="auto"/>
              <w:ind w:left="280" w:hanging="283"/>
              <w:rPr>
                <w:sz w:val="24"/>
                <w:szCs w:val="24"/>
                <w:lang w:val="fi-FI"/>
              </w:rPr>
            </w:pPr>
            <w:r>
              <w:rPr>
                <w:sz w:val="24"/>
                <w:szCs w:val="24"/>
              </w:rPr>
              <w:t>Tepat, bermakna tunggal, singkat, bervariasi, ekspresif, dan menarik.</w:t>
            </w:r>
          </w:p>
          <w:p w:rsidR="00AA7B7D" w:rsidRPr="00C27E50" w:rsidRDefault="00AA7B7D" w:rsidP="00905F56">
            <w:pPr>
              <w:pStyle w:val="ListParagraph"/>
              <w:numPr>
                <w:ilvl w:val="0"/>
                <w:numId w:val="42"/>
              </w:numPr>
              <w:tabs>
                <w:tab w:val="num" w:pos="280"/>
              </w:tabs>
              <w:spacing w:line="360" w:lineRule="auto"/>
              <w:ind w:left="280" w:hanging="283"/>
              <w:rPr>
                <w:sz w:val="24"/>
                <w:szCs w:val="24"/>
                <w:lang w:val="fi-FI"/>
              </w:rPr>
            </w:pPr>
            <w:r>
              <w:rPr>
                <w:sz w:val="24"/>
                <w:szCs w:val="24"/>
              </w:rPr>
              <w:t>Tepat, bermakna tunggal, bervariasi, menarik dan ekspresif.</w:t>
            </w:r>
          </w:p>
          <w:p w:rsidR="00AA7B7D" w:rsidRDefault="00AA7B7D" w:rsidP="00905F56">
            <w:pPr>
              <w:pStyle w:val="ListParagraph"/>
              <w:numPr>
                <w:ilvl w:val="0"/>
                <w:numId w:val="42"/>
              </w:numPr>
              <w:tabs>
                <w:tab w:val="num" w:pos="280"/>
              </w:tabs>
              <w:spacing w:line="360" w:lineRule="auto"/>
              <w:ind w:left="280" w:hanging="283"/>
              <w:rPr>
                <w:sz w:val="24"/>
                <w:szCs w:val="24"/>
                <w:lang w:val="fi-FI"/>
              </w:rPr>
            </w:pPr>
            <w:r>
              <w:rPr>
                <w:sz w:val="24"/>
                <w:szCs w:val="24"/>
                <w:lang w:val="fi-FI"/>
              </w:rPr>
              <w:t>Tepat, bermakna tunggal, bervariasai, ekspresif, dan kurang menarik.</w:t>
            </w:r>
          </w:p>
          <w:p w:rsidR="00AA7B7D" w:rsidRDefault="00AA7B7D" w:rsidP="00905F56">
            <w:pPr>
              <w:pStyle w:val="ListParagraph"/>
              <w:numPr>
                <w:ilvl w:val="0"/>
                <w:numId w:val="42"/>
              </w:numPr>
              <w:tabs>
                <w:tab w:val="num" w:pos="280"/>
              </w:tabs>
              <w:spacing w:line="360" w:lineRule="auto"/>
              <w:ind w:left="280" w:hanging="283"/>
              <w:rPr>
                <w:sz w:val="24"/>
                <w:szCs w:val="24"/>
                <w:lang w:val="fi-FI"/>
              </w:rPr>
            </w:pPr>
            <w:r>
              <w:rPr>
                <w:sz w:val="24"/>
                <w:szCs w:val="24"/>
                <w:lang w:val="fi-FI"/>
              </w:rPr>
              <w:t>Bermakna ambigu, singkat, bervariasai, dan menarik.</w:t>
            </w:r>
          </w:p>
          <w:p w:rsidR="00AA7B7D" w:rsidRPr="00465B42" w:rsidRDefault="00AA7B7D" w:rsidP="00905F56">
            <w:pPr>
              <w:pStyle w:val="ListParagraph"/>
              <w:numPr>
                <w:ilvl w:val="0"/>
                <w:numId w:val="42"/>
              </w:numPr>
              <w:tabs>
                <w:tab w:val="num" w:pos="280"/>
              </w:tabs>
              <w:spacing w:line="360" w:lineRule="auto"/>
              <w:ind w:left="280" w:hanging="283"/>
              <w:rPr>
                <w:sz w:val="24"/>
                <w:szCs w:val="24"/>
                <w:lang w:val="fi-FI"/>
              </w:rPr>
            </w:pPr>
            <w:r w:rsidRPr="00465B42">
              <w:rPr>
                <w:sz w:val="24"/>
                <w:szCs w:val="24"/>
                <w:lang w:val="fi-FI"/>
              </w:rPr>
              <w:t>Kurang tepat dan bermakna ambigu.</w:t>
            </w:r>
          </w:p>
        </w:tc>
        <w:tc>
          <w:tcPr>
            <w:tcW w:w="1350" w:type="dxa"/>
            <w:tcBorders>
              <w:bottom w:val="single" w:sz="4" w:space="0" w:color="auto"/>
            </w:tcBorders>
          </w:tcPr>
          <w:p w:rsidR="00AA7B7D" w:rsidRDefault="00AA7B7D" w:rsidP="00AA7B7D">
            <w:pPr>
              <w:tabs>
                <w:tab w:val="num" w:pos="426"/>
                <w:tab w:val="left" w:pos="540"/>
              </w:tabs>
              <w:spacing w:line="480" w:lineRule="auto"/>
              <w:jc w:val="center"/>
              <w:rPr>
                <w:sz w:val="24"/>
                <w:szCs w:val="24"/>
                <w:lang w:val="fi-FI"/>
              </w:rPr>
            </w:pPr>
          </w:p>
          <w:p w:rsidR="00AA7B7D" w:rsidRDefault="00AA7B7D" w:rsidP="00AA7B7D">
            <w:pPr>
              <w:tabs>
                <w:tab w:val="num" w:pos="426"/>
                <w:tab w:val="left" w:pos="540"/>
              </w:tabs>
              <w:spacing w:line="360" w:lineRule="auto"/>
              <w:jc w:val="center"/>
              <w:rPr>
                <w:sz w:val="24"/>
                <w:szCs w:val="24"/>
                <w:lang w:val="fi-FI"/>
              </w:rPr>
            </w:pPr>
            <w:r>
              <w:rPr>
                <w:sz w:val="24"/>
                <w:szCs w:val="24"/>
                <w:lang w:val="fi-FI"/>
              </w:rPr>
              <w:t>5</w:t>
            </w:r>
          </w:p>
          <w:p w:rsidR="00AA7B7D" w:rsidRDefault="00AA7B7D" w:rsidP="00AA7B7D">
            <w:pPr>
              <w:tabs>
                <w:tab w:val="num" w:pos="426"/>
                <w:tab w:val="left" w:pos="540"/>
              </w:tabs>
              <w:spacing w:line="360" w:lineRule="auto"/>
              <w:jc w:val="center"/>
              <w:rPr>
                <w:sz w:val="24"/>
                <w:szCs w:val="24"/>
                <w:lang w:val="fi-FI"/>
              </w:rPr>
            </w:pPr>
          </w:p>
          <w:p w:rsidR="00AA7B7D" w:rsidRDefault="00AA7B7D" w:rsidP="00AA7B7D">
            <w:pPr>
              <w:tabs>
                <w:tab w:val="num" w:pos="426"/>
                <w:tab w:val="left" w:pos="540"/>
              </w:tabs>
              <w:spacing w:line="360" w:lineRule="auto"/>
              <w:jc w:val="center"/>
              <w:rPr>
                <w:sz w:val="24"/>
                <w:szCs w:val="24"/>
                <w:lang w:val="fi-FI"/>
              </w:rPr>
            </w:pPr>
          </w:p>
          <w:p w:rsidR="00AA7B7D" w:rsidRDefault="00AA7B7D" w:rsidP="00AA7B7D">
            <w:pPr>
              <w:tabs>
                <w:tab w:val="num" w:pos="426"/>
                <w:tab w:val="left" w:pos="540"/>
              </w:tabs>
              <w:spacing w:line="360" w:lineRule="auto"/>
              <w:jc w:val="center"/>
              <w:rPr>
                <w:sz w:val="24"/>
                <w:szCs w:val="24"/>
                <w:lang w:val="fi-FI"/>
              </w:rPr>
            </w:pPr>
            <w:r>
              <w:rPr>
                <w:sz w:val="24"/>
                <w:szCs w:val="24"/>
                <w:lang w:val="fi-FI"/>
              </w:rPr>
              <w:t>4</w:t>
            </w:r>
          </w:p>
          <w:p w:rsidR="00AA7B7D" w:rsidRDefault="00AA7B7D" w:rsidP="00AA7B7D">
            <w:pPr>
              <w:tabs>
                <w:tab w:val="num" w:pos="426"/>
                <w:tab w:val="left" w:pos="540"/>
              </w:tabs>
              <w:spacing w:line="360" w:lineRule="auto"/>
              <w:jc w:val="center"/>
              <w:rPr>
                <w:sz w:val="24"/>
                <w:szCs w:val="24"/>
                <w:lang w:val="fi-FI"/>
              </w:rPr>
            </w:pPr>
            <w:r>
              <w:rPr>
                <w:sz w:val="24"/>
                <w:szCs w:val="24"/>
                <w:lang w:val="fi-FI"/>
              </w:rPr>
              <w:t>3</w:t>
            </w:r>
          </w:p>
          <w:p w:rsidR="00AA7B7D" w:rsidRDefault="00AA7B7D" w:rsidP="00AA7B7D">
            <w:pPr>
              <w:tabs>
                <w:tab w:val="num" w:pos="426"/>
                <w:tab w:val="left" w:pos="540"/>
              </w:tabs>
              <w:spacing w:line="360" w:lineRule="auto"/>
              <w:jc w:val="center"/>
              <w:rPr>
                <w:sz w:val="24"/>
                <w:szCs w:val="24"/>
                <w:lang w:val="fi-FI"/>
              </w:rPr>
            </w:pPr>
          </w:p>
          <w:p w:rsidR="00AA7B7D" w:rsidRDefault="00AA7B7D" w:rsidP="00AA7B7D">
            <w:pPr>
              <w:tabs>
                <w:tab w:val="num" w:pos="426"/>
                <w:tab w:val="left" w:pos="540"/>
              </w:tabs>
              <w:spacing w:line="360" w:lineRule="auto"/>
              <w:jc w:val="center"/>
              <w:rPr>
                <w:sz w:val="24"/>
                <w:szCs w:val="24"/>
                <w:lang w:val="fi-FI"/>
              </w:rPr>
            </w:pPr>
            <w:r>
              <w:rPr>
                <w:sz w:val="24"/>
                <w:szCs w:val="24"/>
                <w:lang w:val="fi-FI"/>
              </w:rPr>
              <w:t>2</w:t>
            </w:r>
          </w:p>
          <w:p w:rsidR="00AA7B7D" w:rsidRDefault="00AA7B7D" w:rsidP="00AA7B7D">
            <w:pPr>
              <w:tabs>
                <w:tab w:val="num" w:pos="426"/>
                <w:tab w:val="left" w:pos="540"/>
              </w:tabs>
              <w:spacing w:line="360" w:lineRule="auto"/>
              <w:jc w:val="center"/>
              <w:rPr>
                <w:sz w:val="24"/>
                <w:szCs w:val="24"/>
                <w:lang w:val="fi-FI"/>
              </w:rPr>
            </w:pPr>
          </w:p>
          <w:p w:rsidR="00AA7B7D" w:rsidRPr="00905C7C" w:rsidRDefault="00AA7B7D" w:rsidP="00AA7B7D">
            <w:pPr>
              <w:tabs>
                <w:tab w:val="num" w:pos="426"/>
                <w:tab w:val="left" w:pos="540"/>
              </w:tabs>
              <w:spacing w:line="360" w:lineRule="auto"/>
              <w:jc w:val="center"/>
              <w:rPr>
                <w:sz w:val="24"/>
                <w:szCs w:val="24"/>
                <w:lang w:val="fi-FI"/>
              </w:rPr>
            </w:pPr>
            <w:r>
              <w:rPr>
                <w:sz w:val="24"/>
                <w:szCs w:val="24"/>
                <w:lang w:val="fi-FI"/>
              </w:rPr>
              <w:t>1</w:t>
            </w:r>
          </w:p>
        </w:tc>
        <w:tc>
          <w:tcPr>
            <w:tcW w:w="1350" w:type="dxa"/>
            <w:tcBorders>
              <w:bottom w:val="single" w:sz="4" w:space="0" w:color="auto"/>
            </w:tcBorders>
          </w:tcPr>
          <w:p w:rsidR="00AA7B7D" w:rsidRDefault="00AA7B7D" w:rsidP="00AA7B7D">
            <w:pPr>
              <w:tabs>
                <w:tab w:val="num" w:pos="426"/>
                <w:tab w:val="left" w:pos="540"/>
              </w:tabs>
              <w:spacing w:line="480" w:lineRule="auto"/>
              <w:jc w:val="center"/>
              <w:rPr>
                <w:sz w:val="24"/>
                <w:szCs w:val="24"/>
                <w:lang w:val="fi-FI"/>
              </w:rPr>
            </w:pPr>
          </w:p>
          <w:p w:rsidR="00AA7B7D" w:rsidRDefault="00AA7B7D" w:rsidP="00AA7B7D">
            <w:pPr>
              <w:tabs>
                <w:tab w:val="num" w:pos="426"/>
                <w:tab w:val="left" w:pos="540"/>
              </w:tabs>
              <w:spacing w:line="480" w:lineRule="auto"/>
              <w:jc w:val="center"/>
              <w:rPr>
                <w:sz w:val="24"/>
                <w:szCs w:val="24"/>
                <w:lang w:val="fi-FI"/>
              </w:rPr>
            </w:pPr>
          </w:p>
          <w:p w:rsidR="00AA7B7D" w:rsidRDefault="00AA7B7D" w:rsidP="00AA7B7D">
            <w:pPr>
              <w:tabs>
                <w:tab w:val="num" w:pos="426"/>
                <w:tab w:val="left" w:pos="540"/>
              </w:tabs>
              <w:spacing w:line="480" w:lineRule="auto"/>
              <w:jc w:val="center"/>
              <w:rPr>
                <w:sz w:val="24"/>
                <w:szCs w:val="24"/>
                <w:lang w:val="fi-FI"/>
              </w:rPr>
            </w:pPr>
          </w:p>
          <w:p w:rsidR="00AA7B7D" w:rsidRDefault="00AA7B7D" w:rsidP="00AA7B7D">
            <w:pPr>
              <w:tabs>
                <w:tab w:val="num" w:pos="426"/>
                <w:tab w:val="left" w:pos="540"/>
              </w:tabs>
              <w:spacing w:line="480" w:lineRule="auto"/>
              <w:jc w:val="center"/>
              <w:rPr>
                <w:sz w:val="24"/>
                <w:szCs w:val="24"/>
                <w:lang w:val="fi-FI"/>
              </w:rPr>
            </w:pPr>
            <w:r>
              <w:rPr>
                <w:sz w:val="24"/>
                <w:szCs w:val="24"/>
                <w:lang w:val="fi-FI"/>
              </w:rPr>
              <w:t>2</w:t>
            </w:r>
          </w:p>
        </w:tc>
      </w:tr>
    </w:tbl>
    <w:p w:rsidR="00AA7B7D" w:rsidRPr="005111DB" w:rsidRDefault="00AA7B7D" w:rsidP="00AA7B7D">
      <w:pPr>
        <w:spacing w:after="0" w:line="240" w:lineRule="auto"/>
        <w:jc w:val="both"/>
        <w:rPr>
          <w:rFonts w:ascii="Times New Roman" w:hAnsi="Times New Roman"/>
          <w:sz w:val="24"/>
          <w:szCs w:val="24"/>
        </w:rPr>
      </w:pPr>
    </w:p>
    <w:p w:rsidR="00AA7B7D" w:rsidRPr="00905C7C" w:rsidRDefault="00AA7B7D" w:rsidP="00AA7B7D">
      <w:pPr>
        <w:tabs>
          <w:tab w:val="left" w:pos="284"/>
        </w:tabs>
        <w:spacing w:after="0" w:line="480" w:lineRule="auto"/>
        <w:ind w:left="426" w:hanging="142"/>
        <w:rPr>
          <w:rFonts w:ascii="Times New Roman" w:hAnsi="Times New Roman" w:cs="Times New Roman"/>
          <w:sz w:val="24"/>
          <w:szCs w:val="24"/>
          <w:lang w:val="fi-FI"/>
        </w:rPr>
      </w:pPr>
      <w:r w:rsidRPr="00905C7C">
        <w:rPr>
          <w:rFonts w:ascii="Times New Roman" w:hAnsi="Times New Roman" w:cs="Times New Roman"/>
          <w:sz w:val="24"/>
          <w:szCs w:val="24"/>
          <w:lang w:val="fi-FI"/>
        </w:rPr>
        <w:t xml:space="preserve">Skor maksimum: </w:t>
      </w:r>
      <w:r>
        <w:rPr>
          <w:rFonts w:ascii="Times New Roman" w:hAnsi="Times New Roman" w:cs="Times New Roman"/>
          <w:sz w:val="24"/>
          <w:szCs w:val="24"/>
          <w:lang w:val="fi-FI"/>
        </w:rPr>
        <w:t>100</w:t>
      </w:r>
    </w:p>
    <w:p w:rsidR="00AA7B7D" w:rsidRDefault="00AA7B7D" w:rsidP="00AA7B7D">
      <w:pPr>
        <w:pStyle w:val="ListParagraph"/>
        <w:tabs>
          <w:tab w:val="left" w:pos="1830"/>
        </w:tabs>
        <w:spacing w:after="0" w:line="480" w:lineRule="auto"/>
        <w:ind w:left="284"/>
        <w:rPr>
          <w:rFonts w:ascii="Times New Roman" w:hAnsi="Times New Roman" w:cs="Times New Roman"/>
          <w:sz w:val="24"/>
          <w:szCs w:val="24"/>
          <w:lang w:val="sv-SE"/>
        </w:rPr>
      </w:pPr>
      <w:r w:rsidRPr="00905C7C">
        <w:rPr>
          <w:rFonts w:ascii="Times New Roman" w:hAnsi="Times New Roman" w:cs="Times New Roman"/>
          <w:sz w:val="24"/>
          <w:szCs w:val="24"/>
          <w:lang w:val="sv-SE"/>
        </w:rPr>
        <w:t xml:space="preserve"> Nilai Perolehan Siswa =  </w:t>
      </w:r>
      <m:oMath>
        <m:f>
          <m:fPr>
            <m:ctrlPr>
              <w:rPr>
                <w:rFonts w:ascii="Cambria Math" w:hAnsi="Times New Roman" w:cs="Times New Roman"/>
                <w:i/>
                <w:sz w:val="24"/>
                <w:szCs w:val="24"/>
                <w:lang w:val="sv-SE"/>
              </w:rPr>
            </m:ctrlPr>
          </m:fPr>
          <m:num>
            <m:r>
              <w:rPr>
                <w:rFonts w:ascii="Cambria Math" w:hAnsi="Cambria Math" w:cs="Times New Roman"/>
                <w:sz w:val="24"/>
                <w:szCs w:val="24"/>
                <w:lang w:val="sv-SE"/>
              </w:rPr>
              <m:t>Skor</m:t>
            </m:r>
            <m:r>
              <w:rPr>
                <w:rFonts w:ascii="Cambria Math" w:hAnsi="Times New Roman" w:cs="Times New Roman"/>
                <w:sz w:val="24"/>
                <w:szCs w:val="24"/>
                <w:lang w:val="sv-SE"/>
              </w:rPr>
              <m:t xml:space="preserve"> </m:t>
            </m:r>
            <m:r>
              <w:rPr>
                <w:rFonts w:ascii="Cambria Math" w:hAnsi="Cambria Math" w:cs="Times New Roman"/>
                <w:sz w:val="24"/>
                <w:szCs w:val="24"/>
                <w:lang w:val="sv-SE"/>
              </w:rPr>
              <m:t>perolehan (skor x bobot)</m:t>
            </m:r>
          </m:num>
          <m:den>
            <m:r>
              <w:rPr>
                <w:rFonts w:ascii="Cambria Math" w:hAnsi="Cambria Math" w:cs="Times New Roman"/>
                <w:sz w:val="24"/>
                <w:szCs w:val="24"/>
                <w:lang w:val="sv-SE"/>
              </w:rPr>
              <m:t xml:space="preserve">skor maksimum </m:t>
            </m:r>
          </m:den>
        </m:f>
      </m:oMath>
      <w:r w:rsidRPr="00905C7C">
        <w:rPr>
          <w:rFonts w:ascii="Times New Roman" w:hAnsi="Times New Roman" w:cs="Times New Roman"/>
          <w:sz w:val="24"/>
          <w:szCs w:val="24"/>
          <w:lang w:val="sv-SE"/>
        </w:rPr>
        <w:t xml:space="preserve"> x 100</w:t>
      </w:r>
    </w:p>
    <w:p w:rsidR="00AA7B7D" w:rsidRPr="000044F4" w:rsidRDefault="00AA7B7D" w:rsidP="00AA7B7D">
      <w:pPr>
        <w:pStyle w:val="ListParagraph"/>
        <w:tabs>
          <w:tab w:val="left" w:pos="1830"/>
        </w:tabs>
        <w:spacing w:after="0" w:line="480" w:lineRule="auto"/>
        <w:ind w:left="284"/>
        <w:rPr>
          <w:rFonts w:ascii="Times New Roman" w:hAnsi="Times New Roman" w:cs="Times New Roman"/>
          <w:sz w:val="24"/>
          <w:szCs w:val="24"/>
          <w:lang w:val="sv-SE"/>
        </w:rPr>
      </w:pPr>
    </w:p>
    <w:p w:rsidR="00AA7B7D" w:rsidRDefault="00AA7B7D" w:rsidP="00AA7B7D">
      <w:pPr>
        <w:spacing w:after="0" w:line="240" w:lineRule="auto"/>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AA7B7D" w:rsidRDefault="00AA7B7D" w:rsidP="00AA7B7D">
      <w:pPr>
        <w:spacing w:after="0" w:line="240" w:lineRule="auto"/>
        <w:rPr>
          <w:rFonts w:ascii="Times New Roman" w:hAnsi="Times New Roman"/>
          <w:sz w:val="24"/>
          <w:szCs w:val="24"/>
        </w:rPr>
      </w:pPr>
      <w:r>
        <w:rPr>
          <w:rFonts w:ascii="Times New Roman" w:hAnsi="Times New Roman"/>
          <w:sz w:val="24"/>
          <w:szCs w:val="24"/>
        </w:rPr>
        <w:t>Guru Mata Pelajaran,</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Pen</w:t>
      </w:r>
      <w:bookmarkEnd w:id="0"/>
      <w:bookmarkEnd w:id="1"/>
      <w:r>
        <w:rPr>
          <w:rFonts w:ascii="Times New Roman" w:hAnsi="Times New Roman"/>
          <w:sz w:val="24"/>
          <w:szCs w:val="24"/>
        </w:rPr>
        <w:t>eliti,</w:t>
      </w:r>
    </w:p>
    <w:p w:rsidR="00AA7B7D" w:rsidRDefault="00AA7B7D" w:rsidP="00AA7B7D">
      <w:pPr>
        <w:spacing w:after="0" w:line="240" w:lineRule="auto"/>
        <w:rPr>
          <w:rFonts w:ascii="Times New Roman" w:hAnsi="Times New Roman"/>
          <w:sz w:val="24"/>
          <w:szCs w:val="24"/>
        </w:rPr>
      </w:pPr>
      <w:r>
        <w:rPr>
          <w:rFonts w:ascii="Times New Roman" w:hAnsi="Times New Roman"/>
          <w:sz w:val="24"/>
          <w:szCs w:val="24"/>
        </w:rPr>
        <w:t xml:space="preserve"> </w:t>
      </w:r>
    </w:p>
    <w:p w:rsidR="00AA7B7D" w:rsidRDefault="00AA7B7D" w:rsidP="00AA7B7D">
      <w:pPr>
        <w:spacing w:after="0" w:line="240" w:lineRule="auto"/>
        <w:rPr>
          <w:rFonts w:ascii="Times New Roman" w:hAnsi="Times New Roman"/>
          <w:sz w:val="24"/>
          <w:szCs w:val="24"/>
        </w:rPr>
      </w:pPr>
    </w:p>
    <w:p w:rsidR="00AA7B7D" w:rsidRDefault="00AA7B7D" w:rsidP="00AA7B7D">
      <w:pPr>
        <w:spacing w:after="0" w:line="240" w:lineRule="auto"/>
        <w:rPr>
          <w:rFonts w:ascii="Times New Roman" w:hAnsi="Times New Roman"/>
          <w:sz w:val="24"/>
          <w:szCs w:val="24"/>
        </w:rPr>
      </w:pPr>
    </w:p>
    <w:p w:rsidR="00AA7B7D" w:rsidRPr="00F40A39" w:rsidRDefault="00AA7B7D" w:rsidP="00AA7B7D">
      <w:pPr>
        <w:spacing w:after="0" w:line="240" w:lineRule="auto"/>
        <w:rPr>
          <w:rFonts w:ascii="Times New Roman" w:hAnsi="Times New Roman"/>
          <w:b/>
          <w:sz w:val="24"/>
          <w:szCs w:val="24"/>
        </w:rPr>
      </w:pPr>
      <w:r>
        <w:rPr>
          <w:rFonts w:asciiTheme="majorBidi" w:hAnsiTheme="majorBidi" w:cstheme="majorBidi"/>
          <w:b/>
          <w:bCs/>
          <w:sz w:val="24"/>
          <w:szCs w:val="24"/>
        </w:rPr>
        <w:t>A. Mulyati Ra</w:t>
      </w:r>
      <w:r w:rsidRPr="00EA24F4">
        <w:rPr>
          <w:rFonts w:asciiTheme="majorBidi" w:hAnsiTheme="majorBidi" w:cstheme="majorBidi"/>
          <w:b/>
          <w:bCs/>
          <w:sz w:val="24"/>
          <w:szCs w:val="24"/>
        </w:rPr>
        <w:t>jab, S.Pd.</w:t>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t>Dian Nur Ainung</w:t>
      </w:r>
    </w:p>
    <w:p w:rsidR="00AA7B7D" w:rsidRDefault="00AA7B7D" w:rsidP="00AA7B7D">
      <w:pPr>
        <w:spacing w:after="0" w:line="240" w:lineRule="auto"/>
        <w:rPr>
          <w:rFonts w:ascii="Times New Roman" w:hAnsi="Times New Roman"/>
          <w:sz w:val="24"/>
          <w:szCs w:val="24"/>
        </w:rPr>
      </w:pPr>
      <w:r>
        <w:rPr>
          <w:rFonts w:ascii="Times New Roman" w:hAnsi="Times New Roman"/>
          <w:sz w:val="24"/>
          <w:szCs w:val="24"/>
        </w:rPr>
        <w:t xml:space="preserve">NIP </w:t>
      </w:r>
      <w:r w:rsidRPr="00EA24F4">
        <w:rPr>
          <w:rFonts w:asciiTheme="majorBidi" w:hAnsiTheme="majorBidi" w:cstheme="majorBidi"/>
          <w:bCs/>
          <w:sz w:val="24"/>
          <w:szCs w:val="24"/>
        </w:rPr>
        <w:t>19701108 199512 1 001</w:t>
      </w:r>
      <w:r w:rsidRPr="00EA24F4">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NIM 1251041016</w:t>
      </w:r>
    </w:p>
    <w:p w:rsidR="00AA7B7D" w:rsidRPr="00F40A39" w:rsidRDefault="00AA7B7D" w:rsidP="00AA7B7D">
      <w:pPr>
        <w:spacing w:after="0" w:line="240" w:lineRule="auto"/>
        <w:rPr>
          <w:rFonts w:ascii="Times New Roman" w:hAnsi="Times New Roman"/>
          <w:sz w:val="24"/>
          <w:szCs w:val="24"/>
        </w:rPr>
      </w:pPr>
    </w:p>
    <w:p w:rsidR="00AA7B7D" w:rsidRDefault="00AA7B7D" w:rsidP="00AA7B7D">
      <w:pPr>
        <w:spacing w:after="0" w:line="360" w:lineRule="auto"/>
        <w:jc w:val="center"/>
        <w:rPr>
          <w:rFonts w:ascii="Times New Roman" w:hAnsi="Times New Roman"/>
          <w:b/>
          <w:sz w:val="24"/>
          <w:szCs w:val="24"/>
        </w:rPr>
      </w:pPr>
    </w:p>
    <w:p w:rsidR="00AA7B7D" w:rsidRDefault="002B6C2F" w:rsidP="00AA7B7D">
      <w:pPr>
        <w:spacing w:after="0" w:line="240" w:lineRule="auto"/>
        <w:jc w:val="center"/>
        <w:rPr>
          <w:rFonts w:ascii="Times New Roman" w:hAnsi="Times New Roman"/>
          <w:b/>
          <w:sz w:val="24"/>
          <w:szCs w:val="24"/>
        </w:rPr>
      </w:pPr>
      <w:r>
        <w:rPr>
          <w:rFonts w:ascii="Times New Roman" w:hAnsi="Times New Roman"/>
          <w:b/>
          <w:noProof/>
          <w:sz w:val="24"/>
          <w:szCs w:val="24"/>
        </w:rPr>
        <mc:AlternateContent>
          <mc:Choice Requires="wps">
            <w:drawing>
              <wp:anchor distT="0" distB="0" distL="114300" distR="114300" simplePos="0" relativeHeight="251684864" behindDoc="0" locked="0" layoutInCell="1" allowOverlap="1">
                <wp:simplePos x="0" y="0"/>
                <wp:positionH relativeFrom="column">
                  <wp:posOffset>5065395</wp:posOffset>
                </wp:positionH>
                <wp:positionV relativeFrom="paragraph">
                  <wp:posOffset>-1106805</wp:posOffset>
                </wp:positionV>
                <wp:extent cx="314325" cy="390525"/>
                <wp:effectExtent l="0" t="0" r="0" b="0"/>
                <wp:wrapNone/>
                <wp:docPr id="40"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390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7B7D" w:rsidRDefault="00AA7B7D" w:rsidP="00AA7B7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 o:spid="_x0000_s1042" type="#_x0000_t202" style="position:absolute;left:0;text-align:left;margin-left:398.85pt;margin-top:-87.15pt;width:24.75pt;height:30.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" stroked="f">
                <v:textbox>
                  <w:txbxContent>
                    <w:p w:rsidR="00AA7B7D" w:rsidRDefault="00AA7B7D" w:rsidP="00AA7B7D"/>
                  </w:txbxContent>
                </v:textbox>
              </v:shape>
            </w:pict>
          </mc:Fallback>
        </mc:AlternateContent>
      </w:r>
      <w:r w:rsidR="00AA7B7D">
        <w:rPr>
          <w:rFonts w:ascii="Times New Roman" w:hAnsi="Times New Roman"/>
          <w:b/>
          <w:sz w:val="24"/>
          <w:szCs w:val="24"/>
        </w:rPr>
        <w:t>RENCANA PELAKSANAAN PEMBELAJARAN</w:t>
      </w:r>
    </w:p>
    <w:p w:rsidR="00AA7B7D" w:rsidRDefault="00AA7B7D" w:rsidP="00AA7B7D">
      <w:pPr>
        <w:spacing w:after="0" w:line="240" w:lineRule="auto"/>
        <w:jc w:val="center"/>
        <w:rPr>
          <w:rFonts w:ascii="Times New Roman" w:hAnsi="Times New Roman"/>
          <w:b/>
          <w:sz w:val="24"/>
          <w:szCs w:val="24"/>
        </w:rPr>
      </w:pPr>
      <w:r>
        <w:rPr>
          <w:rFonts w:ascii="Times New Roman" w:hAnsi="Times New Roman"/>
          <w:b/>
          <w:sz w:val="24"/>
          <w:szCs w:val="24"/>
        </w:rPr>
        <w:t>(Kelas Kontrol)</w:t>
      </w:r>
    </w:p>
    <w:p w:rsidR="00AA7B7D" w:rsidRDefault="00AA7B7D" w:rsidP="00AA7B7D">
      <w:pPr>
        <w:spacing w:after="0" w:line="24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Mata Pelajaran</w:t>
      </w:r>
      <w:r>
        <w:rPr>
          <w:rFonts w:ascii="Times New Roman" w:hAnsi="Times New Roman"/>
          <w:sz w:val="24"/>
          <w:szCs w:val="24"/>
        </w:rPr>
        <w:tab/>
      </w:r>
      <w:r>
        <w:rPr>
          <w:rFonts w:ascii="Times New Roman" w:hAnsi="Times New Roman"/>
          <w:sz w:val="24"/>
          <w:szCs w:val="24"/>
        </w:rPr>
        <w:tab/>
        <w:t xml:space="preserve">: Bahasa Indonesia </w:t>
      </w: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Satuan pembelajaran</w:t>
      </w:r>
      <w:r>
        <w:rPr>
          <w:rFonts w:ascii="Times New Roman" w:hAnsi="Times New Roman"/>
          <w:sz w:val="24"/>
          <w:szCs w:val="24"/>
        </w:rPr>
        <w:tab/>
      </w:r>
      <w:r>
        <w:rPr>
          <w:rFonts w:ascii="Times New Roman" w:hAnsi="Times New Roman"/>
          <w:sz w:val="24"/>
          <w:szCs w:val="24"/>
        </w:rPr>
        <w:tab/>
        <w:t xml:space="preserve">: SMAN 1 Tanete Rilau </w:t>
      </w: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Kelas/semester</w:t>
      </w:r>
      <w:r>
        <w:rPr>
          <w:rFonts w:ascii="Times New Roman" w:hAnsi="Times New Roman"/>
          <w:sz w:val="24"/>
          <w:szCs w:val="24"/>
        </w:rPr>
        <w:tab/>
      </w:r>
      <w:r>
        <w:rPr>
          <w:rFonts w:ascii="Times New Roman" w:hAnsi="Times New Roman"/>
          <w:sz w:val="24"/>
          <w:szCs w:val="24"/>
        </w:rPr>
        <w:tab/>
        <w:t>: X/I</w:t>
      </w: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Pertemuan</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I dan II</w:t>
      </w: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Alokasi waktu</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4 x 45 Menit (2 kali pertemuan)</w:t>
      </w: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Standar kompetensi</w:t>
      </w:r>
      <w:r>
        <w:rPr>
          <w:rFonts w:ascii="Times New Roman" w:hAnsi="Times New Roman"/>
          <w:sz w:val="24"/>
          <w:szCs w:val="24"/>
        </w:rPr>
        <w:tab/>
      </w:r>
      <w:r>
        <w:rPr>
          <w:rFonts w:ascii="Times New Roman" w:hAnsi="Times New Roman"/>
          <w:sz w:val="24"/>
          <w:szCs w:val="24"/>
        </w:rPr>
        <w:tab/>
        <w:t>: Menulis</w:t>
      </w: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4. Mengungkapkan informasi dalam bentuk </w:t>
      </w:r>
    </w:p>
    <w:p w:rsidR="00AA7B7D" w:rsidRDefault="00AA7B7D" w:rsidP="00AA7B7D">
      <w:pPr>
        <w:spacing w:after="0" w:line="360" w:lineRule="auto"/>
        <w:ind w:left="3150" w:hanging="315"/>
        <w:jc w:val="both"/>
        <w:rPr>
          <w:rFonts w:ascii="Times New Roman" w:hAnsi="Times New Roman"/>
          <w:sz w:val="24"/>
          <w:szCs w:val="24"/>
        </w:rPr>
      </w:pPr>
      <w:r>
        <w:rPr>
          <w:rFonts w:ascii="Times New Roman" w:hAnsi="Times New Roman"/>
          <w:sz w:val="24"/>
          <w:szCs w:val="24"/>
        </w:rPr>
        <w:t xml:space="preserve">     berbagai karangan (naratif, deskriptif, deskripsi) </w:t>
      </w:r>
    </w:p>
    <w:p w:rsidR="00AA7B7D" w:rsidRDefault="00AA7B7D" w:rsidP="00AA7B7D">
      <w:pPr>
        <w:spacing w:after="0" w:line="360" w:lineRule="auto"/>
        <w:ind w:left="2835" w:hanging="2835"/>
        <w:jc w:val="both"/>
        <w:rPr>
          <w:rFonts w:ascii="Times New Roman" w:hAnsi="Times New Roman"/>
          <w:sz w:val="24"/>
          <w:szCs w:val="24"/>
        </w:rPr>
      </w:pPr>
      <w:r>
        <w:rPr>
          <w:rFonts w:ascii="Times New Roman" w:hAnsi="Times New Roman"/>
          <w:sz w:val="24"/>
          <w:szCs w:val="24"/>
        </w:rPr>
        <w:t>Kompetensi Dasar</w:t>
      </w:r>
      <w:r>
        <w:rPr>
          <w:rFonts w:ascii="Times New Roman" w:hAnsi="Times New Roman"/>
          <w:sz w:val="24"/>
          <w:szCs w:val="24"/>
        </w:rPr>
        <w:tab/>
        <w:t>:4.1 Menulis gagasan dalam bentuk karangan deskripsi</w:t>
      </w: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Indikator:</w:t>
      </w:r>
    </w:p>
    <w:p w:rsidR="00AA7B7D" w:rsidRPr="00CE7015" w:rsidRDefault="00AA7B7D" w:rsidP="00905F56">
      <w:pPr>
        <w:pStyle w:val="ListParagraph"/>
        <w:numPr>
          <w:ilvl w:val="0"/>
          <w:numId w:val="44"/>
        </w:numPr>
        <w:spacing w:after="0" w:line="360" w:lineRule="auto"/>
        <w:jc w:val="both"/>
        <w:rPr>
          <w:rFonts w:ascii="Times New Roman" w:hAnsi="Times New Roman"/>
          <w:sz w:val="24"/>
          <w:szCs w:val="24"/>
        </w:rPr>
      </w:pPr>
      <w:r>
        <w:rPr>
          <w:rFonts w:ascii="Times New Roman" w:hAnsi="Times New Roman"/>
          <w:sz w:val="24"/>
          <w:szCs w:val="24"/>
        </w:rPr>
        <w:t>Mampu menemukan data atau fakta untuk mendukung penyusunan karangan deskripsi.</w:t>
      </w:r>
    </w:p>
    <w:p w:rsidR="00AA7B7D" w:rsidRDefault="00AA7B7D" w:rsidP="00905F56">
      <w:pPr>
        <w:pStyle w:val="ListParagraph"/>
        <w:numPr>
          <w:ilvl w:val="0"/>
          <w:numId w:val="44"/>
        </w:numPr>
        <w:spacing w:after="0" w:line="360" w:lineRule="auto"/>
        <w:jc w:val="both"/>
        <w:rPr>
          <w:rFonts w:ascii="Times New Roman" w:hAnsi="Times New Roman"/>
          <w:sz w:val="24"/>
          <w:szCs w:val="24"/>
        </w:rPr>
      </w:pPr>
      <w:r>
        <w:rPr>
          <w:rFonts w:ascii="Times New Roman" w:hAnsi="Times New Roman"/>
          <w:sz w:val="24"/>
          <w:szCs w:val="24"/>
        </w:rPr>
        <w:t>Mampu menyusun karangan deskripsi</w:t>
      </w:r>
    </w:p>
    <w:p w:rsidR="00AA7B7D" w:rsidRDefault="00AA7B7D" w:rsidP="00AA7B7D">
      <w:pPr>
        <w:pStyle w:val="ListParagraph"/>
        <w:spacing w:after="0" w:line="360" w:lineRule="auto"/>
        <w:jc w:val="both"/>
        <w:rPr>
          <w:rFonts w:ascii="Times New Roman" w:hAnsi="Times New Roman"/>
          <w:sz w:val="24"/>
          <w:szCs w:val="24"/>
        </w:rPr>
      </w:pPr>
    </w:p>
    <w:p w:rsidR="00AA7B7D" w:rsidRDefault="00AA7B7D" w:rsidP="00AA7B7D">
      <w:pPr>
        <w:tabs>
          <w:tab w:val="left" w:pos="720"/>
        </w:tabs>
        <w:suppressAutoHyphens/>
        <w:spacing w:after="0" w:line="360" w:lineRule="auto"/>
        <w:jc w:val="both"/>
        <w:rPr>
          <w:rFonts w:ascii="Times New Roman" w:hAnsi="Times New Roman"/>
          <w:sz w:val="24"/>
          <w:szCs w:val="24"/>
        </w:rPr>
      </w:pPr>
      <w:r>
        <w:rPr>
          <w:rFonts w:ascii="Times New Roman" w:hAnsi="Times New Roman"/>
          <w:sz w:val="24"/>
          <w:szCs w:val="24"/>
        </w:rPr>
        <w:t>Tujuan Pembelajaran:</w:t>
      </w:r>
    </w:p>
    <w:p w:rsidR="00AA7B7D" w:rsidRPr="00CE7015" w:rsidRDefault="00AA7B7D" w:rsidP="00905F56">
      <w:pPr>
        <w:pStyle w:val="ListParagraph"/>
        <w:numPr>
          <w:ilvl w:val="0"/>
          <w:numId w:val="45"/>
        </w:numPr>
        <w:spacing w:after="0" w:line="360" w:lineRule="auto"/>
        <w:jc w:val="both"/>
        <w:rPr>
          <w:rFonts w:ascii="Times New Roman" w:hAnsi="Times New Roman"/>
          <w:sz w:val="24"/>
          <w:szCs w:val="24"/>
        </w:rPr>
      </w:pPr>
      <w:r>
        <w:rPr>
          <w:rFonts w:ascii="Times New Roman" w:hAnsi="Times New Roman"/>
          <w:sz w:val="24"/>
          <w:szCs w:val="24"/>
        </w:rPr>
        <w:t>Menemukan data atau fakta untuk mendukung penyusunan karangan deskripsi.</w:t>
      </w:r>
    </w:p>
    <w:p w:rsidR="00AA7B7D" w:rsidRDefault="00AA7B7D" w:rsidP="00905F56">
      <w:pPr>
        <w:pStyle w:val="ListParagraph"/>
        <w:numPr>
          <w:ilvl w:val="0"/>
          <w:numId w:val="45"/>
        </w:numPr>
        <w:spacing w:after="0" w:line="360" w:lineRule="auto"/>
        <w:jc w:val="both"/>
        <w:rPr>
          <w:rFonts w:ascii="Times New Roman" w:hAnsi="Times New Roman"/>
          <w:sz w:val="24"/>
          <w:szCs w:val="24"/>
        </w:rPr>
      </w:pPr>
      <w:r>
        <w:rPr>
          <w:rFonts w:ascii="Times New Roman" w:hAnsi="Times New Roman"/>
          <w:sz w:val="24"/>
          <w:szCs w:val="24"/>
        </w:rPr>
        <w:t>Menyusun karangan deskripsi</w:t>
      </w:r>
    </w:p>
    <w:p w:rsidR="00AA7B7D" w:rsidRDefault="00AA7B7D" w:rsidP="00AA7B7D">
      <w:pPr>
        <w:spacing w:after="0" w:line="360" w:lineRule="auto"/>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Materi Standar</w:t>
      </w:r>
      <w:r>
        <w:rPr>
          <w:rFonts w:ascii="Times New Roman" w:hAnsi="Times New Roman"/>
          <w:sz w:val="24"/>
          <w:szCs w:val="24"/>
        </w:rPr>
        <w:tab/>
        <w:t>:</w:t>
      </w:r>
    </w:p>
    <w:p w:rsidR="00AA7B7D" w:rsidRDefault="00AA7B7D" w:rsidP="00905F56">
      <w:pPr>
        <w:pStyle w:val="ListParagraph"/>
        <w:numPr>
          <w:ilvl w:val="0"/>
          <w:numId w:val="46"/>
        </w:numPr>
        <w:tabs>
          <w:tab w:val="left" w:pos="720"/>
        </w:tabs>
        <w:suppressAutoHyphens/>
        <w:spacing w:after="0" w:line="360" w:lineRule="auto"/>
        <w:jc w:val="both"/>
        <w:rPr>
          <w:rFonts w:ascii="Times New Roman" w:hAnsi="Times New Roman"/>
          <w:sz w:val="24"/>
          <w:szCs w:val="24"/>
        </w:rPr>
      </w:pPr>
      <w:r>
        <w:rPr>
          <w:rFonts w:ascii="Times New Roman" w:hAnsi="Times New Roman"/>
          <w:sz w:val="24"/>
          <w:szCs w:val="24"/>
        </w:rPr>
        <w:t>Pengertian karangan deskripsi.</w:t>
      </w:r>
    </w:p>
    <w:p w:rsidR="00AA7B7D" w:rsidRDefault="00AA7B7D" w:rsidP="00905F56">
      <w:pPr>
        <w:pStyle w:val="ListParagraph"/>
        <w:numPr>
          <w:ilvl w:val="0"/>
          <w:numId w:val="46"/>
        </w:numPr>
        <w:tabs>
          <w:tab w:val="left" w:pos="720"/>
        </w:tabs>
        <w:suppressAutoHyphens/>
        <w:spacing w:after="0" w:line="360" w:lineRule="auto"/>
        <w:jc w:val="both"/>
        <w:rPr>
          <w:rFonts w:ascii="Times New Roman" w:hAnsi="Times New Roman"/>
          <w:sz w:val="24"/>
          <w:szCs w:val="24"/>
        </w:rPr>
      </w:pPr>
      <w:r>
        <w:rPr>
          <w:rFonts w:ascii="Times New Roman" w:hAnsi="Times New Roman"/>
          <w:sz w:val="24"/>
          <w:szCs w:val="24"/>
        </w:rPr>
        <w:t>Perbedaan yang mendasar antara karangan deskripsi dengan jenis karangan yang lain.</w:t>
      </w:r>
    </w:p>
    <w:p w:rsidR="00AA7B7D" w:rsidRDefault="00AA7B7D" w:rsidP="00905F56">
      <w:pPr>
        <w:pStyle w:val="ListParagraph"/>
        <w:numPr>
          <w:ilvl w:val="0"/>
          <w:numId w:val="46"/>
        </w:numPr>
        <w:tabs>
          <w:tab w:val="left" w:pos="720"/>
        </w:tabs>
        <w:suppressAutoHyphens/>
        <w:spacing w:after="0" w:line="360" w:lineRule="auto"/>
        <w:jc w:val="both"/>
        <w:rPr>
          <w:rFonts w:ascii="Times New Roman" w:hAnsi="Times New Roman"/>
          <w:sz w:val="24"/>
          <w:szCs w:val="24"/>
        </w:rPr>
      </w:pPr>
      <w:r>
        <w:rPr>
          <w:rFonts w:ascii="Times New Roman" w:hAnsi="Times New Roman"/>
          <w:sz w:val="24"/>
          <w:szCs w:val="24"/>
        </w:rPr>
        <w:t>Ciri/karakteristik karangan deskripsi.</w:t>
      </w:r>
    </w:p>
    <w:p w:rsidR="00AA7B7D" w:rsidRDefault="00AA7B7D" w:rsidP="00AA7B7D">
      <w:pPr>
        <w:pStyle w:val="ListParagraph"/>
        <w:suppressAutoHyphens/>
        <w:spacing w:after="0" w:line="360" w:lineRule="auto"/>
        <w:jc w:val="both"/>
        <w:rPr>
          <w:rFonts w:ascii="Times New Roman" w:hAnsi="Times New Roman"/>
          <w:sz w:val="24"/>
          <w:szCs w:val="24"/>
        </w:rPr>
      </w:pPr>
    </w:p>
    <w:p w:rsidR="00AA7B7D" w:rsidRPr="00F173BC" w:rsidRDefault="002B6C2F" w:rsidP="00AA7B7D">
      <w:pPr>
        <w:pStyle w:val="ListParagraph"/>
        <w:suppressAutoHyphens/>
        <w:spacing w:after="0" w:line="360" w:lineRule="auto"/>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86912" behindDoc="0" locked="0" layoutInCell="1" allowOverlap="1">
                <wp:simplePos x="0" y="0"/>
                <wp:positionH relativeFrom="column">
                  <wp:posOffset>2379345</wp:posOffset>
                </wp:positionH>
                <wp:positionV relativeFrom="paragraph">
                  <wp:posOffset>381635</wp:posOffset>
                </wp:positionV>
                <wp:extent cx="495300" cy="390525"/>
                <wp:effectExtent l="0" t="0" r="0" b="1270"/>
                <wp:wrapNone/>
                <wp:docPr id="39"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390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7B7D" w:rsidRPr="00F173BC" w:rsidRDefault="00AA7B7D" w:rsidP="00AA7B7D">
                            <w:pPr>
                              <w:jc w:val="center"/>
                            </w:pPr>
                            <w:r>
                              <w:t>66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 o:spid="_x0000_s1043" type="#_x0000_t202" style="position:absolute;left:0;text-align:left;margin-left:187.35pt;margin-top:30.05pt;width:39pt;height:30.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" stroked="f">
                <v:textbox>
                  <w:txbxContent>
                    <w:p w:rsidR="00AA7B7D" w:rsidRPr="00F173BC" w:rsidRDefault="00AA7B7D" w:rsidP="00AA7B7D">
                      <w:pPr>
                        <w:jc w:val="center"/>
                      </w:pPr>
                      <w:r>
                        <w:t>66</w:t>
                      </w:r>
                    </w:p>
                  </w:txbxContent>
                </v:textbox>
              </v:shape>
            </w:pict>
          </mc:Fallback>
        </mc:AlternateContent>
      </w:r>
    </w:p>
    <w:p w:rsidR="00AA7B7D" w:rsidRDefault="00AA7B7D" w:rsidP="00AA7B7D">
      <w:pPr>
        <w:tabs>
          <w:tab w:val="left" w:pos="720"/>
        </w:tabs>
        <w:suppressAutoHyphens/>
        <w:spacing w:after="0" w:line="360" w:lineRule="auto"/>
        <w:jc w:val="both"/>
        <w:rPr>
          <w:rFonts w:ascii="Times New Roman" w:hAnsi="Times New Roman"/>
          <w:sz w:val="24"/>
          <w:szCs w:val="24"/>
        </w:rPr>
      </w:pPr>
      <w:r>
        <w:rPr>
          <w:rFonts w:ascii="Times New Roman" w:hAnsi="Times New Roman"/>
          <w:sz w:val="24"/>
          <w:szCs w:val="24"/>
        </w:rPr>
        <w:t>Metode Pembelajaran:</w:t>
      </w:r>
    </w:p>
    <w:p w:rsidR="00AA7B7D" w:rsidRDefault="00AA7B7D" w:rsidP="00905F56">
      <w:pPr>
        <w:pStyle w:val="ListParagraph"/>
        <w:numPr>
          <w:ilvl w:val="0"/>
          <w:numId w:val="47"/>
        </w:numPr>
        <w:tabs>
          <w:tab w:val="left" w:pos="720"/>
        </w:tabs>
        <w:suppressAutoHyphens/>
        <w:spacing w:after="0" w:line="360" w:lineRule="auto"/>
        <w:jc w:val="both"/>
        <w:rPr>
          <w:rFonts w:ascii="Times New Roman" w:hAnsi="Times New Roman"/>
          <w:sz w:val="24"/>
          <w:szCs w:val="24"/>
        </w:rPr>
      </w:pPr>
      <w:r>
        <w:rPr>
          <w:rFonts w:ascii="Times New Roman" w:hAnsi="Times New Roman"/>
          <w:sz w:val="24"/>
          <w:szCs w:val="24"/>
        </w:rPr>
        <w:t>Ceramah</w:t>
      </w:r>
    </w:p>
    <w:p w:rsidR="00AA7B7D" w:rsidRDefault="00AA7B7D" w:rsidP="00905F56">
      <w:pPr>
        <w:pStyle w:val="ListParagraph"/>
        <w:numPr>
          <w:ilvl w:val="0"/>
          <w:numId w:val="47"/>
        </w:numPr>
        <w:tabs>
          <w:tab w:val="left" w:pos="720"/>
        </w:tabs>
        <w:suppressAutoHyphens/>
        <w:spacing w:after="0" w:line="360" w:lineRule="auto"/>
        <w:jc w:val="both"/>
        <w:rPr>
          <w:rFonts w:ascii="Times New Roman" w:hAnsi="Times New Roman"/>
          <w:sz w:val="24"/>
          <w:szCs w:val="24"/>
        </w:rPr>
      </w:pPr>
      <w:r>
        <w:rPr>
          <w:rFonts w:ascii="Times New Roman" w:hAnsi="Times New Roman"/>
          <w:sz w:val="24"/>
          <w:szCs w:val="24"/>
        </w:rPr>
        <w:t>Tanya jawab</w:t>
      </w:r>
    </w:p>
    <w:p w:rsidR="00AA7B7D" w:rsidRPr="00773A7D" w:rsidRDefault="00AA7B7D" w:rsidP="00905F56">
      <w:pPr>
        <w:pStyle w:val="ListParagraph"/>
        <w:numPr>
          <w:ilvl w:val="0"/>
          <w:numId w:val="47"/>
        </w:numPr>
        <w:tabs>
          <w:tab w:val="left" w:pos="720"/>
        </w:tabs>
        <w:suppressAutoHyphens/>
        <w:spacing w:after="0" w:line="360" w:lineRule="auto"/>
        <w:jc w:val="both"/>
        <w:rPr>
          <w:rFonts w:ascii="Times New Roman" w:hAnsi="Times New Roman"/>
          <w:sz w:val="24"/>
          <w:szCs w:val="24"/>
        </w:rPr>
      </w:pPr>
      <w:r>
        <w:rPr>
          <w:rFonts w:ascii="Times New Roman" w:hAnsi="Times New Roman"/>
          <w:sz w:val="24"/>
          <w:szCs w:val="24"/>
        </w:rPr>
        <w:t>Pemberian tes</w:t>
      </w:r>
    </w:p>
    <w:p w:rsidR="00AA7B7D" w:rsidRDefault="00AA7B7D" w:rsidP="00AA7B7D">
      <w:pPr>
        <w:suppressAutoHyphens/>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Kegiatan Pembelajaran:</w:t>
      </w: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Pertemuan  I</w:t>
      </w:r>
    </w:p>
    <w:tbl>
      <w:tblPr>
        <w:tblW w:w="8850" w:type="dxa"/>
        <w:tblInd w:w="-10" w:type="dxa"/>
        <w:tblLayout w:type="fixed"/>
        <w:tblLook w:val="04A0" w:firstRow="1" w:lastRow="0" w:firstColumn="1" w:lastColumn="0" w:noHBand="0" w:noVBand="1"/>
      </w:tblPr>
      <w:tblGrid>
        <w:gridCol w:w="667"/>
        <w:gridCol w:w="4062"/>
        <w:gridCol w:w="2365"/>
        <w:gridCol w:w="1756"/>
      </w:tblGrid>
      <w:tr w:rsidR="00AA7B7D" w:rsidTr="00AA7B7D">
        <w:trPr>
          <w:trHeight w:val="262"/>
        </w:trPr>
        <w:tc>
          <w:tcPr>
            <w:tcW w:w="667" w:type="dxa"/>
            <w:tcBorders>
              <w:top w:val="single" w:sz="4" w:space="0" w:color="000000"/>
              <w:left w:val="single" w:sz="4" w:space="0" w:color="000000"/>
              <w:bottom w:val="single" w:sz="4" w:space="0" w:color="000000"/>
              <w:right w:val="nil"/>
            </w:tcBorders>
            <w:hideMark/>
          </w:tcPr>
          <w:p w:rsidR="00AA7B7D" w:rsidRDefault="00AA7B7D" w:rsidP="00AA7B7D">
            <w:pPr>
              <w:snapToGrid w:val="0"/>
              <w:spacing w:after="0" w:line="360" w:lineRule="auto"/>
              <w:jc w:val="both"/>
              <w:rPr>
                <w:rFonts w:ascii="Times New Roman" w:hAnsi="Times New Roman"/>
                <w:sz w:val="24"/>
                <w:szCs w:val="24"/>
              </w:rPr>
            </w:pPr>
            <w:r>
              <w:rPr>
                <w:rFonts w:ascii="Times New Roman" w:hAnsi="Times New Roman"/>
                <w:sz w:val="24"/>
                <w:szCs w:val="24"/>
              </w:rPr>
              <w:t>No</w:t>
            </w:r>
          </w:p>
        </w:tc>
        <w:tc>
          <w:tcPr>
            <w:tcW w:w="4061" w:type="dxa"/>
            <w:tcBorders>
              <w:top w:val="single" w:sz="4" w:space="0" w:color="000000"/>
              <w:left w:val="single" w:sz="4" w:space="0" w:color="000000"/>
              <w:bottom w:val="single" w:sz="4" w:space="0" w:color="000000"/>
              <w:right w:val="nil"/>
            </w:tcBorders>
            <w:hideMark/>
          </w:tcPr>
          <w:p w:rsidR="00AA7B7D" w:rsidRDefault="00AA7B7D" w:rsidP="00AA7B7D">
            <w:pPr>
              <w:snapToGrid w:val="0"/>
              <w:spacing w:after="0" w:line="360" w:lineRule="auto"/>
              <w:jc w:val="both"/>
              <w:rPr>
                <w:rFonts w:ascii="Times New Roman" w:hAnsi="Times New Roman"/>
                <w:sz w:val="24"/>
                <w:szCs w:val="24"/>
              </w:rPr>
            </w:pPr>
            <w:r>
              <w:rPr>
                <w:rFonts w:ascii="Times New Roman" w:hAnsi="Times New Roman"/>
                <w:sz w:val="24"/>
                <w:szCs w:val="24"/>
              </w:rPr>
              <w:t>Kegiatan</w:t>
            </w:r>
          </w:p>
        </w:tc>
        <w:tc>
          <w:tcPr>
            <w:tcW w:w="2364" w:type="dxa"/>
            <w:tcBorders>
              <w:top w:val="single" w:sz="4" w:space="0" w:color="000000"/>
              <w:left w:val="single" w:sz="4" w:space="0" w:color="000000"/>
              <w:bottom w:val="single" w:sz="4" w:space="0" w:color="000000"/>
              <w:right w:val="nil"/>
            </w:tcBorders>
            <w:hideMark/>
          </w:tcPr>
          <w:p w:rsidR="00AA7B7D" w:rsidRDefault="00AA7B7D" w:rsidP="00AA7B7D">
            <w:pPr>
              <w:snapToGrid w:val="0"/>
              <w:spacing w:after="0" w:line="360" w:lineRule="auto"/>
              <w:jc w:val="both"/>
              <w:rPr>
                <w:rFonts w:ascii="Times New Roman" w:hAnsi="Times New Roman"/>
                <w:sz w:val="24"/>
                <w:szCs w:val="24"/>
              </w:rPr>
            </w:pPr>
            <w:r>
              <w:rPr>
                <w:rFonts w:ascii="Times New Roman" w:hAnsi="Times New Roman"/>
                <w:sz w:val="24"/>
                <w:szCs w:val="24"/>
              </w:rPr>
              <w:t>Waktu</w:t>
            </w:r>
          </w:p>
        </w:tc>
        <w:tc>
          <w:tcPr>
            <w:tcW w:w="1756" w:type="dxa"/>
            <w:tcBorders>
              <w:top w:val="single" w:sz="4" w:space="0" w:color="000000"/>
              <w:left w:val="single" w:sz="4" w:space="0" w:color="000000"/>
              <w:bottom w:val="single" w:sz="4" w:space="0" w:color="000000"/>
              <w:right w:val="single" w:sz="4" w:space="0" w:color="000000"/>
            </w:tcBorders>
            <w:hideMark/>
          </w:tcPr>
          <w:p w:rsidR="00AA7B7D" w:rsidRDefault="00AA7B7D" w:rsidP="00AA7B7D">
            <w:pPr>
              <w:snapToGrid w:val="0"/>
              <w:spacing w:after="0" w:line="360" w:lineRule="auto"/>
              <w:jc w:val="both"/>
              <w:rPr>
                <w:rFonts w:ascii="Times New Roman" w:hAnsi="Times New Roman"/>
                <w:sz w:val="24"/>
                <w:szCs w:val="24"/>
              </w:rPr>
            </w:pPr>
            <w:r>
              <w:rPr>
                <w:rFonts w:ascii="Times New Roman" w:hAnsi="Times New Roman"/>
                <w:sz w:val="24"/>
                <w:szCs w:val="24"/>
              </w:rPr>
              <w:t xml:space="preserve">Metode </w:t>
            </w:r>
          </w:p>
        </w:tc>
      </w:tr>
      <w:tr w:rsidR="00AA7B7D" w:rsidTr="00AA7B7D">
        <w:trPr>
          <w:trHeight w:val="2280"/>
        </w:trPr>
        <w:tc>
          <w:tcPr>
            <w:tcW w:w="667" w:type="dxa"/>
            <w:tcBorders>
              <w:top w:val="single" w:sz="4" w:space="0" w:color="000000"/>
              <w:left w:val="single" w:sz="4" w:space="0" w:color="000000"/>
              <w:bottom w:val="single" w:sz="4" w:space="0" w:color="000000"/>
              <w:right w:val="nil"/>
            </w:tcBorders>
            <w:hideMark/>
          </w:tcPr>
          <w:p w:rsidR="00AA7B7D" w:rsidRDefault="00AA7B7D" w:rsidP="00AA7B7D">
            <w:pPr>
              <w:snapToGrid w:val="0"/>
              <w:spacing w:after="0" w:line="360" w:lineRule="auto"/>
              <w:jc w:val="both"/>
              <w:rPr>
                <w:rFonts w:ascii="Times New Roman" w:hAnsi="Times New Roman"/>
                <w:sz w:val="24"/>
                <w:szCs w:val="24"/>
              </w:rPr>
            </w:pPr>
            <w:r>
              <w:rPr>
                <w:rFonts w:ascii="Times New Roman" w:hAnsi="Times New Roman"/>
                <w:sz w:val="24"/>
                <w:szCs w:val="24"/>
              </w:rPr>
              <w:t>1.</w:t>
            </w:r>
          </w:p>
        </w:tc>
        <w:tc>
          <w:tcPr>
            <w:tcW w:w="4061" w:type="dxa"/>
            <w:tcBorders>
              <w:top w:val="single" w:sz="4" w:space="0" w:color="000000"/>
              <w:left w:val="single" w:sz="4" w:space="0" w:color="000000"/>
              <w:bottom w:val="single" w:sz="4" w:space="0" w:color="000000"/>
              <w:right w:val="nil"/>
            </w:tcBorders>
            <w:hideMark/>
          </w:tcPr>
          <w:p w:rsidR="00AA7B7D" w:rsidRDefault="00AA7B7D" w:rsidP="00AA7B7D">
            <w:pPr>
              <w:snapToGrid w:val="0"/>
              <w:spacing w:after="0" w:line="360" w:lineRule="auto"/>
              <w:jc w:val="both"/>
              <w:rPr>
                <w:rFonts w:ascii="Times New Roman" w:hAnsi="Times New Roman"/>
                <w:sz w:val="24"/>
                <w:szCs w:val="24"/>
              </w:rPr>
            </w:pPr>
            <w:r>
              <w:rPr>
                <w:rFonts w:ascii="Times New Roman" w:hAnsi="Times New Roman"/>
                <w:sz w:val="24"/>
                <w:szCs w:val="24"/>
              </w:rPr>
              <w:t>Kegiatan awal</w:t>
            </w:r>
          </w:p>
          <w:p w:rsidR="00AA7B7D" w:rsidRDefault="00AA7B7D" w:rsidP="00905F56">
            <w:pPr>
              <w:pStyle w:val="ListParagraph"/>
              <w:numPr>
                <w:ilvl w:val="0"/>
                <w:numId w:val="32"/>
              </w:numPr>
              <w:tabs>
                <w:tab w:val="left" w:pos="318"/>
              </w:tabs>
              <w:suppressAutoHyphens/>
              <w:spacing w:after="0" w:line="360" w:lineRule="auto"/>
              <w:ind w:left="318"/>
              <w:rPr>
                <w:rFonts w:ascii="Times New Roman" w:hAnsi="Times New Roman"/>
                <w:sz w:val="24"/>
                <w:szCs w:val="24"/>
              </w:rPr>
            </w:pPr>
            <w:r>
              <w:rPr>
                <w:rFonts w:ascii="Times New Roman" w:hAnsi="Times New Roman"/>
                <w:sz w:val="24"/>
                <w:szCs w:val="24"/>
              </w:rPr>
              <w:t>Mengecek kesiapan ruangan dan siswa.</w:t>
            </w:r>
          </w:p>
          <w:p w:rsidR="00AA7B7D" w:rsidRDefault="00AA7B7D" w:rsidP="00905F56">
            <w:pPr>
              <w:pStyle w:val="ListParagraph"/>
              <w:numPr>
                <w:ilvl w:val="0"/>
                <w:numId w:val="32"/>
              </w:numPr>
              <w:tabs>
                <w:tab w:val="left" w:pos="318"/>
              </w:tabs>
              <w:suppressAutoHyphens/>
              <w:spacing w:after="0" w:line="360" w:lineRule="auto"/>
              <w:ind w:left="318"/>
              <w:rPr>
                <w:rFonts w:ascii="Times New Roman" w:hAnsi="Times New Roman"/>
                <w:sz w:val="24"/>
                <w:szCs w:val="24"/>
              </w:rPr>
            </w:pPr>
            <w:r>
              <w:rPr>
                <w:rFonts w:ascii="Times New Roman" w:hAnsi="Times New Roman"/>
                <w:sz w:val="24"/>
                <w:szCs w:val="24"/>
              </w:rPr>
              <w:t>Memberikan salam dan mengabsen siswa.</w:t>
            </w:r>
          </w:p>
          <w:p w:rsidR="00AA7B7D" w:rsidRDefault="00AA7B7D" w:rsidP="00905F56">
            <w:pPr>
              <w:pStyle w:val="ListParagraph"/>
              <w:numPr>
                <w:ilvl w:val="0"/>
                <w:numId w:val="32"/>
              </w:numPr>
              <w:tabs>
                <w:tab w:val="left" w:pos="318"/>
              </w:tabs>
              <w:suppressAutoHyphens/>
              <w:spacing w:after="0" w:line="360" w:lineRule="auto"/>
              <w:ind w:left="318"/>
              <w:rPr>
                <w:rFonts w:ascii="Times New Roman" w:hAnsi="Times New Roman"/>
                <w:sz w:val="24"/>
                <w:szCs w:val="24"/>
              </w:rPr>
            </w:pPr>
            <w:r>
              <w:rPr>
                <w:rFonts w:ascii="Times New Roman" w:hAnsi="Times New Roman"/>
                <w:sz w:val="24"/>
                <w:szCs w:val="24"/>
              </w:rPr>
              <w:t>Menyampaikan tujuan pembelajaran.</w:t>
            </w:r>
          </w:p>
          <w:p w:rsidR="00AA7B7D" w:rsidRDefault="00AA7B7D" w:rsidP="00905F56">
            <w:pPr>
              <w:pStyle w:val="ListParagraph"/>
              <w:numPr>
                <w:ilvl w:val="0"/>
                <w:numId w:val="32"/>
              </w:numPr>
              <w:tabs>
                <w:tab w:val="left" w:pos="318"/>
              </w:tabs>
              <w:suppressAutoHyphens/>
              <w:spacing w:after="0" w:line="360" w:lineRule="auto"/>
              <w:ind w:left="318"/>
              <w:rPr>
                <w:rFonts w:ascii="Times New Roman" w:hAnsi="Times New Roman"/>
                <w:sz w:val="24"/>
                <w:szCs w:val="24"/>
              </w:rPr>
            </w:pPr>
            <w:r>
              <w:rPr>
                <w:rFonts w:ascii="Times New Roman" w:hAnsi="Times New Roman"/>
                <w:sz w:val="24"/>
                <w:szCs w:val="24"/>
              </w:rPr>
              <w:t>Memberikan apersepsi atau pengetahuan awal tentang cara menulis karangan deskripsi.</w:t>
            </w:r>
          </w:p>
        </w:tc>
        <w:tc>
          <w:tcPr>
            <w:tcW w:w="2364" w:type="dxa"/>
            <w:tcBorders>
              <w:top w:val="single" w:sz="4" w:space="0" w:color="000000"/>
              <w:left w:val="single" w:sz="4" w:space="0" w:color="000000"/>
              <w:bottom w:val="single" w:sz="4" w:space="0" w:color="000000"/>
              <w:right w:val="nil"/>
            </w:tcBorders>
          </w:tcPr>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line="360" w:lineRule="auto"/>
              <w:rPr>
                <w:rFonts w:ascii="Times New Roman" w:hAnsi="Times New Roman"/>
                <w:sz w:val="24"/>
                <w:szCs w:val="24"/>
              </w:rPr>
            </w:pPr>
          </w:p>
          <w:p w:rsidR="00AA7B7D" w:rsidRDefault="00AA7B7D" w:rsidP="00AA7B7D">
            <w:pPr>
              <w:spacing w:line="360" w:lineRule="auto"/>
              <w:rPr>
                <w:rFonts w:ascii="Times New Roman" w:hAnsi="Times New Roman"/>
                <w:sz w:val="24"/>
                <w:szCs w:val="24"/>
              </w:rPr>
            </w:pPr>
          </w:p>
          <w:p w:rsidR="00AA7B7D" w:rsidRDefault="00AA7B7D" w:rsidP="00AA7B7D">
            <w:pPr>
              <w:spacing w:line="360" w:lineRule="auto"/>
              <w:rPr>
                <w:rFonts w:ascii="Times New Roman" w:hAnsi="Times New Roman"/>
                <w:sz w:val="24"/>
                <w:szCs w:val="24"/>
              </w:rPr>
            </w:pPr>
          </w:p>
          <w:p w:rsidR="00AA7B7D" w:rsidRDefault="00AA7B7D" w:rsidP="00AA7B7D">
            <w:pPr>
              <w:spacing w:line="360" w:lineRule="auto"/>
              <w:rPr>
                <w:rFonts w:ascii="Times New Roman" w:hAnsi="Times New Roman"/>
                <w:sz w:val="24"/>
                <w:szCs w:val="24"/>
              </w:rPr>
            </w:pPr>
            <w:r>
              <w:rPr>
                <w:rFonts w:ascii="Times New Roman" w:hAnsi="Times New Roman"/>
                <w:sz w:val="24"/>
                <w:szCs w:val="24"/>
              </w:rPr>
              <w:t>20 menit</w:t>
            </w:r>
          </w:p>
        </w:tc>
        <w:tc>
          <w:tcPr>
            <w:tcW w:w="1756" w:type="dxa"/>
            <w:tcBorders>
              <w:top w:val="single" w:sz="4" w:space="0" w:color="000000"/>
              <w:left w:val="single" w:sz="4" w:space="0" w:color="000000"/>
              <w:bottom w:val="single" w:sz="4" w:space="0" w:color="000000"/>
              <w:right w:val="single" w:sz="4" w:space="0" w:color="000000"/>
            </w:tcBorders>
          </w:tcPr>
          <w:p w:rsidR="00AA7B7D" w:rsidRDefault="00AA7B7D" w:rsidP="00AA7B7D">
            <w:pPr>
              <w:snapToGrid w:val="0"/>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 xml:space="preserve"> </w:t>
            </w: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Ceramah</w:t>
            </w:r>
          </w:p>
        </w:tc>
      </w:tr>
      <w:tr w:rsidR="00AA7B7D" w:rsidTr="00AA7B7D">
        <w:trPr>
          <w:trHeight w:val="851"/>
        </w:trPr>
        <w:tc>
          <w:tcPr>
            <w:tcW w:w="667" w:type="dxa"/>
            <w:tcBorders>
              <w:top w:val="single" w:sz="4" w:space="0" w:color="000000"/>
              <w:left w:val="single" w:sz="4" w:space="0" w:color="000000"/>
              <w:bottom w:val="single" w:sz="4" w:space="0" w:color="000000"/>
              <w:right w:val="nil"/>
            </w:tcBorders>
            <w:hideMark/>
          </w:tcPr>
          <w:p w:rsidR="00AA7B7D" w:rsidRDefault="00AA7B7D" w:rsidP="00AA7B7D">
            <w:pPr>
              <w:snapToGrid w:val="0"/>
              <w:spacing w:after="0" w:line="360" w:lineRule="auto"/>
              <w:jc w:val="both"/>
              <w:rPr>
                <w:rFonts w:ascii="Times New Roman" w:hAnsi="Times New Roman"/>
                <w:sz w:val="24"/>
                <w:szCs w:val="24"/>
              </w:rPr>
            </w:pPr>
            <w:r>
              <w:rPr>
                <w:rFonts w:ascii="Times New Roman" w:hAnsi="Times New Roman"/>
                <w:sz w:val="24"/>
                <w:szCs w:val="24"/>
              </w:rPr>
              <w:t>2.</w:t>
            </w:r>
          </w:p>
        </w:tc>
        <w:tc>
          <w:tcPr>
            <w:tcW w:w="4061" w:type="dxa"/>
            <w:tcBorders>
              <w:top w:val="single" w:sz="4" w:space="0" w:color="000000"/>
              <w:left w:val="single" w:sz="4" w:space="0" w:color="000000"/>
              <w:bottom w:val="single" w:sz="4" w:space="0" w:color="000000"/>
              <w:right w:val="nil"/>
            </w:tcBorders>
          </w:tcPr>
          <w:p w:rsidR="00AA7B7D" w:rsidRDefault="00AA7B7D" w:rsidP="00AA7B7D">
            <w:pPr>
              <w:snapToGrid w:val="0"/>
              <w:spacing w:after="0" w:line="360" w:lineRule="auto"/>
              <w:jc w:val="both"/>
              <w:rPr>
                <w:rFonts w:ascii="Times New Roman" w:hAnsi="Times New Roman"/>
                <w:sz w:val="24"/>
                <w:szCs w:val="24"/>
              </w:rPr>
            </w:pPr>
            <w:r>
              <w:rPr>
                <w:rFonts w:ascii="Times New Roman" w:hAnsi="Times New Roman"/>
                <w:sz w:val="24"/>
                <w:szCs w:val="24"/>
              </w:rPr>
              <w:t>Kegiatan inti</w:t>
            </w:r>
          </w:p>
          <w:p w:rsidR="00AA7B7D" w:rsidRDefault="00AA7B7D" w:rsidP="00905F56">
            <w:pPr>
              <w:pStyle w:val="ListParagraph"/>
              <w:numPr>
                <w:ilvl w:val="0"/>
                <w:numId w:val="33"/>
              </w:numPr>
              <w:tabs>
                <w:tab w:val="left" w:pos="318"/>
              </w:tabs>
              <w:suppressAutoHyphens/>
              <w:spacing w:after="0" w:line="360" w:lineRule="auto"/>
              <w:ind w:left="318"/>
              <w:contextualSpacing w:val="0"/>
              <w:jc w:val="both"/>
              <w:rPr>
                <w:rFonts w:ascii="Times New Roman" w:hAnsi="Times New Roman"/>
                <w:sz w:val="24"/>
                <w:szCs w:val="24"/>
              </w:rPr>
            </w:pPr>
            <w:r>
              <w:rPr>
                <w:rFonts w:ascii="Times New Roman" w:hAnsi="Times New Roman"/>
                <w:sz w:val="24"/>
                <w:szCs w:val="24"/>
              </w:rPr>
              <w:t>Guru memberikan penjelasan tentang karangan deskripsi serta ciri-ciri karangan deskripsi.</w:t>
            </w:r>
          </w:p>
          <w:p w:rsidR="00AA7B7D" w:rsidRPr="00C8058F" w:rsidRDefault="00AA7B7D" w:rsidP="00905F56">
            <w:pPr>
              <w:pStyle w:val="ListParagraph"/>
              <w:numPr>
                <w:ilvl w:val="0"/>
                <w:numId w:val="33"/>
              </w:numPr>
              <w:tabs>
                <w:tab w:val="left" w:pos="318"/>
              </w:tabs>
              <w:suppressAutoHyphens/>
              <w:spacing w:after="0" w:line="360" w:lineRule="auto"/>
              <w:ind w:left="318"/>
              <w:contextualSpacing w:val="0"/>
              <w:jc w:val="both"/>
              <w:rPr>
                <w:rFonts w:ascii="Times New Roman" w:hAnsi="Times New Roman"/>
                <w:sz w:val="24"/>
                <w:szCs w:val="24"/>
              </w:rPr>
            </w:pPr>
            <w:r>
              <w:rPr>
                <w:rFonts w:ascii="Times New Roman" w:hAnsi="Times New Roman"/>
                <w:sz w:val="24"/>
                <w:szCs w:val="24"/>
              </w:rPr>
              <w:t>Guru memberikan informasi mengenai gambar yang akan ditampilkan pada pertemuan berikutnya.</w:t>
            </w:r>
          </w:p>
          <w:p w:rsidR="00AA7B7D" w:rsidRPr="00CE7015" w:rsidRDefault="00AA7B7D" w:rsidP="00905F56">
            <w:pPr>
              <w:pStyle w:val="ListParagraph"/>
              <w:numPr>
                <w:ilvl w:val="0"/>
                <w:numId w:val="33"/>
              </w:numPr>
              <w:tabs>
                <w:tab w:val="left" w:pos="318"/>
              </w:tabs>
              <w:suppressAutoHyphens/>
              <w:spacing w:after="0" w:line="360" w:lineRule="auto"/>
              <w:ind w:left="318"/>
              <w:contextualSpacing w:val="0"/>
              <w:jc w:val="both"/>
              <w:rPr>
                <w:rFonts w:ascii="Times New Roman" w:hAnsi="Times New Roman"/>
                <w:sz w:val="24"/>
                <w:szCs w:val="24"/>
              </w:rPr>
            </w:pPr>
            <w:r>
              <w:rPr>
                <w:rFonts w:ascii="Times New Roman" w:hAnsi="Times New Roman"/>
                <w:sz w:val="24"/>
                <w:szCs w:val="24"/>
              </w:rPr>
              <w:lastRenderedPageBreak/>
              <w:t>Guru memberikan arahan hal-hal yang akan dilakukan saat membuat karangan deskripsi berdasarkan gambar yang ditampilkan.</w:t>
            </w:r>
          </w:p>
        </w:tc>
        <w:tc>
          <w:tcPr>
            <w:tcW w:w="2364" w:type="dxa"/>
            <w:tcBorders>
              <w:top w:val="single" w:sz="4" w:space="0" w:color="000000"/>
              <w:left w:val="single" w:sz="4" w:space="0" w:color="000000"/>
              <w:bottom w:val="single" w:sz="4" w:space="0" w:color="000000"/>
              <w:right w:val="nil"/>
            </w:tcBorders>
          </w:tcPr>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5 menit</w:t>
            </w: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20 menit</w:t>
            </w: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10 menit</w:t>
            </w:r>
          </w:p>
          <w:p w:rsidR="00AA7B7D" w:rsidRDefault="00AA7B7D" w:rsidP="00AA7B7D">
            <w:pPr>
              <w:spacing w:after="0" w:line="360" w:lineRule="auto"/>
              <w:jc w:val="both"/>
              <w:rPr>
                <w:rFonts w:ascii="Times New Roman" w:hAnsi="Times New Roman"/>
                <w:sz w:val="24"/>
                <w:szCs w:val="24"/>
              </w:rPr>
            </w:pPr>
          </w:p>
          <w:p w:rsidR="00AA7B7D" w:rsidRPr="00CE7015" w:rsidRDefault="00AA7B7D" w:rsidP="00AA7B7D">
            <w:pPr>
              <w:spacing w:after="0" w:line="360" w:lineRule="auto"/>
              <w:jc w:val="both"/>
              <w:rPr>
                <w:rFonts w:ascii="Times New Roman" w:hAnsi="Times New Roman"/>
                <w:sz w:val="24"/>
                <w:szCs w:val="24"/>
              </w:rPr>
            </w:pPr>
            <w:r>
              <w:rPr>
                <w:rFonts w:ascii="Times New Roman" w:hAnsi="Times New Roman"/>
                <w:sz w:val="24"/>
                <w:szCs w:val="24"/>
              </w:rPr>
              <w:t>20 menit</w:t>
            </w:r>
          </w:p>
        </w:tc>
        <w:tc>
          <w:tcPr>
            <w:tcW w:w="1756" w:type="dxa"/>
            <w:tcBorders>
              <w:top w:val="single" w:sz="4" w:space="0" w:color="000000"/>
              <w:left w:val="single" w:sz="4" w:space="0" w:color="000000"/>
              <w:bottom w:val="single" w:sz="4" w:space="0" w:color="000000"/>
              <w:right w:val="single" w:sz="4" w:space="0" w:color="000000"/>
            </w:tcBorders>
          </w:tcPr>
          <w:p w:rsidR="00AA7B7D" w:rsidRPr="00E7693D" w:rsidRDefault="00AA7B7D" w:rsidP="00AA7B7D">
            <w:pPr>
              <w:spacing w:after="0" w:line="360" w:lineRule="auto"/>
              <w:jc w:val="both"/>
              <w:rPr>
                <w:rFonts w:ascii="Times New Roman" w:hAnsi="Times New Roman"/>
                <w:i/>
                <w:sz w:val="24"/>
                <w:szCs w:val="24"/>
              </w:rPr>
            </w:pP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Diskusi</w:t>
            </w: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Ceramah</w:t>
            </w: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p>
          <w:p w:rsidR="00AA7B7D" w:rsidRPr="00CE7015" w:rsidRDefault="00AA7B7D" w:rsidP="00AA7B7D">
            <w:pPr>
              <w:spacing w:after="0" w:line="360" w:lineRule="auto"/>
              <w:jc w:val="both"/>
              <w:rPr>
                <w:rFonts w:ascii="Times New Roman" w:hAnsi="Times New Roman"/>
                <w:sz w:val="24"/>
                <w:szCs w:val="24"/>
              </w:rPr>
            </w:pPr>
            <w:r>
              <w:rPr>
                <w:rFonts w:ascii="Times New Roman" w:hAnsi="Times New Roman"/>
                <w:sz w:val="24"/>
                <w:szCs w:val="24"/>
              </w:rPr>
              <w:lastRenderedPageBreak/>
              <w:t>Tanya jawab</w:t>
            </w:r>
          </w:p>
        </w:tc>
      </w:tr>
      <w:tr w:rsidR="00AA7B7D" w:rsidTr="00AA7B7D">
        <w:trPr>
          <w:trHeight w:val="1715"/>
        </w:trPr>
        <w:tc>
          <w:tcPr>
            <w:tcW w:w="667" w:type="dxa"/>
            <w:tcBorders>
              <w:top w:val="single" w:sz="4" w:space="0" w:color="000000"/>
              <w:left w:val="single" w:sz="4" w:space="0" w:color="000000"/>
              <w:bottom w:val="single" w:sz="4" w:space="0" w:color="000000"/>
              <w:right w:val="nil"/>
            </w:tcBorders>
            <w:hideMark/>
          </w:tcPr>
          <w:p w:rsidR="00AA7B7D" w:rsidRDefault="00AA7B7D" w:rsidP="00AA7B7D">
            <w:pPr>
              <w:snapToGrid w:val="0"/>
              <w:spacing w:after="0" w:line="360" w:lineRule="auto"/>
              <w:jc w:val="both"/>
              <w:rPr>
                <w:rFonts w:ascii="Times New Roman" w:hAnsi="Times New Roman"/>
                <w:sz w:val="24"/>
                <w:szCs w:val="24"/>
              </w:rPr>
            </w:pPr>
            <w:r>
              <w:rPr>
                <w:rFonts w:ascii="Times New Roman" w:hAnsi="Times New Roman"/>
                <w:sz w:val="24"/>
                <w:szCs w:val="24"/>
              </w:rPr>
              <w:lastRenderedPageBreak/>
              <w:t>3.</w:t>
            </w:r>
          </w:p>
        </w:tc>
        <w:tc>
          <w:tcPr>
            <w:tcW w:w="4061" w:type="dxa"/>
            <w:tcBorders>
              <w:top w:val="single" w:sz="4" w:space="0" w:color="000000"/>
              <w:left w:val="single" w:sz="4" w:space="0" w:color="000000"/>
              <w:bottom w:val="single" w:sz="4" w:space="0" w:color="000000"/>
              <w:right w:val="nil"/>
            </w:tcBorders>
            <w:hideMark/>
          </w:tcPr>
          <w:p w:rsidR="00AA7B7D" w:rsidRDefault="00AA7B7D" w:rsidP="00AA7B7D">
            <w:pPr>
              <w:snapToGrid w:val="0"/>
              <w:spacing w:after="0" w:line="360" w:lineRule="auto"/>
              <w:jc w:val="both"/>
              <w:rPr>
                <w:rFonts w:ascii="Times New Roman" w:hAnsi="Times New Roman"/>
                <w:sz w:val="24"/>
                <w:szCs w:val="24"/>
              </w:rPr>
            </w:pPr>
            <w:r>
              <w:rPr>
                <w:rFonts w:ascii="Times New Roman" w:hAnsi="Times New Roman"/>
                <w:sz w:val="24"/>
                <w:szCs w:val="24"/>
              </w:rPr>
              <w:t>Kegiatan akhir</w:t>
            </w:r>
          </w:p>
          <w:p w:rsidR="00AA7B7D" w:rsidRDefault="00AA7B7D" w:rsidP="00905F56">
            <w:pPr>
              <w:pStyle w:val="ListParagraph"/>
              <w:numPr>
                <w:ilvl w:val="0"/>
                <w:numId w:val="34"/>
              </w:numPr>
              <w:tabs>
                <w:tab w:val="left" w:pos="318"/>
              </w:tabs>
              <w:suppressAutoHyphens/>
              <w:spacing w:after="0" w:line="360" w:lineRule="auto"/>
              <w:ind w:left="318"/>
              <w:jc w:val="both"/>
              <w:rPr>
                <w:rFonts w:ascii="Times New Roman" w:hAnsi="Times New Roman"/>
                <w:sz w:val="24"/>
                <w:szCs w:val="24"/>
              </w:rPr>
            </w:pPr>
            <w:r>
              <w:rPr>
                <w:rFonts w:ascii="Times New Roman" w:hAnsi="Times New Roman"/>
                <w:sz w:val="24"/>
                <w:szCs w:val="24"/>
              </w:rPr>
              <w:t>Siswa diberikan pengarahan dan menarik kesimpulan mengenai materi.</w:t>
            </w:r>
          </w:p>
          <w:p w:rsidR="00AA7B7D" w:rsidRDefault="00AA7B7D" w:rsidP="00905F56">
            <w:pPr>
              <w:pStyle w:val="ListParagraph"/>
              <w:numPr>
                <w:ilvl w:val="0"/>
                <w:numId w:val="34"/>
              </w:numPr>
              <w:tabs>
                <w:tab w:val="left" w:pos="318"/>
              </w:tabs>
              <w:suppressAutoHyphens/>
              <w:spacing w:after="0" w:line="360" w:lineRule="auto"/>
              <w:ind w:left="318"/>
              <w:jc w:val="both"/>
              <w:rPr>
                <w:rFonts w:ascii="Times New Roman" w:hAnsi="Times New Roman"/>
                <w:sz w:val="24"/>
                <w:szCs w:val="24"/>
              </w:rPr>
            </w:pPr>
            <w:r>
              <w:rPr>
                <w:rFonts w:ascii="Times New Roman" w:hAnsi="Times New Roman"/>
                <w:sz w:val="24"/>
                <w:szCs w:val="24"/>
              </w:rPr>
              <w:t>Guru menutup pembelajaran dengan salam.</w:t>
            </w:r>
          </w:p>
        </w:tc>
        <w:tc>
          <w:tcPr>
            <w:tcW w:w="2364" w:type="dxa"/>
            <w:tcBorders>
              <w:top w:val="single" w:sz="4" w:space="0" w:color="000000"/>
              <w:left w:val="single" w:sz="4" w:space="0" w:color="000000"/>
              <w:bottom w:val="single" w:sz="4" w:space="0" w:color="000000"/>
              <w:right w:val="nil"/>
            </w:tcBorders>
          </w:tcPr>
          <w:p w:rsidR="00AA7B7D" w:rsidRDefault="00AA7B7D" w:rsidP="00AA7B7D">
            <w:pPr>
              <w:snapToGrid w:val="0"/>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5 menit</w:t>
            </w: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5 menit</w:t>
            </w:r>
          </w:p>
        </w:tc>
        <w:tc>
          <w:tcPr>
            <w:tcW w:w="1756" w:type="dxa"/>
            <w:tcBorders>
              <w:top w:val="single" w:sz="4" w:space="0" w:color="000000"/>
              <w:left w:val="single" w:sz="4" w:space="0" w:color="000000"/>
              <w:bottom w:val="single" w:sz="4" w:space="0" w:color="000000"/>
              <w:right w:val="single" w:sz="4" w:space="0" w:color="000000"/>
            </w:tcBorders>
          </w:tcPr>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Partisipatori</w:t>
            </w: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p>
        </w:tc>
      </w:tr>
    </w:tbl>
    <w:p w:rsidR="00AA7B7D" w:rsidRDefault="00AA7B7D" w:rsidP="00AA7B7D">
      <w:pPr>
        <w:spacing w:after="0" w:line="360" w:lineRule="auto"/>
        <w:jc w:val="both"/>
        <w:rPr>
          <w:rFonts w:ascii="Times New Roman" w:hAnsi="Times New Roman"/>
          <w:sz w:val="24"/>
          <w:szCs w:val="24"/>
        </w:rPr>
      </w:pPr>
    </w:p>
    <w:p w:rsidR="00AA7B7D" w:rsidRDefault="00AA7B7D" w:rsidP="00AA7B7D">
      <w:pPr>
        <w:tabs>
          <w:tab w:val="left" w:pos="720"/>
        </w:tabs>
        <w:suppressAutoHyphens/>
        <w:spacing w:line="360" w:lineRule="auto"/>
        <w:jc w:val="both"/>
        <w:rPr>
          <w:rFonts w:ascii="Times New Roman" w:hAnsi="Times New Roman"/>
          <w:sz w:val="24"/>
          <w:szCs w:val="24"/>
        </w:rPr>
      </w:pPr>
      <w:r>
        <w:rPr>
          <w:rFonts w:ascii="Times New Roman" w:hAnsi="Times New Roman"/>
          <w:sz w:val="24"/>
          <w:szCs w:val="24"/>
        </w:rPr>
        <w:t>Pertemuan II</w:t>
      </w:r>
    </w:p>
    <w:tbl>
      <w:tblPr>
        <w:tblW w:w="8850" w:type="dxa"/>
        <w:tblInd w:w="-10" w:type="dxa"/>
        <w:tblLayout w:type="fixed"/>
        <w:tblLook w:val="04A0" w:firstRow="1" w:lastRow="0" w:firstColumn="1" w:lastColumn="0" w:noHBand="0" w:noVBand="1"/>
      </w:tblPr>
      <w:tblGrid>
        <w:gridCol w:w="667"/>
        <w:gridCol w:w="4062"/>
        <w:gridCol w:w="2365"/>
        <w:gridCol w:w="1756"/>
      </w:tblGrid>
      <w:tr w:rsidR="00AA7B7D" w:rsidTr="00AA7B7D">
        <w:trPr>
          <w:trHeight w:val="262"/>
        </w:trPr>
        <w:tc>
          <w:tcPr>
            <w:tcW w:w="667" w:type="dxa"/>
            <w:tcBorders>
              <w:top w:val="single" w:sz="4" w:space="0" w:color="000000"/>
              <w:left w:val="single" w:sz="4" w:space="0" w:color="000000"/>
              <w:bottom w:val="single" w:sz="4" w:space="0" w:color="000000"/>
              <w:right w:val="nil"/>
            </w:tcBorders>
            <w:hideMark/>
          </w:tcPr>
          <w:p w:rsidR="00AA7B7D" w:rsidRDefault="00AA7B7D" w:rsidP="00AA7B7D">
            <w:pPr>
              <w:snapToGrid w:val="0"/>
              <w:spacing w:after="0" w:line="360" w:lineRule="auto"/>
              <w:jc w:val="both"/>
              <w:rPr>
                <w:rFonts w:ascii="Times New Roman" w:hAnsi="Times New Roman"/>
                <w:sz w:val="24"/>
                <w:szCs w:val="24"/>
              </w:rPr>
            </w:pPr>
            <w:r>
              <w:rPr>
                <w:rFonts w:ascii="Times New Roman" w:hAnsi="Times New Roman"/>
                <w:sz w:val="24"/>
                <w:szCs w:val="24"/>
              </w:rPr>
              <w:t>No</w:t>
            </w:r>
          </w:p>
        </w:tc>
        <w:tc>
          <w:tcPr>
            <w:tcW w:w="4061" w:type="dxa"/>
            <w:tcBorders>
              <w:top w:val="single" w:sz="4" w:space="0" w:color="000000"/>
              <w:left w:val="single" w:sz="4" w:space="0" w:color="000000"/>
              <w:bottom w:val="single" w:sz="4" w:space="0" w:color="000000"/>
              <w:right w:val="nil"/>
            </w:tcBorders>
            <w:hideMark/>
          </w:tcPr>
          <w:p w:rsidR="00AA7B7D" w:rsidRDefault="00AA7B7D" w:rsidP="00AA7B7D">
            <w:pPr>
              <w:snapToGrid w:val="0"/>
              <w:spacing w:after="0" w:line="360" w:lineRule="auto"/>
              <w:jc w:val="both"/>
              <w:rPr>
                <w:rFonts w:ascii="Times New Roman" w:hAnsi="Times New Roman"/>
                <w:sz w:val="24"/>
                <w:szCs w:val="24"/>
              </w:rPr>
            </w:pPr>
            <w:r>
              <w:rPr>
                <w:rFonts w:ascii="Times New Roman" w:hAnsi="Times New Roman"/>
                <w:sz w:val="24"/>
                <w:szCs w:val="24"/>
              </w:rPr>
              <w:t>Kegiatan</w:t>
            </w:r>
          </w:p>
        </w:tc>
        <w:tc>
          <w:tcPr>
            <w:tcW w:w="2364" w:type="dxa"/>
            <w:tcBorders>
              <w:top w:val="single" w:sz="4" w:space="0" w:color="000000"/>
              <w:left w:val="single" w:sz="4" w:space="0" w:color="000000"/>
              <w:bottom w:val="single" w:sz="4" w:space="0" w:color="000000"/>
              <w:right w:val="nil"/>
            </w:tcBorders>
            <w:hideMark/>
          </w:tcPr>
          <w:p w:rsidR="00AA7B7D" w:rsidRDefault="00AA7B7D" w:rsidP="00AA7B7D">
            <w:pPr>
              <w:snapToGrid w:val="0"/>
              <w:spacing w:after="0" w:line="360" w:lineRule="auto"/>
              <w:jc w:val="both"/>
              <w:rPr>
                <w:rFonts w:ascii="Times New Roman" w:hAnsi="Times New Roman"/>
                <w:sz w:val="24"/>
                <w:szCs w:val="24"/>
              </w:rPr>
            </w:pPr>
            <w:r>
              <w:rPr>
                <w:rFonts w:ascii="Times New Roman" w:hAnsi="Times New Roman"/>
                <w:sz w:val="24"/>
                <w:szCs w:val="24"/>
              </w:rPr>
              <w:t>Waktu</w:t>
            </w:r>
          </w:p>
        </w:tc>
        <w:tc>
          <w:tcPr>
            <w:tcW w:w="1756" w:type="dxa"/>
            <w:tcBorders>
              <w:top w:val="single" w:sz="4" w:space="0" w:color="000000"/>
              <w:left w:val="single" w:sz="4" w:space="0" w:color="000000"/>
              <w:bottom w:val="single" w:sz="4" w:space="0" w:color="000000"/>
              <w:right w:val="single" w:sz="4" w:space="0" w:color="000000"/>
            </w:tcBorders>
            <w:hideMark/>
          </w:tcPr>
          <w:p w:rsidR="00AA7B7D" w:rsidRDefault="00AA7B7D" w:rsidP="00AA7B7D">
            <w:pPr>
              <w:snapToGrid w:val="0"/>
              <w:spacing w:after="0" w:line="360" w:lineRule="auto"/>
              <w:jc w:val="both"/>
              <w:rPr>
                <w:rFonts w:ascii="Times New Roman" w:hAnsi="Times New Roman"/>
                <w:sz w:val="24"/>
                <w:szCs w:val="24"/>
              </w:rPr>
            </w:pPr>
            <w:r>
              <w:rPr>
                <w:rFonts w:ascii="Times New Roman" w:hAnsi="Times New Roman"/>
                <w:sz w:val="24"/>
                <w:szCs w:val="24"/>
              </w:rPr>
              <w:t xml:space="preserve">Metode </w:t>
            </w:r>
          </w:p>
        </w:tc>
      </w:tr>
      <w:tr w:rsidR="00AA7B7D" w:rsidTr="00AA7B7D">
        <w:trPr>
          <w:trHeight w:val="1511"/>
        </w:trPr>
        <w:tc>
          <w:tcPr>
            <w:tcW w:w="667" w:type="dxa"/>
            <w:tcBorders>
              <w:top w:val="single" w:sz="4" w:space="0" w:color="000000"/>
              <w:left w:val="single" w:sz="4" w:space="0" w:color="000000"/>
              <w:bottom w:val="single" w:sz="4" w:space="0" w:color="000000"/>
              <w:right w:val="nil"/>
            </w:tcBorders>
            <w:hideMark/>
          </w:tcPr>
          <w:p w:rsidR="00AA7B7D" w:rsidRDefault="00AA7B7D" w:rsidP="00AA7B7D">
            <w:pPr>
              <w:snapToGrid w:val="0"/>
              <w:spacing w:after="0" w:line="360" w:lineRule="auto"/>
              <w:jc w:val="both"/>
              <w:rPr>
                <w:rFonts w:ascii="Times New Roman" w:hAnsi="Times New Roman"/>
                <w:sz w:val="24"/>
                <w:szCs w:val="24"/>
              </w:rPr>
            </w:pPr>
            <w:r>
              <w:rPr>
                <w:rFonts w:ascii="Times New Roman" w:hAnsi="Times New Roman"/>
                <w:sz w:val="24"/>
                <w:szCs w:val="24"/>
              </w:rPr>
              <w:t>1.</w:t>
            </w:r>
          </w:p>
        </w:tc>
        <w:tc>
          <w:tcPr>
            <w:tcW w:w="4061" w:type="dxa"/>
            <w:tcBorders>
              <w:top w:val="single" w:sz="4" w:space="0" w:color="000000"/>
              <w:left w:val="single" w:sz="4" w:space="0" w:color="000000"/>
              <w:bottom w:val="single" w:sz="4" w:space="0" w:color="000000"/>
              <w:right w:val="nil"/>
            </w:tcBorders>
            <w:hideMark/>
          </w:tcPr>
          <w:p w:rsidR="00AA7B7D" w:rsidRDefault="00AA7B7D" w:rsidP="00AA7B7D">
            <w:pPr>
              <w:snapToGrid w:val="0"/>
              <w:spacing w:after="0" w:line="360" w:lineRule="auto"/>
              <w:jc w:val="both"/>
              <w:rPr>
                <w:rFonts w:ascii="Times New Roman" w:hAnsi="Times New Roman"/>
                <w:sz w:val="24"/>
                <w:szCs w:val="24"/>
              </w:rPr>
            </w:pPr>
            <w:r>
              <w:rPr>
                <w:rFonts w:ascii="Times New Roman" w:hAnsi="Times New Roman"/>
                <w:sz w:val="24"/>
                <w:szCs w:val="24"/>
              </w:rPr>
              <w:t>Kegiatan awal</w:t>
            </w:r>
          </w:p>
          <w:p w:rsidR="00AA7B7D" w:rsidRDefault="00AA7B7D" w:rsidP="00905F56">
            <w:pPr>
              <w:pStyle w:val="ListParagraph"/>
              <w:numPr>
                <w:ilvl w:val="0"/>
                <w:numId w:val="32"/>
              </w:numPr>
              <w:tabs>
                <w:tab w:val="left" w:pos="318"/>
              </w:tabs>
              <w:suppressAutoHyphens/>
              <w:spacing w:after="0" w:line="360" w:lineRule="auto"/>
              <w:ind w:left="318"/>
              <w:jc w:val="both"/>
              <w:rPr>
                <w:rFonts w:ascii="Times New Roman" w:hAnsi="Times New Roman"/>
                <w:sz w:val="24"/>
                <w:szCs w:val="24"/>
              </w:rPr>
            </w:pPr>
            <w:r>
              <w:rPr>
                <w:rFonts w:ascii="Times New Roman" w:hAnsi="Times New Roman"/>
                <w:sz w:val="24"/>
                <w:szCs w:val="24"/>
              </w:rPr>
              <w:t>Mengecek kesiapan ruangan dan siswa</w:t>
            </w:r>
          </w:p>
          <w:p w:rsidR="00AA7B7D" w:rsidRPr="00EF6DA5" w:rsidRDefault="00AA7B7D" w:rsidP="00905F56">
            <w:pPr>
              <w:pStyle w:val="ListParagraph"/>
              <w:numPr>
                <w:ilvl w:val="0"/>
                <w:numId w:val="32"/>
              </w:numPr>
              <w:tabs>
                <w:tab w:val="left" w:pos="318"/>
              </w:tabs>
              <w:suppressAutoHyphens/>
              <w:spacing w:after="0" w:line="360" w:lineRule="auto"/>
              <w:ind w:left="318"/>
              <w:jc w:val="both"/>
              <w:rPr>
                <w:rFonts w:ascii="Times New Roman" w:hAnsi="Times New Roman"/>
                <w:sz w:val="24"/>
                <w:szCs w:val="24"/>
              </w:rPr>
            </w:pPr>
            <w:r>
              <w:rPr>
                <w:rFonts w:ascii="Times New Roman" w:hAnsi="Times New Roman"/>
                <w:sz w:val="24"/>
                <w:szCs w:val="24"/>
              </w:rPr>
              <w:t>Memberikan salam dan mengabsen siswa</w:t>
            </w:r>
          </w:p>
        </w:tc>
        <w:tc>
          <w:tcPr>
            <w:tcW w:w="2364" w:type="dxa"/>
            <w:tcBorders>
              <w:top w:val="single" w:sz="4" w:space="0" w:color="000000"/>
              <w:left w:val="single" w:sz="4" w:space="0" w:color="000000"/>
              <w:bottom w:val="single" w:sz="4" w:space="0" w:color="000000"/>
              <w:right w:val="nil"/>
            </w:tcBorders>
          </w:tcPr>
          <w:p w:rsidR="00AA7B7D" w:rsidRDefault="00AA7B7D" w:rsidP="00AA7B7D">
            <w:pPr>
              <w:snapToGrid w:val="0"/>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3 menit</w:t>
            </w: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5 menit</w:t>
            </w:r>
          </w:p>
          <w:p w:rsidR="00AA7B7D" w:rsidRDefault="00AA7B7D" w:rsidP="00AA7B7D">
            <w:pPr>
              <w:spacing w:after="0" w:line="360" w:lineRule="auto"/>
              <w:jc w:val="both"/>
              <w:rPr>
                <w:rFonts w:ascii="Times New Roman" w:hAnsi="Times New Roman"/>
                <w:sz w:val="24"/>
                <w:szCs w:val="24"/>
              </w:rPr>
            </w:pPr>
          </w:p>
        </w:tc>
        <w:tc>
          <w:tcPr>
            <w:tcW w:w="1756" w:type="dxa"/>
            <w:tcBorders>
              <w:top w:val="single" w:sz="4" w:space="0" w:color="000000"/>
              <w:left w:val="single" w:sz="4" w:space="0" w:color="000000"/>
              <w:bottom w:val="single" w:sz="4" w:space="0" w:color="000000"/>
              <w:right w:val="single" w:sz="4" w:space="0" w:color="000000"/>
            </w:tcBorders>
          </w:tcPr>
          <w:p w:rsidR="00AA7B7D" w:rsidRDefault="00AA7B7D" w:rsidP="00AA7B7D">
            <w:pPr>
              <w:snapToGrid w:val="0"/>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p>
        </w:tc>
      </w:tr>
      <w:tr w:rsidR="00AA7B7D" w:rsidTr="00AA7B7D">
        <w:trPr>
          <w:trHeight w:val="1502"/>
        </w:trPr>
        <w:tc>
          <w:tcPr>
            <w:tcW w:w="667" w:type="dxa"/>
            <w:tcBorders>
              <w:top w:val="single" w:sz="4" w:space="0" w:color="000000"/>
              <w:left w:val="single" w:sz="4" w:space="0" w:color="000000"/>
              <w:bottom w:val="single" w:sz="4" w:space="0" w:color="000000"/>
              <w:right w:val="nil"/>
            </w:tcBorders>
            <w:hideMark/>
          </w:tcPr>
          <w:p w:rsidR="00AA7B7D" w:rsidRDefault="00AA7B7D" w:rsidP="00AA7B7D">
            <w:pPr>
              <w:snapToGrid w:val="0"/>
              <w:spacing w:after="0" w:line="360" w:lineRule="auto"/>
              <w:jc w:val="both"/>
              <w:rPr>
                <w:rFonts w:ascii="Times New Roman" w:hAnsi="Times New Roman"/>
                <w:sz w:val="24"/>
                <w:szCs w:val="24"/>
              </w:rPr>
            </w:pPr>
            <w:r>
              <w:rPr>
                <w:rFonts w:ascii="Times New Roman" w:hAnsi="Times New Roman"/>
                <w:sz w:val="24"/>
                <w:szCs w:val="24"/>
              </w:rPr>
              <w:t>2.</w:t>
            </w:r>
          </w:p>
        </w:tc>
        <w:tc>
          <w:tcPr>
            <w:tcW w:w="4061" w:type="dxa"/>
            <w:tcBorders>
              <w:top w:val="single" w:sz="4" w:space="0" w:color="000000"/>
              <w:left w:val="single" w:sz="4" w:space="0" w:color="000000"/>
              <w:bottom w:val="single" w:sz="4" w:space="0" w:color="000000"/>
              <w:right w:val="nil"/>
            </w:tcBorders>
            <w:hideMark/>
          </w:tcPr>
          <w:p w:rsidR="00AA7B7D" w:rsidRDefault="00AA7B7D" w:rsidP="00AA7B7D">
            <w:pPr>
              <w:snapToGrid w:val="0"/>
              <w:spacing w:after="0" w:line="360" w:lineRule="auto"/>
              <w:jc w:val="both"/>
              <w:rPr>
                <w:rFonts w:ascii="Times New Roman" w:hAnsi="Times New Roman"/>
                <w:sz w:val="24"/>
                <w:szCs w:val="24"/>
              </w:rPr>
            </w:pPr>
            <w:r>
              <w:rPr>
                <w:rFonts w:ascii="Times New Roman" w:hAnsi="Times New Roman"/>
                <w:sz w:val="24"/>
                <w:szCs w:val="24"/>
              </w:rPr>
              <w:t>Kegiatan inti</w:t>
            </w:r>
          </w:p>
          <w:p w:rsidR="00AA7B7D" w:rsidRPr="008C7536" w:rsidRDefault="00AA7B7D" w:rsidP="00905F56">
            <w:pPr>
              <w:pStyle w:val="ListParagraph"/>
              <w:numPr>
                <w:ilvl w:val="0"/>
                <w:numId w:val="33"/>
              </w:numPr>
              <w:tabs>
                <w:tab w:val="left" w:pos="318"/>
              </w:tabs>
              <w:suppressAutoHyphens/>
              <w:spacing w:after="0" w:line="360" w:lineRule="auto"/>
              <w:ind w:left="318"/>
              <w:contextualSpacing w:val="0"/>
              <w:jc w:val="both"/>
              <w:rPr>
                <w:rFonts w:ascii="Times New Roman" w:hAnsi="Times New Roman"/>
                <w:sz w:val="24"/>
                <w:szCs w:val="24"/>
              </w:rPr>
            </w:pPr>
            <w:r>
              <w:rPr>
                <w:rFonts w:ascii="Times New Roman" w:hAnsi="Times New Roman"/>
                <w:sz w:val="24"/>
                <w:szCs w:val="24"/>
              </w:rPr>
              <w:t xml:space="preserve">Guru mengingatkan kembali hal-hal yang harus diperhatikan dalam menyusun karangan deskripsi </w:t>
            </w:r>
          </w:p>
          <w:p w:rsidR="00AA7B7D" w:rsidRDefault="00AA7B7D" w:rsidP="00905F56">
            <w:pPr>
              <w:pStyle w:val="ListParagraph"/>
              <w:numPr>
                <w:ilvl w:val="0"/>
                <w:numId w:val="33"/>
              </w:numPr>
              <w:tabs>
                <w:tab w:val="left" w:pos="318"/>
              </w:tabs>
              <w:suppressAutoHyphens/>
              <w:spacing w:after="0" w:line="360" w:lineRule="auto"/>
              <w:ind w:left="318"/>
              <w:jc w:val="both"/>
            </w:pPr>
            <w:r>
              <w:rPr>
                <w:rFonts w:ascii="Times New Roman" w:hAnsi="Times New Roman"/>
                <w:sz w:val="24"/>
                <w:szCs w:val="24"/>
              </w:rPr>
              <w:t xml:space="preserve">Siswa diminta untuk membuat karangan deskripsi berdasarkan gambar yang dilihat pada </w:t>
            </w:r>
            <w:r>
              <w:rPr>
                <w:rFonts w:ascii="Times New Roman" w:hAnsi="Times New Roman"/>
                <w:sz w:val="24"/>
                <w:szCs w:val="24"/>
              </w:rPr>
              <w:lastRenderedPageBreak/>
              <w:t>monitor/layar.</w:t>
            </w:r>
          </w:p>
        </w:tc>
        <w:tc>
          <w:tcPr>
            <w:tcW w:w="2364" w:type="dxa"/>
            <w:tcBorders>
              <w:top w:val="single" w:sz="4" w:space="0" w:color="000000"/>
              <w:left w:val="single" w:sz="4" w:space="0" w:color="000000"/>
              <w:bottom w:val="single" w:sz="4" w:space="0" w:color="000000"/>
              <w:right w:val="nil"/>
            </w:tcBorders>
          </w:tcPr>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15 menit</w:t>
            </w: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60  menit</w:t>
            </w:r>
          </w:p>
          <w:p w:rsidR="00AA7B7D" w:rsidRDefault="00AA7B7D" w:rsidP="00AA7B7D">
            <w:pPr>
              <w:spacing w:after="0" w:line="360" w:lineRule="auto"/>
              <w:jc w:val="both"/>
              <w:rPr>
                <w:rFonts w:ascii="Times New Roman" w:hAnsi="Times New Roman"/>
                <w:sz w:val="24"/>
                <w:szCs w:val="24"/>
              </w:rPr>
            </w:pPr>
          </w:p>
          <w:p w:rsidR="00AA7B7D" w:rsidRPr="00B93B8A" w:rsidRDefault="00AA7B7D" w:rsidP="00AA7B7D">
            <w:pPr>
              <w:spacing w:after="0" w:line="360" w:lineRule="auto"/>
              <w:jc w:val="both"/>
              <w:rPr>
                <w:rFonts w:ascii="Times New Roman" w:hAnsi="Times New Roman"/>
                <w:sz w:val="24"/>
                <w:szCs w:val="24"/>
              </w:rPr>
            </w:pPr>
          </w:p>
        </w:tc>
        <w:tc>
          <w:tcPr>
            <w:tcW w:w="1756" w:type="dxa"/>
            <w:tcBorders>
              <w:top w:val="single" w:sz="4" w:space="0" w:color="000000"/>
              <w:left w:val="single" w:sz="4" w:space="0" w:color="000000"/>
              <w:bottom w:val="single" w:sz="4" w:space="0" w:color="000000"/>
              <w:right w:val="single" w:sz="4" w:space="0" w:color="000000"/>
            </w:tcBorders>
          </w:tcPr>
          <w:p w:rsidR="00AA7B7D" w:rsidRDefault="00AA7B7D" w:rsidP="00AA7B7D">
            <w:pPr>
              <w:snapToGrid w:val="0"/>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Ceramah</w:t>
            </w:r>
          </w:p>
          <w:p w:rsidR="00AA7B7D" w:rsidRPr="00E7693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i/>
                <w:sz w:val="24"/>
                <w:szCs w:val="24"/>
              </w:rPr>
            </w:pPr>
            <w:r>
              <w:rPr>
                <w:rFonts w:ascii="Times New Roman" w:hAnsi="Times New Roman"/>
                <w:sz w:val="24"/>
                <w:szCs w:val="24"/>
              </w:rPr>
              <w:t>Pemberian tugas</w:t>
            </w:r>
          </w:p>
        </w:tc>
      </w:tr>
      <w:tr w:rsidR="00AA7B7D" w:rsidTr="00AA7B7D">
        <w:trPr>
          <w:trHeight w:val="1715"/>
        </w:trPr>
        <w:tc>
          <w:tcPr>
            <w:tcW w:w="667" w:type="dxa"/>
            <w:tcBorders>
              <w:top w:val="single" w:sz="4" w:space="0" w:color="000000"/>
              <w:left w:val="single" w:sz="4" w:space="0" w:color="000000"/>
              <w:bottom w:val="single" w:sz="4" w:space="0" w:color="000000"/>
              <w:right w:val="nil"/>
            </w:tcBorders>
            <w:hideMark/>
          </w:tcPr>
          <w:p w:rsidR="00AA7B7D" w:rsidRDefault="00AA7B7D" w:rsidP="00AA7B7D">
            <w:pPr>
              <w:snapToGrid w:val="0"/>
              <w:spacing w:after="0" w:line="360" w:lineRule="auto"/>
              <w:jc w:val="both"/>
              <w:rPr>
                <w:rFonts w:ascii="Times New Roman" w:hAnsi="Times New Roman"/>
                <w:sz w:val="24"/>
                <w:szCs w:val="24"/>
              </w:rPr>
            </w:pPr>
            <w:r>
              <w:rPr>
                <w:rFonts w:ascii="Times New Roman" w:hAnsi="Times New Roman"/>
                <w:sz w:val="24"/>
                <w:szCs w:val="24"/>
              </w:rPr>
              <w:lastRenderedPageBreak/>
              <w:t>3.</w:t>
            </w:r>
          </w:p>
        </w:tc>
        <w:tc>
          <w:tcPr>
            <w:tcW w:w="4061" w:type="dxa"/>
            <w:tcBorders>
              <w:top w:val="single" w:sz="4" w:space="0" w:color="000000"/>
              <w:left w:val="single" w:sz="4" w:space="0" w:color="000000"/>
              <w:bottom w:val="single" w:sz="4" w:space="0" w:color="000000"/>
              <w:right w:val="nil"/>
            </w:tcBorders>
            <w:hideMark/>
          </w:tcPr>
          <w:p w:rsidR="00AA7B7D" w:rsidRDefault="00AA7B7D" w:rsidP="00AA7B7D">
            <w:pPr>
              <w:snapToGrid w:val="0"/>
              <w:spacing w:after="0" w:line="360" w:lineRule="auto"/>
              <w:jc w:val="both"/>
              <w:rPr>
                <w:rFonts w:ascii="Times New Roman" w:hAnsi="Times New Roman"/>
                <w:sz w:val="24"/>
                <w:szCs w:val="24"/>
              </w:rPr>
            </w:pPr>
            <w:r>
              <w:rPr>
                <w:rFonts w:ascii="Times New Roman" w:hAnsi="Times New Roman"/>
                <w:sz w:val="24"/>
                <w:szCs w:val="24"/>
              </w:rPr>
              <w:t>Kegiatan akhir</w:t>
            </w:r>
          </w:p>
          <w:p w:rsidR="00AA7B7D" w:rsidRDefault="00AA7B7D" w:rsidP="00905F56">
            <w:pPr>
              <w:pStyle w:val="ListParagraph"/>
              <w:numPr>
                <w:ilvl w:val="0"/>
                <w:numId w:val="34"/>
              </w:numPr>
              <w:tabs>
                <w:tab w:val="left" w:pos="318"/>
              </w:tabs>
              <w:suppressAutoHyphens/>
              <w:spacing w:after="0" w:line="360" w:lineRule="auto"/>
              <w:ind w:left="318"/>
              <w:jc w:val="both"/>
              <w:rPr>
                <w:rFonts w:ascii="Times New Roman" w:hAnsi="Times New Roman"/>
                <w:sz w:val="24"/>
                <w:szCs w:val="24"/>
              </w:rPr>
            </w:pPr>
            <w:r>
              <w:rPr>
                <w:rFonts w:ascii="Times New Roman" w:hAnsi="Times New Roman"/>
                <w:sz w:val="24"/>
                <w:szCs w:val="24"/>
              </w:rPr>
              <w:t>Siswa diberikan pengarahan dan menarik kesimpulan mengenai materi.</w:t>
            </w:r>
          </w:p>
          <w:p w:rsidR="00AA7B7D" w:rsidRDefault="00AA7B7D" w:rsidP="00905F56">
            <w:pPr>
              <w:pStyle w:val="ListParagraph"/>
              <w:numPr>
                <w:ilvl w:val="0"/>
                <w:numId w:val="34"/>
              </w:numPr>
              <w:tabs>
                <w:tab w:val="left" w:pos="318"/>
              </w:tabs>
              <w:suppressAutoHyphens/>
              <w:spacing w:after="0" w:line="360" w:lineRule="auto"/>
              <w:ind w:left="318"/>
              <w:jc w:val="both"/>
              <w:rPr>
                <w:rFonts w:ascii="Times New Roman" w:hAnsi="Times New Roman"/>
                <w:sz w:val="24"/>
                <w:szCs w:val="24"/>
              </w:rPr>
            </w:pPr>
            <w:r>
              <w:rPr>
                <w:rFonts w:ascii="Times New Roman" w:hAnsi="Times New Roman"/>
                <w:sz w:val="24"/>
                <w:szCs w:val="24"/>
              </w:rPr>
              <w:t>Guru menutup pembelajaran dengan salam</w:t>
            </w:r>
          </w:p>
        </w:tc>
        <w:tc>
          <w:tcPr>
            <w:tcW w:w="2364" w:type="dxa"/>
            <w:tcBorders>
              <w:top w:val="single" w:sz="4" w:space="0" w:color="000000"/>
              <w:left w:val="single" w:sz="4" w:space="0" w:color="000000"/>
              <w:bottom w:val="single" w:sz="4" w:space="0" w:color="000000"/>
              <w:right w:val="nil"/>
            </w:tcBorders>
          </w:tcPr>
          <w:p w:rsidR="00AA7B7D" w:rsidRDefault="00AA7B7D" w:rsidP="00AA7B7D">
            <w:pPr>
              <w:snapToGrid w:val="0"/>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5 menit</w:t>
            </w: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2 menit</w:t>
            </w:r>
          </w:p>
          <w:p w:rsidR="00AA7B7D" w:rsidRDefault="00AA7B7D" w:rsidP="00AA7B7D">
            <w:pPr>
              <w:spacing w:after="0" w:line="360" w:lineRule="auto"/>
              <w:jc w:val="both"/>
              <w:rPr>
                <w:rFonts w:ascii="Times New Roman" w:hAnsi="Times New Roman"/>
                <w:sz w:val="24"/>
                <w:szCs w:val="24"/>
              </w:rPr>
            </w:pPr>
          </w:p>
        </w:tc>
        <w:tc>
          <w:tcPr>
            <w:tcW w:w="1756" w:type="dxa"/>
            <w:tcBorders>
              <w:top w:val="single" w:sz="4" w:space="0" w:color="000000"/>
              <w:left w:val="single" w:sz="4" w:space="0" w:color="000000"/>
              <w:bottom w:val="single" w:sz="4" w:space="0" w:color="000000"/>
              <w:right w:val="single" w:sz="4" w:space="0" w:color="000000"/>
            </w:tcBorders>
          </w:tcPr>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Partisipatori</w:t>
            </w: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p>
        </w:tc>
      </w:tr>
    </w:tbl>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Alat Pembelajaran:</w:t>
      </w:r>
    </w:p>
    <w:p w:rsidR="00AA7B7D" w:rsidRDefault="00AA7B7D" w:rsidP="00905F56">
      <w:pPr>
        <w:pStyle w:val="ListParagraph"/>
        <w:numPr>
          <w:ilvl w:val="0"/>
          <w:numId w:val="48"/>
        </w:numPr>
        <w:tabs>
          <w:tab w:val="left" w:pos="720"/>
        </w:tabs>
        <w:suppressAutoHyphens/>
        <w:spacing w:after="0" w:line="360" w:lineRule="auto"/>
        <w:jc w:val="both"/>
        <w:rPr>
          <w:rFonts w:ascii="Times New Roman" w:hAnsi="Times New Roman"/>
          <w:sz w:val="24"/>
          <w:szCs w:val="24"/>
        </w:rPr>
      </w:pPr>
      <w:r>
        <w:rPr>
          <w:rFonts w:ascii="Times New Roman" w:hAnsi="Times New Roman"/>
          <w:sz w:val="24"/>
          <w:szCs w:val="24"/>
        </w:rPr>
        <w:t>White board/ papan tulis</w:t>
      </w:r>
    </w:p>
    <w:p w:rsidR="00AA7B7D" w:rsidRPr="005111DB" w:rsidRDefault="00AA7B7D" w:rsidP="00905F56">
      <w:pPr>
        <w:pStyle w:val="ListParagraph"/>
        <w:numPr>
          <w:ilvl w:val="0"/>
          <w:numId w:val="48"/>
        </w:numPr>
        <w:tabs>
          <w:tab w:val="left" w:pos="720"/>
        </w:tabs>
        <w:suppressAutoHyphens/>
        <w:spacing w:after="0" w:line="360" w:lineRule="auto"/>
        <w:jc w:val="both"/>
        <w:rPr>
          <w:rFonts w:ascii="Times New Roman" w:hAnsi="Times New Roman"/>
          <w:sz w:val="24"/>
          <w:szCs w:val="24"/>
        </w:rPr>
      </w:pPr>
      <w:r>
        <w:rPr>
          <w:rFonts w:ascii="Times New Roman" w:hAnsi="Times New Roman"/>
          <w:sz w:val="24"/>
          <w:szCs w:val="24"/>
        </w:rPr>
        <w:t>Spidol</w:t>
      </w:r>
    </w:p>
    <w:p w:rsidR="00AA7B7D" w:rsidRPr="005111DB" w:rsidRDefault="00AA7B7D" w:rsidP="00905F56">
      <w:pPr>
        <w:pStyle w:val="ListParagraph"/>
        <w:numPr>
          <w:ilvl w:val="0"/>
          <w:numId w:val="48"/>
        </w:numPr>
        <w:tabs>
          <w:tab w:val="left" w:pos="720"/>
        </w:tabs>
        <w:suppressAutoHyphens/>
        <w:spacing w:after="0" w:line="360" w:lineRule="auto"/>
        <w:jc w:val="both"/>
        <w:rPr>
          <w:rFonts w:ascii="Times New Roman" w:hAnsi="Times New Roman"/>
          <w:sz w:val="24"/>
          <w:szCs w:val="24"/>
        </w:rPr>
      </w:pPr>
      <w:r>
        <w:rPr>
          <w:rFonts w:ascii="Times New Roman" w:hAnsi="Times New Roman"/>
          <w:sz w:val="24"/>
          <w:szCs w:val="24"/>
        </w:rPr>
        <w:t>LCD/proyektor</w:t>
      </w:r>
    </w:p>
    <w:p w:rsidR="00AA7B7D" w:rsidRDefault="00AA7B7D" w:rsidP="00905F56">
      <w:pPr>
        <w:pStyle w:val="ListParagraph"/>
        <w:numPr>
          <w:ilvl w:val="0"/>
          <w:numId w:val="48"/>
        </w:numPr>
        <w:tabs>
          <w:tab w:val="left" w:pos="720"/>
        </w:tabs>
        <w:suppressAutoHyphens/>
        <w:spacing w:after="0" w:line="360" w:lineRule="auto"/>
        <w:jc w:val="both"/>
        <w:rPr>
          <w:rFonts w:ascii="Times New Roman" w:hAnsi="Times New Roman"/>
          <w:sz w:val="24"/>
          <w:szCs w:val="24"/>
        </w:rPr>
      </w:pPr>
      <w:r>
        <w:rPr>
          <w:rFonts w:ascii="Times New Roman" w:hAnsi="Times New Roman"/>
          <w:sz w:val="24"/>
          <w:szCs w:val="24"/>
        </w:rPr>
        <w:t>laptop</w:t>
      </w:r>
    </w:p>
    <w:p w:rsidR="00AA7B7D" w:rsidRDefault="00AA7B7D" w:rsidP="00AA7B7D">
      <w:pPr>
        <w:spacing w:after="0" w:line="360" w:lineRule="auto"/>
        <w:jc w:val="both"/>
        <w:rPr>
          <w:rFonts w:ascii="Times New Roman" w:hAnsi="Times New Roman"/>
          <w:sz w:val="24"/>
          <w:szCs w:val="24"/>
        </w:rPr>
      </w:pP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Penilaian:</w:t>
      </w:r>
    </w:p>
    <w:p w:rsidR="00AA7B7D" w:rsidRDefault="00AA7B7D" w:rsidP="00905F56">
      <w:pPr>
        <w:pStyle w:val="ListParagraph"/>
        <w:numPr>
          <w:ilvl w:val="0"/>
          <w:numId w:val="50"/>
        </w:numPr>
        <w:tabs>
          <w:tab w:val="left" w:pos="720"/>
        </w:tabs>
        <w:suppressAutoHyphens/>
        <w:spacing w:after="0" w:line="360" w:lineRule="auto"/>
        <w:jc w:val="both"/>
        <w:rPr>
          <w:rFonts w:ascii="Times New Roman" w:hAnsi="Times New Roman"/>
          <w:sz w:val="24"/>
          <w:szCs w:val="24"/>
        </w:rPr>
      </w:pPr>
      <w:r>
        <w:rPr>
          <w:rFonts w:ascii="Times New Roman" w:hAnsi="Times New Roman"/>
          <w:sz w:val="24"/>
          <w:szCs w:val="24"/>
        </w:rPr>
        <w:t>Instrumen proses: observasi, wawancara, dan catatan lapangan</w:t>
      </w:r>
    </w:p>
    <w:p w:rsidR="00AA7B7D" w:rsidRPr="005111DB" w:rsidRDefault="00AA7B7D" w:rsidP="00905F56">
      <w:pPr>
        <w:pStyle w:val="ListParagraph"/>
        <w:numPr>
          <w:ilvl w:val="0"/>
          <w:numId w:val="50"/>
        </w:numPr>
        <w:tabs>
          <w:tab w:val="left" w:pos="720"/>
        </w:tabs>
        <w:suppressAutoHyphens/>
        <w:spacing w:after="0" w:line="360" w:lineRule="auto"/>
        <w:jc w:val="both"/>
        <w:rPr>
          <w:rFonts w:ascii="Times New Roman" w:hAnsi="Times New Roman"/>
          <w:sz w:val="24"/>
          <w:szCs w:val="24"/>
        </w:rPr>
      </w:pPr>
      <w:r>
        <w:rPr>
          <w:rFonts w:ascii="Times New Roman" w:hAnsi="Times New Roman"/>
          <w:sz w:val="24"/>
          <w:szCs w:val="24"/>
        </w:rPr>
        <w:t>Instrumen hasil: hasil menulis karangan deskripsi siswa</w:t>
      </w:r>
    </w:p>
    <w:p w:rsidR="00AA7B7D" w:rsidRDefault="00AA7B7D" w:rsidP="00AA7B7D">
      <w:pPr>
        <w:spacing w:after="0" w:line="360" w:lineRule="auto"/>
        <w:jc w:val="both"/>
        <w:rPr>
          <w:rFonts w:ascii="Times New Roman" w:hAnsi="Times New Roman"/>
          <w:sz w:val="24"/>
          <w:szCs w:val="24"/>
        </w:rPr>
      </w:pPr>
      <w:r>
        <w:rPr>
          <w:rFonts w:ascii="Times New Roman" w:hAnsi="Times New Roman"/>
          <w:sz w:val="24"/>
          <w:szCs w:val="24"/>
        </w:rPr>
        <w:t>Soal psikomotor:</w:t>
      </w:r>
    </w:p>
    <w:p w:rsidR="00AA7B7D" w:rsidRPr="005111DB" w:rsidRDefault="00AA7B7D" w:rsidP="00905F56">
      <w:pPr>
        <w:pStyle w:val="ListParagraph"/>
        <w:numPr>
          <w:ilvl w:val="0"/>
          <w:numId w:val="49"/>
        </w:numPr>
        <w:spacing w:after="0" w:line="360" w:lineRule="auto"/>
        <w:ind w:left="426"/>
        <w:jc w:val="both"/>
        <w:rPr>
          <w:rFonts w:ascii="Times New Roman" w:hAnsi="Times New Roman"/>
          <w:sz w:val="24"/>
          <w:szCs w:val="24"/>
        </w:rPr>
      </w:pPr>
      <w:r>
        <w:rPr>
          <w:rFonts w:ascii="Times New Roman" w:hAnsi="Times New Roman"/>
          <w:sz w:val="24"/>
          <w:szCs w:val="24"/>
        </w:rPr>
        <w:t>Buatlah karangan deskripsi berdasarkan gambar yang ada pada layar!</w:t>
      </w:r>
    </w:p>
    <w:p w:rsidR="00AA7B7D" w:rsidRDefault="00AA7B7D" w:rsidP="00AA7B7D">
      <w:pPr>
        <w:spacing w:after="0" w:line="360" w:lineRule="auto"/>
        <w:ind w:firstLine="426"/>
        <w:jc w:val="both"/>
        <w:rPr>
          <w:rFonts w:ascii="Times New Roman" w:hAnsi="Times New Roman" w:cs="Times New Roman"/>
          <w:sz w:val="24"/>
          <w:szCs w:val="24"/>
        </w:rPr>
      </w:pPr>
    </w:p>
    <w:p w:rsidR="00AA7B7D" w:rsidRDefault="00AA7B7D" w:rsidP="00AA7B7D">
      <w:pPr>
        <w:spacing w:after="0" w:line="360" w:lineRule="auto"/>
        <w:ind w:firstLine="426"/>
        <w:jc w:val="both"/>
        <w:rPr>
          <w:rFonts w:ascii="Times New Roman" w:hAnsi="Times New Roman" w:cs="Times New Roman"/>
          <w:sz w:val="24"/>
          <w:szCs w:val="24"/>
          <w:lang w:val="sv-SE"/>
        </w:rPr>
      </w:pPr>
      <w:r>
        <w:rPr>
          <w:rFonts w:ascii="Times New Roman" w:hAnsi="Times New Roman" w:cs="Times New Roman"/>
          <w:sz w:val="24"/>
          <w:szCs w:val="24"/>
        </w:rPr>
        <w:t xml:space="preserve">Pedoman Skor menulis karangan deskripsi siswa secara individu siswa kelas </w:t>
      </w:r>
      <w:r>
        <w:rPr>
          <w:rFonts w:ascii="Times New Roman" w:hAnsi="Times New Roman" w:cs="Times New Roman"/>
          <w:sz w:val="24"/>
          <w:szCs w:val="24"/>
          <w:lang w:val="sv-SE"/>
        </w:rPr>
        <w:t>X SMAN 1 Tanete Rilau:</w:t>
      </w:r>
    </w:p>
    <w:p w:rsidR="00AA7B7D" w:rsidRDefault="00AA7B7D" w:rsidP="00AA7B7D">
      <w:pPr>
        <w:spacing w:after="0" w:line="360" w:lineRule="auto"/>
        <w:ind w:firstLine="426"/>
        <w:jc w:val="both"/>
        <w:rPr>
          <w:rFonts w:ascii="Times New Roman" w:hAnsi="Times New Roman" w:cs="Times New Roman"/>
          <w:sz w:val="24"/>
          <w:szCs w:val="24"/>
        </w:rPr>
      </w:pPr>
    </w:p>
    <w:tbl>
      <w:tblPr>
        <w:tblStyle w:val="TableGrid"/>
        <w:tblW w:w="8858" w:type="dxa"/>
        <w:tblInd w:w="250" w:type="dxa"/>
        <w:tblLayout w:type="fixed"/>
        <w:tblLook w:val="04A0" w:firstRow="1" w:lastRow="0" w:firstColumn="1" w:lastColumn="0" w:noHBand="0" w:noVBand="1"/>
      </w:tblPr>
      <w:tblGrid>
        <w:gridCol w:w="570"/>
        <w:gridCol w:w="5588"/>
        <w:gridCol w:w="1350"/>
        <w:gridCol w:w="1350"/>
      </w:tblGrid>
      <w:tr w:rsidR="00AA7B7D" w:rsidRPr="00905C7C" w:rsidTr="00AA7B7D">
        <w:trPr>
          <w:trHeight w:val="292"/>
        </w:trPr>
        <w:tc>
          <w:tcPr>
            <w:tcW w:w="570" w:type="dxa"/>
            <w:vAlign w:val="center"/>
          </w:tcPr>
          <w:p w:rsidR="00AA7B7D" w:rsidRPr="00905C7C" w:rsidRDefault="00AA7B7D" w:rsidP="00AA7B7D">
            <w:pPr>
              <w:tabs>
                <w:tab w:val="num" w:pos="426"/>
                <w:tab w:val="left" w:pos="540"/>
              </w:tabs>
              <w:spacing w:line="480" w:lineRule="auto"/>
              <w:jc w:val="center"/>
              <w:rPr>
                <w:sz w:val="24"/>
                <w:szCs w:val="24"/>
                <w:lang w:val="fi-FI"/>
              </w:rPr>
            </w:pPr>
            <w:r w:rsidRPr="00905C7C">
              <w:rPr>
                <w:sz w:val="24"/>
                <w:szCs w:val="24"/>
                <w:lang w:val="fi-FI"/>
              </w:rPr>
              <w:t>No.</w:t>
            </w:r>
          </w:p>
        </w:tc>
        <w:tc>
          <w:tcPr>
            <w:tcW w:w="5588" w:type="dxa"/>
            <w:vAlign w:val="center"/>
          </w:tcPr>
          <w:p w:rsidR="00AA7B7D" w:rsidRPr="00905C7C" w:rsidRDefault="00AA7B7D" w:rsidP="00AA7B7D">
            <w:pPr>
              <w:tabs>
                <w:tab w:val="num" w:pos="426"/>
                <w:tab w:val="left" w:pos="540"/>
              </w:tabs>
              <w:spacing w:line="480" w:lineRule="auto"/>
              <w:jc w:val="center"/>
              <w:rPr>
                <w:sz w:val="24"/>
                <w:szCs w:val="24"/>
                <w:lang w:val="fi-FI"/>
              </w:rPr>
            </w:pPr>
            <w:r w:rsidRPr="00905C7C">
              <w:rPr>
                <w:sz w:val="24"/>
                <w:szCs w:val="24"/>
                <w:lang w:val="fi-FI"/>
              </w:rPr>
              <w:t>Kriteria Penilaian</w:t>
            </w:r>
          </w:p>
        </w:tc>
        <w:tc>
          <w:tcPr>
            <w:tcW w:w="1350" w:type="dxa"/>
            <w:vAlign w:val="center"/>
          </w:tcPr>
          <w:p w:rsidR="00AA7B7D" w:rsidRPr="00905C7C" w:rsidRDefault="00AA7B7D" w:rsidP="00AA7B7D">
            <w:pPr>
              <w:tabs>
                <w:tab w:val="num" w:pos="426"/>
                <w:tab w:val="left" w:pos="540"/>
              </w:tabs>
              <w:spacing w:line="480" w:lineRule="auto"/>
              <w:jc w:val="center"/>
              <w:rPr>
                <w:sz w:val="24"/>
                <w:szCs w:val="24"/>
                <w:lang w:val="fi-FI"/>
              </w:rPr>
            </w:pPr>
            <w:r w:rsidRPr="00905C7C">
              <w:rPr>
                <w:sz w:val="24"/>
                <w:szCs w:val="24"/>
                <w:lang w:val="fi-FI"/>
              </w:rPr>
              <w:t>Skor</w:t>
            </w:r>
          </w:p>
        </w:tc>
        <w:tc>
          <w:tcPr>
            <w:tcW w:w="1350" w:type="dxa"/>
          </w:tcPr>
          <w:p w:rsidR="00AA7B7D" w:rsidRPr="00905C7C" w:rsidRDefault="00AA7B7D" w:rsidP="00AA7B7D">
            <w:pPr>
              <w:tabs>
                <w:tab w:val="num" w:pos="426"/>
                <w:tab w:val="left" w:pos="540"/>
              </w:tabs>
              <w:spacing w:line="480" w:lineRule="auto"/>
              <w:jc w:val="center"/>
              <w:rPr>
                <w:sz w:val="24"/>
                <w:szCs w:val="24"/>
                <w:lang w:val="fi-FI"/>
              </w:rPr>
            </w:pPr>
            <w:r>
              <w:rPr>
                <w:sz w:val="24"/>
                <w:szCs w:val="24"/>
                <w:lang w:val="fi-FI"/>
              </w:rPr>
              <w:t xml:space="preserve">Bobot </w:t>
            </w:r>
          </w:p>
        </w:tc>
      </w:tr>
      <w:tr w:rsidR="00AA7B7D" w:rsidRPr="00905C7C" w:rsidTr="00AA7B7D">
        <w:trPr>
          <w:trHeight w:val="1124"/>
        </w:trPr>
        <w:tc>
          <w:tcPr>
            <w:tcW w:w="570" w:type="dxa"/>
            <w:tcBorders>
              <w:top w:val="nil"/>
              <w:bottom w:val="single" w:sz="4" w:space="0" w:color="auto"/>
            </w:tcBorders>
          </w:tcPr>
          <w:p w:rsidR="00AA7B7D" w:rsidRPr="00905C7C" w:rsidRDefault="00AA7B7D" w:rsidP="00AA7B7D">
            <w:pPr>
              <w:tabs>
                <w:tab w:val="num" w:pos="426"/>
                <w:tab w:val="left" w:pos="540"/>
              </w:tabs>
              <w:spacing w:line="480" w:lineRule="auto"/>
              <w:rPr>
                <w:sz w:val="24"/>
                <w:szCs w:val="24"/>
                <w:lang w:val="fi-FI"/>
              </w:rPr>
            </w:pPr>
            <w:r w:rsidRPr="00905C7C">
              <w:rPr>
                <w:sz w:val="24"/>
                <w:szCs w:val="24"/>
                <w:lang w:val="fi-FI"/>
              </w:rPr>
              <w:lastRenderedPageBreak/>
              <w:t>1.</w:t>
            </w:r>
          </w:p>
        </w:tc>
        <w:tc>
          <w:tcPr>
            <w:tcW w:w="5588" w:type="dxa"/>
            <w:tcBorders>
              <w:top w:val="nil"/>
              <w:bottom w:val="single" w:sz="4" w:space="0" w:color="auto"/>
            </w:tcBorders>
          </w:tcPr>
          <w:p w:rsidR="00AA7B7D" w:rsidRPr="00905C7C" w:rsidRDefault="00AA7B7D" w:rsidP="00AA7B7D">
            <w:pPr>
              <w:tabs>
                <w:tab w:val="num" w:pos="426"/>
                <w:tab w:val="left" w:pos="540"/>
              </w:tabs>
              <w:spacing w:line="360" w:lineRule="auto"/>
              <w:rPr>
                <w:sz w:val="24"/>
                <w:szCs w:val="24"/>
                <w:lang w:val="fi-FI"/>
              </w:rPr>
            </w:pPr>
            <w:r>
              <w:rPr>
                <w:sz w:val="24"/>
                <w:szCs w:val="24"/>
                <w:lang w:val="fi-FI"/>
              </w:rPr>
              <w:t xml:space="preserve">Membentuk Imajinasi Pembaca </w:t>
            </w:r>
          </w:p>
          <w:p w:rsidR="00AA7B7D" w:rsidRPr="005111DB" w:rsidRDefault="00AA7B7D" w:rsidP="00905F56">
            <w:pPr>
              <w:pStyle w:val="ListParagraph"/>
              <w:numPr>
                <w:ilvl w:val="0"/>
                <w:numId w:val="52"/>
              </w:numPr>
              <w:spacing w:line="360" w:lineRule="auto"/>
              <w:ind w:left="314" w:hanging="283"/>
              <w:rPr>
                <w:sz w:val="24"/>
                <w:szCs w:val="24"/>
                <w:lang w:val="fi-FI"/>
              </w:rPr>
            </w:pPr>
            <w:r>
              <w:rPr>
                <w:sz w:val="24"/>
                <w:szCs w:val="24"/>
                <w:lang w:val="fi-FI"/>
              </w:rPr>
              <w:t>Kualitas pengolahan idenya sangat baik.</w:t>
            </w:r>
          </w:p>
          <w:p w:rsidR="00AA7B7D" w:rsidRPr="005111DB" w:rsidRDefault="00AA7B7D" w:rsidP="00905F56">
            <w:pPr>
              <w:pStyle w:val="ListParagraph"/>
              <w:numPr>
                <w:ilvl w:val="0"/>
                <w:numId w:val="52"/>
              </w:numPr>
              <w:spacing w:line="360" w:lineRule="auto"/>
              <w:ind w:left="314" w:hanging="283"/>
              <w:rPr>
                <w:sz w:val="24"/>
                <w:szCs w:val="24"/>
                <w:lang w:val="fi-FI"/>
              </w:rPr>
            </w:pPr>
            <w:r w:rsidRPr="005111DB">
              <w:rPr>
                <w:sz w:val="24"/>
                <w:szCs w:val="24"/>
                <w:lang w:val="fi-FI"/>
              </w:rPr>
              <w:t>Kualitas pengolahan idenya baik.</w:t>
            </w:r>
          </w:p>
          <w:p w:rsidR="00AA7B7D" w:rsidRPr="005111DB" w:rsidRDefault="00AA7B7D" w:rsidP="00905F56">
            <w:pPr>
              <w:pStyle w:val="ListParagraph"/>
              <w:numPr>
                <w:ilvl w:val="0"/>
                <w:numId w:val="52"/>
              </w:numPr>
              <w:spacing w:line="360" w:lineRule="auto"/>
              <w:ind w:left="314" w:hanging="283"/>
              <w:rPr>
                <w:sz w:val="24"/>
                <w:szCs w:val="24"/>
                <w:lang w:val="fi-FI"/>
              </w:rPr>
            </w:pPr>
            <w:r w:rsidRPr="005111DB">
              <w:rPr>
                <w:sz w:val="24"/>
                <w:szCs w:val="24"/>
                <w:lang w:val="fi-FI"/>
              </w:rPr>
              <w:t>Kualitas pengolahan idenya cukup.</w:t>
            </w:r>
          </w:p>
          <w:p w:rsidR="00AA7B7D" w:rsidRPr="005111DB" w:rsidRDefault="00AA7B7D" w:rsidP="00905F56">
            <w:pPr>
              <w:pStyle w:val="ListParagraph"/>
              <w:numPr>
                <w:ilvl w:val="0"/>
                <w:numId w:val="52"/>
              </w:numPr>
              <w:spacing w:line="360" w:lineRule="auto"/>
              <w:ind w:left="314" w:hanging="283"/>
              <w:rPr>
                <w:sz w:val="24"/>
                <w:szCs w:val="24"/>
                <w:lang w:val="fi-FI"/>
              </w:rPr>
            </w:pPr>
            <w:r w:rsidRPr="005111DB">
              <w:rPr>
                <w:sz w:val="24"/>
                <w:szCs w:val="24"/>
                <w:lang w:val="fi-FI"/>
              </w:rPr>
              <w:t>Kualitas pengolahan idenya kurang.</w:t>
            </w:r>
          </w:p>
          <w:p w:rsidR="00AA7B7D" w:rsidRPr="005111DB" w:rsidRDefault="00AA7B7D" w:rsidP="00905F56">
            <w:pPr>
              <w:pStyle w:val="ListParagraph"/>
              <w:numPr>
                <w:ilvl w:val="0"/>
                <w:numId w:val="52"/>
              </w:numPr>
              <w:spacing w:line="360" w:lineRule="auto"/>
              <w:ind w:left="314" w:hanging="283"/>
              <w:rPr>
                <w:sz w:val="24"/>
                <w:szCs w:val="24"/>
                <w:lang w:val="fi-FI"/>
              </w:rPr>
            </w:pPr>
            <w:r w:rsidRPr="005111DB">
              <w:rPr>
                <w:sz w:val="24"/>
                <w:szCs w:val="24"/>
                <w:lang w:val="fi-FI"/>
              </w:rPr>
              <w:t xml:space="preserve">Kualitas pengolahan idenya sangat kurang.   </w:t>
            </w:r>
          </w:p>
        </w:tc>
        <w:tc>
          <w:tcPr>
            <w:tcW w:w="1350" w:type="dxa"/>
            <w:tcBorders>
              <w:top w:val="nil"/>
              <w:bottom w:val="single" w:sz="4" w:space="0" w:color="auto"/>
            </w:tcBorders>
          </w:tcPr>
          <w:p w:rsidR="00AA7B7D" w:rsidRDefault="00AA7B7D" w:rsidP="00AA7B7D">
            <w:pPr>
              <w:tabs>
                <w:tab w:val="num" w:pos="426"/>
                <w:tab w:val="left" w:pos="540"/>
              </w:tabs>
              <w:spacing w:line="360" w:lineRule="auto"/>
              <w:rPr>
                <w:sz w:val="24"/>
                <w:szCs w:val="24"/>
              </w:rPr>
            </w:pPr>
          </w:p>
          <w:p w:rsidR="00AA7B7D" w:rsidRDefault="00AA7B7D" w:rsidP="00AA7B7D">
            <w:pPr>
              <w:tabs>
                <w:tab w:val="num" w:pos="426"/>
                <w:tab w:val="left" w:pos="540"/>
              </w:tabs>
              <w:spacing w:line="360" w:lineRule="auto"/>
              <w:jc w:val="center"/>
              <w:rPr>
                <w:sz w:val="24"/>
                <w:szCs w:val="24"/>
              </w:rPr>
            </w:pPr>
            <w:r>
              <w:rPr>
                <w:sz w:val="24"/>
                <w:szCs w:val="24"/>
                <w:lang w:val="fi-FI"/>
              </w:rPr>
              <w:t>5</w:t>
            </w:r>
          </w:p>
          <w:p w:rsidR="00AA7B7D" w:rsidRPr="00B93B8A" w:rsidRDefault="00AA7B7D" w:rsidP="00AA7B7D">
            <w:pPr>
              <w:tabs>
                <w:tab w:val="num" w:pos="426"/>
                <w:tab w:val="left" w:pos="540"/>
              </w:tabs>
              <w:spacing w:line="360" w:lineRule="auto"/>
              <w:ind w:left="34"/>
              <w:jc w:val="center"/>
              <w:rPr>
                <w:sz w:val="24"/>
                <w:szCs w:val="24"/>
              </w:rPr>
            </w:pPr>
            <w:r>
              <w:rPr>
                <w:sz w:val="24"/>
                <w:szCs w:val="24"/>
                <w:lang w:val="fi-FI"/>
              </w:rPr>
              <w:t>4</w:t>
            </w:r>
          </w:p>
          <w:p w:rsidR="00AA7B7D" w:rsidRDefault="00AA7B7D" w:rsidP="00AA7B7D">
            <w:pPr>
              <w:tabs>
                <w:tab w:val="num" w:pos="426"/>
                <w:tab w:val="left" w:pos="540"/>
              </w:tabs>
              <w:spacing w:line="360" w:lineRule="auto"/>
              <w:jc w:val="center"/>
              <w:rPr>
                <w:sz w:val="24"/>
                <w:szCs w:val="24"/>
                <w:lang w:val="fi-FI"/>
              </w:rPr>
            </w:pPr>
            <w:r>
              <w:rPr>
                <w:sz w:val="24"/>
                <w:szCs w:val="24"/>
                <w:lang w:val="fi-FI"/>
              </w:rPr>
              <w:t>3</w:t>
            </w:r>
          </w:p>
          <w:p w:rsidR="00AA7B7D" w:rsidRDefault="00AA7B7D" w:rsidP="00AA7B7D">
            <w:pPr>
              <w:tabs>
                <w:tab w:val="num" w:pos="426"/>
                <w:tab w:val="left" w:pos="540"/>
              </w:tabs>
              <w:spacing w:line="360" w:lineRule="auto"/>
              <w:jc w:val="center"/>
              <w:rPr>
                <w:sz w:val="24"/>
                <w:szCs w:val="24"/>
                <w:lang w:val="fi-FI"/>
              </w:rPr>
            </w:pPr>
            <w:r>
              <w:rPr>
                <w:sz w:val="24"/>
                <w:szCs w:val="24"/>
                <w:lang w:val="fi-FI"/>
              </w:rPr>
              <w:t>2</w:t>
            </w:r>
          </w:p>
          <w:p w:rsidR="00AA7B7D" w:rsidRPr="00905C7C" w:rsidRDefault="00AA7B7D" w:rsidP="00AA7B7D">
            <w:pPr>
              <w:tabs>
                <w:tab w:val="num" w:pos="426"/>
                <w:tab w:val="left" w:pos="540"/>
              </w:tabs>
              <w:spacing w:line="360" w:lineRule="auto"/>
              <w:jc w:val="center"/>
              <w:rPr>
                <w:sz w:val="24"/>
                <w:szCs w:val="24"/>
                <w:lang w:val="fi-FI"/>
              </w:rPr>
            </w:pPr>
            <w:r>
              <w:rPr>
                <w:sz w:val="24"/>
                <w:szCs w:val="24"/>
                <w:lang w:val="fi-FI"/>
              </w:rPr>
              <w:t>1</w:t>
            </w:r>
          </w:p>
        </w:tc>
        <w:tc>
          <w:tcPr>
            <w:tcW w:w="1350" w:type="dxa"/>
            <w:tcBorders>
              <w:top w:val="nil"/>
              <w:bottom w:val="single" w:sz="4" w:space="0" w:color="auto"/>
            </w:tcBorders>
          </w:tcPr>
          <w:p w:rsidR="00AA7B7D" w:rsidRDefault="00AA7B7D" w:rsidP="00AA7B7D">
            <w:pPr>
              <w:tabs>
                <w:tab w:val="num" w:pos="426"/>
                <w:tab w:val="left" w:pos="540"/>
              </w:tabs>
              <w:jc w:val="center"/>
              <w:rPr>
                <w:sz w:val="24"/>
                <w:szCs w:val="24"/>
                <w:lang w:val="fi-FI"/>
              </w:rPr>
            </w:pPr>
          </w:p>
          <w:p w:rsidR="00AA7B7D" w:rsidRDefault="00AA7B7D" w:rsidP="00AA7B7D">
            <w:pPr>
              <w:tabs>
                <w:tab w:val="num" w:pos="426"/>
                <w:tab w:val="left" w:pos="540"/>
              </w:tabs>
              <w:jc w:val="center"/>
              <w:rPr>
                <w:sz w:val="24"/>
                <w:szCs w:val="24"/>
                <w:lang w:val="fi-FI"/>
              </w:rPr>
            </w:pPr>
          </w:p>
          <w:p w:rsidR="00AA7B7D" w:rsidRDefault="00AA7B7D" w:rsidP="00AA7B7D">
            <w:pPr>
              <w:tabs>
                <w:tab w:val="num" w:pos="426"/>
                <w:tab w:val="left" w:pos="540"/>
              </w:tabs>
              <w:rPr>
                <w:sz w:val="24"/>
                <w:szCs w:val="24"/>
                <w:lang w:val="fi-FI"/>
              </w:rPr>
            </w:pPr>
          </w:p>
          <w:p w:rsidR="00AA7B7D" w:rsidRDefault="00AA7B7D" w:rsidP="00AA7B7D">
            <w:pPr>
              <w:tabs>
                <w:tab w:val="num" w:pos="426"/>
                <w:tab w:val="left" w:pos="540"/>
              </w:tabs>
              <w:jc w:val="center"/>
              <w:rPr>
                <w:sz w:val="24"/>
                <w:szCs w:val="24"/>
                <w:lang w:val="fi-FI"/>
              </w:rPr>
            </w:pPr>
          </w:p>
          <w:p w:rsidR="00AA7B7D" w:rsidRDefault="00AA7B7D" w:rsidP="00AA7B7D">
            <w:pPr>
              <w:tabs>
                <w:tab w:val="num" w:pos="426"/>
                <w:tab w:val="left" w:pos="540"/>
              </w:tabs>
              <w:jc w:val="center"/>
              <w:rPr>
                <w:sz w:val="24"/>
                <w:szCs w:val="24"/>
                <w:lang w:val="fi-FI"/>
              </w:rPr>
            </w:pPr>
            <w:r>
              <w:rPr>
                <w:sz w:val="24"/>
                <w:szCs w:val="24"/>
                <w:lang w:val="fi-FI"/>
              </w:rPr>
              <w:t>6</w:t>
            </w:r>
          </w:p>
        </w:tc>
      </w:tr>
      <w:tr w:rsidR="00AA7B7D" w:rsidRPr="00905C7C" w:rsidTr="00AA7B7D">
        <w:tc>
          <w:tcPr>
            <w:tcW w:w="570" w:type="dxa"/>
            <w:tcBorders>
              <w:top w:val="single" w:sz="4" w:space="0" w:color="auto"/>
            </w:tcBorders>
          </w:tcPr>
          <w:p w:rsidR="00AA7B7D" w:rsidRPr="00905C7C" w:rsidRDefault="00AA7B7D" w:rsidP="00AA7B7D">
            <w:pPr>
              <w:tabs>
                <w:tab w:val="num" w:pos="426"/>
                <w:tab w:val="left" w:pos="540"/>
              </w:tabs>
              <w:spacing w:line="480" w:lineRule="auto"/>
              <w:rPr>
                <w:sz w:val="24"/>
                <w:szCs w:val="24"/>
                <w:lang w:val="fi-FI"/>
              </w:rPr>
            </w:pPr>
            <w:r w:rsidRPr="00905C7C">
              <w:rPr>
                <w:sz w:val="24"/>
                <w:szCs w:val="24"/>
                <w:lang w:val="fi-FI"/>
              </w:rPr>
              <w:t>2.</w:t>
            </w:r>
          </w:p>
        </w:tc>
        <w:tc>
          <w:tcPr>
            <w:tcW w:w="5588" w:type="dxa"/>
            <w:tcBorders>
              <w:top w:val="single" w:sz="4" w:space="0" w:color="auto"/>
            </w:tcBorders>
          </w:tcPr>
          <w:p w:rsidR="00AA7B7D" w:rsidRPr="00905C7C" w:rsidRDefault="00AA7B7D" w:rsidP="00AA7B7D">
            <w:pPr>
              <w:tabs>
                <w:tab w:val="num" w:pos="426"/>
                <w:tab w:val="left" w:pos="540"/>
              </w:tabs>
              <w:spacing w:line="360" w:lineRule="auto"/>
              <w:rPr>
                <w:sz w:val="24"/>
                <w:szCs w:val="24"/>
                <w:lang w:val="fi-FI"/>
              </w:rPr>
            </w:pPr>
            <w:r>
              <w:rPr>
                <w:sz w:val="24"/>
                <w:szCs w:val="24"/>
                <w:lang w:val="fi-FI"/>
              </w:rPr>
              <w:t>Keterlibatan Penggunaan Bahasa Indera</w:t>
            </w:r>
          </w:p>
          <w:p w:rsidR="00AA7B7D" w:rsidRPr="00B93B8A" w:rsidRDefault="00AA7B7D" w:rsidP="00905F56">
            <w:pPr>
              <w:pStyle w:val="ListParagraph"/>
              <w:numPr>
                <w:ilvl w:val="0"/>
                <w:numId w:val="53"/>
              </w:numPr>
              <w:tabs>
                <w:tab w:val="left" w:pos="280"/>
              </w:tabs>
              <w:spacing w:line="360" w:lineRule="auto"/>
              <w:ind w:hanging="689"/>
              <w:rPr>
                <w:sz w:val="24"/>
                <w:szCs w:val="24"/>
                <w:lang w:val="fi-FI"/>
              </w:rPr>
            </w:pPr>
            <w:r w:rsidRPr="00B93B8A">
              <w:rPr>
                <w:sz w:val="24"/>
                <w:szCs w:val="24"/>
              </w:rPr>
              <w:t>Melibatkan semua indera.</w:t>
            </w:r>
          </w:p>
          <w:p w:rsidR="00AA7B7D" w:rsidRPr="00B93B8A" w:rsidRDefault="00AA7B7D" w:rsidP="00905F56">
            <w:pPr>
              <w:pStyle w:val="ListParagraph"/>
              <w:numPr>
                <w:ilvl w:val="0"/>
                <w:numId w:val="53"/>
              </w:numPr>
              <w:tabs>
                <w:tab w:val="left" w:pos="280"/>
              </w:tabs>
              <w:spacing w:line="360" w:lineRule="auto"/>
              <w:ind w:hanging="689"/>
              <w:rPr>
                <w:sz w:val="24"/>
                <w:szCs w:val="24"/>
                <w:lang w:val="fi-FI"/>
              </w:rPr>
            </w:pPr>
            <w:r w:rsidRPr="00B93B8A">
              <w:rPr>
                <w:sz w:val="24"/>
                <w:szCs w:val="24"/>
              </w:rPr>
              <w:t>Melibatkan empat indera.</w:t>
            </w:r>
          </w:p>
          <w:p w:rsidR="00AA7B7D" w:rsidRPr="00B93B8A" w:rsidRDefault="00AA7B7D" w:rsidP="00905F56">
            <w:pPr>
              <w:pStyle w:val="ListParagraph"/>
              <w:numPr>
                <w:ilvl w:val="0"/>
                <w:numId w:val="53"/>
              </w:numPr>
              <w:tabs>
                <w:tab w:val="left" w:pos="280"/>
              </w:tabs>
              <w:spacing w:line="360" w:lineRule="auto"/>
              <w:ind w:hanging="689"/>
              <w:rPr>
                <w:sz w:val="24"/>
                <w:szCs w:val="24"/>
                <w:lang w:val="fi-FI"/>
              </w:rPr>
            </w:pPr>
            <w:r w:rsidRPr="00B93B8A">
              <w:rPr>
                <w:sz w:val="24"/>
                <w:szCs w:val="24"/>
              </w:rPr>
              <w:t>Melibatkan tiga indera.</w:t>
            </w:r>
          </w:p>
          <w:p w:rsidR="00AA7B7D" w:rsidRPr="00B93B8A" w:rsidRDefault="00AA7B7D" w:rsidP="00905F56">
            <w:pPr>
              <w:pStyle w:val="ListParagraph"/>
              <w:numPr>
                <w:ilvl w:val="0"/>
                <w:numId w:val="53"/>
              </w:numPr>
              <w:tabs>
                <w:tab w:val="left" w:pos="280"/>
              </w:tabs>
              <w:spacing w:line="360" w:lineRule="auto"/>
              <w:ind w:hanging="689"/>
              <w:rPr>
                <w:sz w:val="24"/>
                <w:szCs w:val="24"/>
                <w:lang w:val="fi-FI"/>
              </w:rPr>
            </w:pPr>
            <w:r w:rsidRPr="00B93B8A">
              <w:rPr>
                <w:sz w:val="24"/>
                <w:szCs w:val="24"/>
              </w:rPr>
              <w:t>Melibatkan dua indera.</w:t>
            </w:r>
          </w:p>
          <w:p w:rsidR="00AA7B7D" w:rsidRPr="00B93B8A" w:rsidRDefault="00AA7B7D" w:rsidP="00905F56">
            <w:pPr>
              <w:pStyle w:val="ListParagraph"/>
              <w:numPr>
                <w:ilvl w:val="0"/>
                <w:numId w:val="53"/>
              </w:numPr>
              <w:tabs>
                <w:tab w:val="left" w:pos="280"/>
              </w:tabs>
              <w:spacing w:line="360" w:lineRule="auto"/>
              <w:ind w:hanging="689"/>
              <w:rPr>
                <w:sz w:val="24"/>
                <w:szCs w:val="24"/>
                <w:lang w:val="fi-FI"/>
              </w:rPr>
            </w:pPr>
            <w:r w:rsidRPr="00B93B8A">
              <w:rPr>
                <w:sz w:val="24"/>
                <w:szCs w:val="24"/>
              </w:rPr>
              <w:t>Melibatkan satu indera.</w:t>
            </w:r>
          </w:p>
        </w:tc>
        <w:tc>
          <w:tcPr>
            <w:tcW w:w="1350" w:type="dxa"/>
            <w:tcBorders>
              <w:top w:val="single" w:sz="4" w:space="0" w:color="auto"/>
              <w:bottom w:val="single" w:sz="4" w:space="0" w:color="auto"/>
            </w:tcBorders>
          </w:tcPr>
          <w:p w:rsidR="00AA7B7D" w:rsidRPr="00905C7C" w:rsidRDefault="00AA7B7D" w:rsidP="00AA7B7D">
            <w:pPr>
              <w:tabs>
                <w:tab w:val="num" w:pos="426"/>
                <w:tab w:val="left" w:pos="540"/>
              </w:tabs>
              <w:rPr>
                <w:sz w:val="24"/>
                <w:szCs w:val="24"/>
                <w:lang w:val="fi-FI"/>
              </w:rPr>
            </w:pPr>
          </w:p>
          <w:p w:rsidR="00AA7B7D" w:rsidRDefault="00AA7B7D" w:rsidP="00AA7B7D">
            <w:pPr>
              <w:tabs>
                <w:tab w:val="num" w:pos="426"/>
                <w:tab w:val="left" w:pos="540"/>
              </w:tabs>
              <w:spacing w:line="360" w:lineRule="auto"/>
              <w:jc w:val="center"/>
              <w:rPr>
                <w:sz w:val="24"/>
                <w:szCs w:val="24"/>
                <w:lang w:val="fi-FI"/>
              </w:rPr>
            </w:pPr>
            <w:r>
              <w:rPr>
                <w:sz w:val="24"/>
                <w:szCs w:val="24"/>
                <w:lang w:val="fi-FI"/>
              </w:rPr>
              <w:t>5</w:t>
            </w:r>
          </w:p>
          <w:p w:rsidR="00AA7B7D" w:rsidRDefault="00AA7B7D" w:rsidP="00AA7B7D">
            <w:pPr>
              <w:tabs>
                <w:tab w:val="num" w:pos="426"/>
                <w:tab w:val="left" w:pos="540"/>
              </w:tabs>
              <w:spacing w:line="360" w:lineRule="auto"/>
              <w:jc w:val="center"/>
              <w:rPr>
                <w:sz w:val="24"/>
                <w:szCs w:val="24"/>
                <w:lang w:val="fi-FI"/>
              </w:rPr>
            </w:pPr>
            <w:r>
              <w:rPr>
                <w:sz w:val="24"/>
                <w:szCs w:val="24"/>
                <w:lang w:val="fi-FI"/>
              </w:rPr>
              <w:t>4</w:t>
            </w:r>
          </w:p>
          <w:p w:rsidR="00AA7B7D" w:rsidRDefault="00AA7B7D" w:rsidP="00AA7B7D">
            <w:pPr>
              <w:tabs>
                <w:tab w:val="num" w:pos="426"/>
                <w:tab w:val="left" w:pos="540"/>
              </w:tabs>
              <w:spacing w:line="360" w:lineRule="auto"/>
              <w:jc w:val="center"/>
              <w:rPr>
                <w:sz w:val="24"/>
                <w:szCs w:val="24"/>
                <w:lang w:val="fi-FI"/>
              </w:rPr>
            </w:pPr>
            <w:r>
              <w:rPr>
                <w:sz w:val="24"/>
                <w:szCs w:val="24"/>
                <w:lang w:val="fi-FI"/>
              </w:rPr>
              <w:t>3</w:t>
            </w:r>
          </w:p>
          <w:p w:rsidR="00AA7B7D" w:rsidRDefault="00AA7B7D" w:rsidP="00AA7B7D">
            <w:pPr>
              <w:tabs>
                <w:tab w:val="num" w:pos="426"/>
                <w:tab w:val="left" w:pos="540"/>
              </w:tabs>
              <w:spacing w:line="360" w:lineRule="auto"/>
              <w:jc w:val="center"/>
              <w:rPr>
                <w:sz w:val="24"/>
                <w:szCs w:val="24"/>
                <w:lang w:val="fi-FI"/>
              </w:rPr>
            </w:pPr>
            <w:r>
              <w:rPr>
                <w:sz w:val="24"/>
                <w:szCs w:val="24"/>
                <w:lang w:val="fi-FI"/>
              </w:rPr>
              <w:t>2</w:t>
            </w:r>
          </w:p>
          <w:p w:rsidR="00AA7B7D" w:rsidRPr="00905C7C" w:rsidRDefault="00AA7B7D" w:rsidP="00AA7B7D">
            <w:pPr>
              <w:tabs>
                <w:tab w:val="num" w:pos="426"/>
                <w:tab w:val="left" w:pos="540"/>
              </w:tabs>
              <w:spacing w:line="360" w:lineRule="auto"/>
              <w:jc w:val="center"/>
              <w:rPr>
                <w:sz w:val="24"/>
                <w:szCs w:val="24"/>
                <w:lang w:val="fi-FI"/>
              </w:rPr>
            </w:pPr>
            <w:r>
              <w:rPr>
                <w:sz w:val="24"/>
                <w:szCs w:val="24"/>
                <w:lang w:val="fi-FI"/>
              </w:rPr>
              <w:t>1</w:t>
            </w:r>
          </w:p>
        </w:tc>
        <w:tc>
          <w:tcPr>
            <w:tcW w:w="1350" w:type="dxa"/>
            <w:tcBorders>
              <w:top w:val="single" w:sz="4" w:space="0" w:color="auto"/>
              <w:bottom w:val="single" w:sz="4" w:space="0" w:color="auto"/>
            </w:tcBorders>
          </w:tcPr>
          <w:p w:rsidR="00AA7B7D" w:rsidRDefault="00AA7B7D" w:rsidP="00AA7B7D">
            <w:pPr>
              <w:tabs>
                <w:tab w:val="num" w:pos="426"/>
                <w:tab w:val="left" w:pos="540"/>
              </w:tabs>
              <w:rPr>
                <w:sz w:val="24"/>
                <w:szCs w:val="24"/>
                <w:lang w:val="fi-FI"/>
              </w:rPr>
            </w:pPr>
          </w:p>
          <w:p w:rsidR="00AA7B7D" w:rsidRDefault="00AA7B7D" w:rsidP="00AA7B7D">
            <w:pPr>
              <w:tabs>
                <w:tab w:val="num" w:pos="426"/>
                <w:tab w:val="left" w:pos="540"/>
              </w:tabs>
              <w:rPr>
                <w:sz w:val="24"/>
                <w:szCs w:val="24"/>
                <w:lang w:val="fi-FI"/>
              </w:rPr>
            </w:pPr>
          </w:p>
          <w:p w:rsidR="00AA7B7D" w:rsidRDefault="00AA7B7D" w:rsidP="00AA7B7D">
            <w:pPr>
              <w:tabs>
                <w:tab w:val="num" w:pos="426"/>
                <w:tab w:val="left" w:pos="540"/>
              </w:tabs>
              <w:rPr>
                <w:sz w:val="24"/>
                <w:szCs w:val="24"/>
                <w:lang w:val="fi-FI"/>
              </w:rPr>
            </w:pPr>
          </w:p>
          <w:p w:rsidR="00AA7B7D" w:rsidRDefault="00AA7B7D" w:rsidP="00AA7B7D">
            <w:pPr>
              <w:tabs>
                <w:tab w:val="num" w:pos="426"/>
                <w:tab w:val="left" w:pos="540"/>
              </w:tabs>
              <w:jc w:val="center"/>
              <w:rPr>
                <w:sz w:val="24"/>
                <w:szCs w:val="24"/>
                <w:lang w:val="fi-FI"/>
              </w:rPr>
            </w:pPr>
          </w:p>
          <w:p w:rsidR="00AA7B7D" w:rsidRPr="00905C7C" w:rsidRDefault="00AA7B7D" w:rsidP="00AA7B7D">
            <w:pPr>
              <w:tabs>
                <w:tab w:val="num" w:pos="426"/>
                <w:tab w:val="left" w:pos="540"/>
              </w:tabs>
              <w:jc w:val="center"/>
              <w:rPr>
                <w:sz w:val="24"/>
                <w:szCs w:val="24"/>
                <w:lang w:val="fi-FI"/>
              </w:rPr>
            </w:pPr>
            <w:r>
              <w:rPr>
                <w:sz w:val="24"/>
                <w:szCs w:val="24"/>
                <w:lang w:val="fi-FI"/>
              </w:rPr>
              <w:t>4</w:t>
            </w:r>
          </w:p>
        </w:tc>
      </w:tr>
      <w:tr w:rsidR="00AA7B7D" w:rsidRPr="00905C7C" w:rsidTr="00AA7B7D">
        <w:tc>
          <w:tcPr>
            <w:tcW w:w="570" w:type="dxa"/>
            <w:tcBorders>
              <w:top w:val="nil"/>
              <w:bottom w:val="nil"/>
            </w:tcBorders>
          </w:tcPr>
          <w:p w:rsidR="00AA7B7D" w:rsidRPr="00905C7C" w:rsidRDefault="00AA7B7D" w:rsidP="00AA7B7D">
            <w:pPr>
              <w:tabs>
                <w:tab w:val="num" w:pos="426"/>
                <w:tab w:val="left" w:pos="540"/>
              </w:tabs>
              <w:spacing w:line="480" w:lineRule="auto"/>
              <w:rPr>
                <w:sz w:val="24"/>
                <w:szCs w:val="24"/>
                <w:lang w:val="fi-FI"/>
              </w:rPr>
            </w:pPr>
            <w:r w:rsidRPr="00905C7C">
              <w:rPr>
                <w:sz w:val="24"/>
                <w:szCs w:val="24"/>
                <w:lang w:val="fi-FI"/>
              </w:rPr>
              <w:t xml:space="preserve">3. </w:t>
            </w:r>
          </w:p>
        </w:tc>
        <w:tc>
          <w:tcPr>
            <w:tcW w:w="5588" w:type="dxa"/>
            <w:tcBorders>
              <w:top w:val="nil"/>
              <w:bottom w:val="nil"/>
            </w:tcBorders>
          </w:tcPr>
          <w:p w:rsidR="00AA7B7D" w:rsidRPr="00905C7C" w:rsidRDefault="00AA7B7D" w:rsidP="00AA7B7D">
            <w:pPr>
              <w:tabs>
                <w:tab w:val="num" w:pos="426"/>
                <w:tab w:val="left" w:pos="540"/>
              </w:tabs>
              <w:rPr>
                <w:sz w:val="24"/>
                <w:szCs w:val="24"/>
                <w:lang w:val="fi-FI"/>
              </w:rPr>
            </w:pPr>
            <w:r>
              <w:rPr>
                <w:sz w:val="24"/>
                <w:szCs w:val="24"/>
                <w:lang w:val="fi-FI"/>
              </w:rPr>
              <w:t>Kesan Hidup</w:t>
            </w:r>
          </w:p>
          <w:p w:rsidR="00AA7B7D" w:rsidRPr="00B93B8A" w:rsidRDefault="00AA7B7D" w:rsidP="00905F56">
            <w:pPr>
              <w:pStyle w:val="ListParagraph"/>
              <w:numPr>
                <w:ilvl w:val="0"/>
                <w:numId w:val="54"/>
              </w:numPr>
              <w:tabs>
                <w:tab w:val="left" w:pos="540"/>
              </w:tabs>
              <w:spacing w:line="360" w:lineRule="auto"/>
              <w:ind w:left="314" w:hanging="283"/>
              <w:rPr>
                <w:sz w:val="24"/>
                <w:szCs w:val="24"/>
                <w:lang w:val="fi-FI"/>
              </w:rPr>
            </w:pPr>
            <w:r w:rsidRPr="00B93B8A">
              <w:rPr>
                <w:sz w:val="24"/>
                <w:szCs w:val="24"/>
                <w:lang w:val="fi-FI"/>
              </w:rPr>
              <w:t>Melukiskan objek tulisan secara nyata, kesan hidup objek tulisan benar-benar terasa.</w:t>
            </w:r>
          </w:p>
          <w:p w:rsidR="00AA7B7D" w:rsidRPr="00B93B8A" w:rsidRDefault="00AA7B7D" w:rsidP="00905F56">
            <w:pPr>
              <w:pStyle w:val="ListParagraph"/>
              <w:numPr>
                <w:ilvl w:val="0"/>
                <w:numId w:val="54"/>
              </w:numPr>
              <w:tabs>
                <w:tab w:val="left" w:pos="540"/>
              </w:tabs>
              <w:spacing w:line="360" w:lineRule="auto"/>
              <w:ind w:left="314" w:hanging="283"/>
              <w:rPr>
                <w:sz w:val="24"/>
                <w:szCs w:val="24"/>
                <w:lang w:val="fi-FI"/>
              </w:rPr>
            </w:pPr>
            <w:r w:rsidRPr="00B93B8A">
              <w:rPr>
                <w:sz w:val="24"/>
                <w:szCs w:val="24"/>
                <w:lang w:val="fi-FI"/>
              </w:rPr>
              <w:t xml:space="preserve">Melukiskan objek tulisan secara nyata, kesan hidup objek tulisan kurang terasa. </w:t>
            </w:r>
          </w:p>
          <w:p w:rsidR="00AA7B7D" w:rsidRPr="00B93B8A" w:rsidRDefault="00AA7B7D" w:rsidP="00905F56">
            <w:pPr>
              <w:pStyle w:val="ListParagraph"/>
              <w:numPr>
                <w:ilvl w:val="0"/>
                <w:numId w:val="54"/>
              </w:numPr>
              <w:tabs>
                <w:tab w:val="left" w:pos="540"/>
              </w:tabs>
              <w:spacing w:line="360" w:lineRule="auto"/>
              <w:ind w:left="314" w:hanging="283"/>
              <w:rPr>
                <w:sz w:val="24"/>
                <w:szCs w:val="24"/>
                <w:lang w:val="fi-FI"/>
              </w:rPr>
            </w:pPr>
            <w:r w:rsidRPr="00B93B8A">
              <w:rPr>
                <w:sz w:val="24"/>
                <w:szCs w:val="24"/>
                <w:lang w:val="fi-FI"/>
              </w:rPr>
              <w:t>Melukiskan objek secara keseluruhan, kesan hidup objek tulisan tidak terasa.</w:t>
            </w:r>
          </w:p>
          <w:p w:rsidR="00AA7B7D" w:rsidRPr="00B93B8A" w:rsidRDefault="00AA7B7D" w:rsidP="00905F56">
            <w:pPr>
              <w:pStyle w:val="ListParagraph"/>
              <w:numPr>
                <w:ilvl w:val="0"/>
                <w:numId w:val="54"/>
              </w:numPr>
              <w:tabs>
                <w:tab w:val="left" w:pos="540"/>
              </w:tabs>
              <w:spacing w:line="360" w:lineRule="auto"/>
              <w:ind w:left="314" w:hanging="283"/>
              <w:rPr>
                <w:sz w:val="24"/>
                <w:szCs w:val="24"/>
                <w:lang w:val="fi-FI"/>
              </w:rPr>
            </w:pPr>
            <w:r w:rsidRPr="00B93B8A">
              <w:rPr>
                <w:sz w:val="24"/>
                <w:szCs w:val="24"/>
                <w:lang w:val="fi-FI"/>
              </w:rPr>
              <w:t xml:space="preserve">Melukiskan objek tidak secara keseluruhan, kesan hidup objek tulisan agak terasa. </w:t>
            </w:r>
          </w:p>
          <w:p w:rsidR="00AA7B7D" w:rsidRPr="00B93B8A" w:rsidRDefault="00AA7B7D" w:rsidP="00905F56">
            <w:pPr>
              <w:pStyle w:val="ListParagraph"/>
              <w:numPr>
                <w:ilvl w:val="0"/>
                <w:numId w:val="54"/>
              </w:numPr>
              <w:tabs>
                <w:tab w:val="left" w:pos="540"/>
              </w:tabs>
              <w:spacing w:line="360" w:lineRule="auto"/>
              <w:ind w:left="314" w:hanging="283"/>
              <w:rPr>
                <w:sz w:val="24"/>
                <w:szCs w:val="24"/>
                <w:lang w:val="fi-FI"/>
              </w:rPr>
            </w:pPr>
            <w:r w:rsidRPr="00B93B8A">
              <w:rPr>
                <w:sz w:val="24"/>
                <w:szCs w:val="24"/>
                <w:lang w:val="fi-FI"/>
              </w:rPr>
              <w:t>Melukiskan objek tulisan tidak secara lugas, kesan hidup objek tidak terasa.</w:t>
            </w:r>
          </w:p>
        </w:tc>
        <w:tc>
          <w:tcPr>
            <w:tcW w:w="1350" w:type="dxa"/>
            <w:tcBorders>
              <w:top w:val="nil"/>
              <w:bottom w:val="nil"/>
            </w:tcBorders>
          </w:tcPr>
          <w:p w:rsidR="00AA7B7D" w:rsidRDefault="00AA7B7D" w:rsidP="00AA7B7D">
            <w:pPr>
              <w:tabs>
                <w:tab w:val="num" w:pos="426"/>
                <w:tab w:val="left" w:pos="540"/>
              </w:tabs>
              <w:rPr>
                <w:sz w:val="24"/>
                <w:szCs w:val="24"/>
                <w:lang w:val="fi-FI"/>
              </w:rPr>
            </w:pPr>
          </w:p>
          <w:p w:rsidR="00AA7B7D" w:rsidRDefault="00AA7B7D" w:rsidP="00AA7B7D">
            <w:pPr>
              <w:tabs>
                <w:tab w:val="num" w:pos="426"/>
                <w:tab w:val="left" w:pos="540"/>
              </w:tabs>
              <w:jc w:val="center"/>
              <w:rPr>
                <w:sz w:val="24"/>
                <w:szCs w:val="24"/>
                <w:lang w:val="fi-FI"/>
              </w:rPr>
            </w:pPr>
            <w:r>
              <w:rPr>
                <w:sz w:val="24"/>
                <w:szCs w:val="24"/>
                <w:lang w:val="fi-FI"/>
              </w:rPr>
              <w:t>5</w:t>
            </w:r>
          </w:p>
          <w:p w:rsidR="00AA7B7D" w:rsidRDefault="00AA7B7D" w:rsidP="00AA7B7D">
            <w:pPr>
              <w:tabs>
                <w:tab w:val="num" w:pos="426"/>
                <w:tab w:val="left" w:pos="540"/>
              </w:tabs>
              <w:jc w:val="center"/>
              <w:rPr>
                <w:sz w:val="24"/>
                <w:szCs w:val="24"/>
                <w:lang w:val="fi-FI"/>
              </w:rPr>
            </w:pPr>
          </w:p>
          <w:p w:rsidR="00AA7B7D" w:rsidRDefault="00AA7B7D" w:rsidP="00AA7B7D">
            <w:pPr>
              <w:tabs>
                <w:tab w:val="num" w:pos="426"/>
                <w:tab w:val="left" w:pos="540"/>
              </w:tabs>
              <w:jc w:val="center"/>
              <w:rPr>
                <w:sz w:val="24"/>
                <w:szCs w:val="24"/>
                <w:lang w:val="fi-FI"/>
              </w:rPr>
            </w:pPr>
          </w:p>
          <w:p w:rsidR="00AA7B7D" w:rsidRDefault="00AA7B7D" w:rsidP="00AA7B7D">
            <w:pPr>
              <w:tabs>
                <w:tab w:val="num" w:pos="426"/>
                <w:tab w:val="left" w:pos="540"/>
              </w:tabs>
              <w:jc w:val="center"/>
              <w:rPr>
                <w:sz w:val="24"/>
                <w:szCs w:val="24"/>
                <w:lang w:val="fi-FI"/>
              </w:rPr>
            </w:pPr>
            <w:r>
              <w:rPr>
                <w:sz w:val="24"/>
                <w:szCs w:val="24"/>
                <w:lang w:val="fi-FI"/>
              </w:rPr>
              <w:t>4</w:t>
            </w:r>
          </w:p>
          <w:p w:rsidR="00AA7B7D" w:rsidRDefault="00AA7B7D" w:rsidP="00AA7B7D">
            <w:pPr>
              <w:tabs>
                <w:tab w:val="num" w:pos="426"/>
                <w:tab w:val="left" w:pos="540"/>
              </w:tabs>
              <w:jc w:val="center"/>
              <w:rPr>
                <w:sz w:val="24"/>
                <w:szCs w:val="24"/>
                <w:lang w:val="fi-FI"/>
              </w:rPr>
            </w:pPr>
          </w:p>
          <w:p w:rsidR="00AA7B7D" w:rsidRDefault="00AA7B7D" w:rsidP="00AA7B7D">
            <w:pPr>
              <w:tabs>
                <w:tab w:val="num" w:pos="426"/>
                <w:tab w:val="left" w:pos="540"/>
              </w:tabs>
              <w:jc w:val="center"/>
              <w:rPr>
                <w:sz w:val="24"/>
                <w:szCs w:val="24"/>
                <w:lang w:val="fi-FI"/>
              </w:rPr>
            </w:pPr>
          </w:p>
          <w:p w:rsidR="00AA7B7D" w:rsidRDefault="00AA7B7D" w:rsidP="00AA7B7D">
            <w:pPr>
              <w:tabs>
                <w:tab w:val="num" w:pos="426"/>
                <w:tab w:val="left" w:pos="540"/>
              </w:tabs>
              <w:jc w:val="center"/>
              <w:rPr>
                <w:sz w:val="24"/>
                <w:szCs w:val="24"/>
                <w:lang w:val="fi-FI"/>
              </w:rPr>
            </w:pPr>
            <w:r>
              <w:rPr>
                <w:sz w:val="24"/>
                <w:szCs w:val="24"/>
                <w:lang w:val="fi-FI"/>
              </w:rPr>
              <w:t>3</w:t>
            </w:r>
          </w:p>
          <w:p w:rsidR="00AA7B7D" w:rsidRDefault="00AA7B7D" w:rsidP="00AA7B7D">
            <w:pPr>
              <w:tabs>
                <w:tab w:val="num" w:pos="426"/>
                <w:tab w:val="left" w:pos="540"/>
              </w:tabs>
              <w:jc w:val="center"/>
              <w:rPr>
                <w:sz w:val="24"/>
                <w:szCs w:val="24"/>
                <w:lang w:val="fi-FI"/>
              </w:rPr>
            </w:pPr>
          </w:p>
          <w:p w:rsidR="00AA7B7D" w:rsidRDefault="00AA7B7D" w:rsidP="00AA7B7D">
            <w:pPr>
              <w:tabs>
                <w:tab w:val="num" w:pos="426"/>
                <w:tab w:val="left" w:pos="540"/>
              </w:tabs>
              <w:jc w:val="center"/>
              <w:rPr>
                <w:sz w:val="24"/>
                <w:szCs w:val="24"/>
                <w:lang w:val="fi-FI"/>
              </w:rPr>
            </w:pPr>
          </w:p>
          <w:p w:rsidR="00AA7B7D" w:rsidRDefault="00AA7B7D" w:rsidP="00AA7B7D">
            <w:pPr>
              <w:tabs>
                <w:tab w:val="num" w:pos="426"/>
                <w:tab w:val="left" w:pos="540"/>
              </w:tabs>
              <w:jc w:val="center"/>
              <w:rPr>
                <w:sz w:val="24"/>
                <w:szCs w:val="24"/>
                <w:lang w:val="fi-FI"/>
              </w:rPr>
            </w:pPr>
            <w:r>
              <w:rPr>
                <w:sz w:val="24"/>
                <w:szCs w:val="24"/>
                <w:lang w:val="fi-FI"/>
              </w:rPr>
              <w:t>2</w:t>
            </w:r>
          </w:p>
          <w:p w:rsidR="00AA7B7D" w:rsidRDefault="00AA7B7D" w:rsidP="00AA7B7D">
            <w:pPr>
              <w:tabs>
                <w:tab w:val="num" w:pos="426"/>
                <w:tab w:val="left" w:pos="540"/>
              </w:tabs>
              <w:jc w:val="center"/>
              <w:rPr>
                <w:sz w:val="24"/>
                <w:szCs w:val="24"/>
                <w:lang w:val="fi-FI"/>
              </w:rPr>
            </w:pPr>
          </w:p>
          <w:p w:rsidR="00AA7B7D" w:rsidRDefault="00AA7B7D" w:rsidP="00AA7B7D">
            <w:pPr>
              <w:tabs>
                <w:tab w:val="num" w:pos="426"/>
                <w:tab w:val="left" w:pos="540"/>
              </w:tabs>
              <w:jc w:val="center"/>
              <w:rPr>
                <w:sz w:val="24"/>
                <w:szCs w:val="24"/>
                <w:lang w:val="fi-FI"/>
              </w:rPr>
            </w:pPr>
          </w:p>
          <w:p w:rsidR="00AA7B7D" w:rsidRPr="00905C7C" w:rsidRDefault="00AA7B7D" w:rsidP="00AA7B7D">
            <w:pPr>
              <w:tabs>
                <w:tab w:val="num" w:pos="426"/>
                <w:tab w:val="left" w:pos="540"/>
              </w:tabs>
              <w:jc w:val="center"/>
              <w:rPr>
                <w:sz w:val="24"/>
                <w:szCs w:val="24"/>
                <w:lang w:val="fi-FI"/>
              </w:rPr>
            </w:pPr>
            <w:r>
              <w:rPr>
                <w:sz w:val="24"/>
                <w:szCs w:val="24"/>
                <w:lang w:val="fi-FI"/>
              </w:rPr>
              <w:t>1</w:t>
            </w:r>
          </w:p>
        </w:tc>
        <w:tc>
          <w:tcPr>
            <w:tcW w:w="1350" w:type="dxa"/>
            <w:tcBorders>
              <w:top w:val="nil"/>
              <w:bottom w:val="nil"/>
            </w:tcBorders>
          </w:tcPr>
          <w:p w:rsidR="00AA7B7D" w:rsidRDefault="00AA7B7D" w:rsidP="00AA7B7D">
            <w:pPr>
              <w:tabs>
                <w:tab w:val="num" w:pos="426"/>
                <w:tab w:val="left" w:pos="540"/>
              </w:tabs>
              <w:rPr>
                <w:sz w:val="24"/>
                <w:szCs w:val="24"/>
                <w:lang w:val="fi-FI"/>
              </w:rPr>
            </w:pPr>
          </w:p>
          <w:p w:rsidR="00AA7B7D" w:rsidRDefault="00AA7B7D" w:rsidP="00AA7B7D">
            <w:pPr>
              <w:tabs>
                <w:tab w:val="num" w:pos="426"/>
                <w:tab w:val="left" w:pos="540"/>
              </w:tabs>
              <w:rPr>
                <w:sz w:val="24"/>
                <w:szCs w:val="24"/>
                <w:lang w:val="fi-FI"/>
              </w:rPr>
            </w:pPr>
          </w:p>
          <w:p w:rsidR="00AA7B7D" w:rsidRDefault="00AA7B7D" w:rsidP="00AA7B7D">
            <w:pPr>
              <w:tabs>
                <w:tab w:val="num" w:pos="426"/>
                <w:tab w:val="left" w:pos="540"/>
              </w:tabs>
              <w:rPr>
                <w:sz w:val="24"/>
                <w:szCs w:val="24"/>
                <w:lang w:val="fi-FI"/>
              </w:rPr>
            </w:pPr>
          </w:p>
          <w:p w:rsidR="00AA7B7D" w:rsidRDefault="00AA7B7D" w:rsidP="00AA7B7D">
            <w:pPr>
              <w:tabs>
                <w:tab w:val="num" w:pos="426"/>
                <w:tab w:val="left" w:pos="540"/>
              </w:tabs>
              <w:rPr>
                <w:sz w:val="24"/>
                <w:szCs w:val="24"/>
                <w:lang w:val="fi-FI"/>
              </w:rPr>
            </w:pPr>
          </w:p>
          <w:p w:rsidR="00AA7B7D" w:rsidRDefault="00AA7B7D" w:rsidP="00AA7B7D">
            <w:pPr>
              <w:tabs>
                <w:tab w:val="num" w:pos="426"/>
                <w:tab w:val="left" w:pos="540"/>
              </w:tabs>
              <w:jc w:val="center"/>
              <w:rPr>
                <w:sz w:val="24"/>
                <w:szCs w:val="24"/>
                <w:lang w:val="fi-FI"/>
              </w:rPr>
            </w:pPr>
          </w:p>
          <w:p w:rsidR="00AA7B7D" w:rsidRDefault="00AA7B7D" w:rsidP="00AA7B7D">
            <w:pPr>
              <w:tabs>
                <w:tab w:val="num" w:pos="426"/>
                <w:tab w:val="left" w:pos="540"/>
              </w:tabs>
              <w:jc w:val="center"/>
              <w:rPr>
                <w:sz w:val="24"/>
                <w:szCs w:val="24"/>
                <w:lang w:val="fi-FI"/>
              </w:rPr>
            </w:pPr>
          </w:p>
          <w:p w:rsidR="00AA7B7D" w:rsidRDefault="00AA7B7D" w:rsidP="00AA7B7D">
            <w:pPr>
              <w:tabs>
                <w:tab w:val="num" w:pos="426"/>
                <w:tab w:val="left" w:pos="540"/>
              </w:tabs>
              <w:jc w:val="center"/>
              <w:rPr>
                <w:sz w:val="24"/>
                <w:szCs w:val="24"/>
                <w:lang w:val="fi-FI"/>
              </w:rPr>
            </w:pPr>
            <w:r>
              <w:rPr>
                <w:sz w:val="24"/>
                <w:szCs w:val="24"/>
                <w:lang w:val="fi-FI"/>
              </w:rPr>
              <w:t>4</w:t>
            </w:r>
          </w:p>
        </w:tc>
      </w:tr>
      <w:tr w:rsidR="00AA7B7D" w:rsidRPr="00905C7C" w:rsidTr="00AA7B7D">
        <w:trPr>
          <w:trHeight w:val="2596"/>
        </w:trPr>
        <w:tc>
          <w:tcPr>
            <w:tcW w:w="570" w:type="dxa"/>
          </w:tcPr>
          <w:p w:rsidR="00AA7B7D" w:rsidRPr="00905C7C" w:rsidRDefault="00AA7B7D" w:rsidP="00AA7B7D">
            <w:pPr>
              <w:tabs>
                <w:tab w:val="num" w:pos="426"/>
                <w:tab w:val="left" w:pos="540"/>
              </w:tabs>
              <w:spacing w:line="480" w:lineRule="auto"/>
              <w:rPr>
                <w:sz w:val="24"/>
                <w:szCs w:val="24"/>
                <w:lang w:val="fi-FI"/>
              </w:rPr>
            </w:pPr>
            <w:r w:rsidRPr="00905C7C">
              <w:rPr>
                <w:sz w:val="24"/>
                <w:szCs w:val="24"/>
                <w:lang w:val="fi-FI"/>
              </w:rPr>
              <w:lastRenderedPageBreak/>
              <w:t>4.</w:t>
            </w:r>
          </w:p>
        </w:tc>
        <w:tc>
          <w:tcPr>
            <w:tcW w:w="5588" w:type="dxa"/>
            <w:tcBorders>
              <w:bottom w:val="single" w:sz="4" w:space="0" w:color="auto"/>
            </w:tcBorders>
          </w:tcPr>
          <w:p w:rsidR="00AA7B7D" w:rsidRPr="006C3E03" w:rsidRDefault="00AA7B7D" w:rsidP="00AA7B7D">
            <w:pPr>
              <w:tabs>
                <w:tab w:val="num" w:pos="426"/>
                <w:tab w:val="left" w:pos="540"/>
              </w:tabs>
              <w:spacing w:line="360" w:lineRule="auto"/>
              <w:rPr>
                <w:sz w:val="24"/>
                <w:szCs w:val="24"/>
                <w:lang w:val="fi-FI"/>
              </w:rPr>
            </w:pPr>
            <w:r>
              <w:rPr>
                <w:sz w:val="24"/>
                <w:szCs w:val="24"/>
              </w:rPr>
              <w:t>Menunjukkan Objek yang Ditulis</w:t>
            </w:r>
          </w:p>
          <w:p w:rsidR="00AA7B7D" w:rsidRPr="00B93B8A" w:rsidRDefault="00AA7B7D" w:rsidP="00905F56">
            <w:pPr>
              <w:pStyle w:val="ListParagraph"/>
              <w:numPr>
                <w:ilvl w:val="0"/>
                <w:numId w:val="55"/>
              </w:numPr>
              <w:tabs>
                <w:tab w:val="left" w:pos="280"/>
              </w:tabs>
              <w:spacing w:line="360" w:lineRule="auto"/>
              <w:ind w:left="314" w:hanging="283"/>
              <w:rPr>
                <w:sz w:val="24"/>
                <w:szCs w:val="24"/>
                <w:lang w:val="fi-FI"/>
              </w:rPr>
            </w:pPr>
            <w:r w:rsidRPr="00B93B8A">
              <w:rPr>
                <w:sz w:val="24"/>
                <w:szCs w:val="24"/>
              </w:rPr>
              <w:t>Menunjukkan objek secara keseluruhan.</w:t>
            </w:r>
          </w:p>
          <w:p w:rsidR="00AA7B7D" w:rsidRPr="00B93B8A" w:rsidRDefault="00AA7B7D" w:rsidP="00905F56">
            <w:pPr>
              <w:pStyle w:val="ListParagraph"/>
              <w:numPr>
                <w:ilvl w:val="0"/>
                <w:numId w:val="55"/>
              </w:numPr>
              <w:tabs>
                <w:tab w:val="left" w:pos="280"/>
              </w:tabs>
              <w:spacing w:line="360" w:lineRule="auto"/>
              <w:ind w:left="314" w:hanging="283"/>
              <w:rPr>
                <w:sz w:val="24"/>
                <w:szCs w:val="24"/>
                <w:lang w:val="fi-FI"/>
              </w:rPr>
            </w:pPr>
            <w:r w:rsidRPr="00B93B8A">
              <w:rPr>
                <w:sz w:val="24"/>
                <w:szCs w:val="24"/>
                <w:lang w:val="fi-FI"/>
              </w:rPr>
              <w:t>Menunjukkan letak, situasi, dan kondisi objek.</w:t>
            </w:r>
          </w:p>
          <w:p w:rsidR="00AA7B7D" w:rsidRPr="00B93B8A" w:rsidRDefault="00AA7B7D" w:rsidP="00905F56">
            <w:pPr>
              <w:pStyle w:val="ListParagraph"/>
              <w:numPr>
                <w:ilvl w:val="0"/>
                <w:numId w:val="55"/>
              </w:numPr>
              <w:tabs>
                <w:tab w:val="left" w:pos="280"/>
              </w:tabs>
              <w:spacing w:line="360" w:lineRule="auto"/>
              <w:ind w:left="314" w:hanging="283"/>
              <w:rPr>
                <w:sz w:val="24"/>
                <w:szCs w:val="24"/>
                <w:lang w:val="fi-FI"/>
              </w:rPr>
            </w:pPr>
            <w:r w:rsidRPr="00B93B8A">
              <w:rPr>
                <w:sz w:val="24"/>
                <w:szCs w:val="24"/>
                <w:lang w:val="fi-FI"/>
              </w:rPr>
              <w:t>Menunjukkan letak dan situasi objek.</w:t>
            </w:r>
          </w:p>
          <w:p w:rsidR="00AA7B7D" w:rsidRPr="00B93B8A" w:rsidRDefault="00AA7B7D" w:rsidP="00905F56">
            <w:pPr>
              <w:pStyle w:val="ListParagraph"/>
              <w:numPr>
                <w:ilvl w:val="0"/>
                <w:numId w:val="55"/>
              </w:numPr>
              <w:tabs>
                <w:tab w:val="left" w:pos="280"/>
              </w:tabs>
              <w:spacing w:line="360" w:lineRule="auto"/>
              <w:ind w:left="314" w:hanging="283"/>
              <w:rPr>
                <w:sz w:val="24"/>
                <w:szCs w:val="24"/>
                <w:lang w:val="fi-FI"/>
              </w:rPr>
            </w:pPr>
            <w:r w:rsidRPr="00B93B8A">
              <w:rPr>
                <w:sz w:val="24"/>
                <w:szCs w:val="24"/>
                <w:lang w:val="fi-FI"/>
              </w:rPr>
              <w:t>Menunjukkan letak objek.</w:t>
            </w:r>
          </w:p>
          <w:p w:rsidR="00AA7B7D" w:rsidRPr="00B93B8A" w:rsidRDefault="00AA7B7D" w:rsidP="00905F56">
            <w:pPr>
              <w:pStyle w:val="ListParagraph"/>
              <w:numPr>
                <w:ilvl w:val="0"/>
                <w:numId w:val="55"/>
              </w:numPr>
              <w:tabs>
                <w:tab w:val="left" w:pos="280"/>
              </w:tabs>
              <w:spacing w:line="360" w:lineRule="auto"/>
              <w:ind w:left="314" w:hanging="283"/>
              <w:rPr>
                <w:sz w:val="24"/>
                <w:szCs w:val="24"/>
                <w:lang w:val="fi-FI"/>
              </w:rPr>
            </w:pPr>
            <w:r w:rsidRPr="00B93B8A">
              <w:rPr>
                <w:sz w:val="24"/>
                <w:szCs w:val="24"/>
                <w:lang w:val="fi-FI"/>
              </w:rPr>
              <w:t>Menunjukkan situasi objek.</w:t>
            </w:r>
          </w:p>
        </w:tc>
        <w:tc>
          <w:tcPr>
            <w:tcW w:w="1350" w:type="dxa"/>
            <w:tcBorders>
              <w:bottom w:val="single" w:sz="4" w:space="0" w:color="auto"/>
            </w:tcBorders>
          </w:tcPr>
          <w:p w:rsidR="00AA7B7D" w:rsidRDefault="00AA7B7D" w:rsidP="00AA7B7D">
            <w:pPr>
              <w:tabs>
                <w:tab w:val="num" w:pos="426"/>
                <w:tab w:val="left" w:pos="540"/>
              </w:tabs>
              <w:rPr>
                <w:sz w:val="24"/>
                <w:szCs w:val="24"/>
                <w:lang w:val="fi-FI"/>
              </w:rPr>
            </w:pPr>
          </w:p>
          <w:p w:rsidR="00AA7B7D" w:rsidRDefault="00AA7B7D" w:rsidP="00AA7B7D">
            <w:pPr>
              <w:tabs>
                <w:tab w:val="num" w:pos="426"/>
                <w:tab w:val="left" w:pos="540"/>
              </w:tabs>
              <w:spacing w:line="360" w:lineRule="auto"/>
              <w:jc w:val="center"/>
              <w:rPr>
                <w:sz w:val="24"/>
                <w:szCs w:val="24"/>
                <w:lang w:val="fi-FI"/>
              </w:rPr>
            </w:pPr>
            <w:r>
              <w:rPr>
                <w:sz w:val="24"/>
                <w:szCs w:val="24"/>
                <w:lang w:val="fi-FI"/>
              </w:rPr>
              <w:t>5</w:t>
            </w:r>
          </w:p>
          <w:p w:rsidR="00AA7B7D" w:rsidRDefault="00AA7B7D" w:rsidP="00AA7B7D">
            <w:pPr>
              <w:tabs>
                <w:tab w:val="num" w:pos="426"/>
                <w:tab w:val="left" w:pos="540"/>
              </w:tabs>
              <w:spacing w:line="360" w:lineRule="auto"/>
              <w:jc w:val="center"/>
              <w:rPr>
                <w:sz w:val="24"/>
                <w:szCs w:val="24"/>
                <w:lang w:val="fi-FI"/>
              </w:rPr>
            </w:pPr>
            <w:r>
              <w:rPr>
                <w:sz w:val="24"/>
                <w:szCs w:val="24"/>
                <w:lang w:val="fi-FI"/>
              </w:rPr>
              <w:t>4</w:t>
            </w:r>
          </w:p>
          <w:p w:rsidR="00AA7B7D" w:rsidRDefault="00AA7B7D" w:rsidP="00AA7B7D">
            <w:pPr>
              <w:tabs>
                <w:tab w:val="num" w:pos="426"/>
                <w:tab w:val="left" w:pos="540"/>
              </w:tabs>
              <w:spacing w:line="360" w:lineRule="auto"/>
              <w:jc w:val="center"/>
              <w:rPr>
                <w:sz w:val="24"/>
                <w:szCs w:val="24"/>
                <w:lang w:val="fi-FI"/>
              </w:rPr>
            </w:pPr>
            <w:r>
              <w:rPr>
                <w:sz w:val="24"/>
                <w:szCs w:val="24"/>
                <w:lang w:val="fi-FI"/>
              </w:rPr>
              <w:t>3</w:t>
            </w:r>
          </w:p>
          <w:p w:rsidR="00AA7B7D" w:rsidRDefault="00AA7B7D" w:rsidP="00AA7B7D">
            <w:pPr>
              <w:tabs>
                <w:tab w:val="num" w:pos="426"/>
                <w:tab w:val="left" w:pos="540"/>
              </w:tabs>
              <w:spacing w:line="360" w:lineRule="auto"/>
              <w:jc w:val="center"/>
              <w:rPr>
                <w:sz w:val="24"/>
                <w:szCs w:val="24"/>
                <w:lang w:val="fi-FI"/>
              </w:rPr>
            </w:pPr>
            <w:r>
              <w:rPr>
                <w:sz w:val="24"/>
                <w:szCs w:val="24"/>
                <w:lang w:val="fi-FI"/>
              </w:rPr>
              <w:t>2</w:t>
            </w:r>
          </w:p>
          <w:p w:rsidR="00AA7B7D" w:rsidRDefault="00AA7B7D" w:rsidP="00AA7B7D">
            <w:pPr>
              <w:tabs>
                <w:tab w:val="num" w:pos="426"/>
                <w:tab w:val="left" w:pos="540"/>
              </w:tabs>
              <w:spacing w:line="360" w:lineRule="auto"/>
              <w:jc w:val="center"/>
              <w:rPr>
                <w:sz w:val="24"/>
                <w:szCs w:val="24"/>
                <w:lang w:val="fi-FI"/>
              </w:rPr>
            </w:pPr>
            <w:r>
              <w:rPr>
                <w:sz w:val="24"/>
                <w:szCs w:val="24"/>
                <w:lang w:val="fi-FI"/>
              </w:rPr>
              <w:t>1</w:t>
            </w:r>
          </w:p>
          <w:p w:rsidR="00AA7B7D" w:rsidRPr="00905C7C" w:rsidRDefault="00AA7B7D" w:rsidP="00AA7B7D">
            <w:pPr>
              <w:tabs>
                <w:tab w:val="num" w:pos="426"/>
                <w:tab w:val="left" w:pos="540"/>
              </w:tabs>
              <w:jc w:val="center"/>
              <w:rPr>
                <w:sz w:val="24"/>
                <w:szCs w:val="24"/>
                <w:lang w:val="fi-FI"/>
              </w:rPr>
            </w:pPr>
          </w:p>
          <w:p w:rsidR="00AA7B7D" w:rsidRPr="00905C7C" w:rsidRDefault="00AA7B7D" w:rsidP="00AA7B7D">
            <w:pPr>
              <w:tabs>
                <w:tab w:val="num" w:pos="426"/>
                <w:tab w:val="left" w:pos="540"/>
              </w:tabs>
              <w:jc w:val="center"/>
              <w:rPr>
                <w:sz w:val="24"/>
                <w:szCs w:val="24"/>
                <w:lang w:val="fi-FI"/>
              </w:rPr>
            </w:pPr>
          </w:p>
        </w:tc>
        <w:tc>
          <w:tcPr>
            <w:tcW w:w="1350" w:type="dxa"/>
            <w:tcBorders>
              <w:bottom w:val="single" w:sz="4" w:space="0" w:color="auto"/>
            </w:tcBorders>
          </w:tcPr>
          <w:p w:rsidR="00AA7B7D" w:rsidRDefault="00AA7B7D" w:rsidP="00AA7B7D">
            <w:pPr>
              <w:tabs>
                <w:tab w:val="num" w:pos="426"/>
                <w:tab w:val="left" w:pos="540"/>
              </w:tabs>
              <w:rPr>
                <w:sz w:val="24"/>
                <w:szCs w:val="24"/>
                <w:lang w:val="fi-FI"/>
              </w:rPr>
            </w:pPr>
          </w:p>
          <w:p w:rsidR="00AA7B7D" w:rsidRDefault="00AA7B7D" w:rsidP="00AA7B7D">
            <w:pPr>
              <w:tabs>
                <w:tab w:val="num" w:pos="426"/>
                <w:tab w:val="left" w:pos="540"/>
              </w:tabs>
              <w:rPr>
                <w:sz w:val="24"/>
                <w:szCs w:val="24"/>
                <w:lang w:val="fi-FI"/>
              </w:rPr>
            </w:pPr>
          </w:p>
          <w:p w:rsidR="00AA7B7D" w:rsidRDefault="00AA7B7D" w:rsidP="00AA7B7D">
            <w:pPr>
              <w:tabs>
                <w:tab w:val="num" w:pos="426"/>
                <w:tab w:val="left" w:pos="540"/>
              </w:tabs>
              <w:rPr>
                <w:sz w:val="24"/>
                <w:szCs w:val="24"/>
                <w:lang w:val="fi-FI"/>
              </w:rPr>
            </w:pPr>
          </w:p>
          <w:p w:rsidR="00AA7B7D" w:rsidRDefault="00AA7B7D" w:rsidP="00AA7B7D">
            <w:pPr>
              <w:tabs>
                <w:tab w:val="num" w:pos="426"/>
                <w:tab w:val="left" w:pos="540"/>
              </w:tabs>
              <w:jc w:val="center"/>
              <w:rPr>
                <w:sz w:val="24"/>
                <w:szCs w:val="24"/>
                <w:lang w:val="fi-FI"/>
              </w:rPr>
            </w:pPr>
          </w:p>
          <w:p w:rsidR="00AA7B7D" w:rsidRPr="00905C7C" w:rsidRDefault="00AA7B7D" w:rsidP="00AA7B7D">
            <w:pPr>
              <w:tabs>
                <w:tab w:val="num" w:pos="426"/>
                <w:tab w:val="left" w:pos="540"/>
              </w:tabs>
              <w:jc w:val="center"/>
              <w:rPr>
                <w:sz w:val="24"/>
                <w:szCs w:val="24"/>
                <w:lang w:val="fi-FI"/>
              </w:rPr>
            </w:pPr>
            <w:r>
              <w:rPr>
                <w:sz w:val="24"/>
                <w:szCs w:val="24"/>
                <w:lang w:val="fi-FI"/>
              </w:rPr>
              <w:t>4</w:t>
            </w:r>
          </w:p>
        </w:tc>
      </w:tr>
      <w:tr w:rsidR="00AA7B7D" w:rsidRPr="00905C7C" w:rsidTr="00AA7B7D">
        <w:trPr>
          <w:trHeight w:val="2555"/>
        </w:trPr>
        <w:tc>
          <w:tcPr>
            <w:tcW w:w="570" w:type="dxa"/>
            <w:tcBorders>
              <w:bottom w:val="single" w:sz="4" w:space="0" w:color="auto"/>
            </w:tcBorders>
          </w:tcPr>
          <w:p w:rsidR="00AA7B7D" w:rsidRPr="00905C7C" w:rsidRDefault="00AA7B7D" w:rsidP="00AA7B7D">
            <w:pPr>
              <w:tabs>
                <w:tab w:val="num" w:pos="426"/>
                <w:tab w:val="left" w:pos="540"/>
              </w:tabs>
              <w:spacing w:line="480" w:lineRule="auto"/>
              <w:rPr>
                <w:sz w:val="24"/>
                <w:szCs w:val="24"/>
                <w:lang w:val="fi-FI"/>
              </w:rPr>
            </w:pPr>
            <w:r w:rsidRPr="00905C7C">
              <w:rPr>
                <w:sz w:val="24"/>
                <w:szCs w:val="24"/>
                <w:lang w:val="fi-FI"/>
              </w:rPr>
              <w:t>5.</w:t>
            </w:r>
          </w:p>
        </w:tc>
        <w:tc>
          <w:tcPr>
            <w:tcW w:w="5588" w:type="dxa"/>
            <w:tcBorders>
              <w:bottom w:val="single" w:sz="4" w:space="0" w:color="auto"/>
            </w:tcBorders>
          </w:tcPr>
          <w:p w:rsidR="00AA7B7D" w:rsidRPr="006C3E03" w:rsidRDefault="00AA7B7D" w:rsidP="00AA7B7D">
            <w:pPr>
              <w:tabs>
                <w:tab w:val="num" w:pos="426"/>
                <w:tab w:val="left" w:pos="540"/>
              </w:tabs>
              <w:spacing w:line="360" w:lineRule="auto"/>
              <w:rPr>
                <w:sz w:val="24"/>
                <w:szCs w:val="24"/>
                <w:lang w:val="fi-FI"/>
              </w:rPr>
            </w:pPr>
            <w:r>
              <w:rPr>
                <w:sz w:val="24"/>
                <w:szCs w:val="24"/>
              </w:rPr>
              <w:t>Pilihan kata/diksi</w:t>
            </w:r>
          </w:p>
          <w:p w:rsidR="00AA7B7D" w:rsidRPr="00B93B8A" w:rsidRDefault="00AA7B7D" w:rsidP="00905F56">
            <w:pPr>
              <w:pStyle w:val="ListParagraph"/>
              <w:numPr>
                <w:ilvl w:val="0"/>
                <w:numId w:val="56"/>
              </w:numPr>
              <w:spacing w:line="360" w:lineRule="auto"/>
              <w:ind w:left="314" w:hanging="283"/>
              <w:rPr>
                <w:sz w:val="24"/>
                <w:szCs w:val="24"/>
                <w:lang w:val="fi-FI"/>
              </w:rPr>
            </w:pPr>
            <w:r w:rsidRPr="00B93B8A">
              <w:rPr>
                <w:sz w:val="24"/>
                <w:szCs w:val="24"/>
              </w:rPr>
              <w:t>Tepat, bermakna tunggal, singkat, bervariasi, ekspresif, dan menarik.</w:t>
            </w:r>
          </w:p>
          <w:p w:rsidR="00AA7B7D" w:rsidRPr="00B93B8A" w:rsidRDefault="00AA7B7D" w:rsidP="00905F56">
            <w:pPr>
              <w:pStyle w:val="ListParagraph"/>
              <w:numPr>
                <w:ilvl w:val="0"/>
                <w:numId w:val="56"/>
              </w:numPr>
              <w:spacing w:line="360" w:lineRule="auto"/>
              <w:ind w:left="314" w:hanging="283"/>
              <w:rPr>
                <w:sz w:val="24"/>
                <w:szCs w:val="24"/>
                <w:lang w:val="fi-FI"/>
              </w:rPr>
            </w:pPr>
            <w:r w:rsidRPr="00B93B8A">
              <w:rPr>
                <w:sz w:val="24"/>
                <w:szCs w:val="24"/>
              </w:rPr>
              <w:t>Tepat, bermakna tunggal, bervariasi, menarik dan ekspresif.</w:t>
            </w:r>
          </w:p>
          <w:p w:rsidR="00AA7B7D" w:rsidRPr="00B93B8A" w:rsidRDefault="00AA7B7D" w:rsidP="00905F56">
            <w:pPr>
              <w:pStyle w:val="ListParagraph"/>
              <w:numPr>
                <w:ilvl w:val="0"/>
                <w:numId w:val="56"/>
              </w:numPr>
              <w:spacing w:line="360" w:lineRule="auto"/>
              <w:ind w:left="314" w:hanging="283"/>
              <w:rPr>
                <w:sz w:val="24"/>
                <w:szCs w:val="24"/>
                <w:lang w:val="fi-FI"/>
              </w:rPr>
            </w:pPr>
            <w:r w:rsidRPr="00B93B8A">
              <w:rPr>
                <w:sz w:val="24"/>
                <w:szCs w:val="24"/>
                <w:lang w:val="fi-FI"/>
              </w:rPr>
              <w:t>Tepat, bermakna tunggal, bervariasai, ekspresif, dan kurang menarik.</w:t>
            </w:r>
          </w:p>
          <w:p w:rsidR="00AA7B7D" w:rsidRPr="00B93B8A" w:rsidRDefault="00AA7B7D" w:rsidP="00905F56">
            <w:pPr>
              <w:pStyle w:val="ListParagraph"/>
              <w:numPr>
                <w:ilvl w:val="0"/>
                <w:numId w:val="56"/>
              </w:numPr>
              <w:spacing w:line="360" w:lineRule="auto"/>
              <w:ind w:left="314" w:hanging="283"/>
              <w:rPr>
                <w:sz w:val="24"/>
                <w:szCs w:val="24"/>
                <w:lang w:val="fi-FI"/>
              </w:rPr>
            </w:pPr>
            <w:r w:rsidRPr="00B93B8A">
              <w:rPr>
                <w:sz w:val="24"/>
                <w:szCs w:val="24"/>
                <w:lang w:val="fi-FI"/>
              </w:rPr>
              <w:t>Bermakna ambigu, singkat, bervariasai, dan menarik.</w:t>
            </w:r>
          </w:p>
          <w:p w:rsidR="00AA7B7D" w:rsidRPr="00B93B8A" w:rsidRDefault="00AA7B7D" w:rsidP="00905F56">
            <w:pPr>
              <w:pStyle w:val="ListParagraph"/>
              <w:numPr>
                <w:ilvl w:val="0"/>
                <w:numId w:val="56"/>
              </w:numPr>
              <w:spacing w:line="360" w:lineRule="auto"/>
              <w:ind w:left="314" w:hanging="283"/>
              <w:rPr>
                <w:sz w:val="24"/>
                <w:szCs w:val="24"/>
                <w:lang w:val="fi-FI"/>
              </w:rPr>
            </w:pPr>
            <w:r w:rsidRPr="00B93B8A">
              <w:rPr>
                <w:sz w:val="24"/>
                <w:szCs w:val="24"/>
                <w:lang w:val="fi-FI"/>
              </w:rPr>
              <w:t>Kurang tepat dan bermakna ambigu.</w:t>
            </w:r>
          </w:p>
        </w:tc>
        <w:tc>
          <w:tcPr>
            <w:tcW w:w="1350" w:type="dxa"/>
            <w:tcBorders>
              <w:bottom w:val="single" w:sz="4" w:space="0" w:color="auto"/>
            </w:tcBorders>
          </w:tcPr>
          <w:p w:rsidR="00AA7B7D" w:rsidRDefault="00AA7B7D" w:rsidP="00AA7B7D">
            <w:pPr>
              <w:tabs>
                <w:tab w:val="num" w:pos="426"/>
                <w:tab w:val="left" w:pos="540"/>
              </w:tabs>
              <w:spacing w:line="480" w:lineRule="auto"/>
              <w:jc w:val="center"/>
              <w:rPr>
                <w:sz w:val="24"/>
                <w:szCs w:val="24"/>
                <w:lang w:val="fi-FI"/>
              </w:rPr>
            </w:pPr>
          </w:p>
          <w:p w:rsidR="00AA7B7D" w:rsidRPr="00B93B8A" w:rsidRDefault="00AA7B7D" w:rsidP="00AA7B7D">
            <w:pPr>
              <w:tabs>
                <w:tab w:val="num" w:pos="426"/>
                <w:tab w:val="left" w:pos="540"/>
              </w:tabs>
              <w:spacing w:line="360" w:lineRule="auto"/>
              <w:jc w:val="center"/>
              <w:rPr>
                <w:sz w:val="24"/>
                <w:szCs w:val="24"/>
              </w:rPr>
            </w:pPr>
            <w:r>
              <w:rPr>
                <w:sz w:val="24"/>
                <w:szCs w:val="24"/>
                <w:lang w:val="fi-FI"/>
              </w:rPr>
              <w:t>5</w:t>
            </w:r>
          </w:p>
          <w:p w:rsidR="00AA7B7D" w:rsidRDefault="00AA7B7D" w:rsidP="00AA7B7D">
            <w:pPr>
              <w:tabs>
                <w:tab w:val="num" w:pos="426"/>
                <w:tab w:val="left" w:pos="540"/>
              </w:tabs>
              <w:spacing w:line="360" w:lineRule="auto"/>
              <w:jc w:val="center"/>
              <w:rPr>
                <w:sz w:val="24"/>
                <w:szCs w:val="24"/>
                <w:lang w:val="fi-FI"/>
              </w:rPr>
            </w:pPr>
          </w:p>
          <w:p w:rsidR="00AA7B7D" w:rsidRDefault="00AA7B7D" w:rsidP="00AA7B7D">
            <w:pPr>
              <w:tabs>
                <w:tab w:val="num" w:pos="426"/>
                <w:tab w:val="left" w:pos="540"/>
              </w:tabs>
              <w:spacing w:line="360" w:lineRule="auto"/>
              <w:jc w:val="center"/>
              <w:rPr>
                <w:sz w:val="24"/>
                <w:szCs w:val="24"/>
                <w:lang w:val="fi-FI"/>
              </w:rPr>
            </w:pPr>
            <w:r>
              <w:rPr>
                <w:sz w:val="24"/>
                <w:szCs w:val="24"/>
                <w:lang w:val="fi-FI"/>
              </w:rPr>
              <w:t>4</w:t>
            </w:r>
          </w:p>
          <w:p w:rsidR="00AA7B7D" w:rsidRDefault="00AA7B7D" w:rsidP="00AA7B7D">
            <w:pPr>
              <w:tabs>
                <w:tab w:val="num" w:pos="426"/>
                <w:tab w:val="left" w:pos="540"/>
              </w:tabs>
              <w:spacing w:line="360" w:lineRule="auto"/>
              <w:jc w:val="center"/>
              <w:rPr>
                <w:sz w:val="24"/>
                <w:szCs w:val="24"/>
              </w:rPr>
            </w:pPr>
          </w:p>
          <w:p w:rsidR="00AA7B7D" w:rsidRDefault="00AA7B7D" w:rsidP="00AA7B7D">
            <w:pPr>
              <w:tabs>
                <w:tab w:val="num" w:pos="426"/>
                <w:tab w:val="left" w:pos="540"/>
              </w:tabs>
              <w:spacing w:line="360" w:lineRule="auto"/>
              <w:jc w:val="center"/>
              <w:rPr>
                <w:sz w:val="24"/>
                <w:szCs w:val="24"/>
                <w:lang w:val="fi-FI"/>
              </w:rPr>
            </w:pPr>
            <w:r>
              <w:rPr>
                <w:sz w:val="24"/>
                <w:szCs w:val="24"/>
                <w:lang w:val="fi-FI"/>
              </w:rPr>
              <w:t>3</w:t>
            </w:r>
          </w:p>
          <w:p w:rsidR="00AA7B7D" w:rsidRDefault="00AA7B7D" w:rsidP="00AA7B7D">
            <w:pPr>
              <w:tabs>
                <w:tab w:val="num" w:pos="426"/>
                <w:tab w:val="left" w:pos="540"/>
              </w:tabs>
              <w:spacing w:line="360" w:lineRule="auto"/>
              <w:jc w:val="center"/>
              <w:rPr>
                <w:sz w:val="24"/>
                <w:szCs w:val="24"/>
                <w:lang w:val="fi-FI"/>
              </w:rPr>
            </w:pPr>
          </w:p>
          <w:p w:rsidR="00AA7B7D" w:rsidRPr="00B93B8A" w:rsidRDefault="00AA7B7D" w:rsidP="00AA7B7D">
            <w:pPr>
              <w:tabs>
                <w:tab w:val="num" w:pos="426"/>
                <w:tab w:val="left" w:pos="540"/>
              </w:tabs>
              <w:spacing w:after="240" w:line="360" w:lineRule="auto"/>
              <w:jc w:val="center"/>
              <w:rPr>
                <w:sz w:val="24"/>
                <w:szCs w:val="24"/>
              </w:rPr>
            </w:pPr>
            <w:r>
              <w:rPr>
                <w:sz w:val="24"/>
                <w:szCs w:val="24"/>
                <w:lang w:val="fi-FI"/>
              </w:rPr>
              <w:t>2</w:t>
            </w:r>
          </w:p>
          <w:p w:rsidR="00AA7B7D" w:rsidRPr="00905C7C" w:rsidRDefault="00AA7B7D" w:rsidP="00AA7B7D">
            <w:pPr>
              <w:tabs>
                <w:tab w:val="num" w:pos="426"/>
                <w:tab w:val="left" w:pos="540"/>
              </w:tabs>
              <w:spacing w:line="360" w:lineRule="auto"/>
              <w:jc w:val="center"/>
              <w:rPr>
                <w:sz w:val="24"/>
                <w:szCs w:val="24"/>
                <w:lang w:val="fi-FI"/>
              </w:rPr>
            </w:pPr>
            <w:r>
              <w:rPr>
                <w:sz w:val="24"/>
                <w:szCs w:val="24"/>
                <w:lang w:val="fi-FI"/>
              </w:rPr>
              <w:t>1</w:t>
            </w:r>
          </w:p>
        </w:tc>
        <w:tc>
          <w:tcPr>
            <w:tcW w:w="1350" w:type="dxa"/>
            <w:tcBorders>
              <w:bottom w:val="single" w:sz="4" w:space="0" w:color="auto"/>
            </w:tcBorders>
          </w:tcPr>
          <w:p w:rsidR="00AA7B7D" w:rsidRDefault="00AA7B7D" w:rsidP="00AA7B7D">
            <w:pPr>
              <w:tabs>
                <w:tab w:val="num" w:pos="426"/>
                <w:tab w:val="left" w:pos="540"/>
              </w:tabs>
              <w:spacing w:line="480" w:lineRule="auto"/>
              <w:jc w:val="center"/>
              <w:rPr>
                <w:sz w:val="24"/>
                <w:szCs w:val="24"/>
                <w:lang w:val="fi-FI"/>
              </w:rPr>
            </w:pPr>
          </w:p>
          <w:p w:rsidR="00AA7B7D" w:rsidRDefault="00AA7B7D" w:rsidP="00AA7B7D">
            <w:pPr>
              <w:tabs>
                <w:tab w:val="num" w:pos="426"/>
                <w:tab w:val="left" w:pos="540"/>
              </w:tabs>
              <w:spacing w:line="480" w:lineRule="auto"/>
              <w:jc w:val="center"/>
              <w:rPr>
                <w:sz w:val="24"/>
                <w:szCs w:val="24"/>
                <w:lang w:val="fi-FI"/>
              </w:rPr>
            </w:pPr>
          </w:p>
          <w:p w:rsidR="00AA7B7D" w:rsidRDefault="00AA7B7D" w:rsidP="00AA7B7D">
            <w:pPr>
              <w:tabs>
                <w:tab w:val="num" w:pos="426"/>
                <w:tab w:val="left" w:pos="540"/>
              </w:tabs>
              <w:spacing w:line="480" w:lineRule="auto"/>
              <w:jc w:val="center"/>
              <w:rPr>
                <w:sz w:val="24"/>
                <w:szCs w:val="24"/>
                <w:lang w:val="fi-FI"/>
              </w:rPr>
            </w:pPr>
          </w:p>
          <w:p w:rsidR="00AA7B7D" w:rsidRDefault="00AA7B7D" w:rsidP="00AA7B7D">
            <w:pPr>
              <w:tabs>
                <w:tab w:val="num" w:pos="426"/>
                <w:tab w:val="left" w:pos="540"/>
              </w:tabs>
              <w:spacing w:line="480" w:lineRule="auto"/>
              <w:jc w:val="center"/>
              <w:rPr>
                <w:sz w:val="24"/>
                <w:szCs w:val="24"/>
                <w:lang w:val="fi-FI"/>
              </w:rPr>
            </w:pPr>
            <w:r>
              <w:rPr>
                <w:sz w:val="24"/>
                <w:szCs w:val="24"/>
                <w:lang w:val="fi-FI"/>
              </w:rPr>
              <w:t>2</w:t>
            </w:r>
          </w:p>
        </w:tc>
      </w:tr>
    </w:tbl>
    <w:p w:rsidR="00AA7B7D" w:rsidRPr="00905C7C" w:rsidRDefault="00AA7B7D" w:rsidP="00AA7B7D">
      <w:pPr>
        <w:tabs>
          <w:tab w:val="left" w:pos="284"/>
        </w:tabs>
        <w:spacing w:after="0" w:line="480" w:lineRule="auto"/>
        <w:ind w:left="426" w:hanging="142"/>
        <w:rPr>
          <w:rFonts w:ascii="Times New Roman" w:hAnsi="Times New Roman" w:cs="Times New Roman"/>
          <w:sz w:val="24"/>
          <w:szCs w:val="24"/>
          <w:lang w:val="fi-FI"/>
        </w:rPr>
      </w:pPr>
      <w:r w:rsidRPr="00905C7C">
        <w:rPr>
          <w:rFonts w:ascii="Times New Roman" w:hAnsi="Times New Roman" w:cs="Times New Roman"/>
          <w:sz w:val="24"/>
          <w:szCs w:val="24"/>
          <w:lang w:val="fi-FI"/>
        </w:rPr>
        <w:t xml:space="preserve">Skor maksimum: </w:t>
      </w:r>
      <w:r>
        <w:rPr>
          <w:rFonts w:ascii="Times New Roman" w:hAnsi="Times New Roman" w:cs="Times New Roman"/>
          <w:sz w:val="24"/>
          <w:szCs w:val="24"/>
          <w:lang w:val="fi-FI"/>
        </w:rPr>
        <w:t>100</w:t>
      </w:r>
    </w:p>
    <w:p w:rsidR="00AA7B7D" w:rsidRDefault="00AA7B7D" w:rsidP="00AA7B7D">
      <w:pPr>
        <w:pStyle w:val="ListParagraph"/>
        <w:tabs>
          <w:tab w:val="left" w:pos="1830"/>
        </w:tabs>
        <w:spacing w:after="0" w:line="480" w:lineRule="auto"/>
        <w:ind w:left="284"/>
        <w:rPr>
          <w:rFonts w:ascii="Times New Roman" w:hAnsi="Times New Roman" w:cs="Times New Roman"/>
          <w:sz w:val="24"/>
          <w:szCs w:val="24"/>
          <w:lang w:val="sv-SE"/>
        </w:rPr>
      </w:pPr>
      <w:r w:rsidRPr="00905C7C">
        <w:rPr>
          <w:rFonts w:ascii="Times New Roman" w:hAnsi="Times New Roman" w:cs="Times New Roman"/>
          <w:sz w:val="24"/>
          <w:szCs w:val="24"/>
          <w:lang w:val="sv-SE"/>
        </w:rPr>
        <w:t xml:space="preserve"> Nilai Perolehan Siswa =  </w:t>
      </w:r>
      <m:oMath>
        <m:f>
          <m:fPr>
            <m:ctrlPr>
              <w:rPr>
                <w:rFonts w:ascii="Cambria Math" w:hAnsi="Times New Roman" w:cs="Times New Roman"/>
                <w:i/>
                <w:sz w:val="24"/>
                <w:szCs w:val="24"/>
                <w:lang w:val="sv-SE"/>
              </w:rPr>
            </m:ctrlPr>
          </m:fPr>
          <m:num>
            <m:r>
              <w:rPr>
                <w:rFonts w:ascii="Cambria Math" w:hAnsi="Cambria Math" w:cs="Times New Roman"/>
                <w:sz w:val="24"/>
                <w:szCs w:val="24"/>
                <w:lang w:val="sv-SE"/>
              </w:rPr>
              <m:t>Skor</m:t>
            </m:r>
            <m:r>
              <w:rPr>
                <w:rFonts w:ascii="Cambria Math" w:hAnsi="Times New Roman" w:cs="Times New Roman"/>
                <w:sz w:val="24"/>
                <w:szCs w:val="24"/>
                <w:lang w:val="sv-SE"/>
              </w:rPr>
              <m:t xml:space="preserve"> </m:t>
            </m:r>
            <m:r>
              <w:rPr>
                <w:rFonts w:ascii="Cambria Math" w:hAnsi="Cambria Math" w:cs="Times New Roman"/>
                <w:sz w:val="24"/>
                <w:szCs w:val="24"/>
                <w:lang w:val="sv-SE"/>
              </w:rPr>
              <m:t>perolehan (skor x bobot)</m:t>
            </m:r>
          </m:num>
          <m:den>
            <m:r>
              <w:rPr>
                <w:rFonts w:ascii="Cambria Math" w:hAnsi="Cambria Math" w:cs="Times New Roman"/>
                <w:sz w:val="24"/>
                <w:szCs w:val="24"/>
                <w:lang w:val="sv-SE"/>
              </w:rPr>
              <m:t xml:space="preserve">skor maksimum </m:t>
            </m:r>
          </m:den>
        </m:f>
      </m:oMath>
      <w:r w:rsidRPr="00905C7C">
        <w:rPr>
          <w:rFonts w:ascii="Times New Roman" w:hAnsi="Times New Roman" w:cs="Times New Roman"/>
          <w:sz w:val="24"/>
          <w:szCs w:val="24"/>
          <w:lang w:val="sv-SE"/>
        </w:rPr>
        <w:t xml:space="preserve"> x 100</w:t>
      </w:r>
    </w:p>
    <w:p w:rsidR="00AA7B7D" w:rsidRDefault="00AA7B7D" w:rsidP="00AA7B7D">
      <w:pPr>
        <w:rPr>
          <w:rFonts w:ascii="Times New Roman" w:hAnsi="Times New Roman"/>
          <w:sz w:val="24"/>
          <w:szCs w:val="24"/>
        </w:rPr>
      </w:pPr>
    </w:p>
    <w:p w:rsidR="00AA7B7D" w:rsidRDefault="00AA7B7D" w:rsidP="00AA7B7D">
      <w:pPr>
        <w:spacing w:after="0" w:line="240" w:lineRule="auto"/>
        <w:rPr>
          <w:rFonts w:ascii="Times New Roman" w:hAnsi="Times New Roman"/>
          <w:sz w:val="24"/>
          <w:szCs w:val="24"/>
        </w:rPr>
      </w:pPr>
      <w:r>
        <w:rPr>
          <w:rFonts w:ascii="Times New Roman" w:hAnsi="Times New Roman"/>
          <w:sz w:val="24"/>
          <w:szCs w:val="24"/>
        </w:rPr>
        <w:t>Guru Mata Pelajaran,</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Peneliti,</w:t>
      </w:r>
    </w:p>
    <w:p w:rsidR="00AA7B7D" w:rsidRDefault="00AA7B7D" w:rsidP="00AA7B7D">
      <w:pPr>
        <w:spacing w:after="0" w:line="240" w:lineRule="auto"/>
        <w:rPr>
          <w:rFonts w:ascii="Times New Roman" w:hAnsi="Times New Roman"/>
          <w:sz w:val="24"/>
          <w:szCs w:val="24"/>
        </w:rPr>
      </w:pPr>
      <w:r>
        <w:rPr>
          <w:rFonts w:ascii="Times New Roman" w:hAnsi="Times New Roman"/>
          <w:sz w:val="24"/>
          <w:szCs w:val="24"/>
        </w:rPr>
        <w:t xml:space="preserve"> </w:t>
      </w:r>
    </w:p>
    <w:p w:rsidR="00AA7B7D" w:rsidRDefault="00AA7B7D" w:rsidP="00AA7B7D">
      <w:pPr>
        <w:spacing w:after="0" w:line="240" w:lineRule="auto"/>
        <w:rPr>
          <w:rFonts w:ascii="Times New Roman" w:hAnsi="Times New Roman"/>
          <w:sz w:val="24"/>
          <w:szCs w:val="24"/>
        </w:rPr>
      </w:pPr>
    </w:p>
    <w:p w:rsidR="00AA7B7D" w:rsidRDefault="00AA7B7D" w:rsidP="00AA7B7D">
      <w:pPr>
        <w:spacing w:after="0" w:line="240" w:lineRule="auto"/>
        <w:rPr>
          <w:rFonts w:ascii="Times New Roman" w:hAnsi="Times New Roman"/>
          <w:sz w:val="24"/>
          <w:szCs w:val="24"/>
        </w:rPr>
      </w:pPr>
    </w:p>
    <w:p w:rsidR="00AA7B7D" w:rsidRPr="00F40A39" w:rsidRDefault="00AA7B7D" w:rsidP="00AA7B7D">
      <w:pPr>
        <w:spacing w:after="0" w:line="240" w:lineRule="auto"/>
        <w:rPr>
          <w:rFonts w:ascii="Times New Roman" w:hAnsi="Times New Roman"/>
          <w:b/>
          <w:sz w:val="24"/>
          <w:szCs w:val="24"/>
        </w:rPr>
      </w:pPr>
      <w:r>
        <w:rPr>
          <w:rFonts w:asciiTheme="majorBidi" w:hAnsiTheme="majorBidi" w:cstheme="majorBidi"/>
          <w:b/>
          <w:bCs/>
          <w:sz w:val="24"/>
          <w:szCs w:val="24"/>
        </w:rPr>
        <w:t>A. Mulyati Ra</w:t>
      </w:r>
      <w:r w:rsidRPr="00EA24F4">
        <w:rPr>
          <w:rFonts w:asciiTheme="majorBidi" w:hAnsiTheme="majorBidi" w:cstheme="majorBidi"/>
          <w:b/>
          <w:bCs/>
          <w:sz w:val="24"/>
          <w:szCs w:val="24"/>
        </w:rPr>
        <w:t>jab, S.Pd.</w:t>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t>Dian Nur Ainung</w:t>
      </w:r>
    </w:p>
    <w:p w:rsidR="00AA7B7D" w:rsidRDefault="00AA7B7D" w:rsidP="00AA7B7D">
      <w:pPr>
        <w:spacing w:after="0" w:line="240" w:lineRule="auto"/>
        <w:rPr>
          <w:rFonts w:ascii="Times New Roman" w:hAnsi="Times New Roman"/>
          <w:sz w:val="24"/>
          <w:szCs w:val="24"/>
        </w:rPr>
      </w:pPr>
      <w:r>
        <w:rPr>
          <w:rFonts w:ascii="Times New Roman" w:hAnsi="Times New Roman"/>
          <w:sz w:val="24"/>
          <w:szCs w:val="24"/>
        </w:rPr>
        <w:t xml:space="preserve">NIP </w:t>
      </w:r>
      <w:r w:rsidRPr="00EA24F4">
        <w:rPr>
          <w:rFonts w:asciiTheme="majorBidi" w:hAnsiTheme="majorBidi" w:cstheme="majorBidi"/>
          <w:bCs/>
          <w:sz w:val="24"/>
          <w:szCs w:val="24"/>
        </w:rPr>
        <w:t>19701108 199512 1 001</w:t>
      </w:r>
      <w:r w:rsidRPr="00EA24F4">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NIM 1251041016</w:t>
      </w:r>
    </w:p>
    <w:p w:rsidR="00AA7B7D" w:rsidRPr="00F40A39" w:rsidRDefault="00AA7B7D" w:rsidP="00AA7B7D">
      <w:pPr>
        <w:spacing w:after="0" w:line="240" w:lineRule="auto"/>
        <w:rPr>
          <w:rFonts w:ascii="Times New Roman" w:hAnsi="Times New Roman"/>
          <w:sz w:val="24"/>
          <w:szCs w:val="24"/>
        </w:rPr>
      </w:pPr>
    </w:p>
    <w:p w:rsidR="00AA7B7D" w:rsidRPr="00F40A39" w:rsidRDefault="00AA7B7D" w:rsidP="00AA7B7D">
      <w:pPr>
        <w:spacing w:after="0" w:line="240" w:lineRule="auto"/>
        <w:rPr>
          <w:rFonts w:ascii="Times New Roman" w:hAnsi="Times New Roman"/>
          <w:sz w:val="24"/>
          <w:szCs w:val="24"/>
        </w:rPr>
      </w:pPr>
    </w:p>
    <w:p w:rsidR="00AA7B7D" w:rsidRDefault="00AA7B7D" w:rsidP="00AA7B7D">
      <w:pPr>
        <w:spacing w:after="0" w:line="360" w:lineRule="auto"/>
        <w:jc w:val="center"/>
        <w:rPr>
          <w:rFonts w:ascii="Times New Roman" w:hAnsi="Times New Roman"/>
          <w:b/>
          <w:sz w:val="24"/>
          <w:szCs w:val="24"/>
        </w:rPr>
      </w:pPr>
    </w:p>
    <w:p w:rsidR="00AA7B7D" w:rsidRDefault="00AA7B7D" w:rsidP="00AA7B7D">
      <w:pPr>
        <w:spacing w:line="240" w:lineRule="auto"/>
        <w:jc w:val="center"/>
        <w:rPr>
          <w:rFonts w:ascii="Times New Roman" w:hAnsi="Times New Roman" w:cs="Times New Roman"/>
          <w:b/>
          <w:sz w:val="24"/>
          <w:szCs w:val="24"/>
        </w:rPr>
      </w:pPr>
      <w:r w:rsidRPr="0083496C">
        <w:rPr>
          <w:rFonts w:ascii="Times New Roman" w:hAnsi="Times New Roman" w:cs="Times New Roman"/>
          <w:b/>
          <w:sz w:val="24"/>
          <w:szCs w:val="24"/>
        </w:rPr>
        <w:lastRenderedPageBreak/>
        <w:t>Ha</w:t>
      </w:r>
      <w:r>
        <w:rPr>
          <w:rFonts w:ascii="Times New Roman" w:hAnsi="Times New Roman" w:cs="Times New Roman"/>
          <w:b/>
          <w:sz w:val="24"/>
          <w:szCs w:val="24"/>
        </w:rPr>
        <w:t>sil Tes Menulis Karangan Deskripsi (Pemeriksa 1)</w:t>
      </w:r>
      <w:r w:rsidRPr="0083496C">
        <w:rPr>
          <w:rFonts w:ascii="Times New Roman" w:hAnsi="Times New Roman" w:cs="Times New Roman"/>
          <w:b/>
          <w:sz w:val="24"/>
          <w:szCs w:val="24"/>
        </w:rPr>
        <w:t xml:space="preserve"> </w:t>
      </w:r>
    </w:p>
    <w:p w:rsidR="00AA7B7D" w:rsidRDefault="00AA7B7D" w:rsidP="00AA7B7D">
      <w:pPr>
        <w:spacing w:line="240" w:lineRule="auto"/>
        <w:jc w:val="center"/>
        <w:rPr>
          <w:rFonts w:ascii="Times New Roman" w:hAnsi="Times New Roman" w:cs="Times New Roman"/>
          <w:b/>
          <w:sz w:val="24"/>
          <w:szCs w:val="24"/>
        </w:rPr>
      </w:pPr>
      <w:r>
        <w:rPr>
          <w:rFonts w:ascii="Times New Roman" w:hAnsi="Times New Roman" w:cs="Times New Roman"/>
          <w:b/>
          <w:sz w:val="24"/>
          <w:szCs w:val="24"/>
        </w:rPr>
        <w:t>Kelas Kontrol</w:t>
      </w:r>
    </w:p>
    <w:p w:rsidR="00AA7B7D" w:rsidRDefault="00AA7B7D" w:rsidP="00AA7B7D">
      <w:pPr>
        <w:spacing w:line="240" w:lineRule="auto"/>
        <w:jc w:val="center"/>
        <w:rPr>
          <w:rFonts w:ascii="Times New Roman" w:hAnsi="Times New Roman" w:cs="Times New Roman"/>
          <w:b/>
          <w:sz w:val="24"/>
          <w:szCs w:val="24"/>
        </w:rPr>
      </w:pPr>
    </w:p>
    <w:tbl>
      <w:tblPr>
        <w:tblW w:w="903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5"/>
        <w:gridCol w:w="2445"/>
        <w:gridCol w:w="1053"/>
        <w:gridCol w:w="1053"/>
        <w:gridCol w:w="1053"/>
        <w:gridCol w:w="1053"/>
        <w:gridCol w:w="589"/>
        <w:gridCol w:w="1053"/>
      </w:tblGrid>
      <w:tr w:rsidR="00AA7B7D" w:rsidRPr="000B75D2" w:rsidTr="00AA7B7D">
        <w:trPr>
          <w:trHeight w:val="300"/>
        </w:trPr>
        <w:tc>
          <w:tcPr>
            <w:tcW w:w="735" w:type="dxa"/>
            <w:vMerge w:val="restart"/>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No</w:t>
            </w:r>
          </w:p>
        </w:tc>
        <w:tc>
          <w:tcPr>
            <w:tcW w:w="2445" w:type="dxa"/>
            <w:vMerge w:val="restart"/>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 xml:space="preserve"> Nama </w:t>
            </w:r>
          </w:p>
        </w:tc>
        <w:tc>
          <w:tcPr>
            <w:tcW w:w="4801" w:type="dxa"/>
            <w:gridSpan w:val="5"/>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 xml:space="preserve">                                Aspek yang Dinilai</w:t>
            </w:r>
          </w:p>
        </w:tc>
        <w:tc>
          <w:tcPr>
            <w:tcW w:w="1053" w:type="dxa"/>
            <w:vMerge w:val="restart"/>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 xml:space="preserve">Jumlah </w:t>
            </w:r>
          </w:p>
        </w:tc>
      </w:tr>
      <w:tr w:rsidR="00AA7B7D" w:rsidRPr="000B75D2" w:rsidTr="00AA7B7D">
        <w:trPr>
          <w:trHeight w:val="300"/>
        </w:trPr>
        <w:tc>
          <w:tcPr>
            <w:tcW w:w="735" w:type="dxa"/>
            <w:vMerge/>
            <w:vAlign w:val="center"/>
            <w:hideMark/>
          </w:tcPr>
          <w:p w:rsidR="00AA7B7D" w:rsidRPr="000B75D2" w:rsidRDefault="00AA7B7D" w:rsidP="00AA7B7D">
            <w:pPr>
              <w:spacing w:after="0" w:line="240" w:lineRule="auto"/>
              <w:rPr>
                <w:rFonts w:ascii="Times New Roman" w:eastAsia="Times New Roman" w:hAnsi="Times New Roman" w:cs="Times New Roman"/>
                <w:color w:val="000000"/>
              </w:rPr>
            </w:pPr>
          </w:p>
        </w:tc>
        <w:tc>
          <w:tcPr>
            <w:tcW w:w="2445" w:type="dxa"/>
            <w:vMerge/>
            <w:vAlign w:val="center"/>
            <w:hideMark/>
          </w:tcPr>
          <w:p w:rsidR="00AA7B7D" w:rsidRPr="000B75D2" w:rsidRDefault="00AA7B7D" w:rsidP="00AA7B7D">
            <w:pPr>
              <w:spacing w:after="0" w:line="240" w:lineRule="auto"/>
              <w:rPr>
                <w:rFonts w:ascii="Times New Roman" w:eastAsia="Times New Roman" w:hAnsi="Times New Roman" w:cs="Times New Roman"/>
                <w:color w:val="000000"/>
              </w:rPr>
            </w:pP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2</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3</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4</w:t>
            </w:r>
          </w:p>
        </w:tc>
        <w:tc>
          <w:tcPr>
            <w:tcW w:w="589"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5</w:t>
            </w:r>
          </w:p>
        </w:tc>
        <w:tc>
          <w:tcPr>
            <w:tcW w:w="1053" w:type="dxa"/>
            <w:vMerge/>
            <w:vAlign w:val="center"/>
            <w:hideMark/>
          </w:tcPr>
          <w:p w:rsidR="00AA7B7D" w:rsidRPr="000B75D2" w:rsidRDefault="00AA7B7D" w:rsidP="00AA7B7D">
            <w:pPr>
              <w:spacing w:after="0" w:line="240" w:lineRule="auto"/>
              <w:rPr>
                <w:rFonts w:ascii="Times New Roman" w:eastAsia="Times New Roman" w:hAnsi="Times New Roman" w:cs="Times New Roman"/>
                <w:color w:val="000000"/>
              </w:rPr>
            </w:pPr>
          </w:p>
        </w:tc>
      </w:tr>
      <w:tr w:rsidR="00AA7B7D" w:rsidRPr="000B75D2" w:rsidTr="00AA7B7D">
        <w:trPr>
          <w:trHeight w:val="315"/>
        </w:trPr>
        <w:tc>
          <w:tcPr>
            <w:tcW w:w="735"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w:t>
            </w:r>
          </w:p>
        </w:tc>
        <w:tc>
          <w:tcPr>
            <w:tcW w:w="2445" w:type="dxa"/>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A1</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24</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12</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12</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12</w:t>
            </w:r>
          </w:p>
        </w:tc>
        <w:tc>
          <w:tcPr>
            <w:tcW w:w="589"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6</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66</w:t>
            </w:r>
          </w:p>
        </w:tc>
      </w:tr>
      <w:tr w:rsidR="00AA7B7D" w:rsidRPr="000B75D2" w:rsidTr="00AA7B7D">
        <w:trPr>
          <w:trHeight w:val="315"/>
        </w:trPr>
        <w:tc>
          <w:tcPr>
            <w:tcW w:w="735"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2</w:t>
            </w:r>
          </w:p>
        </w:tc>
        <w:tc>
          <w:tcPr>
            <w:tcW w:w="2445" w:type="dxa"/>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A2</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18</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12</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12</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12</w:t>
            </w:r>
          </w:p>
        </w:tc>
        <w:tc>
          <w:tcPr>
            <w:tcW w:w="589"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6</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60</w:t>
            </w:r>
          </w:p>
        </w:tc>
      </w:tr>
      <w:tr w:rsidR="00AA7B7D" w:rsidRPr="000B75D2" w:rsidTr="00AA7B7D">
        <w:trPr>
          <w:trHeight w:val="315"/>
        </w:trPr>
        <w:tc>
          <w:tcPr>
            <w:tcW w:w="735"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3</w:t>
            </w:r>
          </w:p>
        </w:tc>
        <w:tc>
          <w:tcPr>
            <w:tcW w:w="2445" w:type="dxa"/>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A3</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18</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8</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8</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12</w:t>
            </w:r>
          </w:p>
        </w:tc>
        <w:tc>
          <w:tcPr>
            <w:tcW w:w="589"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4</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50</w:t>
            </w:r>
          </w:p>
        </w:tc>
      </w:tr>
      <w:tr w:rsidR="00AA7B7D" w:rsidRPr="000B75D2" w:rsidTr="00AA7B7D">
        <w:trPr>
          <w:trHeight w:val="315"/>
        </w:trPr>
        <w:tc>
          <w:tcPr>
            <w:tcW w:w="735"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4</w:t>
            </w:r>
          </w:p>
        </w:tc>
        <w:tc>
          <w:tcPr>
            <w:tcW w:w="2445" w:type="dxa"/>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A4</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24</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12</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16</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16</w:t>
            </w:r>
          </w:p>
        </w:tc>
        <w:tc>
          <w:tcPr>
            <w:tcW w:w="589"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6</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74</w:t>
            </w:r>
          </w:p>
        </w:tc>
      </w:tr>
      <w:tr w:rsidR="00AA7B7D" w:rsidRPr="000B75D2" w:rsidTr="00AA7B7D">
        <w:trPr>
          <w:trHeight w:val="315"/>
        </w:trPr>
        <w:tc>
          <w:tcPr>
            <w:tcW w:w="735"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5</w:t>
            </w:r>
          </w:p>
        </w:tc>
        <w:tc>
          <w:tcPr>
            <w:tcW w:w="2445" w:type="dxa"/>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A5</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18</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8</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12</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8</w:t>
            </w:r>
          </w:p>
        </w:tc>
        <w:tc>
          <w:tcPr>
            <w:tcW w:w="589"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6</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52</w:t>
            </w:r>
          </w:p>
        </w:tc>
      </w:tr>
      <w:tr w:rsidR="00AA7B7D" w:rsidRPr="000B75D2" w:rsidTr="00AA7B7D">
        <w:trPr>
          <w:trHeight w:val="315"/>
        </w:trPr>
        <w:tc>
          <w:tcPr>
            <w:tcW w:w="735"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6</w:t>
            </w:r>
          </w:p>
        </w:tc>
        <w:tc>
          <w:tcPr>
            <w:tcW w:w="2445" w:type="dxa"/>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A6</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24</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12</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16</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20</w:t>
            </w:r>
          </w:p>
        </w:tc>
        <w:tc>
          <w:tcPr>
            <w:tcW w:w="589"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6</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78</w:t>
            </w:r>
          </w:p>
        </w:tc>
      </w:tr>
      <w:tr w:rsidR="00AA7B7D" w:rsidRPr="000B75D2" w:rsidTr="00AA7B7D">
        <w:trPr>
          <w:trHeight w:val="315"/>
        </w:trPr>
        <w:tc>
          <w:tcPr>
            <w:tcW w:w="735"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7</w:t>
            </w:r>
          </w:p>
        </w:tc>
        <w:tc>
          <w:tcPr>
            <w:tcW w:w="2445" w:type="dxa"/>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A7</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18</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8</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16</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12</w:t>
            </w:r>
          </w:p>
        </w:tc>
        <w:tc>
          <w:tcPr>
            <w:tcW w:w="589"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6</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60</w:t>
            </w:r>
          </w:p>
        </w:tc>
      </w:tr>
      <w:tr w:rsidR="00AA7B7D" w:rsidRPr="000B75D2" w:rsidTr="00AA7B7D">
        <w:trPr>
          <w:trHeight w:val="315"/>
        </w:trPr>
        <w:tc>
          <w:tcPr>
            <w:tcW w:w="735"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8</w:t>
            </w:r>
          </w:p>
        </w:tc>
        <w:tc>
          <w:tcPr>
            <w:tcW w:w="2445" w:type="dxa"/>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A8</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24</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20</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16</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12</w:t>
            </w:r>
          </w:p>
        </w:tc>
        <w:tc>
          <w:tcPr>
            <w:tcW w:w="589"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6</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78</w:t>
            </w:r>
          </w:p>
        </w:tc>
      </w:tr>
      <w:tr w:rsidR="00AA7B7D" w:rsidRPr="000B75D2" w:rsidTr="00AA7B7D">
        <w:trPr>
          <w:trHeight w:val="315"/>
        </w:trPr>
        <w:tc>
          <w:tcPr>
            <w:tcW w:w="735"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9</w:t>
            </w:r>
          </w:p>
        </w:tc>
        <w:tc>
          <w:tcPr>
            <w:tcW w:w="2445" w:type="dxa"/>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A9</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18</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12</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16</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12</w:t>
            </w:r>
          </w:p>
        </w:tc>
        <w:tc>
          <w:tcPr>
            <w:tcW w:w="589"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4</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62</w:t>
            </w:r>
          </w:p>
        </w:tc>
      </w:tr>
      <w:tr w:rsidR="00AA7B7D" w:rsidRPr="000B75D2" w:rsidTr="00AA7B7D">
        <w:trPr>
          <w:trHeight w:val="315"/>
        </w:trPr>
        <w:tc>
          <w:tcPr>
            <w:tcW w:w="735"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10</w:t>
            </w:r>
          </w:p>
        </w:tc>
        <w:tc>
          <w:tcPr>
            <w:tcW w:w="2445" w:type="dxa"/>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A10</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24</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16</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16</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12</w:t>
            </w:r>
          </w:p>
        </w:tc>
        <w:tc>
          <w:tcPr>
            <w:tcW w:w="589"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8</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76</w:t>
            </w:r>
          </w:p>
        </w:tc>
      </w:tr>
      <w:tr w:rsidR="00AA7B7D" w:rsidRPr="000B75D2" w:rsidTr="00AA7B7D">
        <w:trPr>
          <w:trHeight w:val="315"/>
        </w:trPr>
        <w:tc>
          <w:tcPr>
            <w:tcW w:w="735"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11</w:t>
            </w:r>
          </w:p>
        </w:tc>
        <w:tc>
          <w:tcPr>
            <w:tcW w:w="2445" w:type="dxa"/>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A11</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24</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16</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16</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20</w:t>
            </w:r>
          </w:p>
        </w:tc>
        <w:tc>
          <w:tcPr>
            <w:tcW w:w="589"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6</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82</w:t>
            </w:r>
          </w:p>
        </w:tc>
      </w:tr>
      <w:tr w:rsidR="00AA7B7D" w:rsidRPr="000B75D2" w:rsidTr="00AA7B7D">
        <w:trPr>
          <w:trHeight w:val="315"/>
        </w:trPr>
        <w:tc>
          <w:tcPr>
            <w:tcW w:w="735"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12</w:t>
            </w:r>
          </w:p>
        </w:tc>
        <w:tc>
          <w:tcPr>
            <w:tcW w:w="2445" w:type="dxa"/>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A12</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18</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20</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16</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16</w:t>
            </w:r>
          </w:p>
        </w:tc>
        <w:tc>
          <w:tcPr>
            <w:tcW w:w="589"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6</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76</w:t>
            </w:r>
          </w:p>
        </w:tc>
      </w:tr>
      <w:tr w:rsidR="00AA7B7D" w:rsidRPr="000B75D2" w:rsidTr="00AA7B7D">
        <w:trPr>
          <w:trHeight w:val="315"/>
        </w:trPr>
        <w:tc>
          <w:tcPr>
            <w:tcW w:w="735"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13</w:t>
            </w:r>
          </w:p>
        </w:tc>
        <w:tc>
          <w:tcPr>
            <w:tcW w:w="2445" w:type="dxa"/>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A13</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12</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8</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12</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8</w:t>
            </w:r>
          </w:p>
        </w:tc>
        <w:tc>
          <w:tcPr>
            <w:tcW w:w="589"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8</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48</w:t>
            </w:r>
          </w:p>
        </w:tc>
      </w:tr>
      <w:tr w:rsidR="00AA7B7D" w:rsidRPr="000B75D2" w:rsidTr="00AA7B7D">
        <w:trPr>
          <w:trHeight w:val="315"/>
        </w:trPr>
        <w:tc>
          <w:tcPr>
            <w:tcW w:w="735"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14</w:t>
            </w:r>
          </w:p>
        </w:tc>
        <w:tc>
          <w:tcPr>
            <w:tcW w:w="2445" w:type="dxa"/>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A14</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18</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12</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16</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12</w:t>
            </w:r>
          </w:p>
        </w:tc>
        <w:tc>
          <w:tcPr>
            <w:tcW w:w="589"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6</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64</w:t>
            </w:r>
          </w:p>
        </w:tc>
      </w:tr>
      <w:tr w:rsidR="00AA7B7D" w:rsidRPr="000B75D2" w:rsidTr="00AA7B7D">
        <w:trPr>
          <w:trHeight w:val="315"/>
        </w:trPr>
        <w:tc>
          <w:tcPr>
            <w:tcW w:w="735"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15</w:t>
            </w:r>
          </w:p>
        </w:tc>
        <w:tc>
          <w:tcPr>
            <w:tcW w:w="2445" w:type="dxa"/>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A15</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18</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16</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12</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12</w:t>
            </w:r>
          </w:p>
        </w:tc>
        <w:tc>
          <w:tcPr>
            <w:tcW w:w="589"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6</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64</w:t>
            </w:r>
          </w:p>
        </w:tc>
      </w:tr>
      <w:tr w:rsidR="00AA7B7D" w:rsidRPr="000B75D2" w:rsidTr="00AA7B7D">
        <w:trPr>
          <w:trHeight w:val="315"/>
        </w:trPr>
        <w:tc>
          <w:tcPr>
            <w:tcW w:w="735"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16</w:t>
            </w:r>
          </w:p>
        </w:tc>
        <w:tc>
          <w:tcPr>
            <w:tcW w:w="2445" w:type="dxa"/>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A16</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24</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16</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16</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12</w:t>
            </w:r>
          </w:p>
        </w:tc>
        <w:tc>
          <w:tcPr>
            <w:tcW w:w="589"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6</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74</w:t>
            </w:r>
          </w:p>
        </w:tc>
      </w:tr>
      <w:tr w:rsidR="00AA7B7D" w:rsidRPr="000B75D2" w:rsidTr="00AA7B7D">
        <w:trPr>
          <w:trHeight w:val="315"/>
        </w:trPr>
        <w:tc>
          <w:tcPr>
            <w:tcW w:w="735"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17</w:t>
            </w:r>
          </w:p>
        </w:tc>
        <w:tc>
          <w:tcPr>
            <w:tcW w:w="2445" w:type="dxa"/>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A17</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24</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16</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16</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16</w:t>
            </w:r>
          </w:p>
        </w:tc>
        <w:tc>
          <w:tcPr>
            <w:tcW w:w="589"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6</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78</w:t>
            </w:r>
          </w:p>
        </w:tc>
      </w:tr>
      <w:tr w:rsidR="00AA7B7D" w:rsidRPr="000B75D2" w:rsidTr="00AA7B7D">
        <w:trPr>
          <w:trHeight w:val="315"/>
        </w:trPr>
        <w:tc>
          <w:tcPr>
            <w:tcW w:w="735"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18</w:t>
            </w:r>
          </w:p>
        </w:tc>
        <w:tc>
          <w:tcPr>
            <w:tcW w:w="2445" w:type="dxa"/>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A18</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24</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8</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12</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16</w:t>
            </w:r>
          </w:p>
        </w:tc>
        <w:tc>
          <w:tcPr>
            <w:tcW w:w="589"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4</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64</w:t>
            </w:r>
          </w:p>
        </w:tc>
      </w:tr>
      <w:tr w:rsidR="00AA7B7D" w:rsidRPr="000B75D2" w:rsidTr="00AA7B7D">
        <w:trPr>
          <w:trHeight w:val="315"/>
        </w:trPr>
        <w:tc>
          <w:tcPr>
            <w:tcW w:w="735"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19</w:t>
            </w:r>
          </w:p>
        </w:tc>
        <w:tc>
          <w:tcPr>
            <w:tcW w:w="2445" w:type="dxa"/>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A19</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18</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12</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12</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12</w:t>
            </w:r>
          </w:p>
        </w:tc>
        <w:tc>
          <w:tcPr>
            <w:tcW w:w="589"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6</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60</w:t>
            </w:r>
          </w:p>
        </w:tc>
      </w:tr>
      <w:tr w:rsidR="00AA7B7D" w:rsidRPr="000B75D2" w:rsidTr="00AA7B7D">
        <w:trPr>
          <w:trHeight w:val="315"/>
        </w:trPr>
        <w:tc>
          <w:tcPr>
            <w:tcW w:w="735"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20</w:t>
            </w:r>
          </w:p>
        </w:tc>
        <w:tc>
          <w:tcPr>
            <w:tcW w:w="2445" w:type="dxa"/>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A20</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24</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16</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12</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16</w:t>
            </w:r>
          </w:p>
        </w:tc>
        <w:tc>
          <w:tcPr>
            <w:tcW w:w="589"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6</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74</w:t>
            </w:r>
          </w:p>
        </w:tc>
      </w:tr>
      <w:tr w:rsidR="00AA7B7D" w:rsidRPr="000B75D2" w:rsidTr="00AA7B7D">
        <w:trPr>
          <w:trHeight w:val="315"/>
        </w:trPr>
        <w:tc>
          <w:tcPr>
            <w:tcW w:w="735"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21</w:t>
            </w:r>
          </w:p>
        </w:tc>
        <w:tc>
          <w:tcPr>
            <w:tcW w:w="2445" w:type="dxa"/>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A21</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18</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16</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20</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16</w:t>
            </w:r>
          </w:p>
        </w:tc>
        <w:tc>
          <w:tcPr>
            <w:tcW w:w="589"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8</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78</w:t>
            </w:r>
          </w:p>
        </w:tc>
      </w:tr>
      <w:tr w:rsidR="00AA7B7D" w:rsidRPr="000B75D2" w:rsidTr="00AA7B7D">
        <w:trPr>
          <w:trHeight w:val="315"/>
        </w:trPr>
        <w:tc>
          <w:tcPr>
            <w:tcW w:w="735"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22</w:t>
            </w:r>
          </w:p>
        </w:tc>
        <w:tc>
          <w:tcPr>
            <w:tcW w:w="2445" w:type="dxa"/>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A22</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30</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16</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12</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12</w:t>
            </w:r>
          </w:p>
        </w:tc>
        <w:tc>
          <w:tcPr>
            <w:tcW w:w="589"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4</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74</w:t>
            </w:r>
          </w:p>
        </w:tc>
      </w:tr>
      <w:tr w:rsidR="00AA7B7D" w:rsidRPr="000B75D2" w:rsidTr="00AA7B7D">
        <w:trPr>
          <w:trHeight w:val="315"/>
        </w:trPr>
        <w:tc>
          <w:tcPr>
            <w:tcW w:w="735"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23</w:t>
            </w:r>
          </w:p>
        </w:tc>
        <w:tc>
          <w:tcPr>
            <w:tcW w:w="2445" w:type="dxa"/>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A23</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24</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16</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16</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12</w:t>
            </w:r>
          </w:p>
        </w:tc>
        <w:tc>
          <w:tcPr>
            <w:tcW w:w="589"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8</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76</w:t>
            </w:r>
          </w:p>
        </w:tc>
      </w:tr>
      <w:tr w:rsidR="00AA7B7D" w:rsidRPr="000B75D2" w:rsidTr="00AA7B7D">
        <w:trPr>
          <w:trHeight w:val="315"/>
        </w:trPr>
        <w:tc>
          <w:tcPr>
            <w:tcW w:w="735"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24</w:t>
            </w:r>
          </w:p>
        </w:tc>
        <w:tc>
          <w:tcPr>
            <w:tcW w:w="2445" w:type="dxa"/>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A24</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18</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12</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12</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12</w:t>
            </w:r>
          </w:p>
        </w:tc>
        <w:tc>
          <w:tcPr>
            <w:tcW w:w="589"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6</w:t>
            </w:r>
          </w:p>
        </w:tc>
        <w:tc>
          <w:tcPr>
            <w:tcW w:w="1053" w:type="dxa"/>
            <w:shd w:val="clear" w:color="auto" w:fill="auto"/>
            <w:noWrap/>
            <w:vAlign w:val="center"/>
            <w:hideMark/>
          </w:tcPr>
          <w:p w:rsidR="00AA7B7D" w:rsidRPr="000B75D2" w:rsidRDefault="00AA7B7D" w:rsidP="00AA7B7D">
            <w:pPr>
              <w:spacing w:after="0" w:line="240" w:lineRule="auto"/>
              <w:jc w:val="center"/>
              <w:rPr>
                <w:rFonts w:ascii="Times New Roman" w:eastAsia="Times New Roman" w:hAnsi="Times New Roman" w:cs="Times New Roman"/>
                <w:color w:val="000000"/>
              </w:rPr>
            </w:pPr>
            <w:r w:rsidRPr="000B75D2">
              <w:rPr>
                <w:rFonts w:ascii="Times New Roman" w:eastAsia="Times New Roman" w:hAnsi="Times New Roman" w:cs="Times New Roman"/>
                <w:color w:val="000000"/>
              </w:rPr>
              <w:t>60</w:t>
            </w:r>
          </w:p>
        </w:tc>
      </w:tr>
      <w:tr w:rsidR="00AA7B7D" w:rsidRPr="000B75D2" w:rsidTr="00AA7B7D">
        <w:trPr>
          <w:trHeight w:val="300"/>
        </w:trPr>
        <w:tc>
          <w:tcPr>
            <w:tcW w:w="735" w:type="dxa"/>
            <w:shd w:val="clear" w:color="auto" w:fill="auto"/>
            <w:noWrap/>
            <w:vAlign w:val="bottom"/>
            <w:hideMark/>
          </w:tcPr>
          <w:p w:rsidR="00AA7B7D" w:rsidRPr="000B75D2" w:rsidRDefault="00AA7B7D" w:rsidP="00AA7B7D">
            <w:pPr>
              <w:spacing w:after="0" w:line="240" w:lineRule="auto"/>
              <w:rPr>
                <w:rFonts w:ascii="Calibri" w:eastAsia="Times New Roman" w:hAnsi="Calibri" w:cs="Calibri"/>
                <w:color w:val="000000"/>
              </w:rPr>
            </w:pPr>
            <w:r w:rsidRPr="000B75D2">
              <w:rPr>
                <w:rFonts w:ascii="Calibri" w:eastAsia="Times New Roman" w:hAnsi="Calibri" w:cs="Calibri"/>
                <w:color w:val="000000"/>
              </w:rPr>
              <w:t> </w:t>
            </w:r>
          </w:p>
        </w:tc>
        <w:tc>
          <w:tcPr>
            <w:tcW w:w="7246" w:type="dxa"/>
            <w:gridSpan w:val="6"/>
            <w:shd w:val="clear" w:color="auto" w:fill="auto"/>
            <w:noWrap/>
            <w:vAlign w:val="bottom"/>
            <w:hideMark/>
          </w:tcPr>
          <w:p w:rsidR="00AA7B7D" w:rsidRPr="000B75D2" w:rsidRDefault="00AA7B7D" w:rsidP="00AA7B7D">
            <w:pPr>
              <w:spacing w:after="0" w:line="240" w:lineRule="auto"/>
              <w:jc w:val="center"/>
              <w:rPr>
                <w:rFonts w:ascii="Calibri" w:eastAsia="Times New Roman" w:hAnsi="Calibri" w:cs="Calibri"/>
                <w:color w:val="000000"/>
              </w:rPr>
            </w:pPr>
            <w:r w:rsidRPr="000B75D2">
              <w:rPr>
                <w:rFonts w:ascii="Calibri" w:eastAsia="Times New Roman" w:hAnsi="Calibri" w:cs="Calibri"/>
                <w:color w:val="000000"/>
              </w:rPr>
              <w:t xml:space="preserve">Rata-rata = </w:t>
            </w:r>
          </w:p>
        </w:tc>
        <w:tc>
          <w:tcPr>
            <w:tcW w:w="1053" w:type="dxa"/>
            <w:shd w:val="clear" w:color="auto" w:fill="auto"/>
            <w:noWrap/>
            <w:vAlign w:val="bottom"/>
            <w:hideMark/>
          </w:tcPr>
          <w:p w:rsidR="00AA7B7D" w:rsidRPr="00D517FB" w:rsidRDefault="00AA7B7D" w:rsidP="00AA7B7D">
            <w:pPr>
              <w:spacing w:after="0" w:line="240" w:lineRule="auto"/>
              <w:jc w:val="center"/>
              <w:rPr>
                <w:rFonts w:ascii="Calibri" w:eastAsia="Times New Roman" w:hAnsi="Calibri" w:cs="Calibri"/>
                <w:color w:val="000000"/>
              </w:rPr>
            </w:pPr>
            <w:r>
              <w:rPr>
                <w:rFonts w:ascii="Calibri" w:eastAsia="Times New Roman" w:hAnsi="Calibri" w:cs="Calibri"/>
                <w:color w:val="000000"/>
              </w:rPr>
              <w:t>67.83</w:t>
            </w:r>
          </w:p>
        </w:tc>
      </w:tr>
    </w:tbl>
    <w:p w:rsidR="00AA7B7D" w:rsidRDefault="00AA7B7D" w:rsidP="00AA7B7D">
      <w:pPr>
        <w:spacing w:after="0" w:line="240" w:lineRule="auto"/>
        <w:jc w:val="right"/>
        <w:rPr>
          <w:rFonts w:ascii="Times New Roman" w:hAnsi="Times New Roman"/>
          <w:sz w:val="24"/>
          <w:szCs w:val="24"/>
        </w:rPr>
      </w:pPr>
      <w:r>
        <w:rPr>
          <w:rFonts w:ascii="Times New Roman" w:hAnsi="Times New Roman"/>
          <w:sz w:val="24"/>
          <w:szCs w:val="24"/>
        </w:rPr>
        <w:t>Guru Mata Pelajaran,</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AA7B7D" w:rsidRDefault="00AA7B7D" w:rsidP="00AA7B7D">
      <w:pPr>
        <w:spacing w:after="0" w:line="240" w:lineRule="auto"/>
        <w:jc w:val="right"/>
        <w:rPr>
          <w:rFonts w:ascii="Times New Roman" w:hAnsi="Times New Roman"/>
          <w:sz w:val="24"/>
          <w:szCs w:val="24"/>
        </w:rPr>
      </w:pPr>
      <w:r>
        <w:rPr>
          <w:rFonts w:ascii="Times New Roman" w:hAnsi="Times New Roman"/>
          <w:sz w:val="24"/>
          <w:szCs w:val="24"/>
        </w:rPr>
        <w:t xml:space="preserve"> </w:t>
      </w:r>
    </w:p>
    <w:p w:rsidR="00AA7B7D" w:rsidRDefault="00AA7B7D" w:rsidP="00AA7B7D">
      <w:pPr>
        <w:tabs>
          <w:tab w:val="left" w:pos="1275"/>
        </w:tabs>
        <w:spacing w:after="0" w:line="240" w:lineRule="auto"/>
        <w:jc w:val="right"/>
        <w:rPr>
          <w:rFonts w:ascii="Times New Roman" w:hAnsi="Times New Roman"/>
          <w:sz w:val="24"/>
          <w:szCs w:val="24"/>
        </w:rPr>
      </w:pPr>
      <w:r>
        <w:rPr>
          <w:rFonts w:ascii="Times New Roman" w:hAnsi="Times New Roman"/>
          <w:sz w:val="24"/>
          <w:szCs w:val="24"/>
        </w:rPr>
        <w:tab/>
      </w:r>
    </w:p>
    <w:p w:rsidR="00AA7B7D" w:rsidRDefault="00AA7B7D" w:rsidP="00AA7B7D">
      <w:pPr>
        <w:spacing w:after="0" w:line="240" w:lineRule="auto"/>
        <w:jc w:val="right"/>
        <w:rPr>
          <w:rFonts w:ascii="Times New Roman" w:hAnsi="Times New Roman"/>
          <w:sz w:val="24"/>
          <w:szCs w:val="24"/>
        </w:rPr>
      </w:pPr>
    </w:p>
    <w:p w:rsidR="00AA7B7D" w:rsidRPr="00F40A39" w:rsidRDefault="00AA7B7D" w:rsidP="00AA7B7D">
      <w:pPr>
        <w:spacing w:after="0" w:line="240" w:lineRule="auto"/>
        <w:jc w:val="right"/>
        <w:rPr>
          <w:rFonts w:ascii="Times New Roman" w:hAnsi="Times New Roman"/>
          <w:b/>
          <w:sz w:val="24"/>
          <w:szCs w:val="24"/>
        </w:rPr>
      </w:pPr>
      <w:r>
        <w:rPr>
          <w:rFonts w:asciiTheme="majorBidi" w:hAnsiTheme="majorBidi" w:cstheme="majorBidi"/>
          <w:b/>
          <w:bCs/>
          <w:sz w:val="24"/>
          <w:szCs w:val="24"/>
        </w:rPr>
        <w:t>A. Mulyati Ra</w:t>
      </w:r>
      <w:r w:rsidRPr="00EA24F4">
        <w:rPr>
          <w:rFonts w:asciiTheme="majorBidi" w:hAnsiTheme="majorBidi" w:cstheme="majorBidi"/>
          <w:b/>
          <w:bCs/>
          <w:sz w:val="24"/>
          <w:szCs w:val="24"/>
        </w:rPr>
        <w:t>jab, S.Pd.</w:t>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p>
    <w:p w:rsidR="00AA7B7D" w:rsidRDefault="00AA7B7D" w:rsidP="00AA7B7D">
      <w:pPr>
        <w:spacing w:after="0" w:line="240" w:lineRule="auto"/>
        <w:jc w:val="right"/>
        <w:rPr>
          <w:rFonts w:ascii="Times New Roman" w:hAnsi="Times New Roman"/>
          <w:sz w:val="24"/>
          <w:szCs w:val="24"/>
        </w:rPr>
      </w:pPr>
      <w:r>
        <w:rPr>
          <w:rFonts w:ascii="Times New Roman" w:hAnsi="Times New Roman"/>
          <w:sz w:val="24"/>
          <w:szCs w:val="24"/>
        </w:rPr>
        <w:t xml:space="preserve">NIP </w:t>
      </w:r>
      <w:r w:rsidRPr="00EA24F4">
        <w:rPr>
          <w:rFonts w:asciiTheme="majorBidi" w:hAnsiTheme="majorBidi" w:cstheme="majorBidi"/>
          <w:bCs/>
          <w:sz w:val="24"/>
          <w:szCs w:val="24"/>
        </w:rPr>
        <w:t>19701108 199512 1 001</w:t>
      </w:r>
      <w:r w:rsidRPr="00EA24F4">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AA7B7D" w:rsidRDefault="00AA7B7D" w:rsidP="00AA7B7D">
      <w:pPr>
        <w:jc w:val="center"/>
        <w:rPr>
          <w:rFonts w:ascii="Times New Roman" w:hAnsi="Times New Roman" w:cs="Times New Roman"/>
          <w:b/>
          <w:sz w:val="24"/>
          <w:szCs w:val="24"/>
        </w:rPr>
      </w:pPr>
      <w:r w:rsidRPr="0083496C">
        <w:rPr>
          <w:rFonts w:ascii="Times New Roman" w:hAnsi="Times New Roman" w:cs="Times New Roman"/>
          <w:b/>
          <w:sz w:val="24"/>
          <w:szCs w:val="24"/>
        </w:rPr>
        <w:lastRenderedPageBreak/>
        <w:t>Ha</w:t>
      </w:r>
      <w:r>
        <w:rPr>
          <w:rFonts w:ascii="Times New Roman" w:hAnsi="Times New Roman" w:cs="Times New Roman"/>
          <w:b/>
          <w:sz w:val="24"/>
          <w:szCs w:val="24"/>
        </w:rPr>
        <w:t>sil Tes Menulis Karangan Deskripsi (Pemeriksa 2)</w:t>
      </w:r>
    </w:p>
    <w:p w:rsidR="00AA7B7D" w:rsidRDefault="00AA7B7D" w:rsidP="00AA7B7D">
      <w:pPr>
        <w:spacing w:line="240" w:lineRule="auto"/>
        <w:jc w:val="center"/>
        <w:rPr>
          <w:rFonts w:ascii="Times New Roman" w:hAnsi="Times New Roman" w:cs="Times New Roman"/>
          <w:b/>
          <w:sz w:val="24"/>
          <w:szCs w:val="24"/>
        </w:rPr>
      </w:pPr>
      <w:r>
        <w:rPr>
          <w:rFonts w:ascii="Times New Roman" w:hAnsi="Times New Roman" w:cs="Times New Roman"/>
          <w:b/>
          <w:sz w:val="24"/>
          <w:szCs w:val="24"/>
        </w:rPr>
        <w:t>Kelas Kontrol</w:t>
      </w:r>
    </w:p>
    <w:p w:rsidR="00AA7B7D" w:rsidRDefault="00AA7B7D" w:rsidP="00AA7B7D">
      <w:pPr>
        <w:spacing w:line="240" w:lineRule="auto"/>
        <w:jc w:val="center"/>
        <w:rPr>
          <w:rFonts w:ascii="Times New Roman" w:hAnsi="Times New Roman" w:cs="Times New Roman"/>
          <w:b/>
          <w:sz w:val="24"/>
          <w:szCs w:val="24"/>
        </w:rPr>
      </w:pPr>
    </w:p>
    <w:tbl>
      <w:tblPr>
        <w:tblpPr w:leftFromText="180" w:rightFromText="180" w:horzAnchor="margin" w:tblpY="1620"/>
        <w:tblW w:w="9034" w:type="dxa"/>
        <w:tblLook w:val="04A0" w:firstRow="1" w:lastRow="0" w:firstColumn="1" w:lastColumn="0" w:noHBand="0" w:noVBand="1"/>
      </w:tblPr>
      <w:tblGrid>
        <w:gridCol w:w="735"/>
        <w:gridCol w:w="2445"/>
        <w:gridCol w:w="1053"/>
        <w:gridCol w:w="1053"/>
        <w:gridCol w:w="1053"/>
        <w:gridCol w:w="1053"/>
        <w:gridCol w:w="589"/>
        <w:gridCol w:w="1053"/>
      </w:tblGrid>
      <w:tr w:rsidR="00AA7B7D" w:rsidRPr="00377C49" w:rsidTr="00AA7B7D">
        <w:trPr>
          <w:trHeight w:val="300"/>
        </w:trPr>
        <w:tc>
          <w:tcPr>
            <w:tcW w:w="73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No</w:t>
            </w:r>
          </w:p>
        </w:tc>
        <w:tc>
          <w:tcPr>
            <w:tcW w:w="244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 xml:space="preserve"> Nama </w:t>
            </w:r>
          </w:p>
        </w:tc>
        <w:tc>
          <w:tcPr>
            <w:tcW w:w="4801" w:type="dxa"/>
            <w:gridSpan w:val="5"/>
            <w:tcBorders>
              <w:top w:val="single" w:sz="4" w:space="0" w:color="auto"/>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 xml:space="preserve">                                Aspek yang Dinilai</w:t>
            </w:r>
          </w:p>
        </w:tc>
        <w:tc>
          <w:tcPr>
            <w:tcW w:w="105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 xml:space="preserve">Jumlah </w:t>
            </w:r>
          </w:p>
        </w:tc>
      </w:tr>
      <w:tr w:rsidR="00AA7B7D" w:rsidRPr="00377C49" w:rsidTr="00AA7B7D">
        <w:trPr>
          <w:trHeight w:val="300"/>
        </w:trPr>
        <w:tc>
          <w:tcPr>
            <w:tcW w:w="735" w:type="dxa"/>
            <w:vMerge/>
            <w:tcBorders>
              <w:top w:val="single" w:sz="4" w:space="0" w:color="auto"/>
              <w:left w:val="single" w:sz="4" w:space="0" w:color="auto"/>
              <w:bottom w:val="single" w:sz="4" w:space="0" w:color="auto"/>
              <w:right w:val="single" w:sz="4" w:space="0" w:color="auto"/>
            </w:tcBorders>
            <w:vAlign w:val="center"/>
            <w:hideMark/>
          </w:tcPr>
          <w:p w:rsidR="00AA7B7D" w:rsidRPr="00377C49" w:rsidRDefault="00AA7B7D" w:rsidP="00AA7B7D">
            <w:pPr>
              <w:spacing w:after="0" w:line="240" w:lineRule="auto"/>
              <w:rPr>
                <w:rFonts w:ascii="Times New Roman" w:eastAsia="Times New Roman" w:hAnsi="Times New Roman" w:cs="Times New Roman"/>
                <w:color w:val="000000"/>
              </w:rPr>
            </w:pPr>
          </w:p>
        </w:tc>
        <w:tc>
          <w:tcPr>
            <w:tcW w:w="2445" w:type="dxa"/>
            <w:vMerge/>
            <w:tcBorders>
              <w:top w:val="single" w:sz="4" w:space="0" w:color="auto"/>
              <w:left w:val="single" w:sz="4" w:space="0" w:color="auto"/>
              <w:bottom w:val="single" w:sz="4" w:space="0" w:color="auto"/>
              <w:right w:val="single" w:sz="4" w:space="0" w:color="auto"/>
            </w:tcBorders>
            <w:vAlign w:val="center"/>
            <w:hideMark/>
          </w:tcPr>
          <w:p w:rsidR="00AA7B7D" w:rsidRPr="00377C49" w:rsidRDefault="00AA7B7D" w:rsidP="00AA7B7D">
            <w:pPr>
              <w:spacing w:after="0" w:line="240" w:lineRule="auto"/>
              <w:rPr>
                <w:rFonts w:ascii="Times New Roman" w:eastAsia="Times New Roman" w:hAnsi="Times New Roman" w:cs="Times New Roman"/>
                <w:color w:val="000000"/>
              </w:rPr>
            </w:pP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2</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3</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4</w:t>
            </w:r>
          </w:p>
        </w:tc>
        <w:tc>
          <w:tcPr>
            <w:tcW w:w="589"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5</w:t>
            </w:r>
          </w:p>
        </w:tc>
        <w:tc>
          <w:tcPr>
            <w:tcW w:w="1053" w:type="dxa"/>
            <w:vMerge/>
            <w:tcBorders>
              <w:top w:val="single" w:sz="4" w:space="0" w:color="auto"/>
              <w:left w:val="single" w:sz="4" w:space="0" w:color="auto"/>
              <w:bottom w:val="single" w:sz="4" w:space="0" w:color="auto"/>
              <w:right w:val="single" w:sz="4" w:space="0" w:color="auto"/>
            </w:tcBorders>
            <w:vAlign w:val="center"/>
            <w:hideMark/>
          </w:tcPr>
          <w:p w:rsidR="00AA7B7D" w:rsidRPr="00377C49" w:rsidRDefault="00AA7B7D" w:rsidP="00AA7B7D">
            <w:pPr>
              <w:spacing w:after="0" w:line="240" w:lineRule="auto"/>
              <w:rPr>
                <w:rFonts w:ascii="Times New Roman" w:eastAsia="Times New Roman" w:hAnsi="Times New Roman" w:cs="Times New Roman"/>
                <w:color w:val="000000"/>
              </w:rPr>
            </w:pPr>
          </w:p>
        </w:tc>
      </w:tr>
      <w:tr w:rsidR="00AA7B7D" w:rsidRPr="00377C49" w:rsidTr="00AA7B7D">
        <w:trPr>
          <w:trHeight w:val="30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w:t>
            </w:r>
          </w:p>
        </w:tc>
        <w:tc>
          <w:tcPr>
            <w:tcW w:w="2445" w:type="dxa"/>
            <w:tcBorders>
              <w:top w:val="nil"/>
              <w:left w:val="nil"/>
              <w:bottom w:val="single" w:sz="4" w:space="0" w:color="auto"/>
              <w:right w:val="single" w:sz="4" w:space="0" w:color="auto"/>
            </w:tcBorders>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A1</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24</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12</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12</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12</w:t>
            </w:r>
          </w:p>
        </w:tc>
        <w:tc>
          <w:tcPr>
            <w:tcW w:w="589"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4</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64</w:t>
            </w:r>
          </w:p>
        </w:tc>
      </w:tr>
      <w:tr w:rsidR="00AA7B7D" w:rsidRPr="00377C49" w:rsidTr="00AA7B7D">
        <w:trPr>
          <w:trHeight w:val="30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2</w:t>
            </w:r>
          </w:p>
        </w:tc>
        <w:tc>
          <w:tcPr>
            <w:tcW w:w="2445" w:type="dxa"/>
            <w:tcBorders>
              <w:top w:val="nil"/>
              <w:left w:val="nil"/>
              <w:bottom w:val="single" w:sz="4" w:space="0" w:color="auto"/>
              <w:right w:val="single" w:sz="4" w:space="0" w:color="auto"/>
            </w:tcBorders>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A2</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18</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12</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12</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12</w:t>
            </w:r>
          </w:p>
        </w:tc>
        <w:tc>
          <w:tcPr>
            <w:tcW w:w="589"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4</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58</w:t>
            </w:r>
          </w:p>
        </w:tc>
      </w:tr>
      <w:tr w:rsidR="00AA7B7D" w:rsidRPr="00377C49" w:rsidTr="00AA7B7D">
        <w:trPr>
          <w:trHeight w:val="30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3</w:t>
            </w:r>
          </w:p>
        </w:tc>
        <w:tc>
          <w:tcPr>
            <w:tcW w:w="2445" w:type="dxa"/>
            <w:tcBorders>
              <w:top w:val="nil"/>
              <w:left w:val="nil"/>
              <w:bottom w:val="single" w:sz="4" w:space="0" w:color="auto"/>
              <w:right w:val="single" w:sz="4" w:space="0" w:color="auto"/>
            </w:tcBorders>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A3</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18</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8</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8</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8</w:t>
            </w:r>
          </w:p>
        </w:tc>
        <w:tc>
          <w:tcPr>
            <w:tcW w:w="589"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4</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46</w:t>
            </w:r>
          </w:p>
        </w:tc>
      </w:tr>
      <w:tr w:rsidR="00AA7B7D" w:rsidRPr="00377C49" w:rsidTr="00AA7B7D">
        <w:trPr>
          <w:trHeight w:val="30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4</w:t>
            </w:r>
          </w:p>
        </w:tc>
        <w:tc>
          <w:tcPr>
            <w:tcW w:w="2445" w:type="dxa"/>
            <w:tcBorders>
              <w:top w:val="nil"/>
              <w:left w:val="nil"/>
              <w:bottom w:val="single" w:sz="4" w:space="0" w:color="auto"/>
              <w:right w:val="single" w:sz="4" w:space="0" w:color="auto"/>
            </w:tcBorders>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A4</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24</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16</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16</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12</w:t>
            </w:r>
          </w:p>
        </w:tc>
        <w:tc>
          <w:tcPr>
            <w:tcW w:w="589"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8</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76</w:t>
            </w:r>
          </w:p>
        </w:tc>
      </w:tr>
      <w:tr w:rsidR="00AA7B7D" w:rsidRPr="00377C49" w:rsidTr="00AA7B7D">
        <w:trPr>
          <w:trHeight w:val="30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5</w:t>
            </w:r>
          </w:p>
        </w:tc>
        <w:tc>
          <w:tcPr>
            <w:tcW w:w="2445" w:type="dxa"/>
            <w:tcBorders>
              <w:top w:val="nil"/>
              <w:left w:val="nil"/>
              <w:bottom w:val="single" w:sz="4" w:space="0" w:color="auto"/>
              <w:right w:val="single" w:sz="4" w:space="0" w:color="auto"/>
            </w:tcBorders>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A5</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18</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8</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12</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8</w:t>
            </w:r>
          </w:p>
        </w:tc>
        <w:tc>
          <w:tcPr>
            <w:tcW w:w="589"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4</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50</w:t>
            </w:r>
          </w:p>
        </w:tc>
      </w:tr>
      <w:tr w:rsidR="00AA7B7D" w:rsidRPr="00377C49" w:rsidTr="00AA7B7D">
        <w:trPr>
          <w:trHeight w:val="30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6</w:t>
            </w:r>
          </w:p>
        </w:tc>
        <w:tc>
          <w:tcPr>
            <w:tcW w:w="2445" w:type="dxa"/>
            <w:tcBorders>
              <w:top w:val="nil"/>
              <w:left w:val="nil"/>
              <w:bottom w:val="single" w:sz="4" w:space="0" w:color="auto"/>
              <w:right w:val="single" w:sz="4" w:space="0" w:color="auto"/>
            </w:tcBorders>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A6</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24</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16</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12</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20</w:t>
            </w:r>
          </w:p>
        </w:tc>
        <w:tc>
          <w:tcPr>
            <w:tcW w:w="589"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8</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80</w:t>
            </w:r>
          </w:p>
        </w:tc>
      </w:tr>
      <w:tr w:rsidR="00AA7B7D" w:rsidRPr="00377C49" w:rsidTr="00AA7B7D">
        <w:trPr>
          <w:trHeight w:val="30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7</w:t>
            </w:r>
          </w:p>
        </w:tc>
        <w:tc>
          <w:tcPr>
            <w:tcW w:w="2445" w:type="dxa"/>
            <w:tcBorders>
              <w:top w:val="nil"/>
              <w:left w:val="nil"/>
              <w:bottom w:val="single" w:sz="4" w:space="0" w:color="auto"/>
              <w:right w:val="single" w:sz="4" w:space="0" w:color="auto"/>
            </w:tcBorders>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A7</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18</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8</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16</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8</w:t>
            </w:r>
          </w:p>
        </w:tc>
        <w:tc>
          <w:tcPr>
            <w:tcW w:w="589"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6</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56</w:t>
            </w:r>
          </w:p>
        </w:tc>
      </w:tr>
      <w:tr w:rsidR="00AA7B7D" w:rsidRPr="00377C49" w:rsidTr="00AA7B7D">
        <w:trPr>
          <w:trHeight w:val="30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8</w:t>
            </w:r>
          </w:p>
        </w:tc>
        <w:tc>
          <w:tcPr>
            <w:tcW w:w="2445" w:type="dxa"/>
            <w:tcBorders>
              <w:top w:val="nil"/>
              <w:left w:val="nil"/>
              <w:bottom w:val="single" w:sz="4" w:space="0" w:color="auto"/>
              <w:right w:val="single" w:sz="4" w:space="0" w:color="auto"/>
            </w:tcBorders>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A8</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24</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20</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16</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12</w:t>
            </w:r>
          </w:p>
        </w:tc>
        <w:tc>
          <w:tcPr>
            <w:tcW w:w="589"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8</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80</w:t>
            </w:r>
          </w:p>
        </w:tc>
      </w:tr>
      <w:tr w:rsidR="00AA7B7D" w:rsidRPr="00377C49" w:rsidTr="00AA7B7D">
        <w:trPr>
          <w:trHeight w:val="30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9</w:t>
            </w:r>
          </w:p>
        </w:tc>
        <w:tc>
          <w:tcPr>
            <w:tcW w:w="2445" w:type="dxa"/>
            <w:tcBorders>
              <w:top w:val="nil"/>
              <w:left w:val="nil"/>
              <w:bottom w:val="single" w:sz="4" w:space="0" w:color="auto"/>
              <w:right w:val="single" w:sz="4" w:space="0" w:color="auto"/>
            </w:tcBorders>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A9</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18</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12</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12</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12</w:t>
            </w:r>
          </w:p>
        </w:tc>
        <w:tc>
          <w:tcPr>
            <w:tcW w:w="589"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6</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60</w:t>
            </w:r>
          </w:p>
        </w:tc>
      </w:tr>
      <w:tr w:rsidR="00AA7B7D" w:rsidRPr="00377C49" w:rsidTr="00AA7B7D">
        <w:trPr>
          <w:trHeight w:val="30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10</w:t>
            </w:r>
          </w:p>
        </w:tc>
        <w:tc>
          <w:tcPr>
            <w:tcW w:w="2445" w:type="dxa"/>
            <w:tcBorders>
              <w:top w:val="nil"/>
              <w:left w:val="nil"/>
              <w:bottom w:val="single" w:sz="4" w:space="0" w:color="auto"/>
              <w:right w:val="single" w:sz="4" w:space="0" w:color="auto"/>
            </w:tcBorders>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A10</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24</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16</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16</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12</w:t>
            </w:r>
          </w:p>
        </w:tc>
        <w:tc>
          <w:tcPr>
            <w:tcW w:w="589"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8</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76</w:t>
            </w:r>
          </w:p>
        </w:tc>
      </w:tr>
      <w:tr w:rsidR="00AA7B7D" w:rsidRPr="00377C49" w:rsidTr="00AA7B7D">
        <w:trPr>
          <w:trHeight w:val="30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11</w:t>
            </w:r>
          </w:p>
        </w:tc>
        <w:tc>
          <w:tcPr>
            <w:tcW w:w="2445" w:type="dxa"/>
            <w:tcBorders>
              <w:top w:val="nil"/>
              <w:left w:val="nil"/>
              <w:bottom w:val="single" w:sz="4" w:space="0" w:color="auto"/>
              <w:right w:val="single" w:sz="4" w:space="0" w:color="auto"/>
            </w:tcBorders>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A11</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24</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16</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12</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20</w:t>
            </w:r>
          </w:p>
        </w:tc>
        <w:tc>
          <w:tcPr>
            <w:tcW w:w="589"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8</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80</w:t>
            </w:r>
          </w:p>
        </w:tc>
      </w:tr>
      <w:tr w:rsidR="00AA7B7D" w:rsidRPr="00377C49" w:rsidTr="00AA7B7D">
        <w:trPr>
          <w:trHeight w:val="30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12</w:t>
            </w:r>
          </w:p>
        </w:tc>
        <w:tc>
          <w:tcPr>
            <w:tcW w:w="2445" w:type="dxa"/>
            <w:tcBorders>
              <w:top w:val="nil"/>
              <w:left w:val="nil"/>
              <w:bottom w:val="single" w:sz="4" w:space="0" w:color="auto"/>
              <w:right w:val="single" w:sz="4" w:space="0" w:color="auto"/>
            </w:tcBorders>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A12</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18</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20</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16</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16</w:t>
            </w:r>
          </w:p>
        </w:tc>
        <w:tc>
          <w:tcPr>
            <w:tcW w:w="589"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6</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76</w:t>
            </w:r>
          </w:p>
        </w:tc>
      </w:tr>
      <w:tr w:rsidR="00AA7B7D" w:rsidRPr="00377C49" w:rsidTr="00AA7B7D">
        <w:trPr>
          <w:trHeight w:val="30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13</w:t>
            </w:r>
          </w:p>
        </w:tc>
        <w:tc>
          <w:tcPr>
            <w:tcW w:w="2445" w:type="dxa"/>
            <w:tcBorders>
              <w:top w:val="nil"/>
              <w:left w:val="nil"/>
              <w:bottom w:val="single" w:sz="4" w:space="0" w:color="auto"/>
              <w:right w:val="single" w:sz="4" w:space="0" w:color="auto"/>
            </w:tcBorders>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A13</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12</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8</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12</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8</w:t>
            </w:r>
          </w:p>
        </w:tc>
        <w:tc>
          <w:tcPr>
            <w:tcW w:w="589"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4</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44</w:t>
            </w:r>
          </w:p>
        </w:tc>
      </w:tr>
      <w:tr w:rsidR="00AA7B7D" w:rsidRPr="00377C49" w:rsidTr="00AA7B7D">
        <w:trPr>
          <w:trHeight w:val="30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14</w:t>
            </w:r>
          </w:p>
        </w:tc>
        <w:tc>
          <w:tcPr>
            <w:tcW w:w="2445" w:type="dxa"/>
            <w:tcBorders>
              <w:top w:val="nil"/>
              <w:left w:val="nil"/>
              <w:bottom w:val="single" w:sz="4" w:space="0" w:color="auto"/>
              <w:right w:val="single" w:sz="4" w:space="0" w:color="auto"/>
            </w:tcBorders>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A14</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24</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12</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16</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12</w:t>
            </w:r>
          </w:p>
        </w:tc>
        <w:tc>
          <w:tcPr>
            <w:tcW w:w="589"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4</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68</w:t>
            </w:r>
          </w:p>
        </w:tc>
      </w:tr>
      <w:tr w:rsidR="00AA7B7D" w:rsidRPr="00377C49" w:rsidTr="00AA7B7D">
        <w:trPr>
          <w:trHeight w:val="30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15</w:t>
            </w:r>
          </w:p>
        </w:tc>
        <w:tc>
          <w:tcPr>
            <w:tcW w:w="2445" w:type="dxa"/>
            <w:tcBorders>
              <w:top w:val="nil"/>
              <w:left w:val="nil"/>
              <w:bottom w:val="single" w:sz="4" w:space="0" w:color="auto"/>
              <w:right w:val="single" w:sz="4" w:space="0" w:color="auto"/>
            </w:tcBorders>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A15</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24</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8</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16</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12</w:t>
            </w:r>
          </w:p>
        </w:tc>
        <w:tc>
          <w:tcPr>
            <w:tcW w:w="589"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6</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66</w:t>
            </w:r>
          </w:p>
        </w:tc>
      </w:tr>
      <w:tr w:rsidR="00AA7B7D" w:rsidRPr="00377C49" w:rsidTr="00AA7B7D">
        <w:trPr>
          <w:trHeight w:val="30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16</w:t>
            </w:r>
          </w:p>
        </w:tc>
        <w:tc>
          <w:tcPr>
            <w:tcW w:w="2445" w:type="dxa"/>
            <w:tcBorders>
              <w:top w:val="nil"/>
              <w:left w:val="nil"/>
              <w:bottom w:val="single" w:sz="4" w:space="0" w:color="auto"/>
              <w:right w:val="single" w:sz="4" w:space="0" w:color="auto"/>
            </w:tcBorders>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A16</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24</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16</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16</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12</w:t>
            </w:r>
          </w:p>
        </w:tc>
        <w:tc>
          <w:tcPr>
            <w:tcW w:w="589"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8</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76</w:t>
            </w:r>
          </w:p>
        </w:tc>
      </w:tr>
      <w:tr w:rsidR="00AA7B7D" w:rsidRPr="00377C49" w:rsidTr="00AA7B7D">
        <w:trPr>
          <w:trHeight w:val="30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17</w:t>
            </w:r>
          </w:p>
        </w:tc>
        <w:tc>
          <w:tcPr>
            <w:tcW w:w="2445" w:type="dxa"/>
            <w:tcBorders>
              <w:top w:val="nil"/>
              <w:left w:val="nil"/>
              <w:bottom w:val="single" w:sz="4" w:space="0" w:color="auto"/>
              <w:right w:val="single" w:sz="4" w:space="0" w:color="auto"/>
            </w:tcBorders>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A17</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24</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16</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12</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16</w:t>
            </w:r>
          </w:p>
        </w:tc>
        <w:tc>
          <w:tcPr>
            <w:tcW w:w="589"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8</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76</w:t>
            </w:r>
          </w:p>
        </w:tc>
      </w:tr>
      <w:tr w:rsidR="00AA7B7D" w:rsidRPr="00377C49" w:rsidTr="00AA7B7D">
        <w:trPr>
          <w:trHeight w:val="30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18</w:t>
            </w:r>
          </w:p>
        </w:tc>
        <w:tc>
          <w:tcPr>
            <w:tcW w:w="2445" w:type="dxa"/>
            <w:tcBorders>
              <w:top w:val="nil"/>
              <w:left w:val="nil"/>
              <w:bottom w:val="single" w:sz="4" w:space="0" w:color="auto"/>
              <w:right w:val="single" w:sz="4" w:space="0" w:color="auto"/>
            </w:tcBorders>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A18</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24</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12</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12</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16</w:t>
            </w:r>
          </w:p>
        </w:tc>
        <w:tc>
          <w:tcPr>
            <w:tcW w:w="589"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4</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68</w:t>
            </w:r>
          </w:p>
        </w:tc>
      </w:tr>
      <w:tr w:rsidR="00AA7B7D" w:rsidRPr="00377C49" w:rsidTr="00AA7B7D">
        <w:trPr>
          <w:trHeight w:val="30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19</w:t>
            </w:r>
          </w:p>
        </w:tc>
        <w:tc>
          <w:tcPr>
            <w:tcW w:w="2445" w:type="dxa"/>
            <w:tcBorders>
              <w:top w:val="nil"/>
              <w:left w:val="nil"/>
              <w:bottom w:val="single" w:sz="4" w:space="0" w:color="auto"/>
              <w:right w:val="single" w:sz="4" w:space="0" w:color="auto"/>
            </w:tcBorders>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A19</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18</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8</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12</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12</w:t>
            </w:r>
          </w:p>
        </w:tc>
        <w:tc>
          <w:tcPr>
            <w:tcW w:w="589"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6</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56</w:t>
            </w:r>
          </w:p>
        </w:tc>
      </w:tr>
      <w:tr w:rsidR="00AA7B7D" w:rsidRPr="00377C49" w:rsidTr="00AA7B7D">
        <w:trPr>
          <w:trHeight w:val="30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20</w:t>
            </w:r>
          </w:p>
        </w:tc>
        <w:tc>
          <w:tcPr>
            <w:tcW w:w="2445" w:type="dxa"/>
            <w:tcBorders>
              <w:top w:val="nil"/>
              <w:left w:val="nil"/>
              <w:bottom w:val="single" w:sz="4" w:space="0" w:color="auto"/>
              <w:right w:val="single" w:sz="4" w:space="0" w:color="auto"/>
            </w:tcBorders>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A20</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24</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16</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12</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12</w:t>
            </w:r>
          </w:p>
        </w:tc>
        <w:tc>
          <w:tcPr>
            <w:tcW w:w="589"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8</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72</w:t>
            </w:r>
          </w:p>
        </w:tc>
      </w:tr>
      <w:tr w:rsidR="00AA7B7D" w:rsidRPr="00377C49" w:rsidTr="00AA7B7D">
        <w:trPr>
          <w:trHeight w:val="30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21</w:t>
            </w:r>
          </w:p>
        </w:tc>
        <w:tc>
          <w:tcPr>
            <w:tcW w:w="2445" w:type="dxa"/>
            <w:tcBorders>
              <w:top w:val="nil"/>
              <w:left w:val="nil"/>
              <w:bottom w:val="single" w:sz="4" w:space="0" w:color="auto"/>
              <w:right w:val="single" w:sz="4" w:space="0" w:color="auto"/>
            </w:tcBorders>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A21</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18</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16</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20</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16</w:t>
            </w:r>
          </w:p>
        </w:tc>
        <w:tc>
          <w:tcPr>
            <w:tcW w:w="589"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8</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78</w:t>
            </w:r>
          </w:p>
        </w:tc>
      </w:tr>
      <w:tr w:rsidR="00AA7B7D" w:rsidRPr="00377C49" w:rsidTr="00AA7B7D">
        <w:trPr>
          <w:trHeight w:val="30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22</w:t>
            </w:r>
          </w:p>
        </w:tc>
        <w:tc>
          <w:tcPr>
            <w:tcW w:w="2445" w:type="dxa"/>
            <w:tcBorders>
              <w:top w:val="nil"/>
              <w:left w:val="nil"/>
              <w:bottom w:val="single" w:sz="4" w:space="0" w:color="auto"/>
              <w:right w:val="single" w:sz="4" w:space="0" w:color="auto"/>
            </w:tcBorders>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A22</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30</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16</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12</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12</w:t>
            </w:r>
          </w:p>
        </w:tc>
        <w:tc>
          <w:tcPr>
            <w:tcW w:w="589"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6</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76</w:t>
            </w:r>
          </w:p>
        </w:tc>
      </w:tr>
      <w:tr w:rsidR="00AA7B7D" w:rsidRPr="00377C49" w:rsidTr="00AA7B7D">
        <w:trPr>
          <w:trHeight w:val="30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23</w:t>
            </w:r>
          </w:p>
        </w:tc>
        <w:tc>
          <w:tcPr>
            <w:tcW w:w="2445" w:type="dxa"/>
            <w:tcBorders>
              <w:top w:val="nil"/>
              <w:left w:val="nil"/>
              <w:bottom w:val="single" w:sz="4" w:space="0" w:color="auto"/>
              <w:right w:val="single" w:sz="4" w:space="0" w:color="auto"/>
            </w:tcBorders>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A23</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24</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16</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16</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12</w:t>
            </w:r>
          </w:p>
        </w:tc>
        <w:tc>
          <w:tcPr>
            <w:tcW w:w="589"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8</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76</w:t>
            </w:r>
          </w:p>
        </w:tc>
      </w:tr>
      <w:tr w:rsidR="00AA7B7D" w:rsidRPr="00377C49" w:rsidTr="00AA7B7D">
        <w:trPr>
          <w:trHeight w:val="30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24</w:t>
            </w:r>
          </w:p>
        </w:tc>
        <w:tc>
          <w:tcPr>
            <w:tcW w:w="2445" w:type="dxa"/>
            <w:tcBorders>
              <w:top w:val="nil"/>
              <w:left w:val="nil"/>
              <w:bottom w:val="single" w:sz="4" w:space="0" w:color="auto"/>
              <w:right w:val="single" w:sz="4" w:space="0" w:color="auto"/>
            </w:tcBorders>
            <w:shd w:val="clear" w:color="auto" w:fill="auto"/>
            <w:noWrap/>
            <w:vAlign w:val="center"/>
          </w:tcPr>
          <w:p w:rsidR="00AA7B7D" w:rsidRPr="00A428BD" w:rsidRDefault="00AA7B7D" w:rsidP="00AA7B7D">
            <w:pPr>
              <w:spacing w:after="0" w:line="240" w:lineRule="auto"/>
              <w:jc w:val="center"/>
              <w:rPr>
                <w:rFonts w:ascii="Times New Roman" w:eastAsia="Times New Roman" w:hAnsi="Times New Roman" w:cs="Times New Roman"/>
                <w:color w:val="000000"/>
                <w:sz w:val="24"/>
                <w:szCs w:val="24"/>
              </w:rPr>
            </w:pPr>
            <w:r w:rsidRPr="00A428BD">
              <w:rPr>
                <w:rFonts w:ascii="Times New Roman" w:eastAsia="Times New Roman" w:hAnsi="Times New Roman" w:cs="Times New Roman"/>
                <w:color w:val="000000"/>
                <w:sz w:val="24"/>
                <w:szCs w:val="24"/>
              </w:rPr>
              <w:t>A24</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18</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12</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12</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8</w:t>
            </w:r>
          </w:p>
        </w:tc>
        <w:tc>
          <w:tcPr>
            <w:tcW w:w="589"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4</w:t>
            </w:r>
          </w:p>
        </w:tc>
        <w:tc>
          <w:tcPr>
            <w:tcW w:w="1053" w:type="dxa"/>
            <w:tcBorders>
              <w:top w:val="nil"/>
              <w:left w:val="nil"/>
              <w:bottom w:val="single" w:sz="4" w:space="0" w:color="auto"/>
              <w:right w:val="single" w:sz="4" w:space="0" w:color="auto"/>
            </w:tcBorders>
            <w:shd w:val="clear" w:color="auto" w:fill="auto"/>
            <w:noWrap/>
            <w:vAlign w:val="center"/>
            <w:hideMark/>
          </w:tcPr>
          <w:p w:rsidR="00AA7B7D" w:rsidRPr="00377C49" w:rsidRDefault="00AA7B7D" w:rsidP="00AA7B7D">
            <w:pPr>
              <w:spacing w:after="0" w:line="240" w:lineRule="auto"/>
              <w:jc w:val="center"/>
              <w:rPr>
                <w:rFonts w:ascii="Times New Roman" w:eastAsia="Times New Roman" w:hAnsi="Times New Roman" w:cs="Times New Roman"/>
                <w:color w:val="000000"/>
              </w:rPr>
            </w:pPr>
            <w:r w:rsidRPr="00377C49">
              <w:rPr>
                <w:rFonts w:ascii="Times New Roman" w:eastAsia="Times New Roman" w:hAnsi="Times New Roman" w:cs="Times New Roman"/>
                <w:color w:val="000000"/>
              </w:rPr>
              <w:t>54</w:t>
            </w:r>
          </w:p>
        </w:tc>
      </w:tr>
      <w:tr w:rsidR="00AA7B7D" w:rsidRPr="00377C49" w:rsidTr="00AA7B7D">
        <w:trPr>
          <w:trHeight w:val="300"/>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AA7B7D" w:rsidRPr="00377C49" w:rsidRDefault="00AA7B7D" w:rsidP="00AA7B7D">
            <w:pPr>
              <w:spacing w:after="0" w:line="240" w:lineRule="auto"/>
              <w:rPr>
                <w:rFonts w:ascii="Calibri" w:eastAsia="Times New Roman" w:hAnsi="Calibri" w:cs="Calibri"/>
                <w:color w:val="000000"/>
              </w:rPr>
            </w:pPr>
            <w:r w:rsidRPr="00377C49">
              <w:rPr>
                <w:rFonts w:ascii="Calibri" w:eastAsia="Times New Roman" w:hAnsi="Calibri" w:cs="Calibri"/>
                <w:color w:val="000000"/>
              </w:rPr>
              <w:t> </w:t>
            </w:r>
          </w:p>
        </w:tc>
        <w:tc>
          <w:tcPr>
            <w:tcW w:w="7246" w:type="dxa"/>
            <w:gridSpan w:val="6"/>
            <w:tcBorders>
              <w:top w:val="single" w:sz="4" w:space="0" w:color="auto"/>
              <w:left w:val="nil"/>
              <w:bottom w:val="single" w:sz="4" w:space="0" w:color="auto"/>
              <w:right w:val="single" w:sz="4" w:space="0" w:color="auto"/>
            </w:tcBorders>
            <w:shd w:val="clear" w:color="auto" w:fill="auto"/>
            <w:noWrap/>
            <w:vAlign w:val="bottom"/>
            <w:hideMark/>
          </w:tcPr>
          <w:p w:rsidR="00AA7B7D" w:rsidRPr="00377C49" w:rsidRDefault="00AA7B7D" w:rsidP="00AA7B7D">
            <w:pPr>
              <w:spacing w:after="0" w:line="240" w:lineRule="auto"/>
              <w:jc w:val="center"/>
              <w:rPr>
                <w:rFonts w:ascii="Calibri" w:eastAsia="Times New Roman" w:hAnsi="Calibri" w:cs="Calibri"/>
                <w:color w:val="000000"/>
              </w:rPr>
            </w:pPr>
            <w:r w:rsidRPr="00377C49">
              <w:rPr>
                <w:rFonts w:ascii="Calibri" w:eastAsia="Times New Roman" w:hAnsi="Calibri" w:cs="Calibri"/>
                <w:color w:val="000000"/>
              </w:rPr>
              <w:t xml:space="preserve">Rata-rata = </w:t>
            </w:r>
          </w:p>
        </w:tc>
        <w:tc>
          <w:tcPr>
            <w:tcW w:w="1053" w:type="dxa"/>
            <w:tcBorders>
              <w:top w:val="nil"/>
              <w:left w:val="nil"/>
              <w:bottom w:val="single" w:sz="4" w:space="0" w:color="auto"/>
              <w:right w:val="single" w:sz="4" w:space="0" w:color="auto"/>
            </w:tcBorders>
            <w:shd w:val="clear" w:color="auto" w:fill="auto"/>
            <w:noWrap/>
            <w:vAlign w:val="bottom"/>
            <w:hideMark/>
          </w:tcPr>
          <w:p w:rsidR="00AA7B7D" w:rsidRPr="00202123" w:rsidRDefault="00AA7B7D" w:rsidP="00AA7B7D">
            <w:pPr>
              <w:spacing w:after="0" w:line="240" w:lineRule="auto"/>
              <w:jc w:val="center"/>
              <w:rPr>
                <w:rFonts w:ascii="Calibri" w:eastAsia="Times New Roman" w:hAnsi="Calibri" w:cs="Calibri"/>
                <w:color w:val="000000"/>
              </w:rPr>
            </w:pPr>
            <w:r>
              <w:rPr>
                <w:rFonts w:ascii="Calibri" w:eastAsia="Times New Roman" w:hAnsi="Calibri" w:cs="Calibri"/>
                <w:color w:val="000000"/>
              </w:rPr>
              <w:t>67.16</w:t>
            </w:r>
          </w:p>
        </w:tc>
      </w:tr>
    </w:tbl>
    <w:p w:rsidR="00AA7B7D" w:rsidRDefault="00AA7B7D" w:rsidP="00AA7B7D">
      <w:pPr>
        <w:spacing w:after="0" w:line="240" w:lineRule="auto"/>
        <w:jc w:val="center"/>
        <w:rPr>
          <w:rFonts w:ascii="Times New Roman" w:hAnsi="Times New Roman"/>
          <w:sz w:val="24"/>
          <w:szCs w:val="24"/>
        </w:rPr>
      </w:pPr>
      <w:r>
        <w:rPr>
          <w:rFonts w:ascii="Times New Roman" w:hAnsi="Times New Roman"/>
          <w:sz w:val="24"/>
          <w:szCs w:val="24"/>
        </w:rPr>
        <w:t>Peneliti,</w:t>
      </w:r>
    </w:p>
    <w:p w:rsidR="00AA7B7D" w:rsidRDefault="00AA7B7D" w:rsidP="00AA7B7D">
      <w:pPr>
        <w:spacing w:after="0" w:line="240" w:lineRule="auto"/>
        <w:rPr>
          <w:rFonts w:ascii="Times New Roman" w:hAnsi="Times New Roman"/>
          <w:sz w:val="24"/>
          <w:szCs w:val="24"/>
        </w:rPr>
      </w:pPr>
    </w:p>
    <w:p w:rsidR="00AA7B7D" w:rsidRDefault="00AA7B7D" w:rsidP="00AA7B7D">
      <w:pPr>
        <w:spacing w:after="0" w:line="240" w:lineRule="auto"/>
        <w:rPr>
          <w:rFonts w:ascii="Times New Roman" w:hAnsi="Times New Roman"/>
          <w:sz w:val="24"/>
          <w:szCs w:val="24"/>
        </w:rPr>
      </w:pPr>
    </w:p>
    <w:p w:rsidR="00AA7B7D" w:rsidRDefault="00AA7B7D" w:rsidP="00AA7B7D">
      <w:pPr>
        <w:spacing w:after="0" w:line="240" w:lineRule="auto"/>
        <w:rPr>
          <w:rFonts w:ascii="Times New Roman" w:hAnsi="Times New Roman"/>
          <w:sz w:val="24"/>
          <w:szCs w:val="24"/>
        </w:rPr>
      </w:pPr>
    </w:p>
    <w:p w:rsidR="00AA7B7D" w:rsidRPr="0093564F" w:rsidRDefault="00AA7B7D" w:rsidP="00AA7B7D">
      <w:pPr>
        <w:spacing w:after="0" w:line="240" w:lineRule="auto"/>
        <w:jc w:val="center"/>
        <w:rPr>
          <w:rFonts w:ascii="Times New Roman" w:hAnsi="Times New Roman"/>
          <w:b/>
          <w:sz w:val="24"/>
          <w:szCs w:val="24"/>
        </w:rPr>
      </w:pPr>
      <w:r w:rsidRPr="0093564F">
        <w:rPr>
          <w:rFonts w:ascii="Times New Roman" w:hAnsi="Times New Roman"/>
          <w:b/>
          <w:sz w:val="24"/>
          <w:szCs w:val="24"/>
        </w:rPr>
        <w:t>Dian Nur Ainung</w:t>
      </w:r>
    </w:p>
    <w:p w:rsidR="00AA7B7D" w:rsidRPr="0093564F" w:rsidRDefault="00AA7B7D" w:rsidP="00AA7B7D">
      <w:pPr>
        <w:spacing w:after="0" w:line="240" w:lineRule="auto"/>
        <w:jc w:val="center"/>
        <w:rPr>
          <w:rFonts w:ascii="Times New Roman" w:hAnsi="Times New Roman"/>
          <w:sz w:val="24"/>
          <w:szCs w:val="24"/>
        </w:rPr>
      </w:pPr>
      <w:r w:rsidRPr="0093564F">
        <w:rPr>
          <w:rFonts w:ascii="Times New Roman" w:hAnsi="Times New Roman"/>
          <w:sz w:val="24"/>
          <w:szCs w:val="24"/>
        </w:rPr>
        <w:t>NIM 1251041016</w:t>
      </w:r>
    </w:p>
    <w:p w:rsidR="00AA7B7D" w:rsidRDefault="00AA7B7D" w:rsidP="00AA7B7D">
      <w:pPr>
        <w:spacing w:line="240" w:lineRule="auto"/>
        <w:jc w:val="center"/>
        <w:rPr>
          <w:rFonts w:ascii="Times New Roman" w:hAnsi="Times New Roman" w:cs="Times New Roman"/>
          <w:b/>
          <w:sz w:val="24"/>
          <w:szCs w:val="24"/>
        </w:rPr>
      </w:pPr>
      <w:r w:rsidRPr="0083496C">
        <w:rPr>
          <w:rFonts w:ascii="Times New Roman" w:hAnsi="Times New Roman" w:cs="Times New Roman"/>
          <w:b/>
          <w:sz w:val="24"/>
          <w:szCs w:val="24"/>
        </w:rPr>
        <w:lastRenderedPageBreak/>
        <w:t>Ha</w:t>
      </w:r>
      <w:r>
        <w:rPr>
          <w:rFonts w:ascii="Times New Roman" w:hAnsi="Times New Roman" w:cs="Times New Roman"/>
          <w:b/>
          <w:sz w:val="24"/>
          <w:szCs w:val="24"/>
        </w:rPr>
        <w:t>sil Tes Menulis Karangan Deskripsi (Pemeriksa 1)</w:t>
      </w:r>
      <w:r w:rsidRPr="0083496C">
        <w:rPr>
          <w:rFonts w:ascii="Times New Roman" w:hAnsi="Times New Roman" w:cs="Times New Roman"/>
          <w:b/>
          <w:sz w:val="24"/>
          <w:szCs w:val="24"/>
        </w:rPr>
        <w:t xml:space="preserve"> </w:t>
      </w:r>
    </w:p>
    <w:p w:rsidR="00AA7B7D" w:rsidRDefault="00AA7B7D" w:rsidP="00AA7B7D">
      <w:pPr>
        <w:spacing w:line="240" w:lineRule="auto"/>
        <w:jc w:val="center"/>
        <w:rPr>
          <w:rFonts w:ascii="Times New Roman" w:hAnsi="Times New Roman" w:cs="Times New Roman"/>
          <w:b/>
          <w:sz w:val="24"/>
          <w:szCs w:val="24"/>
        </w:rPr>
      </w:pPr>
      <w:r>
        <w:rPr>
          <w:rFonts w:ascii="Times New Roman" w:hAnsi="Times New Roman" w:cs="Times New Roman"/>
          <w:b/>
          <w:sz w:val="24"/>
          <w:szCs w:val="24"/>
        </w:rPr>
        <w:t>Kelas Eksperimen</w:t>
      </w:r>
    </w:p>
    <w:tbl>
      <w:tblPr>
        <w:tblW w:w="9261" w:type="dxa"/>
        <w:tblInd w:w="93" w:type="dxa"/>
        <w:tblLook w:val="04A0" w:firstRow="1" w:lastRow="0" w:firstColumn="1" w:lastColumn="0" w:noHBand="0" w:noVBand="1"/>
      </w:tblPr>
      <w:tblGrid>
        <w:gridCol w:w="645"/>
        <w:gridCol w:w="2775"/>
        <w:gridCol w:w="960"/>
        <w:gridCol w:w="960"/>
        <w:gridCol w:w="960"/>
        <w:gridCol w:w="960"/>
        <w:gridCol w:w="960"/>
        <w:gridCol w:w="1041"/>
      </w:tblGrid>
      <w:tr w:rsidR="00AA7B7D" w:rsidRPr="00FC1FCB" w:rsidTr="00AA7B7D">
        <w:trPr>
          <w:trHeight w:val="300"/>
        </w:trPr>
        <w:tc>
          <w:tcPr>
            <w:tcW w:w="64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No</w:t>
            </w:r>
          </w:p>
        </w:tc>
        <w:tc>
          <w:tcPr>
            <w:tcW w:w="277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 xml:space="preserve"> Nama </w:t>
            </w:r>
          </w:p>
        </w:tc>
        <w:tc>
          <w:tcPr>
            <w:tcW w:w="4800" w:type="dxa"/>
            <w:gridSpan w:val="5"/>
            <w:tcBorders>
              <w:top w:val="single" w:sz="4" w:space="0" w:color="auto"/>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rPr>
                <w:rFonts w:ascii="Times New Roman" w:eastAsia="Times New Roman" w:hAnsi="Times New Roman" w:cs="Times New Roman"/>
              </w:rPr>
            </w:pPr>
            <w:r w:rsidRPr="00FC1FCB">
              <w:rPr>
                <w:rFonts w:ascii="Times New Roman" w:eastAsia="Times New Roman" w:hAnsi="Times New Roman" w:cs="Times New Roman"/>
              </w:rPr>
              <w:t xml:space="preserve">                                Aspek yang Dinilai</w:t>
            </w:r>
          </w:p>
        </w:tc>
        <w:tc>
          <w:tcPr>
            <w:tcW w:w="104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 xml:space="preserve">Jumlah </w:t>
            </w:r>
          </w:p>
        </w:tc>
      </w:tr>
      <w:tr w:rsidR="00AA7B7D" w:rsidRPr="00FC1FCB" w:rsidTr="00AA7B7D">
        <w:trPr>
          <w:trHeight w:val="300"/>
        </w:trPr>
        <w:tc>
          <w:tcPr>
            <w:tcW w:w="645" w:type="dxa"/>
            <w:vMerge/>
            <w:tcBorders>
              <w:top w:val="single" w:sz="4" w:space="0" w:color="auto"/>
              <w:left w:val="single" w:sz="4" w:space="0" w:color="auto"/>
              <w:bottom w:val="single" w:sz="4" w:space="0" w:color="auto"/>
              <w:right w:val="single" w:sz="4" w:space="0" w:color="auto"/>
            </w:tcBorders>
            <w:vAlign w:val="center"/>
            <w:hideMark/>
          </w:tcPr>
          <w:p w:rsidR="00AA7B7D" w:rsidRPr="00FC1FCB" w:rsidRDefault="00AA7B7D" w:rsidP="00AA7B7D">
            <w:pPr>
              <w:spacing w:after="0" w:line="240" w:lineRule="auto"/>
              <w:rPr>
                <w:rFonts w:ascii="Times New Roman" w:eastAsia="Times New Roman" w:hAnsi="Times New Roman" w:cs="Times New Roman"/>
              </w:rPr>
            </w:pPr>
          </w:p>
        </w:tc>
        <w:tc>
          <w:tcPr>
            <w:tcW w:w="2775" w:type="dxa"/>
            <w:vMerge/>
            <w:tcBorders>
              <w:top w:val="single" w:sz="4" w:space="0" w:color="auto"/>
              <w:left w:val="single" w:sz="4" w:space="0" w:color="auto"/>
              <w:bottom w:val="single" w:sz="4" w:space="0" w:color="auto"/>
              <w:right w:val="single" w:sz="4" w:space="0" w:color="auto"/>
            </w:tcBorders>
            <w:vAlign w:val="center"/>
            <w:hideMark/>
          </w:tcPr>
          <w:p w:rsidR="00AA7B7D" w:rsidRPr="00FC1FCB" w:rsidRDefault="00AA7B7D" w:rsidP="00AA7B7D">
            <w:pPr>
              <w:spacing w:after="0" w:line="240" w:lineRule="auto"/>
              <w:rPr>
                <w:rFonts w:ascii="Times New Roman" w:eastAsia="Times New Roman" w:hAnsi="Times New Roman" w:cs="Times New Roman"/>
              </w:rPr>
            </w:pP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3</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5</w:t>
            </w:r>
          </w:p>
        </w:tc>
        <w:tc>
          <w:tcPr>
            <w:tcW w:w="1041" w:type="dxa"/>
            <w:vMerge/>
            <w:tcBorders>
              <w:top w:val="single" w:sz="4" w:space="0" w:color="auto"/>
              <w:left w:val="single" w:sz="4" w:space="0" w:color="auto"/>
              <w:bottom w:val="single" w:sz="4" w:space="0" w:color="auto"/>
              <w:right w:val="single" w:sz="4" w:space="0" w:color="auto"/>
            </w:tcBorders>
            <w:vAlign w:val="center"/>
            <w:hideMark/>
          </w:tcPr>
          <w:p w:rsidR="00AA7B7D" w:rsidRPr="00FC1FCB" w:rsidRDefault="00AA7B7D" w:rsidP="00AA7B7D">
            <w:pPr>
              <w:spacing w:after="0" w:line="240" w:lineRule="auto"/>
              <w:rPr>
                <w:rFonts w:ascii="Times New Roman" w:eastAsia="Times New Roman" w:hAnsi="Times New Roman" w:cs="Times New Roman"/>
              </w:rPr>
            </w:pPr>
          </w:p>
        </w:tc>
      </w:tr>
      <w:tr w:rsidR="00AA7B7D" w:rsidRPr="00FC1FCB" w:rsidTr="00AA7B7D">
        <w:trPr>
          <w:trHeight w:val="330"/>
        </w:trPr>
        <w:tc>
          <w:tcPr>
            <w:tcW w:w="645" w:type="dxa"/>
            <w:tcBorders>
              <w:top w:val="nil"/>
              <w:left w:val="single" w:sz="4" w:space="0" w:color="auto"/>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w:t>
            </w:r>
          </w:p>
        </w:tc>
        <w:tc>
          <w:tcPr>
            <w:tcW w:w="277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B1</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24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4</w:t>
            </w:r>
          </w:p>
        </w:tc>
        <w:tc>
          <w:tcPr>
            <w:tcW w:w="1041"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color w:val="000000"/>
              </w:rPr>
            </w:pPr>
            <w:r w:rsidRPr="00FC1FCB">
              <w:rPr>
                <w:rFonts w:ascii="Times New Roman" w:eastAsia="Times New Roman" w:hAnsi="Times New Roman" w:cs="Times New Roman"/>
                <w:color w:val="000000"/>
              </w:rPr>
              <w:t>68</w:t>
            </w:r>
          </w:p>
        </w:tc>
      </w:tr>
      <w:tr w:rsidR="00AA7B7D" w:rsidRPr="00FC1FCB" w:rsidTr="00AA7B7D">
        <w:trPr>
          <w:trHeight w:val="330"/>
        </w:trPr>
        <w:tc>
          <w:tcPr>
            <w:tcW w:w="645" w:type="dxa"/>
            <w:tcBorders>
              <w:top w:val="nil"/>
              <w:left w:val="single" w:sz="4" w:space="0" w:color="auto"/>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2</w:t>
            </w:r>
          </w:p>
        </w:tc>
        <w:tc>
          <w:tcPr>
            <w:tcW w:w="277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24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20</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10</w:t>
            </w:r>
          </w:p>
        </w:tc>
        <w:tc>
          <w:tcPr>
            <w:tcW w:w="1041"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color w:val="000000"/>
              </w:rPr>
            </w:pPr>
            <w:r w:rsidRPr="00FC1FCB">
              <w:rPr>
                <w:rFonts w:ascii="Times New Roman" w:eastAsia="Times New Roman" w:hAnsi="Times New Roman" w:cs="Times New Roman"/>
                <w:color w:val="000000"/>
              </w:rPr>
              <w:t>86</w:t>
            </w:r>
          </w:p>
        </w:tc>
      </w:tr>
      <w:tr w:rsidR="00AA7B7D" w:rsidRPr="00FC1FCB" w:rsidTr="00AA7B7D">
        <w:trPr>
          <w:trHeight w:val="330"/>
        </w:trPr>
        <w:tc>
          <w:tcPr>
            <w:tcW w:w="645" w:type="dxa"/>
            <w:tcBorders>
              <w:top w:val="nil"/>
              <w:left w:val="single" w:sz="4" w:space="0" w:color="auto"/>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3</w:t>
            </w:r>
          </w:p>
        </w:tc>
        <w:tc>
          <w:tcPr>
            <w:tcW w:w="277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B3</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24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8</w:t>
            </w:r>
          </w:p>
        </w:tc>
        <w:tc>
          <w:tcPr>
            <w:tcW w:w="1041"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color w:val="000000"/>
              </w:rPr>
            </w:pPr>
            <w:r w:rsidRPr="00FC1FCB">
              <w:rPr>
                <w:rFonts w:ascii="Times New Roman" w:eastAsia="Times New Roman" w:hAnsi="Times New Roman" w:cs="Times New Roman"/>
                <w:color w:val="000000"/>
              </w:rPr>
              <w:t>76</w:t>
            </w:r>
          </w:p>
        </w:tc>
      </w:tr>
      <w:tr w:rsidR="00AA7B7D" w:rsidRPr="00FC1FCB" w:rsidTr="00AA7B7D">
        <w:trPr>
          <w:trHeight w:val="330"/>
        </w:trPr>
        <w:tc>
          <w:tcPr>
            <w:tcW w:w="645" w:type="dxa"/>
            <w:tcBorders>
              <w:top w:val="nil"/>
              <w:left w:val="single" w:sz="4" w:space="0" w:color="auto"/>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4</w:t>
            </w:r>
          </w:p>
        </w:tc>
        <w:tc>
          <w:tcPr>
            <w:tcW w:w="277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24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6</w:t>
            </w:r>
          </w:p>
        </w:tc>
        <w:tc>
          <w:tcPr>
            <w:tcW w:w="1041"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color w:val="000000"/>
              </w:rPr>
            </w:pPr>
            <w:r w:rsidRPr="00FC1FCB">
              <w:rPr>
                <w:rFonts w:ascii="Times New Roman" w:eastAsia="Times New Roman" w:hAnsi="Times New Roman" w:cs="Times New Roman"/>
                <w:color w:val="000000"/>
              </w:rPr>
              <w:t>70</w:t>
            </w:r>
          </w:p>
        </w:tc>
      </w:tr>
      <w:tr w:rsidR="00AA7B7D" w:rsidRPr="00FC1FCB" w:rsidTr="00AA7B7D">
        <w:trPr>
          <w:trHeight w:val="330"/>
        </w:trPr>
        <w:tc>
          <w:tcPr>
            <w:tcW w:w="645" w:type="dxa"/>
            <w:tcBorders>
              <w:top w:val="nil"/>
              <w:left w:val="single" w:sz="4" w:space="0" w:color="auto"/>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5</w:t>
            </w:r>
          </w:p>
        </w:tc>
        <w:tc>
          <w:tcPr>
            <w:tcW w:w="277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B5</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24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8</w:t>
            </w:r>
          </w:p>
        </w:tc>
        <w:tc>
          <w:tcPr>
            <w:tcW w:w="1041"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color w:val="000000"/>
              </w:rPr>
            </w:pPr>
            <w:r w:rsidRPr="00FC1FCB">
              <w:rPr>
                <w:rFonts w:ascii="Times New Roman" w:eastAsia="Times New Roman" w:hAnsi="Times New Roman" w:cs="Times New Roman"/>
                <w:color w:val="000000"/>
              </w:rPr>
              <w:t>76</w:t>
            </w:r>
          </w:p>
        </w:tc>
      </w:tr>
      <w:tr w:rsidR="00AA7B7D" w:rsidRPr="00FC1FCB" w:rsidTr="00AA7B7D">
        <w:trPr>
          <w:trHeight w:val="330"/>
        </w:trPr>
        <w:tc>
          <w:tcPr>
            <w:tcW w:w="645" w:type="dxa"/>
            <w:tcBorders>
              <w:top w:val="nil"/>
              <w:left w:val="single" w:sz="4" w:space="0" w:color="auto"/>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6</w:t>
            </w:r>
          </w:p>
        </w:tc>
        <w:tc>
          <w:tcPr>
            <w:tcW w:w="277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24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20</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6</w:t>
            </w:r>
          </w:p>
        </w:tc>
        <w:tc>
          <w:tcPr>
            <w:tcW w:w="1041"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color w:val="000000"/>
              </w:rPr>
            </w:pPr>
            <w:r w:rsidRPr="00FC1FCB">
              <w:rPr>
                <w:rFonts w:ascii="Times New Roman" w:eastAsia="Times New Roman" w:hAnsi="Times New Roman" w:cs="Times New Roman"/>
                <w:color w:val="000000"/>
              </w:rPr>
              <w:t>78</w:t>
            </w:r>
          </w:p>
        </w:tc>
      </w:tr>
      <w:tr w:rsidR="00AA7B7D" w:rsidRPr="00FC1FCB" w:rsidTr="00AA7B7D">
        <w:trPr>
          <w:trHeight w:val="330"/>
        </w:trPr>
        <w:tc>
          <w:tcPr>
            <w:tcW w:w="645" w:type="dxa"/>
            <w:tcBorders>
              <w:top w:val="nil"/>
              <w:left w:val="single" w:sz="4" w:space="0" w:color="auto"/>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7</w:t>
            </w:r>
          </w:p>
        </w:tc>
        <w:tc>
          <w:tcPr>
            <w:tcW w:w="277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B7</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24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8</w:t>
            </w:r>
          </w:p>
        </w:tc>
        <w:tc>
          <w:tcPr>
            <w:tcW w:w="1041"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color w:val="000000"/>
              </w:rPr>
            </w:pPr>
            <w:r w:rsidRPr="00FC1FCB">
              <w:rPr>
                <w:rFonts w:ascii="Times New Roman" w:eastAsia="Times New Roman" w:hAnsi="Times New Roman" w:cs="Times New Roman"/>
                <w:color w:val="000000"/>
              </w:rPr>
              <w:t>76</w:t>
            </w:r>
          </w:p>
        </w:tc>
      </w:tr>
      <w:tr w:rsidR="00AA7B7D" w:rsidRPr="00FC1FCB" w:rsidTr="00AA7B7D">
        <w:trPr>
          <w:trHeight w:val="330"/>
        </w:trPr>
        <w:tc>
          <w:tcPr>
            <w:tcW w:w="645" w:type="dxa"/>
            <w:tcBorders>
              <w:top w:val="nil"/>
              <w:left w:val="single" w:sz="4" w:space="0" w:color="auto"/>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8</w:t>
            </w:r>
          </w:p>
        </w:tc>
        <w:tc>
          <w:tcPr>
            <w:tcW w:w="277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B8</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24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6</w:t>
            </w:r>
          </w:p>
        </w:tc>
        <w:tc>
          <w:tcPr>
            <w:tcW w:w="1041"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color w:val="000000"/>
              </w:rPr>
            </w:pPr>
            <w:r w:rsidRPr="00FC1FCB">
              <w:rPr>
                <w:rFonts w:ascii="Times New Roman" w:eastAsia="Times New Roman" w:hAnsi="Times New Roman" w:cs="Times New Roman"/>
                <w:color w:val="000000"/>
              </w:rPr>
              <w:t>74</w:t>
            </w:r>
          </w:p>
        </w:tc>
      </w:tr>
      <w:tr w:rsidR="00AA7B7D" w:rsidRPr="00FC1FCB" w:rsidTr="00AA7B7D">
        <w:trPr>
          <w:trHeight w:val="330"/>
        </w:trPr>
        <w:tc>
          <w:tcPr>
            <w:tcW w:w="645" w:type="dxa"/>
            <w:tcBorders>
              <w:top w:val="nil"/>
              <w:left w:val="single" w:sz="4" w:space="0" w:color="auto"/>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9</w:t>
            </w:r>
          </w:p>
        </w:tc>
        <w:tc>
          <w:tcPr>
            <w:tcW w:w="277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B9</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24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20</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6</w:t>
            </w:r>
          </w:p>
        </w:tc>
        <w:tc>
          <w:tcPr>
            <w:tcW w:w="1041"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color w:val="000000"/>
              </w:rPr>
            </w:pPr>
            <w:r w:rsidRPr="00FC1FCB">
              <w:rPr>
                <w:rFonts w:ascii="Times New Roman" w:eastAsia="Times New Roman" w:hAnsi="Times New Roman" w:cs="Times New Roman"/>
                <w:color w:val="000000"/>
              </w:rPr>
              <w:t>82</w:t>
            </w:r>
          </w:p>
        </w:tc>
      </w:tr>
      <w:tr w:rsidR="00AA7B7D" w:rsidRPr="00FC1FCB" w:rsidTr="00AA7B7D">
        <w:trPr>
          <w:trHeight w:val="330"/>
        </w:trPr>
        <w:tc>
          <w:tcPr>
            <w:tcW w:w="645" w:type="dxa"/>
            <w:tcBorders>
              <w:top w:val="nil"/>
              <w:left w:val="single" w:sz="4" w:space="0" w:color="auto"/>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10</w:t>
            </w:r>
          </w:p>
        </w:tc>
        <w:tc>
          <w:tcPr>
            <w:tcW w:w="277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B10</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24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6</w:t>
            </w:r>
          </w:p>
        </w:tc>
        <w:tc>
          <w:tcPr>
            <w:tcW w:w="1041"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color w:val="000000"/>
              </w:rPr>
            </w:pPr>
            <w:r w:rsidRPr="00FC1FCB">
              <w:rPr>
                <w:rFonts w:ascii="Times New Roman" w:eastAsia="Times New Roman" w:hAnsi="Times New Roman" w:cs="Times New Roman"/>
                <w:color w:val="000000"/>
              </w:rPr>
              <w:t>70</w:t>
            </w:r>
          </w:p>
        </w:tc>
      </w:tr>
      <w:tr w:rsidR="00AA7B7D" w:rsidRPr="00FC1FCB" w:rsidTr="00AA7B7D">
        <w:trPr>
          <w:trHeight w:val="330"/>
        </w:trPr>
        <w:tc>
          <w:tcPr>
            <w:tcW w:w="645" w:type="dxa"/>
            <w:tcBorders>
              <w:top w:val="nil"/>
              <w:left w:val="single" w:sz="4" w:space="0" w:color="auto"/>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11</w:t>
            </w:r>
          </w:p>
        </w:tc>
        <w:tc>
          <w:tcPr>
            <w:tcW w:w="277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B11</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24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20</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8</w:t>
            </w:r>
          </w:p>
        </w:tc>
        <w:tc>
          <w:tcPr>
            <w:tcW w:w="1041"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color w:val="000000"/>
              </w:rPr>
            </w:pPr>
            <w:r w:rsidRPr="00FC1FCB">
              <w:rPr>
                <w:rFonts w:ascii="Times New Roman" w:eastAsia="Times New Roman" w:hAnsi="Times New Roman" w:cs="Times New Roman"/>
                <w:color w:val="000000"/>
              </w:rPr>
              <w:t>84</w:t>
            </w:r>
          </w:p>
        </w:tc>
      </w:tr>
      <w:tr w:rsidR="00AA7B7D" w:rsidRPr="00FC1FCB" w:rsidTr="00AA7B7D">
        <w:trPr>
          <w:trHeight w:val="330"/>
        </w:trPr>
        <w:tc>
          <w:tcPr>
            <w:tcW w:w="645" w:type="dxa"/>
            <w:tcBorders>
              <w:top w:val="nil"/>
              <w:left w:val="single" w:sz="4" w:space="0" w:color="auto"/>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12</w:t>
            </w:r>
          </w:p>
        </w:tc>
        <w:tc>
          <w:tcPr>
            <w:tcW w:w="277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18</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20</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8</w:t>
            </w:r>
          </w:p>
        </w:tc>
        <w:tc>
          <w:tcPr>
            <w:tcW w:w="1041"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color w:val="000000"/>
              </w:rPr>
            </w:pPr>
            <w:r w:rsidRPr="00FC1FCB">
              <w:rPr>
                <w:rFonts w:ascii="Times New Roman" w:eastAsia="Times New Roman" w:hAnsi="Times New Roman" w:cs="Times New Roman"/>
                <w:color w:val="000000"/>
              </w:rPr>
              <w:t>78</w:t>
            </w:r>
          </w:p>
        </w:tc>
      </w:tr>
      <w:tr w:rsidR="00AA7B7D" w:rsidRPr="00FC1FCB" w:rsidTr="00AA7B7D">
        <w:trPr>
          <w:trHeight w:val="330"/>
        </w:trPr>
        <w:tc>
          <w:tcPr>
            <w:tcW w:w="645" w:type="dxa"/>
            <w:tcBorders>
              <w:top w:val="nil"/>
              <w:left w:val="single" w:sz="4" w:space="0" w:color="auto"/>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13</w:t>
            </w:r>
          </w:p>
        </w:tc>
        <w:tc>
          <w:tcPr>
            <w:tcW w:w="277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B13</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24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20</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10</w:t>
            </w:r>
          </w:p>
        </w:tc>
        <w:tc>
          <w:tcPr>
            <w:tcW w:w="1041"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color w:val="000000"/>
              </w:rPr>
            </w:pPr>
            <w:r w:rsidRPr="00FC1FCB">
              <w:rPr>
                <w:rFonts w:ascii="Times New Roman" w:eastAsia="Times New Roman" w:hAnsi="Times New Roman" w:cs="Times New Roman"/>
                <w:color w:val="000000"/>
              </w:rPr>
              <w:t>82</w:t>
            </w:r>
          </w:p>
        </w:tc>
      </w:tr>
      <w:tr w:rsidR="00AA7B7D" w:rsidRPr="00FC1FCB" w:rsidTr="00AA7B7D">
        <w:trPr>
          <w:trHeight w:val="330"/>
        </w:trPr>
        <w:tc>
          <w:tcPr>
            <w:tcW w:w="645" w:type="dxa"/>
            <w:tcBorders>
              <w:top w:val="nil"/>
              <w:left w:val="single" w:sz="4" w:space="0" w:color="auto"/>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14</w:t>
            </w:r>
          </w:p>
        </w:tc>
        <w:tc>
          <w:tcPr>
            <w:tcW w:w="277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B14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18</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8</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8</w:t>
            </w:r>
          </w:p>
        </w:tc>
        <w:tc>
          <w:tcPr>
            <w:tcW w:w="1041"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color w:val="000000"/>
              </w:rPr>
            </w:pPr>
            <w:r w:rsidRPr="00FC1FCB">
              <w:rPr>
                <w:rFonts w:ascii="Times New Roman" w:eastAsia="Times New Roman" w:hAnsi="Times New Roman" w:cs="Times New Roman"/>
                <w:color w:val="000000"/>
              </w:rPr>
              <w:t>62</w:t>
            </w:r>
          </w:p>
        </w:tc>
      </w:tr>
      <w:tr w:rsidR="00AA7B7D" w:rsidRPr="00FC1FCB" w:rsidTr="00AA7B7D">
        <w:trPr>
          <w:trHeight w:val="330"/>
        </w:trPr>
        <w:tc>
          <w:tcPr>
            <w:tcW w:w="645" w:type="dxa"/>
            <w:tcBorders>
              <w:top w:val="nil"/>
              <w:left w:val="single" w:sz="4" w:space="0" w:color="auto"/>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15</w:t>
            </w:r>
          </w:p>
        </w:tc>
        <w:tc>
          <w:tcPr>
            <w:tcW w:w="277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B15</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18</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6</w:t>
            </w:r>
          </w:p>
        </w:tc>
        <w:tc>
          <w:tcPr>
            <w:tcW w:w="1041"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color w:val="000000"/>
              </w:rPr>
            </w:pPr>
            <w:r w:rsidRPr="00FC1FCB">
              <w:rPr>
                <w:rFonts w:ascii="Times New Roman" w:eastAsia="Times New Roman" w:hAnsi="Times New Roman" w:cs="Times New Roman"/>
                <w:color w:val="000000"/>
              </w:rPr>
              <w:t>64</w:t>
            </w:r>
          </w:p>
        </w:tc>
      </w:tr>
      <w:tr w:rsidR="00AA7B7D" w:rsidRPr="00FC1FCB" w:rsidTr="00AA7B7D">
        <w:trPr>
          <w:trHeight w:val="330"/>
        </w:trPr>
        <w:tc>
          <w:tcPr>
            <w:tcW w:w="645" w:type="dxa"/>
            <w:tcBorders>
              <w:top w:val="nil"/>
              <w:left w:val="single" w:sz="4" w:space="0" w:color="auto"/>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16</w:t>
            </w:r>
          </w:p>
        </w:tc>
        <w:tc>
          <w:tcPr>
            <w:tcW w:w="277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24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8</w:t>
            </w:r>
          </w:p>
        </w:tc>
        <w:tc>
          <w:tcPr>
            <w:tcW w:w="1041"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color w:val="000000"/>
              </w:rPr>
            </w:pPr>
            <w:r w:rsidRPr="00FC1FCB">
              <w:rPr>
                <w:rFonts w:ascii="Times New Roman" w:eastAsia="Times New Roman" w:hAnsi="Times New Roman" w:cs="Times New Roman"/>
                <w:color w:val="000000"/>
              </w:rPr>
              <w:t>76</w:t>
            </w:r>
          </w:p>
        </w:tc>
      </w:tr>
      <w:tr w:rsidR="00AA7B7D" w:rsidRPr="00FC1FCB" w:rsidTr="00AA7B7D">
        <w:trPr>
          <w:trHeight w:val="330"/>
        </w:trPr>
        <w:tc>
          <w:tcPr>
            <w:tcW w:w="645" w:type="dxa"/>
            <w:tcBorders>
              <w:top w:val="nil"/>
              <w:left w:val="single" w:sz="4" w:space="0" w:color="auto"/>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17</w:t>
            </w:r>
          </w:p>
        </w:tc>
        <w:tc>
          <w:tcPr>
            <w:tcW w:w="277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B17</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24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8</w:t>
            </w:r>
          </w:p>
        </w:tc>
        <w:tc>
          <w:tcPr>
            <w:tcW w:w="1041"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color w:val="000000"/>
              </w:rPr>
            </w:pPr>
            <w:r w:rsidRPr="00FC1FCB">
              <w:rPr>
                <w:rFonts w:ascii="Times New Roman" w:eastAsia="Times New Roman" w:hAnsi="Times New Roman" w:cs="Times New Roman"/>
                <w:color w:val="000000"/>
              </w:rPr>
              <w:t>72</w:t>
            </w:r>
          </w:p>
        </w:tc>
      </w:tr>
      <w:tr w:rsidR="00AA7B7D" w:rsidRPr="00FC1FCB" w:rsidTr="00AA7B7D">
        <w:trPr>
          <w:trHeight w:val="330"/>
        </w:trPr>
        <w:tc>
          <w:tcPr>
            <w:tcW w:w="645" w:type="dxa"/>
            <w:tcBorders>
              <w:top w:val="nil"/>
              <w:left w:val="single" w:sz="4" w:space="0" w:color="auto"/>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18</w:t>
            </w:r>
          </w:p>
        </w:tc>
        <w:tc>
          <w:tcPr>
            <w:tcW w:w="277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B18</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24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20</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8</w:t>
            </w:r>
          </w:p>
        </w:tc>
        <w:tc>
          <w:tcPr>
            <w:tcW w:w="1041"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color w:val="000000"/>
              </w:rPr>
            </w:pPr>
            <w:r w:rsidRPr="00FC1FCB">
              <w:rPr>
                <w:rFonts w:ascii="Times New Roman" w:eastAsia="Times New Roman" w:hAnsi="Times New Roman" w:cs="Times New Roman"/>
                <w:color w:val="000000"/>
              </w:rPr>
              <w:t>80</w:t>
            </w:r>
          </w:p>
        </w:tc>
      </w:tr>
      <w:tr w:rsidR="00AA7B7D" w:rsidRPr="00FC1FCB" w:rsidTr="00AA7B7D">
        <w:trPr>
          <w:trHeight w:val="330"/>
        </w:trPr>
        <w:tc>
          <w:tcPr>
            <w:tcW w:w="645" w:type="dxa"/>
            <w:tcBorders>
              <w:top w:val="nil"/>
              <w:left w:val="single" w:sz="4" w:space="0" w:color="auto"/>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19</w:t>
            </w:r>
          </w:p>
        </w:tc>
        <w:tc>
          <w:tcPr>
            <w:tcW w:w="277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B19</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18</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20</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8</w:t>
            </w:r>
          </w:p>
        </w:tc>
        <w:tc>
          <w:tcPr>
            <w:tcW w:w="1041"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color w:val="000000"/>
              </w:rPr>
            </w:pPr>
            <w:r w:rsidRPr="00FC1FCB">
              <w:rPr>
                <w:rFonts w:ascii="Times New Roman" w:eastAsia="Times New Roman" w:hAnsi="Times New Roman" w:cs="Times New Roman"/>
                <w:color w:val="000000"/>
              </w:rPr>
              <w:t>78</w:t>
            </w:r>
          </w:p>
        </w:tc>
      </w:tr>
      <w:tr w:rsidR="00AA7B7D" w:rsidRPr="00FC1FCB" w:rsidTr="00AA7B7D">
        <w:trPr>
          <w:trHeight w:val="330"/>
        </w:trPr>
        <w:tc>
          <w:tcPr>
            <w:tcW w:w="645" w:type="dxa"/>
            <w:tcBorders>
              <w:top w:val="nil"/>
              <w:left w:val="single" w:sz="4" w:space="0" w:color="auto"/>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20</w:t>
            </w:r>
          </w:p>
        </w:tc>
        <w:tc>
          <w:tcPr>
            <w:tcW w:w="277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B20</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24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20</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8</w:t>
            </w:r>
          </w:p>
        </w:tc>
        <w:tc>
          <w:tcPr>
            <w:tcW w:w="1041"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color w:val="000000"/>
              </w:rPr>
            </w:pPr>
            <w:r w:rsidRPr="00FC1FCB">
              <w:rPr>
                <w:rFonts w:ascii="Times New Roman" w:eastAsia="Times New Roman" w:hAnsi="Times New Roman" w:cs="Times New Roman"/>
                <w:color w:val="000000"/>
              </w:rPr>
              <w:t>76</w:t>
            </w:r>
          </w:p>
        </w:tc>
      </w:tr>
      <w:tr w:rsidR="00AA7B7D" w:rsidRPr="00FC1FCB" w:rsidTr="00AA7B7D">
        <w:trPr>
          <w:trHeight w:val="330"/>
        </w:trPr>
        <w:tc>
          <w:tcPr>
            <w:tcW w:w="645" w:type="dxa"/>
            <w:tcBorders>
              <w:top w:val="nil"/>
              <w:left w:val="single" w:sz="4" w:space="0" w:color="auto"/>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21</w:t>
            </w:r>
          </w:p>
        </w:tc>
        <w:tc>
          <w:tcPr>
            <w:tcW w:w="277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B21</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24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20</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DA2FAE" w:rsidRDefault="00AA7B7D" w:rsidP="00AA7B7D">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8</w:t>
            </w:r>
          </w:p>
        </w:tc>
        <w:tc>
          <w:tcPr>
            <w:tcW w:w="1041" w:type="dxa"/>
            <w:tcBorders>
              <w:top w:val="nil"/>
              <w:left w:val="nil"/>
              <w:bottom w:val="single" w:sz="4" w:space="0" w:color="auto"/>
              <w:right w:val="single" w:sz="4" w:space="0" w:color="auto"/>
            </w:tcBorders>
            <w:shd w:val="clear" w:color="auto" w:fill="auto"/>
            <w:noWrap/>
            <w:vAlign w:val="center"/>
            <w:hideMark/>
          </w:tcPr>
          <w:p w:rsidR="00AA7B7D" w:rsidRPr="00DA2FAE" w:rsidRDefault="00AA7B7D" w:rsidP="00AA7B7D">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76</w:t>
            </w:r>
          </w:p>
        </w:tc>
      </w:tr>
      <w:tr w:rsidR="00AA7B7D" w:rsidRPr="00FC1FCB" w:rsidTr="00AA7B7D">
        <w:trPr>
          <w:trHeight w:val="330"/>
        </w:trPr>
        <w:tc>
          <w:tcPr>
            <w:tcW w:w="645" w:type="dxa"/>
            <w:tcBorders>
              <w:top w:val="nil"/>
              <w:left w:val="single" w:sz="4" w:space="0" w:color="auto"/>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22</w:t>
            </w:r>
          </w:p>
        </w:tc>
        <w:tc>
          <w:tcPr>
            <w:tcW w:w="277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B22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24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20</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6</w:t>
            </w:r>
          </w:p>
        </w:tc>
        <w:tc>
          <w:tcPr>
            <w:tcW w:w="1041"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color w:val="000000"/>
              </w:rPr>
            </w:pPr>
            <w:r w:rsidRPr="00FC1FCB">
              <w:rPr>
                <w:rFonts w:ascii="Times New Roman" w:eastAsia="Times New Roman" w:hAnsi="Times New Roman" w:cs="Times New Roman"/>
                <w:color w:val="000000"/>
              </w:rPr>
              <w:t>82</w:t>
            </w:r>
          </w:p>
        </w:tc>
      </w:tr>
      <w:tr w:rsidR="00AA7B7D" w:rsidRPr="00FC1FCB" w:rsidTr="00AA7B7D">
        <w:trPr>
          <w:trHeight w:val="330"/>
        </w:trPr>
        <w:tc>
          <w:tcPr>
            <w:tcW w:w="645" w:type="dxa"/>
            <w:tcBorders>
              <w:top w:val="nil"/>
              <w:left w:val="single" w:sz="4" w:space="0" w:color="auto"/>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23</w:t>
            </w:r>
          </w:p>
        </w:tc>
        <w:tc>
          <w:tcPr>
            <w:tcW w:w="277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B23</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24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20</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8</w:t>
            </w:r>
          </w:p>
        </w:tc>
        <w:tc>
          <w:tcPr>
            <w:tcW w:w="1041"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color w:val="000000"/>
              </w:rPr>
            </w:pPr>
            <w:r w:rsidRPr="00FC1FCB">
              <w:rPr>
                <w:rFonts w:ascii="Times New Roman" w:eastAsia="Times New Roman" w:hAnsi="Times New Roman" w:cs="Times New Roman"/>
                <w:color w:val="000000"/>
              </w:rPr>
              <w:t>80</w:t>
            </w:r>
          </w:p>
        </w:tc>
      </w:tr>
      <w:tr w:rsidR="00AA7B7D" w:rsidRPr="00FC1FCB" w:rsidTr="00AA7B7D">
        <w:trPr>
          <w:trHeight w:val="330"/>
        </w:trPr>
        <w:tc>
          <w:tcPr>
            <w:tcW w:w="645" w:type="dxa"/>
            <w:tcBorders>
              <w:top w:val="nil"/>
              <w:left w:val="single" w:sz="4" w:space="0" w:color="auto"/>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24</w:t>
            </w:r>
          </w:p>
        </w:tc>
        <w:tc>
          <w:tcPr>
            <w:tcW w:w="277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B24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18</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4</w:t>
            </w:r>
          </w:p>
        </w:tc>
        <w:tc>
          <w:tcPr>
            <w:tcW w:w="1041"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color w:val="000000"/>
              </w:rPr>
            </w:pPr>
            <w:r w:rsidRPr="00FC1FCB">
              <w:rPr>
                <w:rFonts w:ascii="Times New Roman" w:eastAsia="Times New Roman" w:hAnsi="Times New Roman" w:cs="Times New Roman"/>
                <w:color w:val="000000"/>
              </w:rPr>
              <w:t>66</w:t>
            </w:r>
          </w:p>
        </w:tc>
      </w:tr>
      <w:tr w:rsidR="00AA7B7D" w:rsidRPr="00FC1FCB" w:rsidTr="00AA7B7D">
        <w:trPr>
          <w:trHeight w:val="330"/>
        </w:trPr>
        <w:tc>
          <w:tcPr>
            <w:tcW w:w="645" w:type="dxa"/>
            <w:tcBorders>
              <w:top w:val="nil"/>
              <w:left w:val="single" w:sz="4" w:space="0" w:color="auto"/>
              <w:bottom w:val="single" w:sz="4" w:space="0" w:color="auto"/>
              <w:right w:val="single" w:sz="4" w:space="0" w:color="auto"/>
            </w:tcBorders>
            <w:shd w:val="clear" w:color="auto" w:fill="auto"/>
            <w:noWrap/>
            <w:vAlign w:val="bottom"/>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25</w:t>
            </w:r>
          </w:p>
        </w:tc>
        <w:tc>
          <w:tcPr>
            <w:tcW w:w="277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B24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18</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6</w:t>
            </w:r>
          </w:p>
        </w:tc>
        <w:tc>
          <w:tcPr>
            <w:tcW w:w="1041"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color w:val="000000"/>
              </w:rPr>
            </w:pPr>
            <w:r w:rsidRPr="00FC1FCB">
              <w:rPr>
                <w:rFonts w:ascii="Times New Roman" w:eastAsia="Times New Roman" w:hAnsi="Times New Roman" w:cs="Times New Roman"/>
                <w:color w:val="000000"/>
              </w:rPr>
              <w:t>64</w:t>
            </w:r>
          </w:p>
        </w:tc>
      </w:tr>
      <w:tr w:rsidR="00AA7B7D" w:rsidRPr="00FC1FCB" w:rsidTr="00AA7B7D">
        <w:trPr>
          <w:trHeight w:val="330"/>
        </w:trPr>
        <w:tc>
          <w:tcPr>
            <w:tcW w:w="645" w:type="dxa"/>
            <w:tcBorders>
              <w:top w:val="nil"/>
              <w:left w:val="single" w:sz="4" w:space="0" w:color="auto"/>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26</w:t>
            </w:r>
          </w:p>
        </w:tc>
        <w:tc>
          <w:tcPr>
            <w:tcW w:w="277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B26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24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DA2FAE" w:rsidRDefault="00AA7B7D" w:rsidP="00AA7B7D">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rPr>
            </w:pPr>
            <w:r w:rsidRPr="00FC1FCB">
              <w:rPr>
                <w:rFonts w:ascii="Times New Roman" w:eastAsia="Times New Roman" w:hAnsi="Times New Roman" w:cs="Times New Roman"/>
              </w:rPr>
              <w:t>8</w:t>
            </w:r>
          </w:p>
        </w:tc>
        <w:tc>
          <w:tcPr>
            <w:tcW w:w="1041" w:type="dxa"/>
            <w:tcBorders>
              <w:top w:val="nil"/>
              <w:left w:val="nil"/>
              <w:bottom w:val="single" w:sz="4" w:space="0" w:color="auto"/>
              <w:right w:val="single" w:sz="4" w:space="0" w:color="auto"/>
            </w:tcBorders>
            <w:shd w:val="clear" w:color="auto" w:fill="auto"/>
            <w:noWrap/>
            <w:vAlign w:val="center"/>
            <w:hideMark/>
          </w:tcPr>
          <w:p w:rsidR="00AA7B7D" w:rsidRPr="00FC1FCB" w:rsidRDefault="00AA7B7D" w:rsidP="00AA7B7D">
            <w:pPr>
              <w:spacing w:after="0" w:line="240" w:lineRule="auto"/>
              <w:jc w:val="center"/>
              <w:rPr>
                <w:rFonts w:ascii="Times New Roman" w:eastAsia="Times New Roman" w:hAnsi="Times New Roman" w:cs="Times New Roman"/>
                <w:color w:val="000000"/>
              </w:rPr>
            </w:pPr>
            <w:r w:rsidRPr="00FC1FCB">
              <w:rPr>
                <w:rFonts w:ascii="Times New Roman" w:eastAsia="Times New Roman" w:hAnsi="Times New Roman" w:cs="Times New Roman"/>
                <w:color w:val="000000"/>
              </w:rPr>
              <w:t>78</w:t>
            </w:r>
          </w:p>
        </w:tc>
      </w:tr>
      <w:tr w:rsidR="00AA7B7D" w:rsidRPr="00FC1FCB" w:rsidTr="00AA7B7D">
        <w:trPr>
          <w:trHeight w:val="300"/>
        </w:trPr>
        <w:tc>
          <w:tcPr>
            <w:tcW w:w="645" w:type="dxa"/>
            <w:tcBorders>
              <w:top w:val="nil"/>
              <w:left w:val="single" w:sz="4" w:space="0" w:color="auto"/>
              <w:bottom w:val="single" w:sz="4" w:space="0" w:color="auto"/>
              <w:right w:val="nil"/>
            </w:tcBorders>
            <w:shd w:val="clear" w:color="auto" w:fill="auto"/>
            <w:noWrap/>
            <w:vAlign w:val="bottom"/>
            <w:hideMark/>
          </w:tcPr>
          <w:p w:rsidR="00AA7B7D" w:rsidRPr="00DA2FAE" w:rsidRDefault="00AA7B7D" w:rsidP="00AA7B7D">
            <w:pPr>
              <w:spacing w:after="0" w:line="240" w:lineRule="auto"/>
              <w:rPr>
                <w:rFonts w:ascii="Times New Roman" w:eastAsia="Times New Roman" w:hAnsi="Times New Roman" w:cs="Times New Roman"/>
                <w:color w:val="000000"/>
              </w:rPr>
            </w:pPr>
          </w:p>
        </w:tc>
        <w:tc>
          <w:tcPr>
            <w:tcW w:w="2775" w:type="dxa"/>
            <w:tcBorders>
              <w:top w:val="nil"/>
              <w:left w:val="nil"/>
              <w:bottom w:val="single" w:sz="4" w:space="0" w:color="auto"/>
              <w:right w:val="nil"/>
            </w:tcBorders>
            <w:shd w:val="clear" w:color="auto" w:fill="auto"/>
            <w:noWrap/>
            <w:vAlign w:val="bottom"/>
            <w:hideMark/>
          </w:tcPr>
          <w:p w:rsidR="00AA7B7D" w:rsidRPr="00DA2FAE" w:rsidRDefault="00AA7B7D" w:rsidP="00AA7B7D">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Rata-rata = </w:t>
            </w:r>
          </w:p>
        </w:tc>
        <w:tc>
          <w:tcPr>
            <w:tcW w:w="960" w:type="dxa"/>
            <w:tcBorders>
              <w:top w:val="nil"/>
              <w:left w:val="nil"/>
              <w:bottom w:val="single" w:sz="4" w:space="0" w:color="auto"/>
              <w:right w:val="nil"/>
            </w:tcBorders>
            <w:shd w:val="clear" w:color="auto" w:fill="auto"/>
            <w:noWrap/>
            <w:vAlign w:val="bottom"/>
            <w:hideMark/>
          </w:tcPr>
          <w:p w:rsidR="00AA7B7D" w:rsidRPr="00FC1FCB" w:rsidRDefault="00AA7B7D" w:rsidP="00AA7B7D">
            <w:pPr>
              <w:spacing w:after="0" w:line="240" w:lineRule="auto"/>
              <w:rPr>
                <w:rFonts w:ascii="Times New Roman" w:eastAsia="Times New Roman" w:hAnsi="Times New Roman" w:cs="Times New Roman"/>
                <w:color w:val="000000"/>
              </w:rPr>
            </w:pPr>
          </w:p>
        </w:tc>
        <w:tc>
          <w:tcPr>
            <w:tcW w:w="960" w:type="dxa"/>
            <w:tcBorders>
              <w:top w:val="nil"/>
              <w:left w:val="nil"/>
              <w:bottom w:val="single" w:sz="4" w:space="0" w:color="auto"/>
              <w:right w:val="nil"/>
            </w:tcBorders>
            <w:shd w:val="clear" w:color="auto" w:fill="auto"/>
            <w:noWrap/>
            <w:vAlign w:val="bottom"/>
            <w:hideMark/>
          </w:tcPr>
          <w:p w:rsidR="00AA7B7D" w:rsidRPr="00FC1FCB" w:rsidRDefault="00AA7B7D" w:rsidP="00AA7B7D">
            <w:pPr>
              <w:spacing w:after="0" w:line="240" w:lineRule="auto"/>
              <w:rPr>
                <w:rFonts w:ascii="Times New Roman" w:eastAsia="Times New Roman" w:hAnsi="Times New Roman" w:cs="Times New Roman"/>
                <w:color w:val="000000"/>
              </w:rPr>
            </w:pPr>
          </w:p>
        </w:tc>
        <w:tc>
          <w:tcPr>
            <w:tcW w:w="960" w:type="dxa"/>
            <w:tcBorders>
              <w:top w:val="nil"/>
              <w:left w:val="nil"/>
              <w:bottom w:val="single" w:sz="4" w:space="0" w:color="auto"/>
              <w:right w:val="nil"/>
            </w:tcBorders>
            <w:shd w:val="clear" w:color="auto" w:fill="auto"/>
            <w:noWrap/>
            <w:vAlign w:val="bottom"/>
            <w:hideMark/>
          </w:tcPr>
          <w:p w:rsidR="00AA7B7D" w:rsidRPr="00FC1FCB" w:rsidRDefault="00AA7B7D" w:rsidP="00AA7B7D">
            <w:pPr>
              <w:spacing w:after="0" w:line="240" w:lineRule="auto"/>
              <w:rPr>
                <w:rFonts w:ascii="Times New Roman" w:eastAsia="Times New Roman" w:hAnsi="Times New Roman" w:cs="Times New Roman"/>
                <w:color w:val="000000"/>
              </w:rPr>
            </w:pPr>
          </w:p>
        </w:tc>
        <w:tc>
          <w:tcPr>
            <w:tcW w:w="960" w:type="dxa"/>
            <w:tcBorders>
              <w:top w:val="nil"/>
              <w:left w:val="nil"/>
              <w:bottom w:val="single" w:sz="4" w:space="0" w:color="auto"/>
              <w:right w:val="nil"/>
            </w:tcBorders>
            <w:shd w:val="clear" w:color="auto" w:fill="auto"/>
            <w:noWrap/>
            <w:vAlign w:val="bottom"/>
            <w:hideMark/>
          </w:tcPr>
          <w:p w:rsidR="00AA7B7D" w:rsidRPr="00FC1FCB" w:rsidRDefault="00AA7B7D" w:rsidP="00AA7B7D">
            <w:pPr>
              <w:spacing w:after="0" w:line="240" w:lineRule="auto"/>
              <w:rPr>
                <w:rFonts w:ascii="Times New Roman" w:eastAsia="Times New Roman" w:hAnsi="Times New Roman" w:cs="Times New Roman"/>
                <w:color w:val="000000"/>
              </w:rPr>
            </w:pPr>
          </w:p>
        </w:tc>
        <w:tc>
          <w:tcPr>
            <w:tcW w:w="960" w:type="dxa"/>
            <w:tcBorders>
              <w:top w:val="nil"/>
              <w:left w:val="nil"/>
              <w:bottom w:val="single" w:sz="4" w:space="0" w:color="auto"/>
              <w:right w:val="single" w:sz="4" w:space="0" w:color="auto"/>
            </w:tcBorders>
            <w:shd w:val="clear" w:color="auto" w:fill="auto"/>
            <w:noWrap/>
            <w:vAlign w:val="bottom"/>
            <w:hideMark/>
          </w:tcPr>
          <w:p w:rsidR="00AA7B7D" w:rsidRPr="00FC1FCB" w:rsidRDefault="00AA7B7D" w:rsidP="00AA7B7D">
            <w:pPr>
              <w:spacing w:after="0" w:line="240" w:lineRule="auto"/>
              <w:rPr>
                <w:rFonts w:ascii="Times New Roman" w:eastAsia="Times New Roman" w:hAnsi="Times New Roman" w:cs="Times New Roman"/>
                <w:color w:val="000000"/>
              </w:rPr>
            </w:pPr>
          </w:p>
        </w:tc>
        <w:tc>
          <w:tcPr>
            <w:tcW w:w="1041" w:type="dxa"/>
            <w:tcBorders>
              <w:top w:val="nil"/>
              <w:left w:val="single" w:sz="4" w:space="0" w:color="auto"/>
              <w:bottom w:val="single" w:sz="4" w:space="0" w:color="auto"/>
              <w:right w:val="single" w:sz="4" w:space="0" w:color="auto"/>
            </w:tcBorders>
            <w:shd w:val="clear" w:color="auto" w:fill="auto"/>
            <w:noWrap/>
            <w:vAlign w:val="bottom"/>
            <w:hideMark/>
          </w:tcPr>
          <w:p w:rsidR="00AA7B7D" w:rsidRPr="00F22A8F" w:rsidRDefault="00AA7B7D" w:rsidP="00AA7B7D">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75.23</w:t>
            </w:r>
          </w:p>
        </w:tc>
      </w:tr>
    </w:tbl>
    <w:p w:rsidR="00AA7B7D" w:rsidRDefault="00AA7B7D" w:rsidP="00AA7B7D">
      <w:pPr>
        <w:spacing w:after="0" w:line="240" w:lineRule="auto"/>
        <w:jc w:val="right"/>
        <w:rPr>
          <w:rFonts w:ascii="Times New Roman" w:hAnsi="Times New Roman"/>
          <w:sz w:val="24"/>
          <w:szCs w:val="24"/>
        </w:rPr>
      </w:pPr>
      <w:r>
        <w:rPr>
          <w:rFonts w:ascii="Times New Roman" w:hAnsi="Times New Roman"/>
          <w:sz w:val="24"/>
          <w:szCs w:val="24"/>
        </w:rPr>
        <w:t>Guru Mata Pelajaran,</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AA7B7D" w:rsidRDefault="00AA7B7D" w:rsidP="00AA7B7D">
      <w:pPr>
        <w:spacing w:after="0" w:line="240" w:lineRule="auto"/>
        <w:jc w:val="right"/>
        <w:rPr>
          <w:rFonts w:ascii="Times New Roman" w:hAnsi="Times New Roman"/>
          <w:sz w:val="24"/>
          <w:szCs w:val="24"/>
        </w:rPr>
      </w:pPr>
    </w:p>
    <w:p w:rsidR="00AA7B7D" w:rsidRPr="00F40A39" w:rsidRDefault="00AA7B7D" w:rsidP="00AA7B7D">
      <w:pPr>
        <w:spacing w:after="0" w:line="240" w:lineRule="auto"/>
        <w:jc w:val="right"/>
        <w:rPr>
          <w:rFonts w:ascii="Times New Roman" w:hAnsi="Times New Roman"/>
          <w:b/>
          <w:sz w:val="24"/>
          <w:szCs w:val="24"/>
        </w:rPr>
      </w:pPr>
      <w:r>
        <w:rPr>
          <w:rFonts w:asciiTheme="majorBidi" w:hAnsiTheme="majorBidi" w:cstheme="majorBidi"/>
          <w:b/>
          <w:bCs/>
          <w:sz w:val="24"/>
          <w:szCs w:val="24"/>
        </w:rPr>
        <w:t>A. Mulyati Ra</w:t>
      </w:r>
      <w:r w:rsidRPr="00EA24F4">
        <w:rPr>
          <w:rFonts w:asciiTheme="majorBidi" w:hAnsiTheme="majorBidi" w:cstheme="majorBidi"/>
          <w:b/>
          <w:bCs/>
          <w:sz w:val="24"/>
          <w:szCs w:val="24"/>
        </w:rPr>
        <w:t>jab, S.Pd.</w:t>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p>
    <w:p w:rsidR="00AA7B7D" w:rsidRPr="009E0F22" w:rsidRDefault="00AA7B7D" w:rsidP="00AA7B7D">
      <w:pPr>
        <w:jc w:val="center"/>
        <w:rPr>
          <w:rFonts w:ascii="Times New Roman" w:hAnsi="Times New Roman" w:cs="Times New Roman"/>
          <w:b/>
          <w:sz w:val="24"/>
          <w:szCs w:val="24"/>
        </w:rPr>
      </w:pPr>
      <w:r>
        <w:rPr>
          <w:rFonts w:ascii="Times New Roman" w:hAnsi="Times New Roman"/>
          <w:sz w:val="24"/>
          <w:szCs w:val="24"/>
        </w:rPr>
        <w:t xml:space="preserve">            NIP </w:t>
      </w:r>
      <w:r w:rsidRPr="00EA24F4">
        <w:rPr>
          <w:rFonts w:asciiTheme="majorBidi" w:hAnsiTheme="majorBidi" w:cstheme="majorBidi"/>
          <w:bCs/>
          <w:sz w:val="24"/>
          <w:szCs w:val="24"/>
        </w:rPr>
        <w:t>19701108 199512 1 001</w:t>
      </w:r>
      <w:r w:rsidRPr="00EA24F4">
        <w:rPr>
          <w:rFonts w:ascii="Times New Roman" w:hAnsi="Times New Roman"/>
          <w:sz w:val="24"/>
          <w:szCs w:val="24"/>
        </w:rPr>
        <w:tab/>
      </w:r>
    </w:p>
    <w:tbl>
      <w:tblPr>
        <w:tblpPr w:leftFromText="180" w:rightFromText="180" w:vertAnchor="page" w:horzAnchor="margin" w:tblpX="-618" w:tblpY="3436"/>
        <w:tblW w:w="9180" w:type="dxa"/>
        <w:tblLook w:val="04A0" w:firstRow="1" w:lastRow="0" w:firstColumn="1" w:lastColumn="0" w:noHBand="0" w:noVBand="1"/>
      </w:tblPr>
      <w:tblGrid>
        <w:gridCol w:w="735"/>
        <w:gridCol w:w="2685"/>
        <w:gridCol w:w="960"/>
        <w:gridCol w:w="960"/>
        <w:gridCol w:w="960"/>
        <w:gridCol w:w="960"/>
        <w:gridCol w:w="960"/>
        <w:gridCol w:w="960"/>
      </w:tblGrid>
      <w:tr w:rsidR="00AA7B7D" w:rsidRPr="00B64D0D" w:rsidTr="00AA7B7D">
        <w:trPr>
          <w:trHeight w:val="300"/>
        </w:trPr>
        <w:tc>
          <w:tcPr>
            <w:tcW w:w="73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lastRenderedPageBreak/>
              <w:t>No</w:t>
            </w:r>
          </w:p>
        </w:tc>
        <w:tc>
          <w:tcPr>
            <w:tcW w:w="268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 xml:space="preserve"> Nama </w:t>
            </w:r>
          </w:p>
        </w:tc>
        <w:tc>
          <w:tcPr>
            <w:tcW w:w="4800" w:type="dxa"/>
            <w:gridSpan w:val="5"/>
            <w:tcBorders>
              <w:top w:val="single" w:sz="4" w:space="0" w:color="auto"/>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rPr>
                <w:rFonts w:ascii="Times New Roman" w:eastAsia="Times New Roman" w:hAnsi="Times New Roman" w:cs="Times New Roman"/>
              </w:rPr>
            </w:pPr>
            <w:r w:rsidRPr="00B64D0D">
              <w:rPr>
                <w:rFonts w:ascii="Times New Roman" w:eastAsia="Times New Roman" w:hAnsi="Times New Roman" w:cs="Times New Roman"/>
              </w:rPr>
              <w:t xml:space="preserve">                                Aspek yang Dinilai</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 xml:space="preserve">Jumlah </w:t>
            </w:r>
          </w:p>
        </w:tc>
      </w:tr>
      <w:tr w:rsidR="00AA7B7D" w:rsidRPr="00B64D0D" w:rsidTr="00AA7B7D">
        <w:trPr>
          <w:trHeight w:val="300"/>
        </w:trPr>
        <w:tc>
          <w:tcPr>
            <w:tcW w:w="735" w:type="dxa"/>
            <w:vMerge/>
            <w:tcBorders>
              <w:top w:val="single" w:sz="4" w:space="0" w:color="auto"/>
              <w:left w:val="single" w:sz="4" w:space="0" w:color="auto"/>
              <w:bottom w:val="single" w:sz="4" w:space="0" w:color="auto"/>
              <w:right w:val="single" w:sz="4" w:space="0" w:color="auto"/>
            </w:tcBorders>
            <w:vAlign w:val="center"/>
            <w:hideMark/>
          </w:tcPr>
          <w:p w:rsidR="00AA7B7D" w:rsidRPr="00B64D0D" w:rsidRDefault="00AA7B7D" w:rsidP="00AA7B7D">
            <w:pPr>
              <w:spacing w:after="0" w:line="240" w:lineRule="auto"/>
              <w:rPr>
                <w:rFonts w:ascii="Times New Roman" w:eastAsia="Times New Roman" w:hAnsi="Times New Roman" w:cs="Times New Roman"/>
              </w:rPr>
            </w:pPr>
          </w:p>
        </w:tc>
        <w:tc>
          <w:tcPr>
            <w:tcW w:w="2685" w:type="dxa"/>
            <w:vMerge/>
            <w:tcBorders>
              <w:top w:val="single" w:sz="4" w:space="0" w:color="auto"/>
              <w:left w:val="single" w:sz="4" w:space="0" w:color="auto"/>
              <w:bottom w:val="single" w:sz="4" w:space="0" w:color="auto"/>
              <w:right w:val="single" w:sz="4" w:space="0" w:color="auto"/>
            </w:tcBorders>
            <w:vAlign w:val="center"/>
            <w:hideMark/>
          </w:tcPr>
          <w:p w:rsidR="00AA7B7D" w:rsidRPr="00B64D0D" w:rsidRDefault="00AA7B7D" w:rsidP="00AA7B7D">
            <w:pPr>
              <w:spacing w:after="0" w:line="240" w:lineRule="auto"/>
              <w:rPr>
                <w:rFonts w:ascii="Times New Roman" w:eastAsia="Times New Roman" w:hAnsi="Times New Roman" w:cs="Times New Roman"/>
              </w:rPr>
            </w:pP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3</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5</w:t>
            </w: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AA7B7D" w:rsidRPr="00B64D0D" w:rsidRDefault="00AA7B7D" w:rsidP="00AA7B7D">
            <w:pPr>
              <w:spacing w:after="0" w:line="240" w:lineRule="auto"/>
              <w:rPr>
                <w:rFonts w:ascii="Times New Roman" w:eastAsia="Times New Roman" w:hAnsi="Times New Roman" w:cs="Times New Roman"/>
              </w:rPr>
            </w:pPr>
          </w:p>
        </w:tc>
      </w:tr>
      <w:tr w:rsidR="00AA7B7D" w:rsidRPr="00B64D0D" w:rsidTr="00AA7B7D">
        <w:trPr>
          <w:trHeight w:val="33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w:t>
            </w:r>
          </w:p>
        </w:tc>
        <w:tc>
          <w:tcPr>
            <w:tcW w:w="268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B1</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24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66</w:t>
            </w:r>
          </w:p>
        </w:tc>
      </w:tr>
      <w:tr w:rsidR="00AA7B7D" w:rsidRPr="00B64D0D" w:rsidTr="00AA7B7D">
        <w:trPr>
          <w:trHeight w:val="33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2</w:t>
            </w:r>
          </w:p>
        </w:tc>
        <w:tc>
          <w:tcPr>
            <w:tcW w:w="268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24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20</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8</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84</w:t>
            </w:r>
          </w:p>
        </w:tc>
      </w:tr>
      <w:tr w:rsidR="00AA7B7D" w:rsidRPr="00B64D0D" w:rsidTr="00AA7B7D">
        <w:trPr>
          <w:trHeight w:val="33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3</w:t>
            </w:r>
          </w:p>
        </w:tc>
        <w:tc>
          <w:tcPr>
            <w:tcW w:w="268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B3</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24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10</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78</w:t>
            </w:r>
          </w:p>
        </w:tc>
      </w:tr>
      <w:tr w:rsidR="00AA7B7D" w:rsidRPr="00B64D0D" w:rsidTr="00AA7B7D">
        <w:trPr>
          <w:trHeight w:val="33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4</w:t>
            </w:r>
          </w:p>
        </w:tc>
        <w:tc>
          <w:tcPr>
            <w:tcW w:w="268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24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8</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72</w:t>
            </w:r>
          </w:p>
        </w:tc>
      </w:tr>
      <w:tr w:rsidR="00AA7B7D" w:rsidRPr="00B64D0D" w:rsidTr="00AA7B7D">
        <w:trPr>
          <w:trHeight w:val="33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5</w:t>
            </w:r>
          </w:p>
        </w:tc>
        <w:tc>
          <w:tcPr>
            <w:tcW w:w="268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B5</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24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8</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76</w:t>
            </w:r>
          </w:p>
        </w:tc>
      </w:tr>
      <w:tr w:rsidR="00AA7B7D" w:rsidRPr="00B64D0D" w:rsidTr="00AA7B7D">
        <w:trPr>
          <w:trHeight w:val="33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6</w:t>
            </w:r>
          </w:p>
        </w:tc>
        <w:tc>
          <w:tcPr>
            <w:tcW w:w="268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24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20</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8</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76</w:t>
            </w:r>
          </w:p>
        </w:tc>
      </w:tr>
      <w:tr w:rsidR="00AA7B7D" w:rsidRPr="00B64D0D" w:rsidTr="00AA7B7D">
        <w:trPr>
          <w:trHeight w:val="33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7</w:t>
            </w:r>
          </w:p>
        </w:tc>
        <w:tc>
          <w:tcPr>
            <w:tcW w:w="268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B7</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24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8</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80</w:t>
            </w:r>
          </w:p>
        </w:tc>
      </w:tr>
      <w:tr w:rsidR="00AA7B7D" w:rsidRPr="00B64D0D" w:rsidTr="00AA7B7D">
        <w:trPr>
          <w:trHeight w:val="33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8</w:t>
            </w:r>
          </w:p>
        </w:tc>
        <w:tc>
          <w:tcPr>
            <w:tcW w:w="268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B8</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24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20</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78</w:t>
            </w:r>
          </w:p>
        </w:tc>
      </w:tr>
      <w:tr w:rsidR="00AA7B7D" w:rsidRPr="00B64D0D" w:rsidTr="00AA7B7D">
        <w:trPr>
          <w:trHeight w:val="33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9</w:t>
            </w:r>
          </w:p>
        </w:tc>
        <w:tc>
          <w:tcPr>
            <w:tcW w:w="268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B9</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24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20</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8</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80</w:t>
            </w:r>
          </w:p>
        </w:tc>
      </w:tr>
      <w:tr w:rsidR="00AA7B7D" w:rsidRPr="00B64D0D" w:rsidTr="00AA7B7D">
        <w:trPr>
          <w:trHeight w:val="33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10</w:t>
            </w:r>
          </w:p>
        </w:tc>
        <w:tc>
          <w:tcPr>
            <w:tcW w:w="268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B10</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24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70</w:t>
            </w:r>
          </w:p>
        </w:tc>
      </w:tr>
      <w:tr w:rsidR="00AA7B7D" w:rsidRPr="00B64D0D" w:rsidTr="00AA7B7D">
        <w:trPr>
          <w:trHeight w:val="33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11</w:t>
            </w:r>
          </w:p>
        </w:tc>
        <w:tc>
          <w:tcPr>
            <w:tcW w:w="268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B11</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24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20</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8</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80</w:t>
            </w:r>
          </w:p>
        </w:tc>
      </w:tr>
      <w:tr w:rsidR="00AA7B7D" w:rsidRPr="00B64D0D" w:rsidTr="00AA7B7D">
        <w:trPr>
          <w:trHeight w:val="33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12</w:t>
            </w:r>
          </w:p>
        </w:tc>
        <w:tc>
          <w:tcPr>
            <w:tcW w:w="268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18</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20</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76</w:t>
            </w:r>
          </w:p>
        </w:tc>
      </w:tr>
      <w:tr w:rsidR="00AA7B7D" w:rsidRPr="00B64D0D" w:rsidTr="00AA7B7D">
        <w:trPr>
          <w:trHeight w:val="33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13</w:t>
            </w:r>
          </w:p>
        </w:tc>
        <w:tc>
          <w:tcPr>
            <w:tcW w:w="268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B13</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24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20</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10</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82</w:t>
            </w:r>
          </w:p>
        </w:tc>
      </w:tr>
      <w:tr w:rsidR="00AA7B7D" w:rsidRPr="00B64D0D" w:rsidTr="00AA7B7D">
        <w:trPr>
          <w:trHeight w:val="33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14</w:t>
            </w:r>
          </w:p>
        </w:tc>
        <w:tc>
          <w:tcPr>
            <w:tcW w:w="268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B14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18</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64</w:t>
            </w:r>
          </w:p>
        </w:tc>
      </w:tr>
      <w:tr w:rsidR="00AA7B7D" w:rsidRPr="00B64D0D" w:rsidTr="00AA7B7D">
        <w:trPr>
          <w:trHeight w:val="33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15</w:t>
            </w:r>
          </w:p>
        </w:tc>
        <w:tc>
          <w:tcPr>
            <w:tcW w:w="268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B15</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18</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60</w:t>
            </w:r>
          </w:p>
        </w:tc>
      </w:tr>
      <w:tr w:rsidR="00AA7B7D" w:rsidRPr="00B64D0D" w:rsidTr="00AA7B7D">
        <w:trPr>
          <w:trHeight w:val="33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16</w:t>
            </w:r>
          </w:p>
        </w:tc>
        <w:tc>
          <w:tcPr>
            <w:tcW w:w="268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24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8</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76</w:t>
            </w:r>
          </w:p>
        </w:tc>
      </w:tr>
      <w:tr w:rsidR="00AA7B7D" w:rsidRPr="00B64D0D" w:rsidTr="00AA7B7D">
        <w:trPr>
          <w:trHeight w:val="33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17</w:t>
            </w:r>
          </w:p>
        </w:tc>
        <w:tc>
          <w:tcPr>
            <w:tcW w:w="268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B17</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24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8</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72</w:t>
            </w:r>
          </w:p>
        </w:tc>
      </w:tr>
      <w:tr w:rsidR="00AA7B7D" w:rsidRPr="00B64D0D" w:rsidTr="00AA7B7D">
        <w:trPr>
          <w:trHeight w:val="33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18</w:t>
            </w:r>
          </w:p>
        </w:tc>
        <w:tc>
          <w:tcPr>
            <w:tcW w:w="268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B18</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24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20</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8</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80</w:t>
            </w:r>
          </w:p>
        </w:tc>
      </w:tr>
      <w:tr w:rsidR="00AA7B7D" w:rsidRPr="00B64D0D" w:rsidTr="00AA7B7D">
        <w:trPr>
          <w:trHeight w:val="33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19</w:t>
            </w:r>
          </w:p>
        </w:tc>
        <w:tc>
          <w:tcPr>
            <w:tcW w:w="268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B19</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18</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20</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76</w:t>
            </w:r>
          </w:p>
        </w:tc>
      </w:tr>
      <w:tr w:rsidR="00AA7B7D" w:rsidRPr="00B64D0D" w:rsidTr="00AA7B7D">
        <w:trPr>
          <w:trHeight w:val="33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20</w:t>
            </w:r>
          </w:p>
        </w:tc>
        <w:tc>
          <w:tcPr>
            <w:tcW w:w="268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B20</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24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20</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8</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76</w:t>
            </w:r>
          </w:p>
        </w:tc>
      </w:tr>
      <w:tr w:rsidR="00AA7B7D" w:rsidRPr="00B64D0D" w:rsidTr="00AA7B7D">
        <w:trPr>
          <w:trHeight w:val="33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21</w:t>
            </w:r>
          </w:p>
        </w:tc>
        <w:tc>
          <w:tcPr>
            <w:tcW w:w="268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B21</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24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20</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8</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78</w:t>
            </w:r>
          </w:p>
        </w:tc>
      </w:tr>
      <w:tr w:rsidR="00AA7B7D" w:rsidRPr="00B64D0D" w:rsidTr="00AA7B7D">
        <w:trPr>
          <w:trHeight w:val="33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22</w:t>
            </w:r>
          </w:p>
        </w:tc>
        <w:tc>
          <w:tcPr>
            <w:tcW w:w="268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B22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24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8</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80</w:t>
            </w:r>
          </w:p>
        </w:tc>
      </w:tr>
      <w:tr w:rsidR="00AA7B7D" w:rsidRPr="00B64D0D" w:rsidTr="00AA7B7D">
        <w:trPr>
          <w:trHeight w:val="33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23</w:t>
            </w:r>
          </w:p>
        </w:tc>
        <w:tc>
          <w:tcPr>
            <w:tcW w:w="268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B23</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24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20</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8</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80</w:t>
            </w:r>
          </w:p>
        </w:tc>
      </w:tr>
      <w:tr w:rsidR="00AA7B7D" w:rsidRPr="00B64D0D" w:rsidTr="00AA7B7D">
        <w:trPr>
          <w:trHeight w:val="33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24</w:t>
            </w:r>
          </w:p>
        </w:tc>
        <w:tc>
          <w:tcPr>
            <w:tcW w:w="268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B24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18</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64</w:t>
            </w:r>
          </w:p>
        </w:tc>
      </w:tr>
      <w:tr w:rsidR="00AA7B7D" w:rsidRPr="00B64D0D" w:rsidTr="00AA7B7D">
        <w:trPr>
          <w:trHeight w:val="330"/>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25</w:t>
            </w:r>
          </w:p>
        </w:tc>
        <w:tc>
          <w:tcPr>
            <w:tcW w:w="268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B24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18</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8</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66</w:t>
            </w:r>
          </w:p>
        </w:tc>
      </w:tr>
      <w:tr w:rsidR="00AA7B7D" w:rsidRPr="00B64D0D" w:rsidTr="00AA7B7D">
        <w:trPr>
          <w:trHeight w:val="33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26</w:t>
            </w:r>
          </w:p>
        </w:tc>
        <w:tc>
          <w:tcPr>
            <w:tcW w:w="2685" w:type="dxa"/>
            <w:tcBorders>
              <w:top w:val="nil"/>
              <w:left w:val="nil"/>
              <w:bottom w:val="single" w:sz="4" w:space="0" w:color="auto"/>
              <w:right w:val="single" w:sz="4" w:space="0" w:color="auto"/>
            </w:tcBorders>
            <w:shd w:val="clear" w:color="auto" w:fill="auto"/>
            <w:noWrap/>
            <w:vAlign w:val="center"/>
          </w:tcPr>
          <w:p w:rsidR="00AA7B7D" w:rsidRPr="00FF085A" w:rsidRDefault="00AA7B7D" w:rsidP="00AA7B7D">
            <w:pPr>
              <w:spacing w:after="0" w:line="240" w:lineRule="auto"/>
              <w:jc w:val="center"/>
              <w:rPr>
                <w:rFonts w:ascii="Times New Roman" w:eastAsia="Times New Roman" w:hAnsi="Times New Roman" w:cs="Times New Roman"/>
                <w:color w:val="000000"/>
                <w:sz w:val="24"/>
                <w:szCs w:val="24"/>
              </w:rPr>
            </w:pPr>
            <w:r w:rsidRPr="00FF085A">
              <w:rPr>
                <w:rFonts w:ascii="Times New Roman" w:eastAsia="Times New Roman" w:hAnsi="Times New Roman" w:cs="Times New Roman"/>
                <w:color w:val="000000"/>
                <w:sz w:val="24"/>
                <w:szCs w:val="24"/>
              </w:rPr>
              <w:t>B26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24</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20</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16</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12</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8</w:t>
            </w:r>
          </w:p>
        </w:tc>
        <w:tc>
          <w:tcPr>
            <w:tcW w:w="960" w:type="dxa"/>
            <w:tcBorders>
              <w:top w:val="nil"/>
              <w:left w:val="nil"/>
              <w:bottom w:val="single" w:sz="4" w:space="0" w:color="auto"/>
              <w:right w:val="single" w:sz="4" w:space="0" w:color="auto"/>
            </w:tcBorders>
            <w:shd w:val="clear" w:color="auto" w:fill="auto"/>
            <w:noWrap/>
            <w:vAlign w:val="center"/>
            <w:hideMark/>
          </w:tcPr>
          <w:p w:rsidR="00AA7B7D" w:rsidRPr="00B64D0D" w:rsidRDefault="00AA7B7D" w:rsidP="00AA7B7D">
            <w:pPr>
              <w:spacing w:after="0" w:line="240" w:lineRule="auto"/>
              <w:jc w:val="center"/>
              <w:rPr>
                <w:rFonts w:ascii="Times New Roman" w:eastAsia="Times New Roman" w:hAnsi="Times New Roman" w:cs="Times New Roman"/>
              </w:rPr>
            </w:pPr>
            <w:r w:rsidRPr="00B64D0D">
              <w:rPr>
                <w:rFonts w:ascii="Times New Roman" w:eastAsia="Times New Roman" w:hAnsi="Times New Roman" w:cs="Times New Roman"/>
              </w:rPr>
              <w:t>80</w:t>
            </w:r>
          </w:p>
        </w:tc>
      </w:tr>
      <w:tr w:rsidR="00AA7B7D" w:rsidRPr="00B64D0D" w:rsidTr="00AA7B7D">
        <w:trPr>
          <w:trHeight w:val="255"/>
        </w:trPr>
        <w:tc>
          <w:tcPr>
            <w:tcW w:w="735" w:type="dxa"/>
            <w:tcBorders>
              <w:top w:val="nil"/>
              <w:left w:val="single" w:sz="4" w:space="0" w:color="auto"/>
              <w:bottom w:val="single" w:sz="4" w:space="0" w:color="auto"/>
              <w:right w:val="nil"/>
            </w:tcBorders>
            <w:shd w:val="clear" w:color="auto" w:fill="auto"/>
            <w:noWrap/>
            <w:vAlign w:val="bottom"/>
            <w:hideMark/>
          </w:tcPr>
          <w:p w:rsidR="00AA7B7D" w:rsidRPr="00B64D0D" w:rsidRDefault="00AA7B7D" w:rsidP="00AA7B7D">
            <w:pPr>
              <w:spacing w:after="0" w:line="240" w:lineRule="auto"/>
              <w:rPr>
                <w:rFonts w:ascii="Times New Roman" w:eastAsia="Times New Roman" w:hAnsi="Times New Roman" w:cs="Times New Roman"/>
                <w:color w:val="000000"/>
              </w:rPr>
            </w:pPr>
          </w:p>
        </w:tc>
        <w:tc>
          <w:tcPr>
            <w:tcW w:w="2685" w:type="dxa"/>
            <w:tcBorders>
              <w:top w:val="nil"/>
              <w:left w:val="nil"/>
              <w:bottom w:val="single" w:sz="4" w:space="0" w:color="auto"/>
              <w:right w:val="nil"/>
            </w:tcBorders>
            <w:shd w:val="clear" w:color="auto" w:fill="auto"/>
            <w:noWrap/>
            <w:vAlign w:val="bottom"/>
            <w:hideMark/>
          </w:tcPr>
          <w:p w:rsidR="00AA7B7D" w:rsidRPr="006832C4" w:rsidRDefault="00AA7B7D" w:rsidP="00AA7B7D">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Rata-rata = </w:t>
            </w:r>
          </w:p>
        </w:tc>
        <w:tc>
          <w:tcPr>
            <w:tcW w:w="960" w:type="dxa"/>
            <w:tcBorders>
              <w:top w:val="nil"/>
              <w:left w:val="nil"/>
              <w:bottom w:val="single" w:sz="4" w:space="0" w:color="auto"/>
              <w:right w:val="nil"/>
            </w:tcBorders>
            <w:shd w:val="clear" w:color="auto" w:fill="auto"/>
            <w:noWrap/>
            <w:vAlign w:val="bottom"/>
            <w:hideMark/>
          </w:tcPr>
          <w:p w:rsidR="00AA7B7D" w:rsidRPr="00B64D0D" w:rsidRDefault="00AA7B7D" w:rsidP="00AA7B7D">
            <w:pPr>
              <w:spacing w:after="0" w:line="240" w:lineRule="auto"/>
              <w:rPr>
                <w:rFonts w:ascii="Times New Roman" w:eastAsia="Times New Roman" w:hAnsi="Times New Roman" w:cs="Times New Roman"/>
                <w:color w:val="000000"/>
              </w:rPr>
            </w:pPr>
          </w:p>
        </w:tc>
        <w:tc>
          <w:tcPr>
            <w:tcW w:w="960" w:type="dxa"/>
            <w:tcBorders>
              <w:top w:val="nil"/>
              <w:left w:val="nil"/>
              <w:bottom w:val="single" w:sz="4" w:space="0" w:color="auto"/>
              <w:right w:val="nil"/>
            </w:tcBorders>
            <w:shd w:val="clear" w:color="auto" w:fill="auto"/>
            <w:noWrap/>
            <w:vAlign w:val="bottom"/>
            <w:hideMark/>
          </w:tcPr>
          <w:p w:rsidR="00AA7B7D" w:rsidRPr="00B64D0D" w:rsidRDefault="00AA7B7D" w:rsidP="00AA7B7D">
            <w:pPr>
              <w:spacing w:after="0" w:line="240" w:lineRule="auto"/>
              <w:rPr>
                <w:rFonts w:ascii="Times New Roman" w:eastAsia="Times New Roman" w:hAnsi="Times New Roman" w:cs="Times New Roman"/>
                <w:color w:val="000000"/>
              </w:rPr>
            </w:pPr>
          </w:p>
        </w:tc>
        <w:tc>
          <w:tcPr>
            <w:tcW w:w="960" w:type="dxa"/>
            <w:tcBorders>
              <w:top w:val="nil"/>
              <w:left w:val="nil"/>
              <w:bottom w:val="single" w:sz="4" w:space="0" w:color="auto"/>
              <w:right w:val="nil"/>
            </w:tcBorders>
            <w:shd w:val="clear" w:color="auto" w:fill="auto"/>
            <w:noWrap/>
            <w:vAlign w:val="bottom"/>
            <w:hideMark/>
          </w:tcPr>
          <w:p w:rsidR="00AA7B7D" w:rsidRPr="006832C4" w:rsidRDefault="00AA7B7D" w:rsidP="00AA7B7D">
            <w:pPr>
              <w:spacing w:after="0" w:line="240" w:lineRule="auto"/>
              <w:rPr>
                <w:rFonts w:ascii="Times New Roman" w:eastAsia="Times New Roman" w:hAnsi="Times New Roman" w:cs="Times New Roman"/>
                <w:color w:val="000000"/>
              </w:rPr>
            </w:pPr>
          </w:p>
        </w:tc>
        <w:tc>
          <w:tcPr>
            <w:tcW w:w="960" w:type="dxa"/>
            <w:tcBorders>
              <w:top w:val="nil"/>
              <w:left w:val="nil"/>
              <w:bottom w:val="single" w:sz="4" w:space="0" w:color="auto"/>
              <w:right w:val="nil"/>
            </w:tcBorders>
            <w:shd w:val="clear" w:color="auto" w:fill="auto"/>
            <w:noWrap/>
            <w:vAlign w:val="bottom"/>
            <w:hideMark/>
          </w:tcPr>
          <w:p w:rsidR="00AA7B7D" w:rsidRPr="00B64D0D" w:rsidRDefault="00AA7B7D" w:rsidP="00AA7B7D">
            <w:pPr>
              <w:spacing w:after="0" w:line="240" w:lineRule="auto"/>
              <w:rPr>
                <w:rFonts w:ascii="Times New Roman" w:eastAsia="Times New Roman" w:hAnsi="Times New Roman" w:cs="Times New Roman"/>
                <w:color w:val="000000"/>
              </w:rPr>
            </w:pPr>
          </w:p>
        </w:tc>
        <w:tc>
          <w:tcPr>
            <w:tcW w:w="960" w:type="dxa"/>
            <w:tcBorders>
              <w:top w:val="nil"/>
              <w:left w:val="nil"/>
              <w:bottom w:val="single" w:sz="4" w:space="0" w:color="auto"/>
              <w:right w:val="single" w:sz="4" w:space="0" w:color="auto"/>
            </w:tcBorders>
            <w:shd w:val="clear" w:color="auto" w:fill="auto"/>
            <w:noWrap/>
            <w:vAlign w:val="bottom"/>
            <w:hideMark/>
          </w:tcPr>
          <w:p w:rsidR="00AA7B7D" w:rsidRPr="00B64D0D" w:rsidRDefault="00AA7B7D" w:rsidP="00AA7B7D">
            <w:pPr>
              <w:spacing w:after="0" w:line="240" w:lineRule="auto"/>
              <w:rPr>
                <w:rFonts w:ascii="Times New Roman" w:eastAsia="Times New Roman" w:hAnsi="Times New Roman" w:cs="Times New Roman"/>
                <w:color w:val="000000"/>
              </w:rPr>
            </w:pP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A7B7D" w:rsidRPr="00611E40" w:rsidRDefault="00AA7B7D" w:rsidP="00AA7B7D">
            <w:pPr>
              <w:spacing w:after="0" w:line="240" w:lineRule="auto"/>
              <w:jc w:val="center"/>
              <w:rPr>
                <w:rFonts w:ascii="Times New Roman" w:eastAsia="Times New Roman" w:hAnsi="Times New Roman" w:cs="Times New Roman"/>
                <w:color w:val="000000"/>
              </w:rPr>
            </w:pPr>
            <w:r w:rsidRPr="00B64D0D">
              <w:rPr>
                <w:rFonts w:ascii="Times New Roman" w:eastAsia="Times New Roman" w:hAnsi="Times New Roman" w:cs="Times New Roman"/>
                <w:color w:val="000000"/>
              </w:rPr>
              <w:t>75</w:t>
            </w:r>
            <w:r>
              <w:rPr>
                <w:rFonts w:ascii="Times New Roman" w:eastAsia="Times New Roman" w:hAnsi="Times New Roman" w:cs="Times New Roman"/>
                <w:color w:val="000000"/>
              </w:rPr>
              <w:t>,00</w:t>
            </w:r>
          </w:p>
        </w:tc>
      </w:tr>
    </w:tbl>
    <w:p w:rsidR="00AA7B7D" w:rsidRDefault="00AA7B7D" w:rsidP="00AA7B7D">
      <w:pPr>
        <w:spacing w:line="240" w:lineRule="auto"/>
        <w:jc w:val="center"/>
        <w:rPr>
          <w:rFonts w:ascii="Times New Roman" w:hAnsi="Times New Roman" w:cs="Times New Roman"/>
          <w:b/>
          <w:sz w:val="24"/>
          <w:szCs w:val="24"/>
        </w:rPr>
      </w:pPr>
      <w:r w:rsidRPr="0083496C">
        <w:rPr>
          <w:rFonts w:ascii="Times New Roman" w:hAnsi="Times New Roman" w:cs="Times New Roman"/>
          <w:b/>
          <w:sz w:val="24"/>
          <w:szCs w:val="24"/>
        </w:rPr>
        <w:t>Ha</w:t>
      </w:r>
      <w:r>
        <w:rPr>
          <w:rFonts w:ascii="Times New Roman" w:hAnsi="Times New Roman" w:cs="Times New Roman"/>
          <w:b/>
          <w:sz w:val="24"/>
          <w:szCs w:val="24"/>
        </w:rPr>
        <w:t>sil Tes Menulis Karangan Deskripsi (Pemeriksa 2)</w:t>
      </w:r>
      <w:r w:rsidRPr="0083496C">
        <w:rPr>
          <w:rFonts w:ascii="Times New Roman" w:hAnsi="Times New Roman" w:cs="Times New Roman"/>
          <w:b/>
          <w:sz w:val="24"/>
          <w:szCs w:val="24"/>
        </w:rPr>
        <w:t xml:space="preserve"> </w:t>
      </w:r>
    </w:p>
    <w:p w:rsidR="00AA7B7D" w:rsidRDefault="00AA7B7D" w:rsidP="00AA7B7D">
      <w:pPr>
        <w:jc w:val="center"/>
        <w:rPr>
          <w:rFonts w:ascii="Times New Roman" w:hAnsi="Times New Roman" w:cs="Times New Roman"/>
          <w:b/>
          <w:sz w:val="24"/>
          <w:szCs w:val="24"/>
        </w:rPr>
      </w:pPr>
      <w:r>
        <w:rPr>
          <w:rFonts w:ascii="Times New Roman" w:hAnsi="Times New Roman" w:cs="Times New Roman"/>
          <w:b/>
          <w:sz w:val="24"/>
          <w:szCs w:val="24"/>
        </w:rPr>
        <w:t>Kelas Eksperimen</w:t>
      </w:r>
    </w:p>
    <w:p w:rsidR="00AA7B7D" w:rsidRDefault="00AA7B7D" w:rsidP="00AA7B7D">
      <w:pPr>
        <w:spacing w:after="0" w:line="240" w:lineRule="auto"/>
        <w:jc w:val="center"/>
        <w:rPr>
          <w:rFonts w:ascii="Times New Roman" w:hAnsi="Times New Roman"/>
          <w:sz w:val="24"/>
          <w:szCs w:val="24"/>
        </w:rPr>
      </w:pPr>
      <w:r>
        <w:rPr>
          <w:rFonts w:ascii="Times New Roman" w:hAnsi="Times New Roman"/>
          <w:sz w:val="24"/>
          <w:szCs w:val="24"/>
        </w:rPr>
        <w:t>Peneliti,</w:t>
      </w:r>
    </w:p>
    <w:p w:rsidR="00AA7B7D" w:rsidRPr="0093564F" w:rsidRDefault="00AA7B7D" w:rsidP="00AA7B7D">
      <w:pPr>
        <w:spacing w:after="0" w:line="240" w:lineRule="auto"/>
        <w:jc w:val="center"/>
        <w:rPr>
          <w:rFonts w:ascii="Times New Roman" w:hAnsi="Times New Roman"/>
          <w:b/>
          <w:sz w:val="24"/>
          <w:szCs w:val="24"/>
        </w:rPr>
      </w:pPr>
      <w:r w:rsidRPr="0093564F">
        <w:rPr>
          <w:rFonts w:ascii="Times New Roman" w:hAnsi="Times New Roman"/>
          <w:b/>
          <w:sz w:val="24"/>
          <w:szCs w:val="24"/>
        </w:rPr>
        <w:t>Dian Nur Ainung</w:t>
      </w:r>
    </w:p>
    <w:p w:rsidR="00AA7B7D" w:rsidRPr="0093564F" w:rsidRDefault="00AA7B7D" w:rsidP="00AA7B7D">
      <w:pPr>
        <w:spacing w:after="0" w:line="240" w:lineRule="auto"/>
        <w:jc w:val="center"/>
        <w:rPr>
          <w:rFonts w:ascii="Times New Roman" w:hAnsi="Times New Roman"/>
          <w:sz w:val="24"/>
          <w:szCs w:val="24"/>
        </w:rPr>
      </w:pPr>
      <w:r w:rsidRPr="0093564F">
        <w:rPr>
          <w:rFonts w:ascii="Times New Roman" w:hAnsi="Times New Roman"/>
          <w:sz w:val="24"/>
          <w:szCs w:val="24"/>
        </w:rPr>
        <w:t>NIM 1251041016</w:t>
      </w:r>
    </w:p>
    <w:p w:rsidR="00AA7B7D" w:rsidRPr="005B29C1" w:rsidRDefault="002B6C2F" w:rsidP="00AA7B7D">
      <w:pPr>
        <w:jc w:val="center"/>
        <w:rPr>
          <w:rFonts w:cs="Times New Roman"/>
          <w:b/>
          <w:szCs w:val="24"/>
        </w:rPr>
      </w:pPr>
      <w:r>
        <w:rPr>
          <w:rFonts w:cs="Times New Roman"/>
          <w:b/>
          <w:noProof/>
          <w:szCs w:val="24"/>
        </w:rPr>
        <w:lastRenderedPageBreak/>
        <mc:AlternateContent>
          <mc:Choice Requires="wps">
            <w:drawing>
              <wp:anchor distT="0" distB="0" distL="114300" distR="114300" simplePos="0" relativeHeight="251688960" behindDoc="0" locked="0" layoutInCell="1" allowOverlap="1">
                <wp:simplePos x="0" y="0"/>
                <wp:positionH relativeFrom="column">
                  <wp:posOffset>4836795</wp:posOffset>
                </wp:positionH>
                <wp:positionV relativeFrom="paragraph">
                  <wp:posOffset>-1068705</wp:posOffset>
                </wp:positionV>
                <wp:extent cx="314325" cy="333375"/>
                <wp:effectExtent l="0" t="0" r="0" b="0"/>
                <wp:wrapNone/>
                <wp:docPr id="38"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333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7B7D" w:rsidRDefault="00AA7B7D" w:rsidP="00AA7B7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044" type="#_x0000_t202" style="position:absolute;left:0;text-align:left;margin-left:380.85pt;margin-top:-84.15pt;width:24.75pt;height:26.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" stroked="f">
                <v:textbox>
                  <w:txbxContent>
                    <w:p w:rsidR="00AA7B7D" w:rsidRDefault="00AA7B7D" w:rsidP="00AA7B7D"/>
                  </w:txbxContent>
                </v:textbox>
              </v:shape>
            </w:pict>
          </mc:Fallback>
        </mc:AlternateContent>
      </w:r>
      <w:r w:rsidR="00AA7B7D" w:rsidRPr="005B29C1">
        <w:rPr>
          <w:rFonts w:cs="Times New Roman"/>
          <w:b/>
          <w:szCs w:val="24"/>
        </w:rPr>
        <w:t>Nilai Akhir Hasil Tes Karangan Deskripsi</w:t>
      </w:r>
    </w:p>
    <w:p w:rsidR="00AA7B7D" w:rsidRPr="005B29C1" w:rsidRDefault="00AA7B7D" w:rsidP="00AA7B7D">
      <w:pPr>
        <w:rPr>
          <w:rFonts w:cs="Times New Roman"/>
          <w:b/>
          <w:szCs w:val="24"/>
        </w:rPr>
      </w:pPr>
      <w:r w:rsidRPr="005B29C1">
        <w:rPr>
          <w:rFonts w:cs="Times New Roman"/>
          <w:b/>
          <w:szCs w:val="24"/>
        </w:rPr>
        <w:t xml:space="preserve">Kelas Kontrol </w:t>
      </w:r>
    </w:p>
    <w:tbl>
      <w:tblPr>
        <w:tblW w:w="8205" w:type="dxa"/>
        <w:tblInd w:w="5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0"/>
        <w:gridCol w:w="2615"/>
        <w:gridCol w:w="1405"/>
        <w:gridCol w:w="1600"/>
        <w:gridCol w:w="1945"/>
      </w:tblGrid>
      <w:tr w:rsidR="00AA7B7D" w:rsidRPr="00B62C83" w:rsidTr="00AA7B7D">
        <w:trPr>
          <w:trHeight w:val="330"/>
        </w:trPr>
        <w:tc>
          <w:tcPr>
            <w:tcW w:w="640" w:type="dxa"/>
            <w:vMerge w:val="restart"/>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No</w:t>
            </w:r>
          </w:p>
        </w:tc>
        <w:tc>
          <w:tcPr>
            <w:tcW w:w="2615" w:type="dxa"/>
            <w:vMerge w:val="restart"/>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 xml:space="preserve"> Nama </w:t>
            </w:r>
          </w:p>
        </w:tc>
        <w:tc>
          <w:tcPr>
            <w:tcW w:w="1405" w:type="dxa"/>
            <w:vMerge w:val="restart"/>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Pemeriksa1</w:t>
            </w:r>
          </w:p>
        </w:tc>
        <w:tc>
          <w:tcPr>
            <w:tcW w:w="1600" w:type="dxa"/>
            <w:vMerge w:val="restart"/>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Pemeriksa 2</w:t>
            </w:r>
          </w:p>
        </w:tc>
        <w:tc>
          <w:tcPr>
            <w:tcW w:w="1945" w:type="dxa"/>
            <w:vMerge w:val="restart"/>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 xml:space="preserve">Nilai Akhir </w:t>
            </w:r>
          </w:p>
        </w:tc>
      </w:tr>
      <w:tr w:rsidR="00AA7B7D" w:rsidRPr="00B62C83" w:rsidTr="00AA7B7D">
        <w:trPr>
          <w:trHeight w:val="330"/>
        </w:trPr>
        <w:tc>
          <w:tcPr>
            <w:tcW w:w="640" w:type="dxa"/>
            <w:vMerge/>
            <w:vAlign w:val="center"/>
            <w:hideMark/>
          </w:tcPr>
          <w:p w:rsidR="00AA7B7D" w:rsidRPr="00B62C83" w:rsidRDefault="00AA7B7D" w:rsidP="00AA7B7D">
            <w:pPr>
              <w:spacing w:after="0" w:line="240" w:lineRule="auto"/>
              <w:rPr>
                <w:rFonts w:eastAsia="Times New Roman" w:cs="Times New Roman"/>
                <w:color w:val="000000"/>
                <w:szCs w:val="24"/>
              </w:rPr>
            </w:pPr>
          </w:p>
        </w:tc>
        <w:tc>
          <w:tcPr>
            <w:tcW w:w="2615" w:type="dxa"/>
            <w:vMerge/>
            <w:vAlign w:val="center"/>
            <w:hideMark/>
          </w:tcPr>
          <w:p w:rsidR="00AA7B7D" w:rsidRPr="00B62C83" w:rsidRDefault="00AA7B7D" w:rsidP="00AA7B7D">
            <w:pPr>
              <w:spacing w:after="0" w:line="240" w:lineRule="auto"/>
              <w:rPr>
                <w:rFonts w:eastAsia="Times New Roman" w:cs="Times New Roman"/>
                <w:color w:val="000000"/>
                <w:szCs w:val="24"/>
              </w:rPr>
            </w:pPr>
          </w:p>
        </w:tc>
        <w:tc>
          <w:tcPr>
            <w:tcW w:w="1405" w:type="dxa"/>
            <w:vMerge/>
            <w:vAlign w:val="center"/>
            <w:hideMark/>
          </w:tcPr>
          <w:p w:rsidR="00AA7B7D" w:rsidRPr="00B62C83" w:rsidRDefault="00AA7B7D" w:rsidP="00AA7B7D">
            <w:pPr>
              <w:spacing w:after="0" w:line="240" w:lineRule="auto"/>
              <w:rPr>
                <w:rFonts w:eastAsia="Times New Roman" w:cs="Times New Roman"/>
                <w:color w:val="000000"/>
                <w:szCs w:val="24"/>
              </w:rPr>
            </w:pPr>
          </w:p>
        </w:tc>
        <w:tc>
          <w:tcPr>
            <w:tcW w:w="1600" w:type="dxa"/>
            <w:vMerge/>
            <w:vAlign w:val="center"/>
            <w:hideMark/>
          </w:tcPr>
          <w:p w:rsidR="00AA7B7D" w:rsidRPr="00B62C83" w:rsidRDefault="00AA7B7D" w:rsidP="00AA7B7D">
            <w:pPr>
              <w:spacing w:after="0" w:line="240" w:lineRule="auto"/>
              <w:rPr>
                <w:rFonts w:eastAsia="Times New Roman" w:cs="Times New Roman"/>
                <w:color w:val="000000"/>
                <w:szCs w:val="24"/>
              </w:rPr>
            </w:pPr>
          </w:p>
        </w:tc>
        <w:tc>
          <w:tcPr>
            <w:tcW w:w="1945" w:type="dxa"/>
            <w:vMerge/>
            <w:vAlign w:val="center"/>
            <w:hideMark/>
          </w:tcPr>
          <w:p w:rsidR="00AA7B7D" w:rsidRPr="00B62C83" w:rsidRDefault="00AA7B7D" w:rsidP="00AA7B7D">
            <w:pPr>
              <w:spacing w:after="0" w:line="240" w:lineRule="auto"/>
              <w:rPr>
                <w:rFonts w:eastAsia="Times New Roman" w:cs="Times New Roman"/>
                <w:color w:val="000000"/>
                <w:szCs w:val="24"/>
              </w:rPr>
            </w:pPr>
          </w:p>
        </w:tc>
      </w:tr>
      <w:tr w:rsidR="00AA7B7D" w:rsidRPr="00B62C83" w:rsidTr="00AA7B7D">
        <w:trPr>
          <w:trHeight w:val="330"/>
        </w:trPr>
        <w:tc>
          <w:tcPr>
            <w:tcW w:w="64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1</w:t>
            </w:r>
          </w:p>
        </w:tc>
        <w:tc>
          <w:tcPr>
            <w:tcW w:w="2615" w:type="dxa"/>
            <w:shd w:val="clear" w:color="auto" w:fill="auto"/>
            <w:noWrap/>
            <w:vAlign w:val="center"/>
          </w:tcPr>
          <w:p w:rsidR="00AA7B7D" w:rsidRPr="00285E50"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A1</w:t>
            </w:r>
          </w:p>
        </w:tc>
        <w:tc>
          <w:tcPr>
            <w:tcW w:w="140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66</w:t>
            </w:r>
          </w:p>
        </w:tc>
        <w:tc>
          <w:tcPr>
            <w:tcW w:w="160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64</w:t>
            </w:r>
          </w:p>
        </w:tc>
        <w:tc>
          <w:tcPr>
            <w:tcW w:w="194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65</w:t>
            </w:r>
          </w:p>
        </w:tc>
      </w:tr>
      <w:tr w:rsidR="00AA7B7D" w:rsidRPr="00B62C83" w:rsidTr="00AA7B7D">
        <w:trPr>
          <w:trHeight w:val="330"/>
        </w:trPr>
        <w:tc>
          <w:tcPr>
            <w:tcW w:w="64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2</w:t>
            </w:r>
          </w:p>
        </w:tc>
        <w:tc>
          <w:tcPr>
            <w:tcW w:w="2615" w:type="dxa"/>
            <w:shd w:val="clear" w:color="auto" w:fill="auto"/>
            <w:noWrap/>
            <w:vAlign w:val="center"/>
          </w:tcPr>
          <w:p w:rsidR="00AA7B7D" w:rsidRPr="00285E50"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A2</w:t>
            </w:r>
          </w:p>
        </w:tc>
        <w:tc>
          <w:tcPr>
            <w:tcW w:w="140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60</w:t>
            </w:r>
          </w:p>
        </w:tc>
        <w:tc>
          <w:tcPr>
            <w:tcW w:w="160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58</w:t>
            </w:r>
          </w:p>
        </w:tc>
        <w:tc>
          <w:tcPr>
            <w:tcW w:w="194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59</w:t>
            </w:r>
          </w:p>
        </w:tc>
      </w:tr>
      <w:tr w:rsidR="00AA7B7D" w:rsidRPr="00B62C83" w:rsidTr="00AA7B7D">
        <w:trPr>
          <w:trHeight w:val="330"/>
        </w:trPr>
        <w:tc>
          <w:tcPr>
            <w:tcW w:w="64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3</w:t>
            </w:r>
          </w:p>
        </w:tc>
        <w:tc>
          <w:tcPr>
            <w:tcW w:w="2615" w:type="dxa"/>
            <w:shd w:val="clear" w:color="auto" w:fill="auto"/>
            <w:noWrap/>
            <w:vAlign w:val="center"/>
          </w:tcPr>
          <w:p w:rsidR="00AA7B7D" w:rsidRPr="00285E50"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A3</w:t>
            </w:r>
          </w:p>
        </w:tc>
        <w:tc>
          <w:tcPr>
            <w:tcW w:w="140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50</w:t>
            </w:r>
          </w:p>
        </w:tc>
        <w:tc>
          <w:tcPr>
            <w:tcW w:w="160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46</w:t>
            </w:r>
          </w:p>
        </w:tc>
        <w:tc>
          <w:tcPr>
            <w:tcW w:w="194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48</w:t>
            </w:r>
          </w:p>
        </w:tc>
      </w:tr>
      <w:tr w:rsidR="00AA7B7D" w:rsidRPr="00B62C83" w:rsidTr="00AA7B7D">
        <w:trPr>
          <w:trHeight w:val="330"/>
        </w:trPr>
        <w:tc>
          <w:tcPr>
            <w:tcW w:w="64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4</w:t>
            </w:r>
          </w:p>
        </w:tc>
        <w:tc>
          <w:tcPr>
            <w:tcW w:w="2615" w:type="dxa"/>
            <w:shd w:val="clear" w:color="auto" w:fill="auto"/>
            <w:noWrap/>
            <w:vAlign w:val="center"/>
          </w:tcPr>
          <w:p w:rsidR="00AA7B7D" w:rsidRPr="00285E50"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A4</w:t>
            </w:r>
          </w:p>
        </w:tc>
        <w:tc>
          <w:tcPr>
            <w:tcW w:w="140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74</w:t>
            </w:r>
          </w:p>
        </w:tc>
        <w:tc>
          <w:tcPr>
            <w:tcW w:w="160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76</w:t>
            </w:r>
          </w:p>
        </w:tc>
        <w:tc>
          <w:tcPr>
            <w:tcW w:w="194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75</w:t>
            </w:r>
          </w:p>
        </w:tc>
      </w:tr>
      <w:tr w:rsidR="00AA7B7D" w:rsidRPr="00B62C83" w:rsidTr="00AA7B7D">
        <w:trPr>
          <w:trHeight w:val="330"/>
        </w:trPr>
        <w:tc>
          <w:tcPr>
            <w:tcW w:w="64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5</w:t>
            </w:r>
          </w:p>
        </w:tc>
        <w:tc>
          <w:tcPr>
            <w:tcW w:w="2615" w:type="dxa"/>
            <w:shd w:val="clear" w:color="auto" w:fill="auto"/>
            <w:noWrap/>
            <w:vAlign w:val="center"/>
          </w:tcPr>
          <w:p w:rsidR="00AA7B7D" w:rsidRPr="00285E50"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A5</w:t>
            </w:r>
          </w:p>
        </w:tc>
        <w:tc>
          <w:tcPr>
            <w:tcW w:w="140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52</w:t>
            </w:r>
          </w:p>
        </w:tc>
        <w:tc>
          <w:tcPr>
            <w:tcW w:w="160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50</w:t>
            </w:r>
          </w:p>
        </w:tc>
        <w:tc>
          <w:tcPr>
            <w:tcW w:w="194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51</w:t>
            </w:r>
          </w:p>
        </w:tc>
      </w:tr>
      <w:tr w:rsidR="00AA7B7D" w:rsidRPr="00B62C83" w:rsidTr="00AA7B7D">
        <w:trPr>
          <w:trHeight w:val="330"/>
        </w:trPr>
        <w:tc>
          <w:tcPr>
            <w:tcW w:w="64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6</w:t>
            </w:r>
          </w:p>
        </w:tc>
        <w:tc>
          <w:tcPr>
            <w:tcW w:w="2615" w:type="dxa"/>
            <w:shd w:val="clear" w:color="auto" w:fill="auto"/>
            <w:noWrap/>
            <w:vAlign w:val="center"/>
          </w:tcPr>
          <w:p w:rsidR="00AA7B7D" w:rsidRPr="00285E50"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A6</w:t>
            </w:r>
          </w:p>
        </w:tc>
        <w:tc>
          <w:tcPr>
            <w:tcW w:w="140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78</w:t>
            </w:r>
          </w:p>
        </w:tc>
        <w:tc>
          <w:tcPr>
            <w:tcW w:w="160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80</w:t>
            </w:r>
          </w:p>
        </w:tc>
        <w:tc>
          <w:tcPr>
            <w:tcW w:w="194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79</w:t>
            </w:r>
          </w:p>
        </w:tc>
      </w:tr>
      <w:tr w:rsidR="00AA7B7D" w:rsidRPr="00B62C83" w:rsidTr="00AA7B7D">
        <w:trPr>
          <w:trHeight w:val="330"/>
        </w:trPr>
        <w:tc>
          <w:tcPr>
            <w:tcW w:w="64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7</w:t>
            </w:r>
          </w:p>
        </w:tc>
        <w:tc>
          <w:tcPr>
            <w:tcW w:w="2615" w:type="dxa"/>
            <w:shd w:val="clear" w:color="auto" w:fill="auto"/>
            <w:noWrap/>
            <w:vAlign w:val="center"/>
          </w:tcPr>
          <w:p w:rsidR="00AA7B7D" w:rsidRPr="00285E50"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A7</w:t>
            </w:r>
          </w:p>
        </w:tc>
        <w:tc>
          <w:tcPr>
            <w:tcW w:w="140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60</w:t>
            </w:r>
          </w:p>
        </w:tc>
        <w:tc>
          <w:tcPr>
            <w:tcW w:w="160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56</w:t>
            </w:r>
          </w:p>
        </w:tc>
        <w:tc>
          <w:tcPr>
            <w:tcW w:w="194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58</w:t>
            </w:r>
          </w:p>
        </w:tc>
      </w:tr>
      <w:tr w:rsidR="00AA7B7D" w:rsidRPr="00B62C83" w:rsidTr="00AA7B7D">
        <w:trPr>
          <w:trHeight w:val="330"/>
        </w:trPr>
        <w:tc>
          <w:tcPr>
            <w:tcW w:w="64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8</w:t>
            </w:r>
          </w:p>
        </w:tc>
        <w:tc>
          <w:tcPr>
            <w:tcW w:w="2615" w:type="dxa"/>
            <w:shd w:val="clear" w:color="auto" w:fill="auto"/>
            <w:noWrap/>
            <w:vAlign w:val="center"/>
          </w:tcPr>
          <w:p w:rsidR="00AA7B7D" w:rsidRPr="00285E50"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A8</w:t>
            </w:r>
          </w:p>
        </w:tc>
        <w:tc>
          <w:tcPr>
            <w:tcW w:w="140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78</w:t>
            </w:r>
          </w:p>
        </w:tc>
        <w:tc>
          <w:tcPr>
            <w:tcW w:w="160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80</w:t>
            </w:r>
          </w:p>
        </w:tc>
        <w:tc>
          <w:tcPr>
            <w:tcW w:w="194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79</w:t>
            </w:r>
          </w:p>
        </w:tc>
      </w:tr>
      <w:tr w:rsidR="00AA7B7D" w:rsidRPr="00B62C83" w:rsidTr="00AA7B7D">
        <w:trPr>
          <w:trHeight w:val="330"/>
        </w:trPr>
        <w:tc>
          <w:tcPr>
            <w:tcW w:w="64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9</w:t>
            </w:r>
          </w:p>
        </w:tc>
        <w:tc>
          <w:tcPr>
            <w:tcW w:w="2615" w:type="dxa"/>
            <w:shd w:val="clear" w:color="auto" w:fill="auto"/>
            <w:noWrap/>
            <w:vAlign w:val="center"/>
          </w:tcPr>
          <w:p w:rsidR="00AA7B7D" w:rsidRPr="00285E50"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A9</w:t>
            </w:r>
          </w:p>
        </w:tc>
        <w:tc>
          <w:tcPr>
            <w:tcW w:w="140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62</w:t>
            </w:r>
          </w:p>
        </w:tc>
        <w:tc>
          <w:tcPr>
            <w:tcW w:w="160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60</w:t>
            </w:r>
          </w:p>
        </w:tc>
        <w:tc>
          <w:tcPr>
            <w:tcW w:w="194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61</w:t>
            </w:r>
          </w:p>
        </w:tc>
      </w:tr>
      <w:tr w:rsidR="00AA7B7D" w:rsidRPr="00B62C83" w:rsidTr="00AA7B7D">
        <w:trPr>
          <w:trHeight w:val="330"/>
        </w:trPr>
        <w:tc>
          <w:tcPr>
            <w:tcW w:w="64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10</w:t>
            </w:r>
          </w:p>
        </w:tc>
        <w:tc>
          <w:tcPr>
            <w:tcW w:w="2615" w:type="dxa"/>
            <w:shd w:val="clear" w:color="auto" w:fill="auto"/>
            <w:noWrap/>
            <w:vAlign w:val="center"/>
          </w:tcPr>
          <w:p w:rsidR="00AA7B7D" w:rsidRPr="00285E50"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A10</w:t>
            </w:r>
          </w:p>
        </w:tc>
        <w:tc>
          <w:tcPr>
            <w:tcW w:w="140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76</w:t>
            </w:r>
          </w:p>
        </w:tc>
        <w:tc>
          <w:tcPr>
            <w:tcW w:w="160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76</w:t>
            </w:r>
          </w:p>
        </w:tc>
        <w:tc>
          <w:tcPr>
            <w:tcW w:w="194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76</w:t>
            </w:r>
          </w:p>
        </w:tc>
      </w:tr>
      <w:tr w:rsidR="00AA7B7D" w:rsidRPr="00B62C83" w:rsidTr="00AA7B7D">
        <w:trPr>
          <w:trHeight w:val="330"/>
        </w:trPr>
        <w:tc>
          <w:tcPr>
            <w:tcW w:w="64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11</w:t>
            </w:r>
          </w:p>
        </w:tc>
        <w:tc>
          <w:tcPr>
            <w:tcW w:w="2615" w:type="dxa"/>
            <w:shd w:val="clear" w:color="auto" w:fill="auto"/>
            <w:noWrap/>
            <w:vAlign w:val="center"/>
          </w:tcPr>
          <w:p w:rsidR="00AA7B7D" w:rsidRPr="00285E50"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A11</w:t>
            </w:r>
          </w:p>
        </w:tc>
        <w:tc>
          <w:tcPr>
            <w:tcW w:w="140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82</w:t>
            </w:r>
          </w:p>
        </w:tc>
        <w:tc>
          <w:tcPr>
            <w:tcW w:w="160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80</w:t>
            </w:r>
          </w:p>
        </w:tc>
        <w:tc>
          <w:tcPr>
            <w:tcW w:w="194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81</w:t>
            </w:r>
          </w:p>
        </w:tc>
      </w:tr>
      <w:tr w:rsidR="00AA7B7D" w:rsidRPr="00B62C83" w:rsidTr="00AA7B7D">
        <w:trPr>
          <w:trHeight w:val="330"/>
        </w:trPr>
        <w:tc>
          <w:tcPr>
            <w:tcW w:w="64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12</w:t>
            </w:r>
          </w:p>
        </w:tc>
        <w:tc>
          <w:tcPr>
            <w:tcW w:w="2615" w:type="dxa"/>
            <w:shd w:val="clear" w:color="auto" w:fill="auto"/>
            <w:noWrap/>
            <w:vAlign w:val="center"/>
          </w:tcPr>
          <w:p w:rsidR="00AA7B7D" w:rsidRPr="00285E50"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A12</w:t>
            </w:r>
          </w:p>
        </w:tc>
        <w:tc>
          <w:tcPr>
            <w:tcW w:w="140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76</w:t>
            </w:r>
          </w:p>
        </w:tc>
        <w:tc>
          <w:tcPr>
            <w:tcW w:w="160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76</w:t>
            </w:r>
          </w:p>
        </w:tc>
        <w:tc>
          <w:tcPr>
            <w:tcW w:w="194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76</w:t>
            </w:r>
          </w:p>
        </w:tc>
      </w:tr>
      <w:tr w:rsidR="00AA7B7D" w:rsidRPr="00B62C83" w:rsidTr="00AA7B7D">
        <w:trPr>
          <w:trHeight w:val="330"/>
        </w:trPr>
        <w:tc>
          <w:tcPr>
            <w:tcW w:w="64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13</w:t>
            </w:r>
          </w:p>
        </w:tc>
        <w:tc>
          <w:tcPr>
            <w:tcW w:w="2615" w:type="dxa"/>
            <w:shd w:val="clear" w:color="auto" w:fill="auto"/>
            <w:noWrap/>
            <w:vAlign w:val="center"/>
          </w:tcPr>
          <w:p w:rsidR="00AA7B7D" w:rsidRPr="00285E50"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A13</w:t>
            </w:r>
          </w:p>
        </w:tc>
        <w:tc>
          <w:tcPr>
            <w:tcW w:w="140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48</w:t>
            </w:r>
          </w:p>
        </w:tc>
        <w:tc>
          <w:tcPr>
            <w:tcW w:w="160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44</w:t>
            </w:r>
          </w:p>
        </w:tc>
        <w:tc>
          <w:tcPr>
            <w:tcW w:w="194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46</w:t>
            </w:r>
          </w:p>
        </w:tc>
      </w:tr>
      <w:tr w:rsidR="00AA7B7D" w:rsidRPr="00B62C83" w:rsidTr="00AA7B7D">
        <w:trPr>
          <w:trHeight w:val="330"/>
        </w:trPr>
        <w:tc>
          <w:tcPr>
            <w:tcW w:w="64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14</w:t>
            </w:r>
          </w:p>
        </w:tc>
        <w:tc>
          <w:tcPr>
            <w:tcW w:w="2615" w:type="dxa"/>
            <w:shd w:val="clear" w:color="auto" w:fill="auto"/>
            <w:noWrap/>
            <w:vAlign w:val="center"/>
          </w:tcPr>
          <w:p w:rsidR="00AA7B7D" w:rsidRPr="00285E50"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A14</w:t>
            </w:r>
          </w:p>
        </w:tc>
        <w:tc>
          <w:tcPr>
            <w:tcW w:w="140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64</w:t>
            </w:r>
          </w:p>
        </w:tc>
        <w:tc>
          <w:tcPr>
            <w:tcW w:w="160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68</w:t>
            </w:r>
          </w:p>
        </w:tc>
        <w:tc>
          <w:tcPr>
            <w:tcW w:w="194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66</w:t>
            </w:r>
          </w:p>
        </w:tc>
      </w:tr>
      <w:tr w:rsidR="00AA7B7D" w:rsidRPr="00B62C83" w:rsidTr="00AA7B7D">
        <w:trPr>
          <w:trHeight w:val="330"/>
        </w:trPr>
        <w:tc>
          <w:tcPr>
            <w:tcW w:w="64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15</w:t>
            </w:r>
          </w:p>
        </w:tc>
        <w:tc>
          <w:tcPr>
            <w:tcW w:w="2615" w:type="dxa"/>
            <w:shd w:val="clear" w:color="auto" w:fill="auto"/>
            <w:noWrap/>
            <w:vAlign w:val="center"/>
          </w:tcPr>
          <w:p w:rsidR="00AA7B7D" w:rsidRPr="00285E50"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A15</w:t>
            </w:r>
          </w:p>
        </w:tc>
        <w:tc>
          <w:tcPr>
            <w:tcW w:w="140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64</w:t>
            </w:r>
          </w:p>
        </w:tc>
        <w:tc>
          <w:tcPr>
            <w:tcW w:w="160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66</w:t>
            </w:r>
          </w:p>
        </w:tc>
        <w:tc>
          <w:tcPr>
            <w:tcW w:w="194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65</w:t>
            </w:r>
          </w:p>
        </w:tc>
      </w:tr>
      <w:tr w:rsidR="00AA7B7D" w:rsidRPr="00B62C83" w:rsidTr="00AA7B7D">
        <w:trPr>
          <w:trHeight w:val="330"/>
        </w:trPr>
        <w:tc>
          <w:tcPr>
            <w:tcW w:w="64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16</w:t>
            </w:r>
          </w:p>
        </w:tc>
        <w:tc>
          <w:tcPr>
            <w:tcW w:w="2615" w:type="dxa"/>
            <w:shd w:val="clear" w:color="auto" w:fill="auto"/>
            <w:noWrap/>
            <w:vAlign w:val="center"/>
          </w:tcPr>
          <w:p w:rsidR="00AA7B7D" w:rsidRPr="00285E50"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A16</w:t>
            </w:r>
          </w:p>
        </w:tc>
        <w:tc>
          <w:tcPr>
            <w:tcW w:w="140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74</w:t>
            </w:r>
          </w:p>
        </w:tc>
        <w:tc>
          <w:tcPr>
            <w:tcW w:w="160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76</w:t>
            </w:r>
          </w:p>
        </w:tc>
        <w:tc>
          <w:tcPr>
            <w:tcW w:w="194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75</w:t>
            </w:r>
          </w:p>
        </w:tc>
      </w:tr>
      <w:tr w:rsidR="00AA7B7D" w:rsidRPr="00B62C83" w:rsidTr="00AA7B7D">
        <w:trPr>
          <w:trHeight w:val="330"/>
        </w:trPr>
        <w:tc>
          <w:tcPr>
            <w:tcW w:w="64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17</w:t>
            </w:r>
          </w:p>
        </w:tc>
        <w:tc>
          <w:tcPr>
            <w:tcW w:w="2615" w:type="dxa"/>
            <w:shd w:val="clear" w:color="auto" w:fill="auto"/>
            <w:noWrap/>
            <w:vAlign w:val="center"/>
          </w:tcPr>
          <w:p w:rsidR="00AA7B7D" w:rsidRPr="00285E50"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A17</w:t>
            </w:r>
          </w:p>
        </w:tc>
        <w:tc>
          <w:tcPr>
            <w:tcW w:w="140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78</w:t>
            </w:r>
          </w:p>
        </w:tc>
        <w:tc>
          <w:tcPr>
            <w:tcW w:w="160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76</w:t>
            </w:r>
          </w:p>
        </w:tc>
        <w:tc>
          <w:tcPr>
            <w:tcW w:w="194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77</w:t>
            </w:r>
          </w:p>
        </w:tc>
      </w:tr>
      <w:tr w:rsidR="00AA7B7D" w:rsidRPr="00B62C83" w:rsidTr="00AA7B7D">
        <w:trPr>
          <w:trHeight w:val="330"/>
        </w:trPr>
        <w:tc>
          <w:tcPr>
            <w:tcW w:w="64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18</w:t>
            </w:r>
          </w:p>
        </w:tc>
        <w:tc>
          <w:tcPr>
            <w:tcW w:w="2615" w:type="dxa"/>
            <w:shd w:val="clear" w:color="auto" w:fill="auto"/>
            <w:noWrap/>
            <w:vAlign w:val="center"/>
          </w:tcPr>
          <w:p w:rsidR="00AA7B7D" w:rsidRPr="00285E50"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A18</w:t>
            </w:r>
          </w:p>
        </w:tc>
        <w:tc>
          <w:tcPr>
            <w:tcW w:w="140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64</w:t>
            </w:r>
          </w:p>
        </w:tc>
        <w:tc>
          <w:tcPr>
            <w:tcW w:w="160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68</w:t>
            </w:r>
          </w:p>
        </w:tc>
        <w:tc>
          <w:tcPr>
            <w:tcW w:w="194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66</w:t>
            </w:r>
          </w:p>
        </w:tc>
      </w:tr>
      <w:tr w:rsidR="00AA7B7D" w:rsidRPr="00B62C83" w:rsidTr="00AA7B7D">
        <w:trPr>
          <w:trHeight w:val="330"/>
        </w:trPr>
        <w:tc>
          <w:tcPr>
            <w:tcW w:w="64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19</w:t>
            </w:r>
          </w:p>
        </w:tc>
        <w:tc>
          <w:tcPr>
            <w:tcW w:w="2615" w:type="dxa"/>
            <w:shd w:val="clear" w:color="auto" w:fill="auto"/>
            <w:noWrap/>
            <w:vAlign w:val="center"/>
          </w:tcPr>
          <w:p w:rsidR="00AA7B7D" w:rsidRPr="00285E50"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A19</w:t>
            </w:r>
          </w:p>
        </w:tc>
        <w:tc>
          <w:tcPr>
            <w:tcW w:w="140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60</w:t>
            </w:r>
          </w:p>
        </w:tc>
        <w:tc>
          <w:tcPr>
            <w:tcW w:w="160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56</w:t>
            </w:r>
          </w:p>
        </w:tc>
        <w:tc>
          <w:tcPr>
            <w:tcW w:w="194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58</w:t>
            </w:r>
          </w:p>
        </w:tc>
      </w:tr>
      <w:tr w:rsidR="00AA7B7D" w:rsidRPr="00B62C83" w:rsidTr="00AA7B7D">
        <w:trPr>
          <w:trHeight w:val="330"/>
        </w:trPr>
        <w:tc>
          <w:tcPr>
            <w:tcW w:w="64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20</w:t>
            </w:r>
          </w:p>
        </w:tc>
        <w:tc>
          <w:tcPr>
            <w:tcW w:w="2615" w:type="dxa"/>
            <w:shd w:val="clear" w:color="auto" w:fill="auto"/>
            <w:noWrap/>
            <w:vAlign w:val="center"/>
          </w:tcPr>
          <w:p w:rsidR="00AA7B7D" w:rsidRPr="00285E50"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A20</w:t>
            </w:r>
          </w:p>
        </w:tc>
        <w:tc>
          <w:tcPr>
            <w:tcW w:w="140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74</w:t>
            </w:r>
          </w:p>
        </w:tc>
        <w:tc>
          <w:tcPr>
            <w:tcW w:w="160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72</w:t>
            </w:r>
          </w:p>
        </w:tc>
        <w:tc>
          <w:tcPr>
            <w:tcW w:w="194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73</w:t>
            </w:r>
          </w:p>
        </w:tc>
      </w:tr>
      <w:tr w:rsidR="00AA7B7D" w:rsidRPr="00B62C83" w:rsidTr="00AA7B7D">
        <w:trPr>
          <w:trHeight w:val="330"/>
        </w:trPr>
        <w:tc>
          <w:tcPr>
            <w:tcW w:w="64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21</w:t>
            </w:r>
          </w:p>
        </w:tc>
        <w:tc>
          <w:tcPr>
            <w:tcW w:w="2615" w:type="dxa"/>
            <w:shd w:val="clear" w:color="auto" w:fill="auto"/>
            <w:noWrap/>
            <w:vAlign w:val="center"/>
          </w:tcPr>
          <w:p w:rsidR="00AA7B7D" w:rsidRPr="00285E50"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A21</w:t>
            </w:r>
          </w:p>
        </w:tc>
        <w:tc>
          <w:tcPr>
            <w:tcW w:w="140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78</w:t>
            </w:r>
          </w:p>
        </w:tc>
        <w:tc>
          <w:tcPr>
            <w:tcW w:w="160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78</w:t>
            </w:r>
          </w:p>
        </w:tc>
        <w:tc>
          <w:tcPr>
            <w:tcW w:w="194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78</w:t>
            </w:r>
          </w:p>
        </w:tc>
      </w:tr>
      <w:tr w:rsidR="00AA7B7D" w:rsidRPr="00B62C83" w:rsidTr="00AA7B7D">
        <w:trPr>
          <w:trHeight w:val="330"/>
        </w:trPr>
        <w:tc>
          <w:tcPr>
            <w:tcW w:w="64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22</w:t>
            </w:r>
          </w:p>
        </w:tc>
        <w:tc>
          <w:tcPr>
            <w:tcW w:w="2615" w:type="dxa"/>
            <w:shd w:val="clear" w:color="auto" w:fill="auto"/>
            <w:noWrap/>
            <w:vAlign w:val="center"/>
          </w:tcPr>
          <w:p w:rsidR="00AA7B7D" w:rsidRPr="00285E50"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A22</w:t>
            </w:r>
          </w:p>
        </w:tc>
        <w:tc>
          <w:tcPr>
            <w:tcW w:w="140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74</w:t>
            </w:r>
          </w:p>
        </w:tc>
        <w:tc>
          <w:tcPr>
            <w:tcW w:w="160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76</w:t>
            </w:r>
          </w:p>
        </w:tc>
        <w:tc>
          <w:tcPr>
            <w:tcW w:w="194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75</w:t>
            </w:r>
          </w:p>
        </w:tc>
      </w:tr>
      <w:tr w:rsidR="00AA7B7D" w:rsidRPr="00B62C83" w:rsidTr="00AA7B7D">
        <w:trPr>
          <w:trHeight w:val="330"/>
        </w:trPr>
        <w:tc>
          <w:tcPr>
            <w:tcW w:w="64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23</w:t>
            </w:r>
          </w:p>
        </w:tc>
        <w:tc>
          <w:tcPr>
            <w:tcW w:w="2615" w:type="dxa"/>
            <w:shd w:val="clear" w:color="auto" w:fill="auto"/>
            <w:noWrap/>
            <w:vAlign w:val="center"/>
          </w:tcPr>
          <w:p w:rsidR="00AA7B7D" w:rsidRPr="00285E50"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A23</w:t>
            </w:r>
          </w:p>
        </w:tc>
        <w:tc>
          <w:tcPr>
            <w:tcW w:w="140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76</w:t>
            </w:r>
          </w:p>
        </w:tc>
        <w:tc>
          <w:tcPr>
            <w:tcW w:w="160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76</w:t>
            </w:r>
          </w:p>
        </w:tc>
        <w:tc>
          <w:tcPr>
            <w:tcW w:w="194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76</w:t>
            </w:r>
          </w:p>
        </w:tc>
      </w:tr>
      <w:tr w:rsidR="00AA7B7D" w:rsidRPr="00B62C83" w:rsidTr="00AA7B7D">
        <w:trPr>
          <w:trHeight w:val="330"/>
        </w:trPr>
        <w:tc>
          <w:tcPr>
            <w:tcW w:w="64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24</w:t>
            </w:r>
          </w:p>
        </w:tc>
        <w:tc>
          <w:tcPr>
            <w:tcW w:w="2615" w:type="dxa"/>
            <w:shd w:val="clear" w:color="auto" w:fill="auto"/>
            <w:noWrap/>
            <w:vAlign w:val="center"/>
          </w:tcPr>
          <w:p w:rsidR="00AA7B7D" w:rsidRPr="00285E50"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A24</w:t>
            </w:r>
          </w:p>
        </w:tc>
        <w:tc>
          <w:tcPr>
            <w:tcW w:w="140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60</w:t>
            </w:r>
          </w:p>
        </w:tc>
        <w:tc>
          <w:tcPr>
            <w:tcW w:w="1600"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54</w:t>
            </w:r>
          </w:p>
        </w:tc>
        <w:tc>
          <w:tcPr>
            <w:tcW w:w="194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57</w:t>
            </w:r>
          </w:p>
        </w:tc>
      </w:tr>
      <w:tr w:rsidR="00AA7B7D" w:rsidRPr="00B62C83" w:rsidTr="00AA7B7D">
        <w:trPr>
          <w:trHeight w:val="330"/>
        </w:trPr>
        <w:tc>
          <w:tcPr>
            <w:tcW w:w="6260" w:type="dxa"/>
            <w:gridSpan w:val="4"/>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 xml:space="preserve">Rata-rata = </w:t>
            </w:r>
          </w:p>
        </w:tc>
        <w:tc>
          <w:tcPr>
            <w:tcW w:w="1945" w:type="dxa"/>
            <w:shd w:val="clear" w:color="auto" w:fill="auto"/>
            <w:noWrap/>
            <w:vAlign w:val="center"/>
            <w:hideMark/>
          </w:tcPr>
          <w:p w:rsidR="00AA7B7D" w:rsidRPr="00B62C83" w:rsidRDefault="00AA7B7D" w:rsidP="00AA7B7D">
            <w:pPr>
              <w:spacing w:after="0" w:line="240" w:lineRule="auto"/>
              <w:jc w:val="center"/>
              <w:rPr>
                <w:rFonts w:eastAsia="Times New Roman" w:cs="Times New Roman"/>
                <w:color w:val="000000"/>
                <w:szCs w:val="24"/>
              </w:rPr>
            </w:pPr>
            <w:r w:rsidRPr="00B62C83">
              <w:rPr>
                <w:rFonts w:eastAsia="Times New Roman" w:cs="Times New Roman"/>
                <w:color w:val="000000"/>
                <w:szCs w:val="24"/>
              </w:rPr>
              <w:t>67.5</w:t>
            </w:r>
          </w:p>
        </w:tc>
      </w:tr>
    </w:tbl>
    <w:p w:rsidR="00AA7B7D" w:rsidRDefault="00AA7B7D" w:rsidP="00AA7B7D">
      <w:pPr>
        <w:rPr>
          <w:rFonts w:cs="Times New Roman"/>
          <w:b/>
          <w:szCs w:val="24"/>
        </w:rPr>
      </w:pPr>
    </w:p>
    <w:p w:rsidR="00AA7B7D" w:rsidRDefault="00AA7B7D" w:rsidP="00AA7B7D">
      <w:pPr>
        <w:rPr>
          <w:rFonts w:cs="Times New Roman"/>
          <w:b/>
          <w:szCs w:val="24"/>
        </w:rPr>
      </w:pPr>
    </w:p>
    <w:p w:rsidR="00AA7B7D" w:rsidRDefault="00AA7B7D" w:rsidP="00AA7B7D">
      <w:pPr>
        <w:rPr>
          <w:rFonts w:cs="Times New Roman"/>
          <w:b/>
          <w:szCs w:val="24"/>
        </w:rPr>
      </w:pPr>
    </w:p>
    <w:p w:rsidR="00AA7B7D" w:rsidRDefault="00AA7B7D" w:rsidP="00AA7B7D">
      <w:pPr>
        <w:rPr>
          <w:rFonts w:cs="Times New Roman"/>
          <w:b/>
          <w:szCs w:val="24"/>
        </w:rPr>
      </w:pPr>
      <w:r>
        <w:rPr>
          <w:rFonts w:cs="Times New Roman"/>
          <w:b/>
          <w:szCs w:val="24"/>
        </w:rPr>
        <w:lastRenderedPageBreak/>
        <w:br w:type="page"/>
      </w:r>
    </w:p>
    <w:p w:rsidR="00AA7B7D" w:rsidRPr="005B29C1" w:rsidRDefault="002B6C2F" w:rsidP="00AA7B7D">
      <w:pPr>
        <w:jc w:val="center"/>
        <w:rPr>
          <w:rFonts w:cs="Times New Roman"/>
          <w:b/>
          <w:szCs w:val="24"/>
        </w:rPr>
      </w:pPr>
      <w:r>
        <w:rPr>
          <w:rFonts w:cs="Times New Roman"/>
          <w:b/>
          <w:noProof/>
          <w:szCs w:val="24"/>
        </w:rPr>
        <w:lastRenderedPageBreak/>
        <mc:AlternateContent>
          <mc:Choice Requires="wps">
            <w:drawing>
              <wp:anchor distT="0" distB="0" distL="114300" distR="114300" simplePos="0" relativeHeight="251689984" behindDoc="0" locked="0" layoutInCell="1" allowOverlap="1">
                <wp:simplePos x="0" y="0"/>
                <wp:positionH relativeFrom="column">
                  <wp:posOffset>4893945</wp:posOffset>
                </wp:positionH>
                <wp:positionV relativeFrom="paragraph">
                  <wp:posOffset>-1068705</wp:posOffset>
                </wp:positionV>
                <wp:extent cx="914400" cy="914400"/>
                <wp:effectExtent l="0" t="0" r="0" b="0"/>
                <wp:wrapNone/>
                <wp:docPr id="37"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7B7D" w:rsidRDefault="00AA7B7D" w:rsidP="00AA7B7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45" type="#_x0000_t202" style="position:absolute;left:0;text-align:left;margin-left:385.35pt;margin-top:-84.15pt;width:1in;height:1in;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" stroked="f">
                <v:textbox>
                  <w:txbxContent>
                    <w:p w:rsidR="00AA7B7D" w:rsidRDefault="00AA7B7D" w:rsidP="00AA7B7D"/>
                  </w:txbxContent>
                </v:textbox>
              </v:shape>
            </w:pict>
          </mc:Fallback>
        </mc:AlternateContent>
      </w:r>
      <w:r w:rsidR="00AA7B7D" w:rsidRPr="005B29C1">
        <w:rPr>
          <w:rFonts w:cs="Times New Roman"/>
          <w:b/>
          <w:szCs w:val="24"/>
        </w:rPr>
        <w:t>Nilai Akhir Hasil Tes Karangan Deskripsi</w:t>
      </w:r>
    </w:p>
    <w:p w:rsidR="00AA7B7D" w:rsidRPr="005B29C1" w:rsidRDefault="00AA7B7D" w:rsidP="00AA7B7D">
      <w:pPr>
        <w:rPr>
          <w:rFonts w:cs="Times New Roman"/>
          <w:b/>
          <w:szCs w:val="24"/>
        </w:rPr>
      </w:pPr>
      <w:r w:rsidRPr="005B29C1">
        <w:rPr>
          <w:rFonts w:cs="Times New Roman"/>
          <w:b/>
          <w:szCs w:val="24"/>
        </w:rPr>
        <w:t>Kelas Eksperimen</w:t>
      </w:r>
    </w:p>
    <w:tbl>
      <w:tblPr>
        <w:tblW w:w="8557" w:type="dxa"/>
        <w:tblInd w:w="93" w:type="dxa"/>
        <w:tblLook w:val="04A0" w:firstRow="1" w:lastRow="0" w:firstColumn="1" w:lastColumn="0" w:noHBand="0" w:noVBand="1"/>
      </w:tblPr>
      <w:tblGrid>
        <w:gridCol w:w="620"/>
        <w:gridCol w:w="2725"/>
        <w:gridCol w:w="1672"/>
        <w:gridCol w:w="1940"/>
        <w:gridCol w:w="1600"/>
      </w:tblGrid>
      <w:tr w:rsidR="00AA7B7D" w:rsidRPr="005B29C1" w:rsidTr="00AA7B7D">
        <w:trPr>
          <w:trHeight w:val="315"/>
        </w:trPr>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No</w:t>
            </w:r>
          </w:p>
        </w:tc>
        <w:tc>
          <w:tcPr>
            <w:tcW w:w="2725" w:type="dxa"/>
            <w:tcBorders>
              <w:top w:val="single" w:sz="4" w:space="0" w:color="auto"/>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 xml:space="preserve"> Nama </w:t>
            </w:r>
          </w:p>
        </w:tc>
        <w:tc>
          <w:tcPr>
            <w:tcW w:w="1672" w:type="dxa"/>
            <w:tcBorders>
              <w:top w:val="single" w:sz="4" w:space="0" w:color="auto"/>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Pemeriksa1</w:t>
            </w:r>
          </w:p>
        </w:tc>
        <w:tc>
          <w:tcPr>
            <w:tcW w:w="1940" w:type="dxa"/>
            <w:tcBorders>
              <w:top w:val="single" w:sz="4" w:space="0" w:color="auto"/>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Pemeriksa 2</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 xml:space="preserve">Nilai Akhir </w:t>
            </w:r>
          </w:p>
        </w:tc>
      </w:tr>
      <w:tr w:rsidR="00AA7B7D" w:rsidRPr="005B29C1" w:rsidTr="00AA7B7D">
        <w:trPr>
          <w:trHeight w:val="33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1</w:t>
            </w:r>
          </w:p>
        </w:tc>
        <w:tc>
          <w:tcPr>
            <w:tcW w:w="2725" w:type="dxa"/>
            <w:tcBorders>
              <w:top w:val="nil"/>
              <w:left w:val="nil"/>
              <w:bottom w:val="single" w:sz="4" w:space="0" w:color="auto"/>
              <w:right w:val="single" w:sz="4" w:space="0" w:color="auto"/>
            </w:tcBorders>
            <w:shd w:val="clear" w:color="auto" w:fill="auto"/>
            <w:noWrap/>
            <w:vAlign w:val="center"/>
          </w:tcPr>
          <w:p w:rsidR="00AA7B7D" w:rsidRPr="00285AE2"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B1</w:t>
            </w:r>
          </w:p>
        </w:tc>
        <w:tc>
          <w:tcPr>
            <w:tcW w:w="1672" w:type="dxa"/>
            <w:tcBorders>
              <w:top w:val="nil"/>
              <w:left w:val="nil"/>
              <w:bottom w:val="single" w:sz="4" w:space="0" w:color="auto"/>
              <w:right w:val="single" w:sz="4" w:space="0" w:color="auto"/>
            </w:tcBorders>
            <w:shd w:val="clear" w:color="auto" w:fill="auto"/>
            <w:noWrap/>
            <w:vAlign w:val="center"/>
            <w:hideMark/>
          </w:tcPr>
          <w:p w:rsidR="00AA7B7D" w:rsidRDefault="00AA7B7D" w:rsidP="00AA7B7D">
            <w:pPr>
              <w:jc w:val="center"/>
              <w:rPr>
                <w:color w:val="000000"/>
                <w:szCs w:val="24"/>
              </w:rPr>
            </w:pPr>
            <w:r>
              <w:rPr>
                <w:color w:val="000000"/>
              </w:rPr>
              <w:t>68</w:t>
            </w:r>
          </w:p>
        </w:tc>
        <w:tc>
          <w:tcPr>
            <w:tcW w:w="194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66</w:t>
            </w:r>
          </w:p>
        </w:tc>
        <w:tc>
          <w:tcPr>
            <w:tcW w:w="160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67</w:t>
            </w:r>
          </w:p>
        </w:tc>
      </w:tr>
      <w:tr w:rsidR="00AA7B7D" w:rsidRPr="005B29C1" w:rsidTr="00AA7B7D">
        <w:trPr>
          <w:trHeight w:val="33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2</w:t>
            </w:r>
          </w:p>
        </w:tc>
        <w:tc>
          <w:tcPr>
            <w:tcW w:w="2725" w:type="dxa"/>
            <w:tcBorders>
              <w:top w:val="nil"/>
              <w:left w:val="nil"/>
              <w:bottom w:val="single" w:sz="4" w:space="0" w:color="auto"/>
              <w:right w:val="single" w:sz="4" w:space="0" w:color="auto"/>
            </w:tcBorders>
            <w:shd w:val="clear" w:color="auto" w:fill="auto"/>
            <w:noWrap/>
            <w:vAlign w:val="center"/>
          </w:tcPr>
          <w:p w:rsidR="00AA7B7D" w:rsidRPr="00285AE2"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B2</w:t>
            </w:r>
          </w:p>
        </w:tc>
        <w:tc>
          <w:tcPr>
            <w:tcW w:w="1672" w:type="dxa"/>
            <w:tcBorders>
              <w:top w:val="nil"/>
              <w:left w:val="nil"/>
              <w:bottom w:val="single" w:sz="4" w:space="0" w:color="auto"/>
              <w:right w:val="single" w:sz="4" w:space="0" w:color="auto"/>
            </w:tcBorders>
            <w:shd w:val="clear" w:color="auto" w:fill="auto"/>
            <w:noWrap/>
            <w:vAlign w:val="center"/>
            <w:hideMark/>
          </w:tcPr>
          <w:p w:rsidR="00AA7B7D" w:rsidRDefault="00AA7B7D" w:rsidP="00AA7B7D">
            <w:pPr>
              <w:jc w:val="center"/>
              <w:rPr>
                <w:color w:val="000000"/>
                <w:szCs w:val="24"/>
              </w:rPr>
            </w:pPr>
            <w:r>
              <w:rPr>
                <w:color w:val="000000"/>
              </w:rPr>
              <w:t>86</w:t>
            </w:r>
          </w:p>
        </w:tc>
        <w:tc>
          <w:tcPr>
            <w:tcW w:w="194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84</w:t>
            </w:r>
          </w:p>
        </w:tc>
        <w:tc>
          <w:tcPr>
            <w:tcW w:w="160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85</w:t>
            </w:r>
          </w:p>
        </w:tc>
      </w:tr>
      <w:tr w:rsidR="00AA7B7D" w:rsidRPr="005B29C1" w:rsidTr="00AA7B7D">
        <w:trPr>
          <w:trHeight w:val="33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3</w:t>
            </w:r>
          </w:p>
        </w:tc>
        <w:tc>
          <w:tcPr>
            <w:tcW w:w="2725" w:type="dxa"/>
            <w:tcBorders>
              <w:top w:val="nil"/>
              <w:left w:val="nil"/>
              <w:bottom w:val="single" w:sz="4" w:space="0" w:color="auto"/>
              <w:right w:val="single" w:sz="4" w:space="0" w:color="auto"/>
            </w:tcBorders>
            <w:shd w:val="clear" w:color="auto" w:fill="auto"/>
            <w:noWrap/>
            <w:vAlign w:val="center"/>
          </w:tcPr>
          <w:p w:rsidR="00AA7B7D" w:rsidRPr="00285AE2"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B3</w:t>
            </w:r>
          </w:p>
        </w:tc>
        <w:tc>
          <w:tcPr>
            <w:tcW w:w="1672" w:type="dxa"/>
            <w:tcBorders>
              <w:top w:val="nil"/>
              <w:left w:val="nil"/>
              <w:bottom w:val="single" w:sz="4" w:space="0" w:color="auto"/>
              <w:right w:val="single" w:sz="4" w:space="0" w:color="auto"/>
            </w:tcBorders>
            <w:shd w:val="clear" w:color="auto" w:fill="auto"/>
            <w:noWrap/>
            <w:vAlign w:val="center"/>
            <w:hideMark/>
          </w:tcPr>
          <w:p w:rsidR="00AA7B7D" w:rsidRDefault="00AA7B7D" w:rsidP="00AA7B7D">
            <w:pPr>
              <w:jc w:val="center"/>
              <w:rPr>
                <w:color w:val="000000"/>
                <w:szCs w:val="24"/>
              </w:rPr>
            </w:pPr>
            <w:r>
              <w:rPr>
                <w:color w:val="000000"/>
              </w:rPr>
              <w:t>76</w:t>
            </w:r>
          </w:p>
        </w:tc>
        <w:tc>
          <w:tcPr>
            <w:tcW w:w="194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78</w:t>
            </w:r>
          </w:p>
        </w:tc>
        <w:tc>
          <w:tcPr>
            <w:tcW w:w="160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77</w:t>
            </w:r>
          </w:p>
        </w:tc>
      </w:tr>
      <w:tr w:rsidR="00AA7B7D" w:rsidRPr="005B29C1" w:rsidTr="00AA7B7D">
        <w:trPr>
          <w:trHeight w:val="33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4</w:t>
            </w:r>
          </w:p>
        </w:tc>
        <w:tc>
          <w:tcPr>
            <w:tcW w:w="2725" w:type="dxa"/>
            <w:tcBorders>
              <w:top w:val="nil"/>
              <w:left w:val="nil"/>
              <w:bottom w:val="single" w:sz="4" w:space="0" w:color="auto"/>
              <w:right w:val="single" w:sz="4" w:space="0" w:color="auto"/>
            </w:tcBorders>
            <w:shd w:val="clear" w:color="auto" w:fill="auto"/>
            <w:noWrap/>
            <w:vAlign w:val="center"/>
          </w:tcPr>
          <w:p w:rsidR="00AA7B7D" w:rsidRPr="00285AE2"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B4</w:t>
            </w:r>
          </w:p>
        </w:tc>
        <w:tc>
          <w:tcPr>
            <w:tcW w:w="1672" w:type="dxa"/>
            <w:tcBorders>
              <w:top w:val="nil"/>
              <w:left w:val="nil"/>
              <w:bottom w:val="single" w:sz="4" w:space="0" w:color="auto"/>
              <w:right w:val="single" w:sz="4" w:space="0" w:color="auto"/>
            </w:tcBorders>
            <w:shd w:val="clear" w:color="auto" w:fill="auto"/>
            <w:noWrap/>
            <w:vAlign w:val="center"/>
            <w:hideMark/>
          </w:tcPr>
          <w:p w:rsidR="00AA7B7D" w:rsidRDefault="00AA7B7D" w:rsidP="00AA7B7D">
            <w:pPr>
              <w:jc w:val="center"/>
              <w:rPr>
                <w:color w:val="000000"/>
                <w:szCs w:val="24"/>
              </w:rPr>
            </w:pPr>
            <w:r>
              <w:rPr>
                <w:color w:val="000000"/>
              </w:rPr>
              <w:t>70</w:t>
            </w:r>
          </w:p>
        </w:tc>
        <w:tc>
          <w:tcPr>
            <w:tcW w:w="194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72</w:t>
            </w:r>
          </w:p>
        </w:tc>
        <w:tc>
          <w:tcPr>
            <w:tcW w:w="160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71</w:t>
            </w:r>
          </w:p>
        </w:tc>
      </w:tr>
      <w:tr w:rsidR="00AA7B7D" w:rsidRPr="005B29C1" w:rsidTr="00AA7B7D">
        <w:trPr>
          <w:trHeight w:val="33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5</w:t>
            </w:r>
          </w:p>
        </w:tc>
        <w:tc>
          <w:tcPr>
            <w:tcW w:w="2725" w:type="dxa"/>
            <w:tcBorders>
              <w:top w:val="nil"/>
              <w:left w:val="nil"/>
              <w:bottom w:val="single" w:sz="4" w:space="0" w:color="auto"/>
              <w:right w:val="single" w:sz="4" w:space="0" w:color="auto"/>
            </w:tcBorders>
            <w:shd w:val="clear" w:color="auto" w:fill="auto"/>
            <w:noWrap/>
            <w:vAlign w:val="center"/>
          </w:tcPr>
          <w:p w:rsidR="00AA7B7D" w:rsidRPr="00285AE2"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B5</w:t>
            </w:r>
          </w:p>
        </w:tc>
        <w:tc>
          <w:tcPr>
            <w:tcW w:w="1672" w:type="dxa"/>
            <w:tcBorders>
              <w:top w:val="nil"/>
              <w:left w:val="nil"/>
              <w:bottom w:val="single" w:sz="4" w:space="0" w:color="auto"/>
              <w:right w:val="single" w:sz="4" w:space="0" w:color="auto"/>
            </w:tcBorders>
            <w:shd w:val="clear" w:color="auto" w:fill="auto"/>
            <w:noWrap/>
            <w:vAlign w:val="center"/>
            <w:hideMark/>
          </w:tcPr>
          <w:p w:rsidR="00AA7B7D" w:rsidRDefault="00AA7B7D" w:rsidP="00AA7B7D">
            <w:pPr>
              <w:jc w:val="center"/>
              <w:rPr>
                <w:color w:val="000000"/>
                <w:szCs w:val="24"/>
              </w:rPr>
            </w:pPr>
            <w:r>
              <w:rPr>
                <w:color w:val="000000"/>
              </w:rPr>
              <w:t>76</w:t>
            </w:r>
          </w:p>
        </w:tc>
        <w:tc>
          <w:tcPr>
            <w:tcW w:w="194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76</w:t>
            </w:r>
          </w:p>
        </w:tc>
        <w:tc>
          <w:tcPr>
            <w:tcW w:w="160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76</w:t>
            </w:r>
          </w:p>
        </w:tc>
      </w:tr>
      <w:tr w:rsidR="00AA7B7D" w:rsidRPr="005B29C1" w:rsidTr="00AA7B7D">
        <w:trPr>
          <w:trHeight w:val="33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6</w:t>
            </w:r>
          </w:p>
        </w:tc>
        <w:tc>
          <w:tcPr>
            <w:tcW w:w="2725" w:type="dxa"/>
            <w:tcBorders>
              <w:top w:val="nil"/>
              <w:left w:val="nil"/>
              <w:bottom w:val="single" w:sz="4" w:space="0" w:color="auto"/>
              <w:right w:val="single" w:sz="4" w:space="0" w:color="auto"/>
            </w:tcBorders>
            <w:shd w:val="clear" w:color="auto" w:fill="auto"/>
            <w:noWrap/>
            <w:vAlign w:val="center"/>
          </w:tcPr>
          <w:p w:rsidR="00AA7B7D" w:rsidRPr="00285AE2"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B6</w:t>
            </w:r>
          </w:p>
        </w:tc>
        <w:tc>
          <w:tcPr>
            <w:tcW w:w="1672" w:type="dxa"/>
            <w:tcBorders>
              <w:top w:val="nil"/>
              <w:left w:val="nil"/>
              <w:bottom w:val="single" w:sz="4" w:space="0" w:color="auto"/>
              <w:right w:val="single" w:sz="4" w:space="0" w:color="auto"/>
            </w:tcBorders>
            <w:shd w:val="clear" w:color="auto" w:fill="auto"/>
            <w:noWrap/>
            <w:vAlign w:val="center"/>
            <w:hideMark/>
          </w:tcPr>
          <w:p w:rsidR="00AA7B7D" w:rsidRDefault="00AA7B7D" w:rsidP="00AA7B7D">
            <w:pPr>
              <w:jc w:val="center"/>
              <w:rPr>
                <w:color w:val="000000"/>
                <w:szCs w:val="24"/>
              </w:rPr>
            </w:pPr>
            <w:r>
              <w:rPr>
                <w:color w:val="000000"/>
              </w:rPr>
              <w:t>78</w:t>
            </w:r>
          </w:p>
        </w:tc>
        <w:tc>
          <w:tcPr>
            <w:tcW w:w="194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76</w:t>
            </w:r>
          </w:p>
        </w:tc>
        <w:tc>
          <w:tcPr>
            <w:tcW w:w="160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77</w:t>
            </w:r>
          </w:p>
        </w:tc>
      </w:tr>
      <w:tr w:rsidR="00AA7B7D" w:rsidRPr="005B29C1" w:rsidTr="00AA7B7D">
        <w:trPr>
          <w:trHeight w:val="33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7</w:t>
            </w:r>
          </w:p>
        </w:tc>
        <w:tc>
          <w:tcPr>
            <w:tcW w:w="2725" w:type="dxa"/>
            <w:tcBorders>
              <w:top w:val="nil"/>
              <w:left w:val="nil"/>
              <w:bottom w:val="single" w:sz="4" w:space="0" w:color="auto"/>
              <w:right w:val="single" w:sz="4" w:space="0" w:color="auto"/>
            </w:tcBorders>
            <w:shd w:val="clear" w:color="auto" w:fill="auto"/>
            <w:noWrap/>
            <w:vAlign w:val="center"/>
          </w:tcPr>
          <w:p w:rsidR="00AA7B7D" w:rsidRPr="00285AE2"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B7</w:t>
            </w:r>
          </w:p>
        </w:tc>
        <w:tc>
          <w:tcPr>
            <w:tcW w:w="1672" w:type="dxa"/>
            <w:tcBorders>
              <w:top w:val="nil"/>
              <w:left w:val="nil"/>
              <w:bottom w:val="single" w:sz="4" w:space="0" w:color="auto"/>
              <w:right w:val="single" w:sz="4" w:space="0" w:color="auto"/>
            </w:tcBorders>
            <w:shd w:val="clear" w:color="auto" w:fill="auto"/>
            <w:noWrap/>
            <w:vAlign w:val="center"/>
            <w:hideMark/>
          </w:tcPr>
          <w:p w:rsidR="00AA7B7D" w:rsidRDefault="00AA7B7D" w:rsidP="00AA7B7D">
            <w:pPr>
              <w:jc w:val="center"/>
              <w:rPr>
                <w:color w:val="000000"/>
                <w:szCs w:val="24"/>
              </w:rPr>
            </w:pPr>
            <w:r>
              <w:rPr>
                <w:color w:val="000000"/>
              </w:rPr>
              <w:t>76</w:t>
            </w:r>
          </w:p>
        </w:tc>
        <w:tc>
          <w:tcPr>
            <w:tcW w:w="194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80</w:t>
            </w:r>
          </w:p>
        </w:tc>
        <w:tc>
          <w:tcPr>
            <w:tcW w:w="160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78</w:t>
            </w:r>
          </w:p>
        </w:tc>
      </w:tr>
      <w:tr w:rsidR="00AA7B7D" w:rsidRPr="005B29C1" w:rsidTr="00AA7B7D">
        <w:trPr>
          <w:trHeight w:val="33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8</w:t>
            </w:r>
          </w:p>
        </w:tc>
        <w:tc>
          <w:tcPr>
            <w:tcW w:w="2725" w:type="dxa"/>
            <w:tcBorders>
              <w:top w:val="nil"/>
              <w:left w:val="nil"/>
              <w:bottom w:val="single" w:sz="4" w:space="0" w:color="auto"/>
              <w:right w:val="single" w:sz="4" w:space="0" w:color="auto"/>
            </w:tcBorders>
            <w:shd w:val="clear" w:color="auto" w:fill="auto"/>
            <w:noWrap/>
            <w:vAlign w:val="center"/>
          </w:tcPr>
          <w:p w:rsidR="00AA7B7D" w:rsidRPr="00285AE2"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B8</w:t>
            </w:r>
          </w:p>
        </w:tc>
        <w:tc>
          <w:tcPr>
            <w:tcW w:w="1672" w:type="dxa"/>
            <w:tcBorders>
              <w:top w:val="nil"/>
              <w:left w:val="nil"/>
              <w:bottom w:val="single" w:sz="4" w:space="0" w:color="auto"/>
              <w:right w:val="single" w:sz="4" w:space="0" w:color="auto"/>
            </w:tcBorders>
            <w:shd w:val="clear" w:color="auto" w:fill="auto"/>
            <w:noWrap/>
            <w:vAlign w:val="center"/>
            <w:hideMark/>
          </w:tcPr>
          <w:p w:rsidR="00AA7B7D" w:rsidRDefault="00AA7B7D" w:rsidP="00AA7B7D">
            <w:pPr>
              <w:jc w:val="center"/>
              <w:rPr>
                <w:color w:val="000000"/>
                <w:szCs w:val="24"/>
              </w:rPr>
            </w:pPr>
            <w:r>
              <w:rPr>
                <w:color w:val="000000"/>
              </w:rPr>
              <w:t>74</w:t>
            </w:r>
          </w:p>
        </w:tc>
        <w:tc>
          <w:tcPr>
            <w:tcW w:w="194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78</w:t>
            </w:r>
          </w:p>
        </w:tc>
        <w:tc>
          <w:tcPr>
            <w:tcW w:w="160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76</w:t>
            </w:r>
          </w:p>
        </w:tc>
      </w:tr>
      <w:tr w:rsidR="00AA7B7D" w:rsidRPr="005B29C1" w:rsidTr="00AA7B7D">
        <w:trPr>
          <w:trHeight w:val="33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9</w:t>
            </w:r>
          </w:p>
        </w:tc>
        <w:tc>
          <w:tcPr>
            <w:tcW w:w="2725" w:type="dxa"/>
            <w:tcBorders>
              <w:top w:val="nil"/>
              <w:left w:val="nil"/>
              <w:bottom w:val="single" w:sz="4" w:space="0" w:color="auto"/>
              <w:right w:val="single" w:sz="4" w:space="0" w:color="auto"/>
            </w:tcBorders>
            <w:shd w:val="clear" w:color="auto" w:fill="auto"/>
            <w:noWrap/>
            <w:vAlign w:val="center"/>
          </w:tcPr>
          <w:p w:rsidR="00AA7B7D" w:rsidRPr="00285AE2"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B9</w:t>
            </w:r>
          </w:p>
        </w:tc>
        <w:tc>
          <w:tcPr>
            <w:tcW w:w="1672" w:type="dxa"/>
            <w:tcBorders>
              <w:top w:val="nil"/>
              <w:left w:val="nil"/>
              <w:bottom w:val="single" w:sz="4" w:space="0" w:color="auto"/>
              <w:right w:val="single" w:sz="4" w:space="0" w:color="auto"/>
            </w:tcBorders>
            <w:shd w:val="clear" w:color="auto" w:fill="auto"/>
            <w:noWrap/>
            <w:vAlign w:val="center"/>
            <w:hideMark/>
          </w:tcPr>
          <w:p w:rsidR="00AA7B7D" w:rsidRDefault="00AA7B7D" w:rsidP="00AA7B7D">
            <w:pPr>
              <w:jc w:val="center"/>
              <w:rPr>
                <w:color w:val="000000"/>
                <w:szCs w:val="24"/>
              </w:rPr>
            </w:pPr>
            <w:r>
              <w:rPr>
                <w:color w:val="000000"/>
              </w:rPr>
              <w:t>82</w:t>
            </w:r>
          </w:p>
        </w:tc>
        <w:tc>
          <w:tcPr>
            <w:tcW w:w="194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80</w:t>
            </w:r>
          </w:p>
        </w:tc>
        <w:tc>
          <w:tcPr>
            <w:tcW w:w="160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81</w:t>
            </w:r>
          </w:p>
        </w:tc>
      </w:tr>
      <w:tr w:rsidR="00AA7B7D" w:rsidRPr="005B29C1" w:rsidTr="00AA7B7D">
        <w:trPr>
          <w:trHeight w:val="33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10</w:t>
            </w:r>
          </w:p>
        </w:tc>
        <w:tc>
          <w:tcPr>
            <w:tcW w:w="2725" w:type="dxa"/>
            <w:tcBorders>
              <w:top w:val="nil"/>
              <w:left w:val="nil"/>
              <w:bottom w:val="single" w:sz="4" w:space="0" w:color="auto"/>
              <w:right w:val="single" w:sz="4" w:space="0" w:color="auto"/>
            </w:tcBorders>
            <w:shd w:val="clear" w:color="auto" w:fill="auto"/>
            <w:noWrap/>
            <w:vAlign w:val="center"/>
          </w:tcPr>
          <w:p w:rsidR="00AA7B7D" w:rsidRPr="00285AE2"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B10</w:t>
            </w:r>
          </w:p>
        </w:tc>
        <w:tc>
          <w:tcPr>
            <w:tcW w:w="1672" w:type="dxa"/>
            <w:tcBorders>
              <w:top w:val="nil"/>
              <w:left w:val="nil"/>
              <w:bottom w:val="single" w:sz="4" w:space="0" w:color="auto"/>
              <w:right w:val="single" w:sz="4" w:space="0" w:color="auto"/>
            </w:tcBorders>
            <w:shd w:val="clear" w:color="auto" w:fill="auto"/>
            <w:noWrap/>
            <w:vAlign w:val="center"/>
            <w:hideMark/>
          </w:tcPr>
          <w:p w:rsidR="00AA7B7D" w:rsidRDefault="00AA7B7D" w:rsidP="00AA7B7D">
            <w:pPr>
              <w:jc w:val="center"/>
              <w:rPr>
                <w:color w:val="000000"/>
                <w:szCs w:val="24"/>
              </w:rPr>
            </w:pPr>
            <w:r>
              <w:rPr>
                <w:color w:val="000000"/>
              </w:rPr>
              <w:t>70</w:t>
            </w:r>
          </w:p>
        </w:tc>
        <w:tc>
          <w:tcPr>
            <w:tcW w:w="194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70</w:t>
            </w:r>
          </w:p>
        </w:tc>
        <w:tc>
          <w:tcPr>
            <w:tcW w:w="160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70</w:t>
            </w:r>
          </w:p>
        </w:tc>
      </w:tr>
      <w:tr w:rsidR="00AA7B7D" w:rsidRPr="005B29C1" w:rsidTr="00AA7B7D">
        <w:trPr>
          <w:trHeight w:val="33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11</w:t>
            </w:r>
          </w:p>
        </w:tc>
        <w:tc>
          <w:tcPr>
            <w:tcW w:w="2725" w:type="dxa"/>
            <w:tcBorders>
              <w:top w:val="nil"/>
              <w:left w:val="nil"/>
              <w:bottom w:val="single" w:sz="4" w:space="0" w:color="auto"/>
              <w:right w:val="single" w:sz="4" w:space="0" w:color="auto"/>
            </w:tcBorders>
            <w:shd w:val="clear" w:color="auto" w:fill="auto"/>
            <w:noWrap/>
            <w:vAlign w:val="center"/>
          </w:tcPr>
          <w:p w:rsidR="00AA7B7D" w:rsidRPr="00285AE2"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B11</w:t>
            </w:r>
          </w:p>
        </w:tc>
        <w:tc>
          <w:tcPr>
            <w:tcW w:w="1672" w:type="dxa"/>
            <w:tcBorders>
              <w:top w:val="nil"/>
              <w:left w:val="nil"/>
              <w:bottom w:val="single" w:sz="4" w:space="0" w:color="auto"/>
              <w:right w:val="single" w:sz="4" w:space="0" w:color="auto"/>
            </w:tcBorders>
            <w:shd w:val="clear" w:color="auto" w:fill="auto"/>
            <w:noWrap/>
            <w:vAlign w:val="center"/>
            <w:hideMark/>
          </w:tcPr>
          <w:p w:rsidR="00AA7B7D" w:rsidRDefault="00AA7B7D" w:rsidP="00AA7B7D">
            <w:pPr>
              <w:jc w:val="center"/>
              <w:rPr>
                <w:color w:val="000000"/>
                <w:szCs w:val="24"/>
              </w:rPr>
            </w:pPr>
            <w:r>
              <w:rPr>
                <w:color w:val="000000"/>
              </w:rPr>
              <w:t>84</w:t>
            </w:r>
          </w:p>
        </w:tc>
        <w:tc>
          <w:tcPr>
            <w:tcW w:w="194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80</w:t>
            </w:r>
          </w:p>
        </w:tc>
        <w:tc>
          <w:tcPr>
            <w:tcW w:w="160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82</w:t>
            </w:r>
          </w:p>
        </w:tc>
      </w:tr>
      <w:tr w:rsidR="00AA7B7D" w:rsidRPr="005B29C1" w:rsidTr="00AA7B7D">
        <w:trPr>
          <w:trHeight w:val="33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12</w:t>
            </w:r>
          </w:p>
        </w:tc>
        <w:tc>
          <w:tcPr>
            <w:tcW w:w="2725" w:type="dxa"/>
            <w:tcBorders>
              <w:top w:val="nil"/>
              <w:left w:val="nil"/>
              <w:bottom w:val="single" w:sz="4" w:space="0" w:color="auto"/>
              <w:right w:val="single" w:sz="4" w:space="0" w:color="auto"/>
            </w:tcBorders>
            <w:shd w:val="clear" w:color="auto" w:fill="auto"/>
            <w:noWrap/>
            <w:vAlign w:val="center"/>
          </w:tcPr>
          <w:p w:rsidR="00AA7B7D" w:rsidRPr="00285AE2"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B12</w:t>
            </w:r>
          </w:p>
        </w:tc>
        <w:tc>
          <w:tcPr>
            <w:tcW w:w="1672" w:type="dxa"/>
            <w:tcBorders>
              <w:top w:val="nil"/>
              <w:left w:val="nil"/>
              <w:bottom w:val="single" w:sz="4" w:space="0" w:color="auto"/>
              <w:right w:val="single" w:sz="4" w:space="0" w:color="auto"/>
            </w:tcBorders>
            <w:shd w:val="clear" w:color="auto" w:fill="auto"/>
            <w:noWrap/>
            <w:vAlign w:val="center"/>
            <w:hideMark/>
          </w:tcPr>
          <w:p w:rsidR="00AA7B7D" w:rsidRDefault="00AA7B7D" w:rsidP="00AA7B7D">
            <w:pPr>
              <w:jc w:val="center"/>
              <w:rPr>
                <w:color w:val="000000"/>
                <w:szCs w:val="24"/>
              </w:rPr>
            </w:pPr>
            <w:r>
              <w:rPr>
                <w:color w:val="000000"/>
              </w:rPr>
              <w:t>78</w:t>
            </w:r>
          </w:p>
        </w:tc>
        <w:tc>
          <w:tcPr>
            <w:tcW w:w="194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76</w:t>
            </w:r>
          </w:p>
        </w:tc>
        <w:tc>
          <w:tcPr>
            <w:tcW w:w="160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77</w:t>
            </w:r>
          </w:p>
        </w:tc>
      </w:tr>
      <w:tr w:rsidR="00AA7B7D" w:rsidRPr="005B29C1" w:rsidTr="00AA7B7D">
        <w:trPr>
          <w:trHeight w:val="33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13</w:t>
            </w:r>
          </w:p>
        </w:tc>
        <w:tc>
          <w:tcPr>
            <w:tcW w:w="2725" w:type="dxa"/>
            <w:tcBorders>
              <w:top w:val="nil"/>
              <w:left w:val="nil"/>
              <w:bottom w:val="single" w:sz="4" w:space="0" w:color="auto"/>
              <w:right w:val="single" w:sz="4" w:space="0" w:color="auto"/>
            </w:tcBorders>
            <w:shd w:val="clear" w:color="auto" w:fill="auto"/>
            <w:noWrap/>
            <w:vAlign w:val="center"/>
          </w:tcPr>
          <w:p w:rsidR="00AA7B7D" w:rsidRPr="00285AE2"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B13</w:t>
            </w:r>
          </w:p>
        </w:tc>
        <w:tc>
          <w:tcPr>
            <w:tcW w:w="1672" w:type="dxa"/>
            <w:tcBorders>
              <w:top w:val="nil"/>
              <w:left w:val="nil"/>
              <w:bottom w:val="single" w:sz="4" w:space="0" w:color="auto"/>
              <w:right w:val="single" w:sz="4" w:space="0" w:color="auto"/>
            </w:tcBorders>
            <w:shd w:val="clear" w:color="auto" w:fill="auto"/>
            <w:noWrap/>
            <w:vAlign w:val="center"/>
            <w:hideMark/>
          </w:tcPr>
          <w:p w:rsidR="00AA7B7D" w:rsidRDefault="00AA7B7D" w:rsidP="00AA7B7D">
            <w:pPr>
              <w:jc w:val="center"/>
              <w:rPr>
                <w:color w:val="000000"/>
                <w:szCs w:val="24"/>
              </w:rPr>
            </w:pPr>
            <w:r>
              <w:rPr>
                <w:color w:val="000000"/>
              </w:rPr>
              <w:t>82</w:t>
            </w:r>
          </w:p>
        </w:tc>
        <w:tc>
          <w:tcPr>
            <w:tcW w:w="194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82</w:t>
            </w:r>
          </w:p>
        </w:tc>
        <w:tc>
          <w:tcPr>
            <w:tcW w:w="160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82</w:t>
            </w:r>
          </w:p>
        </w:tc>
      </w:tr>
      <w:tr w:rsidR="00AA7B7D" w:rsidRPr="005B29C1" w:rsidTr="00AA7B7D">
        <w:trPr>
          <w:trHeight w:val="33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14</w:t>
            </w:r>
          </w:p>
        </w:tc>
        <w:tc>
          <w:tcPr>
            <w:tcW w:w="2725" w:type="dxa"/>
            <w:tcBorders>
              <w:top w:val="nil"/>
              <w:left w:val="nil"/>
              <w:bottom w:val="single" w:sz="4" w:space="0" w:color="auto"/>
              <w:right w:val="single" w:sz="4" w:space="0" w:color="auto"/>
            </w:tcBorders>
            <w:shd w:val="clear" w:color="auto" w:fill="auto"/>
            <w:noWrap/>
            <w:vAlign w:val="center"/>
          </w:tcPr>
          <w:p w:rsidR="00AA7B7D" w:rsidRPr="00285AE2"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B14</w:t>
            </w:r>
          </w:p>
        </w:tc>
        <w:tc>
          <w:tcPr>
            <w:tcW w:w="1672" w:type="dxa"/>
            <w:tcBorders>
              <w:top w:val="nil"/>
              <w:left w:val="nil"/>
              <w:bottom w:val="single" w:sz="4" w:space="0" w:color="auto"/>
              <w:right w:val="single" w:sz="4" w:space="0" w:color="auto"/>
            </w:tcBorders>
            <w:shd w:val="clear" w:color="auto" w:fill="auto"/>
            <w:noWrap/>
            <w:vAlign w:val="center"/>
            <w:hideMark/>
          </w:tcPr>
          <w:p w:rsidR="00AA7B7D" w:rsidRDefault="00AA7B7D" w:rsidP="00AA7B7D">
            <w:pPr>
              <w:jc w:val="center"/>
              <w:rPr>
                <w:color w:val="000000"/>
                <w:szCs w:val="24"/>
              </w:rPr>
            </w:pPr>
            <w:r>
              <w:rPr>
                <w:color w:val="000000"/>
              </w:rPr>
              <w:t>62</w:t>
            </w:r>
          </w:p>
        </w:tc>
        <w:tc>
          <w:tcPr>
            <w:tcW w:w="194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64</w:t>
            </w:r>
          </w:p>
        </w:tc>
        <w:tc>
          <w:tcPr>
            <w:tcW w:w="160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63</w:t>
            </w:r>
          </w:p>
        </w:tc>
      </w:tr>
      <w:tr w:rsidR="00AA7B7D" w:rsidRPr="005B29C1" w:rsidTr="00AA7B7D">
        <w:trPr>
          <w:trHeight w:val="33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15</w:t>
            </w:r>
          </w:p>
        </w:tc>
        <w:tc>
          <w:tcPr>
            <w:tcW w:w="2725" w:type="dxa"/>
            <w:tcBorders>
              <w:top w:val="nil"/>
              <w:left w:val="nil"/>
              <w:bottom w:val="single" w:sz="4" w:space="0" w:color="auto"/>
              <w:right w:val="single" w:sz="4" w:space="0" w:color="auto"/>
            </w:tcBorders>
            <w:shd w:val="clear" w:color="auto" w:fill="auto"/>
            <w:noWrap/>
            <w:vAlign w:val="center"/>
          </w:tcPr>
          <w:p w:rsidR="00AA7B7D" w:rsidRPr="00285AE2"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B15</w:t>
            </w:r>
          </w:p>
        </w:tc>
        <w:tc>
          <w:tcPr>
            <w:tcW w:w="1672" w:type="dxa"/>
            <w:tcBorders>
              <w:top w:val="nil"/>
              <w:left w:val="nil"/>
              <w:bottom w:val="single" w:sz="4" w:space="0" w:color="auto"/>
              <w:right w:val="single" w:sz="4" w:space="0" w:color="auto"/>
            </w:tcBorders>
            <w:shd w:val="clear" w:color="auto" w:fill="auto"/>
            <w:noWrap/>
            <w:vAlign w:val="center"/>
            <w:hideMark/>
          </w:tcPr>
          <w:p w:rsidR="00AA7B7D" w:rsidRDefault="00AA7B7D" w:rsidP="00AA7B7D">
            <w:pPr>
              <w:jc w:val="center"/>
              <w:rPr>
                <w:color w:val="000000"/>
                <w:szCs w:val="24"/>
              </w:rPr>
            </w:pPr>
            <w:r>
              <w:rPr>
                <w:color w:val="000000"/>
              </w:rPr>
              <w:t>64</w:t>
            </w:r>
          </w:p>
        </w:tc>
        <w:tc>
          <w:tcPr>
            <w:tcW w:w="194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60</w:t>
            </w:r>
          </w:p>
        </w:tc>
        <w:tc>
          <w:tcPr>
            <w:tcW w:w="160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62</w:t>
            </w:r>
          </w:p>
        </w:tc>
      </w:tr>
      <w:tr w:rsidR="00AA7B7D" w:rsidRPr="005B29C1" w:rsidTr="00AA7B7D">
        <w:trPr>
          <w:trHeight w:val="33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16</w:t>
            </w:r>
          </w:p>
        </w:tc>
        <w:tc>
          <w:tcPr>
            <w:tcW w:w="2725" w:type="dxa"/>
            <w:tcBorders>
              <w:top w:val="nil"/>
              <w:left w:val="nil"/>
              <w:bottom w:val="single" w:sz="4" w:space="0" w:color="auto"/>
              <w:right w:val="single" w:sz="4" w:space="0" w:color="auto"/>
            </w:tcBorders>
            <w:shd w:val="clear" w:color="auto" w:fill="auto"/>
            <w:noWrap/>
            <w:vAlign w:val="center"/>
          </w:tcPr>
          <w:p w:rsidR="00AA7B7D" w:rsidRPr="00285AE2"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B16</w:t>
            </w:r>
          </w:p>
        </w:tc>
        <w:tc>
          <w:tcPr>
            <w:tcW w:w="1672" w:type="dxa"/>
            <w:tcBorders>
              <w:top w:val="nil"/>
              <w:left w:val="nil"/>
              <w:bottom w:val="single" w:sz="4" w:space="0" w:color="auto"/>
              <w:right w:val="single" w:sz="4" w:space="0" w:color="auto"/>
            </w:tcBorders>
            <w:shd w:val="clear" w:color="auto" w:fill="auto"/>
            <w:noWrap/>
            <w:vAlign w:val="center"/>
            <w:hideMark/>
          </w:tcPr>
          <w:p w:rsidR="00AA7B7D" w:rsidRDefault="00AA7B7D" w:rsidP="00AA7B7D">
            <w:pPr>
              <w:jc w:val="center"/>
              <w:rPr>
                <w:color w:val="000000"/>
                <w:szCs w:val="24"/>
              </w:rPr>
            </w:pPr>
            <w:r>
              <w:rPr>
                <w:color w:val="000000"/>
              </w:rPr>
              <w:t>76</w:t>
            </w:r>
          </w:p>
        </w:tc>
        <w:tc>
          <w:tcPr>
            <w:tcW w:w="194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76</w:t>
            </w:r>
          </w:p>
        </w:tc>
        <w:tc>
          <w:tcPr>
            <w:tcW w:w="160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76</w:t>
            </w:r>
          </w:p>
        </w:tc>
      </w:tr>
      <w:tr w:rsidR="00AA7B7D" w:rsidRPr="005B29C1" w:rsidTr="00AA7B7D">
        <w:trPr>
          <w:trHeight w:val="33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17</w:t>
            </w:r>
          </w:p>
        </w:tc>
        <w:tc>
          <w:tcPr>
            <w:tcW w:w="2725" w:type="dxa"/>
            <w:tcBorders>
              <w:top w:val="nil"/>
              <w:left w:val="nil"/>
              <w:bottom w:val="single" w:sz="4" w:space="0" w:color="auto"/>
              <w:right w:val="single" w:sz="4" w:space="0" w:color="auto"/>
            </w:tcBorders>
            <w:shd w:val="clear" w:color="auto" w:fill="auto"/>
            <w:noWrap/>
            <w:vAlign w:val="center"/>
          </w:tcPr>
          <w:p w:rsidR="00AA7B7D" w:rsidRPr="00285AE2"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B17</w:t>
            </w:r>
          </w:p>
        </w:tc>
        <w:tc>
          <w:tcPr>
            <w:tcW w:w="1672" w:type="dxa"/>
            <w:tcBorders>
              <w:top w:val="nil"/>
              <w:left w:val="nil"/>
              <w:bottom w:val="single" w:sz="4" w:space="0" w:color="auto"/>
              <w:right w:val="single" w:sz="4" w:space="0" w:color="auto"/>
            </w:tcBorders>
            <w:shd w:val="clear" w:color="auto" w:fill="auto"/>
            <w:noWrap/>
            <w:vAlign w:val="center"/>
            <w:hideMark/>
          </w:tcPr>
          <w:p w:rsidR="00AA7B7D" w:rsidRDefault="00AA7B7D" w:rsidP="00AA7B7D">
            <w:pPr>
              <w:jc w:val="center"/>
              <w:rPr>
                <w:color w:val="000000"/>
                <w:szCs w:val="24"/>
              </w:rPr>
            </w:pPr>
            <w:r>
              <w:rPr>
                <w:color w:val="000000"/>
              </w:rPr>
              <w:t>72</w:t>
            </w:r>
          </w:p>
        </w:tc>
        <w:tc>
          <w:tcPr>
            <w:tcW w:w="194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72</w:t>
            </w:r>
          </w:p>
        </w:tc>
        <w:tc>
          <w:tcPr>
            <w:tcW w:w="160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72</w:t>
            </w:r>
          </w:p>
        </w:tc>
      </w:tr>
      <w:tr w:rsidR="00AA7B7D" w:rsidRPr="005B29C1" w:rsidTr="00AA7B7D">
        <w:trPr>
          <w:trHeight w:val="33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18</w:t>
            </w:r>
          </w:p>
        </w:tc>
        <w:tc>
          <w:tcPr>
            <w:tcW w:w="2725" w:type="dxa"/>
            <w:tcBorders>
              <w:top w:val="nil"/>
              <w:left w:val="nil"/>
              <w:bottom w:val="single" w:sz="4" w:space="0" w:color="auto"/>
              <w:right w:val="single" w:sz="4" w:space="0" w:color="auto"/>
            </w:tcBorders>
            <w:shd w:val="clear" w:color="auto" w:fill="auto"/>
            <w:noWrap/>
            <w:vAlign w:val="center"/>
          </w:tcPr>
          <w:p w:rsidR="00AA7B7D" w:rsidRPr="00285AE2"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B18</w:t>
            </w:r>
          </w:p>
        </w:tc>
        <w:tc>
          <w:tcPr>
            <w:tcW w:w="1672" w:type="dxa"/>
            <w:tcBorders>
              <w:top w:val="nil"/>
              <w:left w:val="nil"/>
              <w:bottom w:val="single" w:sz="4" w:space="0" w:color="auto"/>
              <w:right w:val="single" w:sz="4" w:space="0" w:color="auto"/>
            </w:tcBorders>
            <w:shd w:val="clear" w:color="auto" w:fill="auto"/>
            <w:noWrap/>
            <w:vAlign w:val="center"/>
            <w:hideMark/>
          </w:tcPr>
          <w:p w:rsidR="00AA7B7D" w:rsidRDefault="00AA7B7D" w:rsidP="00AA7B7D">
            <w:pPr>
              <w:jc w:val="center"/>
              <w:rPr>
                <w:color w:val="000000"/>
                <w:szCs w:val="24"/>
              </w:rPr>
            </w:pPr>
            <w:r>
              <w:rPr>
                <w:color w:val="000000"/>
              </w:rPr>
              <w:t>80</w:t>
            </w:r>
          </w:p>
        </w:tc>
        <w:tc>
          <w:tcPr>
            <w:tcW w:w="194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80</w:t>
            </w:r>
          </w:p>
        </w:tc>
        <w:tc>
          <w:tcPr>
            <w:tcW w:w="160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80</w:t>
            </w:r>
          </w:p>
        </w:tc>
      </w:tr>
      <w:tr w:rsidR="00AA7B7D" w:rsidRPr="005B29C1" w:rsidTr="00AA7B7D">
        <w:trPr>
          <w:trHeight w:val="33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19</w:t>
            </w:r>
          </w:p>
        </w:tc>
        <w:tc>
          <w:tcPr>
            <w:tcW w:w="2725" w:type="dxa"/>
            <w:tcBorders>
              <w:top w:val="nil"/>
              <w:left w:val="nil"/>
              <w:bottom w:val="single" w:sz="4" w:space="0" w:color="auto"/>
              <w:right w:val="single" w:sz="4" w:space="0" w:color="auto"/>
            </w:tcBorders>
            <w:shd w:val="clear" w:color="auto" w:fill="auto"/>
            <w:noWrap/>
            <w:vAlign w:val="center"/>
          </w:tcPr>
          <w:p w:rsidR="00AA7B7D" w:rsidRPr="00285AE2"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B19</w:t>
            </w:r>
          </w:p>
        </w:tc>
        <w:tc>
          <w:tcPr>
            <w:tcW w:w="1672" w:type="dxa"/>
            <w:tcBorders>
              <w:top w:val="nil"/>
              <w:left w:val="nil"/>
              <w:bottom w:val="single" w:sz="4" w:space="0" w:color="auto"/>
              <w:right w:val="single" w:sz="4" w:space="0" w:color="auto"/>
            </w:tcBorders>
            <w:shd w:val="clear" w:color="auto" w:fill="auto"/>
            <w:noWrap/>
            <w:vAlign w:val="center"/>
            <w:hideMark/>
          </w:tcPr>
          <w:p w:rsidR="00AA7B7D" w:rsidRDefault="00AA7B7D" w:rsidP="00AA7B7D">
            <w:pPr>
              <w:jc w:val="center"/>
              <w:rPr>
                <w:color w:val="000000"/>
                <w:szCs w:val="24"/>
              </w:rPr>
            </w:pPr>
            <w:r>
              <w:rPr>
                <w:color w:val="000000"/>
              </w:rPr>
              <w:t>78</w:t>
            </w:r>
          </w:p>
        </w:tc>
        <w:tc>
          <w:tcPr>
            <w:tcW w:w="194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76</w:t>
            </w:r>
          </w:p>
        </w:tc>
        <w:tc>
          <w:tcPr>
            <w:tcW w:w="160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77</w:t>
            </w:r>
          </w:p>
        </w:tc>
      </w:tr>
      <w:tr w:rsidR="00AA7B7D" w:rsidRPr="005B29C1" w:rsidTr="00AA7B7D">
        <w:trPr>
          <w:trHeight w:val="33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20</w:t>
            </w:r>
          </w:p>
        </w:tc>
        <w:tc>
          <w:tcPr>
            <w:tcW w:w="2725" w:type="dxa"/>
            <w:tcBorders>
              <w:top w:val="nil"/>
              <w:left w:val="nil"/>
              <w:bottom w:val="single" w:sz="4" w:space="0" w:color="auto"/>
              <w:right w:val="single" w:sz="4" w:space="0" w:color="auto"/>
            </w:tcBorders>
            <w:shd w:val="clear" w:color="auto" w:fill="auto"/>
            <w:noWrap/>
            <w:vAlign w:val="center"/>
          </w:tcPr>
          <w:p w:rsidR="00AA7B7D" w:rsidRPr="00285AE2"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B20</w:t>
            </w:r>
          </w:p>
        </w:tc>
        <w:tc>
          <w:tcPr>
            <w:tcW w:w="1672" w:type="dxa"/>
            <w:tcBorders>
              <w:top w:val="nil"/>
              <w:left w:val="nil"/>
              <w:bottom w:val="single" w:sz="4" w:space="0" w:color="auto"/>
              <w:right w:val="single" w:sz="4" w:space="0" w:color="auto"/>
            </w:tcBorders>
            <w:shd w:val="clear" w:color="auto" w:fill="auto"/>
            <w:noWrap/>
            <w:vAlign w:val="center"/>
            <w:hideMark/>
          </w:tcPr>
          <w:p w:rsidR="00AA7B7D" w:rsidRDefault="00AA7B7D" w:rsidP="00AA7B7D">
            <w:pPr>
              <w:jc w:val="center"/>
              <w:rPr>
                <w:color w:val="000000"/>
                <w:szCs w:val="24"/>
              </w:rPr>
            </w:pPr>
            <w:r>
              <w:rPr>
                <w:color w:val="000000"/>
              </w:rPr>
              <w:t>76</w:t>
            </w:r>
          </w:p>
        </w:tc>
        <w:tc>
          <w:tcPr>
            <w:tcW w:w="194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76</w:t>
            </w:r>
          </w:p>
        </w:tc>
        <w:tc>
          <w:tcPr>
            <w:tcW w:w="160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76</w:t>
            </w:r>
          </w:p>
        </w:tc>
      </w:tr>
      <w:tr w:rsidR="00AA7B7D" w:rsidRPr="005B29C1" w:rsidTr="00AA7B7D">
        <w:trPr>
          <w:trHeight w:val="33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lastRenderedPageBreak/>
              <w:t>21</w:t>
            </w:r>
          </w:p>
        </w:tc>
        <w:tc>
          <w:tcPr>
            <w:tcW w:w="2725" w:type="dxa"/>
            <w:tcBorders>
              <w:top w:val="nil"/>
              <w:left w:val="nil"/>
              <w:bottom w:val="single" w:sz="4" w:space="0" w:color="auto"/>
              <w:right w:val="single" w:sz="4" w:space="0" w:color="auto"/>
            </w:tcBorders>
            <w:shd w:val="clear" w:color="auto" w:fill="auto"/>
            <w:noWrap/>
            <w:vAlign w:val="center"/>
          </w:tcPr>
          <w:p w:rsidR="00AA7B7D" w:rsidRPr="00285AE2"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B21</w:t>
            </w:r>
          </w:p>
        </w:tc>
        <w:tc>
          <w:tcPr>
            <w:tcW w:w="1672" w:type="dxa"/>
            <w:tcBorders>
              <w:top w:val="nil"/>
              <w:left w:val="nil"/>
              <w:bottom w:val="single" w:sz="4" w:space="0" w:color="auto"/>
              <w:right w:val="single" w:sz="4" w:space="0" w:color="auto"/>
            </w:tcBorders>
            <w:shd w:val="clear" w:color="auto" w:fill="auto"/>
            <w:noWrap/>
            <w:vAlign w:val="center"/>
            <w:hideMark/>
          </w:tcPr>
          <w:p w:rsidR="00AA7B7D" w:rsidRDefault="00AA7B7D" w:rsidP="00AA7B7D">
            <w:pPr>
              <w:jc w:val="center"/>
              <w:rPr>
                <w:color w:val="000000"/>
                <w:szCs w:val="24"/>
              </w:rPr>
            </w:pPr>
            <w:r>
              <w:rPr>
                <w:color w:val="000000"/>
              </w:rPr>
              <w:t>78</w:t>
            </w:r>
          </w:p>
        </w:tc>
        <w:tc>
          <w:tcPr>
            <w:tcW w:w="194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78</w:t>
            </w:r>
          </w:p>
        </w:tc>
        <w:tc>
          <w:tcPr>
            <w:tcW w:w="160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78</w:t>
            </w:r>
          </w:p>
        </w:tc>
      </w:tr>
      <w:tr w:rsidR="00AA7B7D" w:rsidRPr="005B29C1" w:rsidTr="00AA7B7D">
        <w:trPr>
          <w:trHeight w:val="33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22</w:t>
            </w:r>
          </w:p>
        </w:tc>
        <w:tc>
          <w:tcPr>
            <w:tcW w:w="2725" w:type="dxa"/>
            <w:tcBorders>
              <w:top w:val="nil"/>
              <w:left w:val="nil"/>
              <w:bottom w:val="single" w:sz="4" w:space="0" w:color="auto"/>
              <w:right w:val="single" w:sz="4" w:space="0" w:color="auto"/>
            </w:tcBorders>
            <w:shd w:val="clear" w:color="auto" w:fill="auto"/>
            <w:noWrap/>
            <w:vAlign w:val="center"/>
          </w:tcPr>
          <w:p w:rsidR="00AA7B7D" w:rsidRPr="00285AE2"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B22</w:t>
            </w:r>
          </w:p>
        </w:tc>
        <w:tc>
          <w:tcPr>
            <w:tcW w:w="1672" w:type="dxa"/>
            <w:tcBorders>
              <w:top w:val="nil"/>
              <w:left w:val="nil"/>
              <w:bottom w:val="single" w:sz="4" w:space="0" w:color="auto"/>
              <w:right w:val="single" w:sz="4" w:space="0" w:color="auto"/>
            </w:tcBorders>
            <w:shd w:val="clear" w:color="auto" w:fill="auto"/>
            <w:noWrap/>
            <w:vAlign w:val="center"/>
            <w:hideMark/>
          </w:tcPr>
          <w:p w:rsidR="00AA7B7D" w:rsidRDefault="00AA7B7D" w:rsidP="00AA7B7D">
            <w:pPr>
              <w:jc w:val="center"/>
              <w:rPr>
                <w:color w:val="000000"/>
                <w:szCs w:val="24"/>
              </w:rPr>
            </w:pPr>
            <w:r>
              <w:rPr>
                <w:color w:val="000000"/>
              </w:rPr>
              <w:t>82</w:t>
            </w:r>
          </w:p>
        </w:tc>
        <w:tc>
          <w:tcPr>
            <w:tcW w:w="194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80</w:t>
            </w:r>
          </w:p>
        </w:tc>
        <w:tc>
          <w:tcPr>
            <w:tcW w:w="160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81</w:t>
            </w:r>
          </w:p>
        </w:tc>
      </w:tr>
      <w:tr w:rsidR="00AA7B7D" w:rsidRPr="005B29C1" w:rsidTr="00AA7B7D">
        <w:trPr>
          <w:trHeight w:val="33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23</w:t>
            </w:r>
          </w:p>
        </w:tc>
        <w:tc>
          <w:tcPr>
            <w:tcW w:w="2725" w:type="dxa"/>
            <w:tcBorders>
              <w:top w:val="nil"/>
              <w:left w:val="nil"/>
              <w:bottom w:val="single" w:sz="4" w:space="0" w:color="auto"/>
              <w:right w:val="single" w:sz="4" w:space="0" w:color="auto"/>
            </w:tcBorders>
            <w:shd w:val="clear" w:color="auto" w:fill="auto"/>
            <w:noWrap/>
            <w:vAlign w:val="center"/>
          </w:tcPr>
          <w:p w:rsidR="00AA7B7D" w:rsidRPr="00285AE2"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B23</w:t>
            </w:r>
          </w:p>
        </w:tc>
        <w:tc>
          <w:tcPr>
            <w:tcW w:w="1672" w:type="dxa"/>
            <w:tcBorders>
              <w:top w:val="nil"/>
              <w:left w:val="nil"/>
              <w:bottom w:val="single" w:sz="4" w:space="0" w:color="auto"/>
              <w:right w:val="single" w:sz="4" w:space="0" w:color="auto"/>
            </w:tcBorders>
            <w:shd w:val="clear" w:color="auto" w:fill="auto"/>
            <w:noWrap/>
            <w:vAlign w:val="center"/>
            <w:hideMark/>
          </w:tcPr>
          <w:p w:rsidR="00AA7B7D" w:rsidRDefault="00AA7B7D" w:rsidP="00AA7B7D">
            <w:pPr>
              <w:jc w:val="center"/>
              <w:rPr>
                <w:color w:val="000000"/>
                <w:szCs w:val="24"/>
              </w:rPr>
            </w:pPr>
            <w:r>
              <w:rPr>
                <w:color w:val="000000"/>
              </w:rPr>
              <w:t>80</w:t>
            </w:r>
          </w:p>
        </w:tc>
        <w:tc>
          <w:tcPr>
            <w:tcW w:w="194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80</w:t>
            </w:r>
          </w:p>
        </w:tc>
        <w:tc>
          <w:tcPr>
            <w:tcW w:w="160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80</w:t>
            </w:r>
          </w:p>
        </w:tc>
      </w:tr>
      <w:tr w:rsidR="00AA7B7D" w:rsidRPr="005B29C1" w:rsidTr="00AA7B7D">
        <w:trPr>
          <w:trHeight w:val="33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24</w:t>
            </w:r>
          </w:p>
        </w:tc>
        <w:tc>
          <w:tcPr>
            <w:tcW w:w="2725" w:type="dxa"/>
            <w:tcBorders>
              <w:top w:val="nil"/>
              <w:left w:val="nil"/>
              <w:bottom w:val="single" w:sz="4" w:space="0" w:color="auto"/>
              <w:right w:val="single" w:sz="4" w:space="0" w:color="auto"/>
            </w:tcBorders>
            <w:shd w:val="clear" w:color="auto" w:fill="auto"/>
            <w:noWrap/>
            <w:vAlign w:val="center"/>
          </w:tcPr>
          <w:p w:rsidR="00AA7B7D" w:rsidRPr="00285AE2"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B24</w:t>
            </w:r>
          </w:p>
        </w:tc>
        <w:tc>
          <w:tcPr>
            <w:tcW w:w="1672" w:type="dxa"/>
            <w:tcBorders>
              <w:top w:val="nil"/>
              <w:left w:val="nil"/>
              <w:bottom w:val="single" w:sz="4" w:space="0" w:color="auto"/>
              <w:right w:val="single" w:sz="4" w:space="0" w:color="auto"/>
            </w:tcBorders>
            <w:shd w:val="clear" w:color="auto" w:fill="auto"/>
            <w:noWrap/>
            <w:vAlign w:val="center"/>
            <w:hideMark/>
          </w:tcPr>
          <w:p w:rsidR="00AA7B7D" w:rsidRDefault="00AA7B7D" w:rsidP="00AA7B7D">
            <w:pPr>
              <w:jc w:val="center"/>
              <w:rPr>
                <w:color w:val="000000"/>
                <w:szCs w:val="24"/>
              </w:rPr>
            </w:pPr>
            <w:r>
              <w:rPr>
                <w:color w:val="000000"/>
              </w:rPr>
              <w:t>66</w:t>
            </w:r>
          </w:p>
        </w:tc>
        <w:tc>
          <w:tcPr>
            <w:tcW w:w="194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64</w:t>
            </w:r>
          </w:p>
        </w:tc>
        <w:tc>
          <w:tcPr>
            <w:tcW w:w="160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65</w:t>
            </w:r>
          </w:p>
        </w:tc>
      </w:tr>
      <w:tr w:rsidR="00AA7B7D" w:rsidRPr="005B29C1" w:rsidTr="00AA7B7D">
        <w:trPr>
          <w:trHeight w:val="33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25</w:t>
            </w:r>
          </w:p>
        </w:tc>
        <w:tc>
          <w:tcPr>
            <w:tcW w:w="2725" w:type="dxa"/>
            <w:tcBorders>
              <w:top w:val="nil"/>
              <w:left w:val="nil"/>
              <w:bottom w:val="single" w:sz="4" w:space="0" w:color="auto"/>
              <w:right w:val="single" w:sz="4" w:space="0" w:color="auto"/>
            </w:tcBorders>
            <w:shd w:val="clear" w:color="auto" w:fill="auto"/>
            <w:noWrap/>
            <w:vAlign w:val="center"/>
          </w:tcPr>
          <w:p w:rsidR="00AA7B7D" w:rsidRPr="00285AE2"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B24</w:t>
            </w:r>
          </w:p>
        </w:tc>
        <w:tc>
          <w:tcPr>
            <w:tcW w:w="1672" w:type="dxa"/>
            <w:tcBorders>
              <w:top w:val="nil"/>
              <w:left w:val="nil"/>
              <w:bottom w:val="single" w:sz="4" w:space="0" w:color="auto"/>
              <w:right w:val="single" w:sz="4" w:space="0" w:color="auto"/>
            </w:tcBorders>
            <w:shd w:val="clear" w:color="auto" w:fill="auto"/>
            <w:noWrap/>
            <w:vAlign w:val="center"/>
            <w:hideMark/>
          </w:tcPr>
          <w:p w:rsidR="00AA7B7D" w:rsidRDefault="00AA7B7D" w:rsidP="00AA7B7D">
            <w:pPr>
              <w:jc w:val="center"/>
              <w:rPr>
                <w:color w:val="000000"/>
                <w:szCs w:val="24"/>
              </w:rPr>
            </w:pPr>
            <w:r>
              <w:rPr>
                <w:color w:val="000000"/>
              </w:rPr>
              <w:t>64</w:t>
            </w:r>
          </w:p>
        </w:tc>
        <w:tc>
          <w:tcPr>
            <w:tcW w:w="194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66</w:t>
            </w:r>
          </w:p>
        </w:tc>
        <w:tc>
          <w:tcPr>
            <w:tcW w:w="160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65</w:t>
            </w:r>
          </w:p>
        </w:tc>
      </w:tr>
      <w:tr w:rsidR="00AA7B7D" w:rsidRPr="005B29C1" w:rsidTr="00AA7B7D">
        <w:trPr>
          <w:trHeight w:val="33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26</w:t>
            </w:r>
          </w:p>
        </w:tc>
        <w:tc>
          <w:tcPr>
            <w:tcW w:w="2725" w:type="dxa"/>
            <w:tcBorders>
              <w:top w:val="nil"/>
              <w:left w:val="nil"/>
              <w:bottom w:val="single" w:sz="4" w:space="0" w:color="auto"/>
              <w:right w:val="single" w:sz="4" w:space="0" w:color="auto"/>
            </w:tcBorders>
            <w:shd w:val="clear" w:color="auto" w:fill="auto"/>
            <w:noWrap/>
            <w:vAlign w:val="center"/>
          </w:tcPr>
          <w:p w:rsidR="00AA7B7D" w:rsidRPr="00285AE2"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B26</w:t>
            </w:r>
          </w:p>
        </w:tc>
        <w:tc>
          <w:tcPr>
            <w:tcW w:w="1672" w:type="dxa"/>
            <w:tcBorders>
              <w:top w:val="nil"/>
              <w:left w:val="nil"/>
              <w:bottom w:val="single" w:sz="4" w:space="0" w:color="auto"/>
              <w:right w:val="single" w:sz="4" w:space="0" w:color="auto"/>
            </w:tcBorders>
            <w:shd w:val="clear" w:color="auto" w:fill="auto"/>
            <w:noWrap/>
            <w:vAlign w:val="center"/>
            <w:hideMark/>
          </w:tcPr>
          <w:p w:rsidR="00AA7B7D" w:rsidRDefault="00AA7B7D" w:rsidP="00AA7B7D">
            <w:pPr>
              <w:jc w:val="center"/>
              <w:rPr>
                <w:color w:val="000000"/>
                <w:szCs w:val="24"/>
              </w:rPr>
            </w:pPr>
            <w:r>
              <w:rPr>
                <w:color w:val="000000"/>
              </w:rPr>
              <w:t>78</w:t>
            </w:r>
          </w:p>
        </w:tc>
        <w:tc>
          <w:tcPr>
            <w:tcW w:w="194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80</w:t>
            </w:r>
          </w:p>
        </w:tc>
        <w:tc>
          <w:tcPr>
            <w:tcW w:w="1600" w:type="dxa"/>
            <w:tcBorders>
              <w:top w:val="nil"/>
              <w:left w:val="nil"/>
              <w:bottom w:val="single" w:sz="4" w:space="0" w:color="auto"/>
              <w:right w:val="single" w:sz="4" w:space="0" w:color="auto"/>
            </w:tcBorders>
            <w:shd w:val="clear" w:color="auto" w:fill="auto"/>
            <w:noWrap/>
            <w:vAlign w:val="center"/>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79</w:t>
            </w:r>
          </w:p>
        </w:tc>
      </w:tr>
      <w:tr w:rsidR="00AA7B7D" w:rsidRPr="005B29C1" w:rsidTr="00AA7B7D">
        <w:trPr>
          <w:trHeight w:val="315"/>
        </w:trPr>
        <w:tc>
          <w:tcPr>
            <w:tcW w:w="6957"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Rata-rata =</w:t>
            </w:r>
          </w:p>
        </w:tc>
        <w:tc>
          <w:tcPr>
            <w:tcW w:w="1600" w:type="dxa"/>
            <w:tcBorders>
              <w:top w:val="nil"/>
              <w:left w:val="nil"/>
              <w:bottom w:val="single" w:sz="4" w:space="0" w:color="auto"/>
              <w:right w:val="single" w:sz="4" w:space="0" w:color="auto"/>
            </w:tcBorders>
            <w:shd w:val="clear" w:color="auto" w:fill="auto"/>
            <w:noWrap/>
            <w:vAlign w:val="bottom"/>
            <w:hideMark/>
          </w:tcPr>
          <w:p w:rsidR="00AA7B7D" w:rsidRPr="005B29C1" w:rsidRDefault="00AA7B7D" w:rsidP="00AA7B7D">
            <w:pPr>
              <w:spacing w:after="0" w:line="240" w:lineRule="auto"/>
              <w:jc w:val="center"/>
              <w:rPr>
                <w:rFonts w:eastAsia="Times New Roman" w:cs="Times New Roman"/>
                <w:color w:val="000000"/>
                <w:szCs w:val="24"/>
              </w:rPr>
            </w:pPr>
            <w:r w:rsidRPr="005B29C1">
              <w:rPr>
                <w:rFonts w:eastAsia="Times New Roman" w:cs="Times New Roman"/>
                <w:color w:val="000000"/>
                <w:szCs w:val="24"/>
              </w:rPr>
              <w:t>75.11</w:t>
            </w:r>
          </w:p>
        </w:tc>
      </w:tr>
    </w:tbl>
    <w:p w:rsidR="00AA7B7D" w:rsidRPr="005B29C1" w:rsidRDefault="002B6C2F" w:rsidP="00AA7B7D">
      <w:pPr>
        <w:rPr>
          <w:rFonts w:cs="Times New Roman"/>
          <w:b/>
          <w:szCs w:val="24"/>
        </w:rPr>
      </w:pPr>
      <w:r>
        <w:rPr>
          <w:rFonts w:cs="Times New Roman"/>
          <w:b/>
          <w:noProof/>
          <w:szCs w:val="24"/>
        </w:rPr>
        <mc:AlternateContent>
          <mc:Choice Requires="wps">
            <w:drawing>
              <wp:anchor distT="0" distB="0" distL="114300" distR="114300" simplePos="0" relativeHeight="251687936" behindDoc="0" locked="0" layoutInCell="1" allowOverlap="1">
                <wp:simplePos x="0" y="0"/>
                <wp:positionH relativeFrom="column">
                  <wp:posOffset>2350770</wp:posOffset>
                </wp:positionH>
                <wp:positionV relativeFrom="paragraph">
                  <wp:posOffset>6432550</wp:posOffset>
                </wp:positionV>
                <wp:extent cx="457200" cy="447675"/>
                <wp:effectExtent l="9525" t="6985" r="9525" b="12065"/>
                <wp:wrapNone/>
                <wp:docPr id="36"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47675"/>
                        </a:xfrm>
                        <a:prstGeom prst="rect">
                          <a:avLst/>
                        </a:prstGeom>
                        <a:solidFill>
                          <a:srgbClr val="FFFFFF"/>
                        </a:solidFill>
                        <a:ln w="9525">
                          <a:solidFill>
                            <a:schemeClr val="bg1">
                              <a:lumMod val="100000"/>
                              <a:lumOff val="0"/>
                            </a:schemeClr>
                          </a:solidFill>
                          <a:miter lim="800000"/>
                          <a:headEnd/>
                          <a:tailEnd/>
                        </a:ln>
                      </wps:spPr>
                      <wps:txbx>
                        <w:txbxContent>
                          <w:p w:rsidR="00AA7B7D" w:rsidRDefault="00AA7B7D" w:rsidP="00AA7B7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046" type="#_x0000_t202" style="position:absolute;margin-left:185.1pt;margin-top:506.5pt;width:36pt;height:35.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" strokecolor="white [3212]">
                <v:textbox>
                  <w:txbxContent>
                    <w:p w:rsidR="00AA7B7D" w:rsidRDefault="00AA7B7D" w:rsidP="00AA7B7D"/>
                  </w:txbxContent>
                </v:textbox>
              </v:shape>
            </w:pict>
          </mc:Fallback>
        </mc:AlternateContent>
      </w:r>
    </w:p>
    <w:p w:rsidR="00AA7B7D" w:rsidRDefault="00AA7B7D">
      <w:r>
        <w:br w:type="page"/>
      </w:r>
    </w:p>
    <w:p w:rsidR="00AA7B7D" w:rsidRPr="00F8286A" w:rsidRDefault="00AA7B7D" w:rsidP="00AA7B7D">
      <w:pPr>
        <w:jc w:val="center"/>
        <w:rPr>
          <w:rFonts w:cs="Times New Roman"/>
          <w:b/>
          <w:szCs w:val="24"/>
        </w:rPr>
      </w:pPr>
      <w:r w:rsidRPr="00F8286A">
        <w:rPr>
          <w:rFonts w:cs="Times New Roman"/>
          <w:b/>
          <w:szCs w:val="24"/>
        </w:rPr>
        <w:lastRenderedPageBreak/>
        <w:t>DISTRIBUSI FREKUENSI DARI SKOR MENTAH KELAS KONTROL</w:t>
      </w:r>
    </w:p>
    <w:tbl>
      <w:tblPr>
        <w:tblpPr w:leftFromText="180" w:rightFromText="180" w:vertAnchor="page" w:horzAnchor="margin" w:tblpXSpec="center" w:tblpY="3227"/>
        <w:tblW w:w="5750" w:type="dxa"/>
        <w:tblLook w:val="04A0" w:firstRow="1" w:lastRow="0" w:firstColumn="1" w:lastColumn="0" w:noHBand="0" w:noVBand="1"/>
      </w:tblPr>
      <w:tblGrid>
        <w:gridCol w:w="828"/>
        <w:gridCol w:w="1927"/>
        <w:gridCol w:w="1163"/>
        <w:gridCol w:w="1832"/>
      </w:tblGrid>
      <w:tr w:rsidR="00AA7B7D" w:rsidRPr="00F8286A" w:rsidTr="00AA7B7D">
        <w:trPr>
          <w:trHeight w:val="630"/>
        </w:trPr>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No.</w:t>
            </w:r>
          </w:p>
        </w:tc>
        <w:tc>
          <w:tcPr>
            <w:tcW w:w="1927" w:type="dxa"/>
            <w:tcBorders>
              <w:top w:val="single" w:sz="4" w:space="0" w:color="auto"/>
              <w:left w:val="nil"/>
              <w:bottom w:val="single" w:sz="4" w:space="0" w:color="auto"/>
              <w:right w:val="single" w:sz="4" w:space="0" w:color="auto"/>
            </w:tcBorders>
            <w:shd w:val="clear" w:color="auto" w:fill="auto"/>
            <w:vAlign w:val="center"/>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Skor Mentah</w:t>
            </w:r>
          </w:p>
        </w:tc>
        <w:tc>
          <w:tcPr>
            <w:tcW w:w="1163" w:type="dxa"/>
            <w:tcBorders>
              <w:top w:val="single" w:sz="4" w:space="0" w:color="auto"/>
              <w:left w:val="nil"/>
              <w:bottom w:val="single" w:sz="4" w:space="0" w:color="auto"/>
              <w:right w:val="single" w:sz="4" w:space="0" w:color="auto"/>
            </w:tcBorders>
            <w:shd w:val="clear" w:color="auto" w:fill="auto"/>
            <w:vAlign w:val="center"/>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Frekuensi</w:t>
            </w:r>
          </w:p>
        </w:tc>
        <w:tc>
          <w:tcPr>
            <w:tcW w:w="1832" w:type="dxa"/>
            <w:tcBorders>
              <w:top w:val="single" w:sz="4" w:space="0" w:color="auto"/>
              <w:left w:val="nil"/>
              <w:bottom w:val="single" w:sz="4" w:space="0" w:color="auto"/>
              <w:right w:val="single" w:sz="4" w:space="0" w:color="auto"/>
            </w:tcBorders>
            <w:shd w:val="clear" w:color="auto" w:fill="auto"/>
            <w:vAlign w:val="center"/>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Persentase (%)</w:t>
            </w:r>
          </w:p>
        </w:tc>
      </w:tr>
      <w:tr w:rsidR="00AA7B7D" w:rsidRPr="00F8286A" w:rsidTr="00AA7B7D">
        <w:trPr>
          <w:trHeight w:val="300"/>
        </w:trPr>
        <w:tc>
          <w:tcPr>
            <w:tcW w:w="828" w:type="dxa"/>
            <w:tcBorders>
              <w:top w:val="nil"/>
              <w:left w:val="single" w:sz="4" w:space="0" w:color="auto"/>
              <w:bottom w:val="single" w:sz="4" w:space="0" w:color="auto"/>
              <w:right w:val="single" w:sz="4" w:space="0" w:color="auto"/>
            </w:tcBorders>
            <w:shd w:val="clear" w:color="auto" w:fill="auto"/>
            <w:noWrap/>
            <w:vAlign w:val="center"/>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1</w:t>
            </w:r>
          </w:p>
        </w:tc>
        <w:tc>
          <w:tcPr>
            <w:tcW w:w="1927" w:type="dxa"/>
            <w:tcBorders>
              <w:top w:val="nil"/>
              <w:left w:val="nil"/>
              <w:bottom w:val="single" w:sz="4" w:space="0" w:color="auto"/>
              <w:right w:val="single" w:sz="4" w:space="0" w:color="auto"/>
            </w:tcBorders>
            <w:shd w:val="clear" w:color="auto" w:fill="auto"/>
            <w:noWrap/>
            <w:vAlign w:val="center"/>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81</w:t>
            </w:r>
          </w:p>
        </w:tc>
        <w:tc>
          <w:tcPr>
            <w:tcW w:w="1163" w:type="dxa"/>
            <w:tcBorders>
              <w:top w:val="nil"/>
              <w:left w:val="nil"/>
              <w:bottom w:val="single" w:sz="4" w:space="0" w:color="auto"/>
              <w:right w:val="single" w:sz="4" w:space="0" w:color="auto"/>
            </w:tcBorders>
            <w:shd w:val="clear" w:color="auto" w:fill="auto"/>
            <w:noWrap/>
            <w:vAlign w:val="bottom"/>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1</w:t>
            </w:r>
          </w:p>
        </w:tc>
        <w:tc>
          <w:tcPr>
            <w:tcW w:w="1832" w:type="dxa"/>
            <w:tcBorders>
              <w:top w:val="nil"/>
              <w:left w:val="nil"/>
              <w:bottom w:val="single" w:sz="4" w:space="0" w:color="auto"/>
              <w:right w:val="single" w:sz="4" w:space="0" w:color="auto"/>
            </w:tcBorders>
            <w:shd w:val="clear" w:color="auto" w:fill="auto"/>
            <w:noWrap/>
            <w:vAlign w:val="bottom"/>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4,2</w:t>
            </w:r>
          </w:p>
        </w:tc>
      </w:tr>
      <w:tr w:rsidR="00AA7B7D" w:rsidRPr="00F8286A" w:rsidTr="00AA7B7D">
        <w:trPr>
          <w:trHeight w:val="300"/>
        </w:trPr>
        <w:tc>
          <w:tcPr>
            <w:tcW w:w="828" w:type="dxa"/>
            <w:tcBorders>
              <w:top w:val="nil"/>
              <w:left w:val="single" w:sz="4" w:space="0" w:color="auto"/>
              <w:bottom w:val="single" w:sz="4" w:space="0" w:color="auto"/>
              <w:right w:val="single" w:sz="4" w:space="0" w:color="auto"/>
            </w:tcBorders>
            <w:shd w:val="clear" w:color="auto" w:fill="auto"/>
            <w:noWrap/>
            <w:vAlign w:val="center"/>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2</w:t>
            </w:r>
          </w:p>
        </w:tc>
        <w:tc>
          <w:tcPr>
            <w:tcW w:w="1927" w:type="dxa"/>
            <w:tcBorders>
              <w:top w:val="nil"/>
              <w:left w:val="nil"/>
              <w:bottom w:val="single" w:sz="4" w:space="0" w:color="auto"/>
              <w:right w:val="single" w:sz="4" w:space="0" w:color="auto"/>
            </w:tcBorders>
            <w:shd w:val="clear" w:color="auto" w:fill="auto"/>
            <w:noWrap/>
            <w:vAlign w:val="center"/>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79</w:t>
            </w:r>
          </w:p>
        </w:tc>
        <w:tc>
          <w:tcPr>
            <w:tcW w:w="1163" w:type="dxa"/>
            <w:tcBorders>
              <w:top w:val="nil"/>
              <w:left w:val="nil"/>
              <w:bottom w:val="single" w:sz="4" w:space="0" w:color="auto"/>
              <w:right w:val="single" w:sz="4" w:space="0" w:color="auto"/>
            </w:tcBorders>
            <w:shd w:val="clear" w:color="auto" w:fill="auto"/>
            <w:noWrap/>
            <w:vAlign w:val="bottom"/>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2</w:t>
            </w:r>
          </w:p>
        </w:tc>
        <w:tc>
          <w:tcPr>
            <w:tcW w:w="1832" w:type="dxa"/>
            <w:tcBorders>
              <w:top w:val="nil"/>
              <w:left w:val="nil"/>
              <w:bottom w:val="single" w:sz="4" w:space="0" w:color="auto"/>
              <w:right w:val="single" w:sz="4" w:space="0" w:color="auto"/>
            </w:tcBorders>
            <w:shd w:val="clear" w:color="auto" w:fill="auto"/>
            <w:noWrap/>
            <w:vAlign w:val="bottom"/>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8,3</w:t>
            </w:r>
          </w:p>
        </w:tc>
      </w:tr>
      <w:tr w:rsidR="00AA7B7D" w:rsidRPr="00F8286A" w:rsidTr="00AA7B7D">
        <w:trPr>
          <w:trHeight w:val="300"/>
        </w:trPr>
        <w:tc>
          <w:tcPr>
            <w:tcW w:w="828" w:type="dxa"/>
            <w:tcBorders>
              <w:top w:val="nil"/>
              <w:left w:val="single" w:sz="4" w:space="0" w:color="auto"/>
              <w:bottom w:val="single" w:sz="4" w:space="0" w:color="auto"/>
              <w:right w:val="single" w:sz="4" w:space="0" w:color="auto"/>
            </w:tcBorders>
            <w:shd w:val="clear" w:color="auto" w:fill="auto"/>
            <w:noWrap/>
            <w:vAlign w:val="center"/>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3</w:t>
            </w:r>
          </w:p>
        </w:tc>
        <w:tc>
          <w:tcPr>
            <w:tcW w:w="1927" w:type="dxa"/>
            <w:tcBorders>
              <w:top w:val="nil"/>
              <w:left w:val="nil"/>
              <w:bottom w:val="single" w:sz="4" w:space="0" w:color="auto"/>
              <w:right w:val="single" w:sz="4" w:space="0" w:color="auto"/>
            </w:tcBorders>
            <w:shd w:val="clear" w:color="auto" w:fill="auto"/>
            <w:noWrap/>
            <w:vAlign w:val="center"/>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78</w:t>
            </w:r>
          </w:p>
        </w:tc>
        <w:tc>
          <w:tcPr>
            <w:tcW w:w="1163" w:type="dxa"/>
            <w:tcBorders>
              <w:top w:val="nil"/>
              <w:left w:val="nil"/>
              <w:bottom w:val="single" w:sz="4" w:space="0" w:color="auto"/>
              <w:right w:val="single" w:sz="4" w:space="0" w:color="auto"/>
            </w:tcBorders>
            <w:shd w:val="clear" w:color="auto" w:fill="auto"/>
            <w:noWrap/>
            <w:vAlign w:val="bottom"/>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1</w:t>
            </w:r>
          </w:p>
        </w:tc>
        <w:tc>
          <w:tcPr>
            <w:tcW w:w="1832" w:type="dxa"/>
            <w:tcBorders>
              <w:top w:val="nil"/>
              <w:left w:val="nil"/>
              <w:bottom w:val="single" w:sz="4" w:space="0" w:color="auto"/>
              <w:right w:val="single" w:sz="4" w:space="0" w:color="auto"/>
            </w:tcBorders>
            <w:shd w:val="clear" w:color="auto" w:fill="auto"/>
            <w:noWrap/>
            <w:vAlign w:val="bottom"/>
            <w:hideMark/>
          </w:tcPr>
          <w:p w:rsidR="00AA7B7D" w:rsidRPr="00F8286A"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4,2</w:t>
            </w:r>
          </w:p>
        </w:tc>
      </w:tr>
      <w:tr w:rsidR="00AA7B7D" w:rsidRPr="00F8286A" w:rsidTr="00AA7B7D">
        <w:trPr>
          <w:trHeight w:val="300"/>
        </w:trPr>
        <w:tc>
          <w:tcPr>
            <w:tcW w:w="828" w:type="dxa"/>
            <w:tcBorders>
              <w:top w:val="nil"/>
              <w:left w:val="single" w:sz="4" w:space="0" w:color="auto"/>
              <w:bottom w:val="single" w:sz="4" w:space="0" w:color="auto"/>
              <w:right w:val="single" w:sz="4" w:space="0" w:color="auto"/>
            </w:tcBorders>
            <w:shd w:val="clear" w:color="auto" w:fill="auto"/>
            <w:noWrap/>
            <w:vAlign w:val="center"/>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4</w:t>
            </w:r>
          </w:p>
        </w:tc>
        <w:tc>
          <w:tcPr>
            <w:tcW w:w="1927" w:type="dxa"/>
            <w:tcBorders>
              <w:top w:val="nil"/>
              <w:left w:val="nil"/>
              <w:bottom w:val="single" w:sz="4" w:space="0" w:color="auto"/>
              <w:right w:val="single" w:sz="4" w:space="0" w:color="auto"/>
            </w:tcBorders>
            <w:shd w:val="clear" w:color="auto" w:fill="auto"/>
            <w:noWrap/>
            <w:vAlign w:val="center"/>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77</w:t>
            </w:r>
          </w:p>
        </w:tc>
        <w:tc>
          <w:tcPr>
            <w:tcW w:w="1163" w:type="dxa"/>
            <w:tcBorders>
              <w:top w:val="nil"/>
              <w:left w:val="nil"/>
              <w:bottom w:val="single" w:sz="4" w:space="0" w:color="auto"/>
              <w:right w:val="single" w:sz="4" w:space="0" w:color="auto"/>
            </w:tcBorders>
            <w:shd w:val="clear" w:color="auto" w:fill="auto"/>
            <w:noWrap/>
            <w:vAlign w:val="bottom"/>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1</w:t>
            </w:r>
          </w:p>
        </w:tc>
        <w:tc>
          <w:tcPr>
            <w:tcW w:w="1832" w:type="dxa"/>
            <w:tcBorders>
              <w:top w:val="nil"/>
              <w:left w:val="nil"/>
              <w:bottom w:val="single" w:sz="4" w:space="0" w:color="auto"/>
              <w:right w:val="single" w:sz="4" w:space="0" w:color="auto"/>
            </w:tcBorders>
            <w:shd w:val="clear" w:color="auto" w:fill="auto"/>
            <w:noWrap/>
            <w:vAlign w:val="bottom"/>
            <w:hideMark/>
          </w:tcPr>
          <w:p w:rsidR="00AA7B7D" w:rsidRPr="00F8286A"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4,2</w:t>
            </w:r>
          </w:p>
        </w:tc>
      </w:tr>
      <w:tr w:rsidR="00AA7B7D" w:rsidRPr="00F8286A" w:rsidTr="00AA7B7D">
        <w:trPr>
          <w:trHeight w:val="300"/>
        </w:trPr>
        <w:tc>
          <w:tcPr>
            <w:tcW w:w="828" w:type="dxa"/>
            <w:tcBorders>
              <w:top w:val="nil"/>
              <w:left w:val="single" w:sz="4" w:space="0" w:color="auto"/>
              <w:bottom w:val="single" w:sz="4" w:space="0" w:color="auto"/>
              <w:right w:val="single" w:sz="4" w:space="0" w:color="auto"/>
            </w:tcBorders>
            <w:shd w:val="clear" w:color="auto" w:fill="auto"/>
            <w:noWrap/>
            <w:vAlign w:val="center"/>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5</w:t>
            </w:r>
          </w:p>
        </w:tc>
        <w:tc>
          <w:tcPr>
            <w:tcW w:w="1927" w:type="dxa"/>
            <w:tcBorders>
              <w:top w:val="nil"/>
              <w:left w:val="nil"/>
              <w:bottom w:val="single" w:sz="4" w:space="0" w:color="auto"/>
              <w:right w:val="single" w:sz="4" w:space="0" w:color="auto"/>
            </w:tcBorders>
            <w:shd w:val="clear" w:color="auto" w:fill="auto"/>
            <w:noWrap/>
            <w:vAlign w:val="center"/>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76</w:t>
            </w:r>
          </w:p>
        </w:tc>
        <w:tc>
          <w:tcPr>
            <w:tcW w:w="1163" w:type="dxa"/>
            <w:tcBorders>
              <w:top w:val="nil"/>
              <w:left w:val="nil"/>
              <w:bottom w:val="single" w:sz="4" w:space="0" w:color="auto"/>
              <w:right w:val="single" w:sz="4" w:space="0" w:color="auto"/>
            </w:tcBorders>
            <w:shd w:val="clear" w:color="auto" w:fill="auto"/>
            <w:noWrap/>
            <w:vAlign w:val="bottom"/>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3</w:t>
            </w:r>
          </w:p>
        </w:tc>
        <w:tc>
          <w:tcPr>
            <w:tcW w:w="1832" w:type="dxa"/>
            <w:tcBorders>
              <w:top w:val="nil"/>
              <w:left w:val="nil"/>
              <w:bottom w:val="single" w:sz="4" w:space="0" w:color="auto"/>
              <w:right w:val="single" w:sz="4" w:space="0" w:color="auto"/>
            </w:tcBorders>
            <w:shd w:val="clear" w:color="auto" w:fill="auto"/>
            <w:noWrap/>
            <w:vAlign w:val="bottom"/>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12,5</w:t>
            </w:r>
          </w:p>
        </w:tc>
      </w:tr>
      <w:tr w:rsidR="00AA7B7D" w:rsidRPr="00F8286A" w:rsidTr="00AA7B7D">
        <w:trPr>
          <w:trHeight w:val="300"/>
        </w:trPr>
        <w:tc>
          <w:tcPr>
            <w:tcW w:w="828" w:type="dxa"/>
            <w:tcBorders>
              <w:top w:val="nil"/>
              <w:left w:val="single" w:sz="4" w:space="0" w:color="auto"/>
              <w:bottom w:val="single" w:sz="4" w:space="0" w:color="auto"/>
              <w:right w:val="single" w:sz="4" w:space="0" w:color="auto"/>
            </w:tcBorders>
            <w:shd w:val="clear" w:color="auto" w:fill="auto"/>
            <w:noWrap/>
            <w:vAlign w:val="center"/>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6</w:t>
            </w:r>
          </w:p>
        </w:tc>
        <w:tc>
          <w:tcPr>
            <w:tcW w:w="1927" w:type="dxa"/>
            <w:tcBorders>
              <w:top w:val="nil"/>
              <w:left w:val="nil"/>
              <w:bottom w:val="single" w:sz="4" w:space="0" w:color="auto"/>
              <w:right w:val="single" w:sz="4" w:space="0" w:color="auto"/>
            </w:tcBorders>
            <w:shd w:val="clear" w:color="auto" w:fill="auto"/>
            <w:noWrap/>
            <w:vAlign w:val="center"/>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75</w:t>
            </w:r>
          </w:p>
        </w:tc>
        <w:tc>
          <w:tcPr>
            <w:tcW w:w="1163" w:type="dxa"/>
            <w:tcBorders>
              <w:top w:val="nil"/>
              <w:left w:val="nil"/>
              <w:bottom w:val="single" w:sz="4" w:space="0" w:color="auto"/>
              <w:right w:val="single" w:sz="4" w:space="0" w:color="auto"/>
            </w:tcBorders>
            <w:shd w:val="clear" w:color="auto" w:fill="auto"/>
            <w:noWrap/>
            <w:vAlign w:val="bottom"/>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3</w:t>
            </w:r>
          </w:p>
        </w:tc>
        <w:tc>
          <w:tcPr>
            <w:tcW w:w="1832" w:type="dxa"/>
            <w:tcBorders>
              <w:top w:val="nil"/>
              <w:left w:val="nil"/>
              <w:bottom w:val="single" w:sz="4" w:space="0" w:color="auto"/>
              <w:right w:val="single" w:sz="4" w:space="0" w:color="auto"/>
            </w:tcBorders>
            <w:shd w:val="clear" w:color="auto" w:fill="auto"/>
            <w:noWrap/>
            <w:vAlign w:val="bottom"/>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12,5</w:t>
            </w:r>
          </w:p>
        </w:tc>
      </w:tr>
      <w:tr w:rsidR="00AA7B7D" w:rsidRPr="00F8286A" w:rsidTr="00AA7B7D">
        <w:trPr>
          <w:trHeight w:val="300"/>
        </w:trPr>
        <w:tc>
          <w:tcPr>
            <w:tcW w:w="828" w:type="dxa"/>
            <w:tcBorders>
              <w:top w:val="nil"/>
              <w:left w:val="single" w:sz="4" w:space="0" w:color="auto"/>
              <w:bottom w:val="single" w:sz="4" w:space="0" w:color="auto"/>
              <w:right w:val="single" w:sz="4" w:space="0" w:color="auto"/>
            </w:tcBorders>
            <w:shd w:val="clear" w:color="auto" w:fill="auto"/>
            <w:noWrap/>
            <w:vAlign w:val="center"/>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7</w:t>
            </w:r>
          </w:p>
        </w:tc>
        <w:tc>
          <w:tcPr>
            <w:tcW w:w="1927" w:type="dxa"/>
            <w:tcBorders>
              <w:top w:val="nil"/>
              <w:left w:val="nil"/>
              <w:bottom w:val="single" w:sz="4" w:space="0" w:color="auto"/>
              <w:right w:val="single" w:sz="4" w:space="0" w:color="auto"/>
            </w:tcBorders>
            <w:shd w:val="clear" w:color="auto" w:fill="auto"/>
            <w:noWrap/>
            <w:vAlign w:val="center"/>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73</w:t>
            </w:r>
          </w:p>
        </w:tc>
        <w:tc>
          <w:tcPr>
            <w:tcW w:w="1163" w:type="dxa"/>
            <w:tcBorders>
              <w:top w:val="nil"/>
              <w:left w:val="nil"/>
              <w:bottom w:val="single" w:sz="4" w:space="0" w:color="auto"/>
              <w:right w:val="single" w:sz="4" w:space="0" w:color="auto"/>
            </w:tcBorders>
            <w:shd w:val="clear" w:color="auto" w:fill="auto"/>
            <w:noWrap/>
            <w:vAlign w:val="bottom"/>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1</w:t>
            </w:r>
          </w:p>
        </w:tc>
        <w:tc>
          <w:tcPr>
            <w:tcW w:w="1832" w:type="dxa"/>
            <w:tcBorders>
              <w:top w:val="nil"/>
              <w:left w:val="nil"/>
              <w:bottom w:val="single" w:sz="4" w:space="0" w:color="auto"/>
              <w:right w:val="single" w:sz="4" w:space="0" w:color="auto"/>
            </w:tcBorders>
            <w:shd w:val="clear" w:color="auto" w:fill="auto"/>
            <w:noWrap/>
            <w:vAlign w:val="bottom"/>
            <w:hideMark/>
          </w:tcPr>
          <w:p w:rsidR="00AA7B7D" w:rsidRPr="00F8286A"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4,2</w:t>
            </w:r>
          </w:p>
        </w:tc>
      </w:tr>
      <w:tr w:rsidR="00AA7B7D" w:rsidRPr="00F8286A" w:rsidTr="00AA7B7D">
        <w:trPr>
          <w:trHeight w:val="300"/>
        </w:trPr>
        <w:tc>
          <w:tcPr>
            <w:tcW w:w="828" w:type="dxa"/>
            <w:tcBorders>
              <w:top w:val="nil"/>
              <w:left w:val="single" w:sz="4" w:space="0" w:color="auto"/>
              <w:bottom w:val="single" w:sz="4" w:space="0" w:color="auto"/>
              <w:right w:val="single" w:sz="4" w:space="0" w:color="auto"/>
            </w:tcBorders>
            <w:shd w:val="clear" w:color="auto" w:fill="auto"/>
            <w:noWrap/>
            <w:vAlign w:val="center"/>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8</w:t>
            </w:r>
          </w:p>
        </w:tc>
        <w:tc>
          <w:tcPr>
            <w:tcW w:w="1927" w:type="dxa"/>
            <w:tcBorders>
              <w:top w:val="nil"/>
              <w:left w:val="nil"/>
              <w:bottom w:val="single" w:sz="4" w:space="0" w:color="auto"/>
              <w:right w:val="single" w:sz="4" w:space="0" w:color="auto"/>
            </w:tcBorders>
            <w:shd w:val="clear" w:color="auto" w:fill="auto"/>
            <w:noWrap/>
            <w:vAlign w:val="center"/>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66</w:t>
            </w:r>
          </w:p>
        </w:tc>
        <w:tc>
          <w:tcPr>
            <w:tcW w:w="1163" w:type="dxa"/>
            <w:tcBorders>
              <w:top w:val="nil"/>
              <w:left w:val="nil"/>
              <w:bottom w:val="single" w:sz="4" w:space="0" w:color="auto"/>
              <w:right w:val="single" w:sz="4" w:space="0" w:color="auto"/>
            </w:tcBorders>
            <w:shd w:val="clear" w:color="auto" w:fill="auto"/>
            <w:noWrap/>
            <w:vAlign w:val="bottom"/>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2</w:t>
            </w:r>
          </w:p>
        </w:tc>
        <w:tc>
          <w:tcPr>
            <w:tcW w:w="1832" w:type="dxa"/>
            <w:tcBorders>
              <w:top w:val="nil"/>
              <w:left w:val="nil"/>
              <w:bottom w:val="single" w:sz="4" w:space="0" w:color="auto"/>
              <w:right w:val="single" w:sz="4" w:space="0" w:color="auto"/>
            </w:tcBorders>
            <w:shd w:val="clear" w:color="auto" w:fill="auto"/>
            <w:noWrap/>
            <w:vAlign w:val="bottom"/>
            <w:hideMark/>
          </w:tcPr>
          <w:p w:rsidR="00AA7B7D" w:rsidRPr="00F8286A"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8,3</w:t>
            </w:r>
          </w:p>
        </w:tc>
      </w:tr>
      <w:tr w:rsidR="00AA7B7D" w:rsidRPr="00F8286A" w:rsidTr="00AA7B7D">
        <w:trPr>
          <w:trHeight w:val="300"/>
        </w:trPr>
        <w:tc>
          <w:tcPr>
            <w:tcW w:w="828" w:type="dxa"/>
            <w:tcBorders>
              <w:top w:val="nil"/>
              <w:left w:val="single" w:sz="4" w:space="0" w:color="auto"/>
              <w:bottom w:val="single" w:sz="4" w:space="0" w:color="auto"/>
              <w:right w:val="single" w:sz="4" w:space="0" w:color="auto"/>
            </w:tcBorders>
            <w:shd w:val="clear" w:color="auto" w:fill="auto"/>
            <w:noWrap/>
            <w:vAlign w:val="center"/>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9</w:t>
            </w:r>
          </w:p>
        </w:tc>
        <w:tc>
          <w:tcPr>
            <w:tcW w:w="1927" w:type="dxa"/>
            <w:tcBorders>
              <w:top w:val="nil"/>
              <w:left w:val="nil"/>
              <w:bottom w:val="single" w:sz="4" w:space="0" w:color="auto"/>
              <w:right w:val="single" w:sz="4" w:space="0" w:color="auto"/>
            </w:tcBorders>
            <w:shd w:val="clear" w:color="auto" w:fill="auto"/>
            <w:noWrap/>
            <w:vAlign w:val="center"/>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65</w:t>
            </w:r>
          </w:p>
        </w:tc>
        <w:tc>
          <w:tcPr>
            <w:tcW w:w="1163" w:type="dxa"/>
            <w:tcBorders>
              <w:top w:val="nil"/>
              <w:left w:val="nil"/>
              <w:bottom w:val="single" w:sz="4" w:space="0" w:color="auto"/>
              <w:right w:val="single" w:sz="4" w:space="0" w:color="auto"/>
            </w:tcBorders>
            <w:shd w:val="clear" w:color="auto" w:fill="auto"/>
            <w:noWrap/>
            <w:vAlign w:val="bottom"/>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2</w:t>
            </w:r>
          </w:p>
        </w:tc>
        <w:tc>
          <w:tcPr>
            <w:tcW w:w="1832" w:type="dxa"/>
            <w:tcBorders>
              <w:top w:val="nil"/>
              <w:left w:val="nil"/>
              <w:bottom w:val="single" w:sz="4" w:space="0" w:color="auto"/>
              <w:right w:val="single" w:sz="4" w:space="0" w:color="auto"/>
            </w:tcBorders>
            <w:shd w:val="clear" w:color="auto" w:fill="auto"/>
            <w:noWrap/>
            <w:vAlign w:val="bottom"/>
            <w:hideMark/>
          </w:tcPr>
          <w:p w:rsidR="00AA7B7D" w:rsidRPr="00F8286A"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8,3</w:t>
            </w:r>
          </w:p>
        </w:tc>
      </w:tr>
      <w:tr w:rsidR="00AA7B7D" w:rsidRPr="00F8286A" w:rsidTr="00AA7B7D">
        <w:trPr>
          <w:trHeight w:val="300"/>
        </w:trPr>
        <w:tc>
          <w:tcPr>
            <w:tcW w:w="828" w:type="dxa"/>
            <w:tcBorders>
              <w:top w:val="nil"/>
              <w:left w:val="single" w:sz="4" w:space="0" w:color="auto"/>
              <w:bottom w:val="single" w:sz="4" w:space="0" w:color="auto"/>
              <w:right w:val="single" w:sz="4" w:space="0" w:color="auto"/>
            </w:tcBorders>
            <w:shd w:val="clear" w:color="auto" w:fill="auto"/>
            <w:noWrap/>
            <w:vAlign w:val="center"/>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10</w:t>
            </w:r>
          </w:p>
        </w:tc>
        <w:tc>
          <w:tcPr>
            <w:tcW w:w="1927" w:type="dxa"/>
            <w:tcBorders>
              <w:top w:val="nil"/>
              <w:left w:val="nil"/>
              <w:bottom w:val="single" w:sz="4" w:space="0" w:color="auto"/>
              <w:right w:val="single" w:sz="4" w:space="0" w:color="auto"/>
            </w:tcBorders>
            <w:shd w:val="clear" w:color="auto" w:fill="auto"/>
            <w:noWrap/>
            <w:vAlign w:val="center"/>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61</w:t>
            </w:r>
          </w:p>
        </w:tc>
        <w:tc>
          <w:tcPr>
            <w:tcW w:w="1163" w:type="dxa"/>
            <w:tcBorders>
              <w:top w:val="nil"/>
              <w:left w:val="nil"/>
              <w:bottom w:val="single" w:sz="4" w:space="0" w:color="auto"/>
              <w:right w:val="single" w:sz="4" w:space="0" w:color="auto"/>
            </w:tcBorders>
            <w:shd w:val="clear" w:color="auto" w:fill="auto"/>
            <w:noWrap/>
            <w:vAlign w:val="bottom"/>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1</w:t>
            </w:r>
          </w:p>
        </w:tc>
        <w:tc>
          <w:tcPr>
            <w:tcW w:w="1832" w:type="dxa"/>
            <w:tcBorders>
              <w:top w:val="nil"/>
              <w:left w:val="nil"/>
              <w:bottom w:val="single" w:sz="4" w:space="0" w:color="auto"/>
              <w:right w:val="single" w:sz="4" w:space="0" w:color="auto"/>
            </w:tcBorders>
            <w:shd w:val="clear" w:color="auto" w:fill="auto"/>
            <w:noWrap/>
            <w:vAlign w:val="bottom"/>
            <w:hideMark/>
          </w:tcPr>
          <w:p w:rsidR="00AA7B7D" w:rsidRPr="00F8286A"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4,1</w:t>
            </w:r>
          </w:p>
        </w:tc>
      </w:tr>
      <w:tr w:rsidR="00AA7B7D" w:rsidRPr="00F8286A" w:rsidTr="00AA7B7D">
        <w:trPr>
          <w:trHeight w:val="300"/>
        </w:trPr>
        <w:tc>
          <w:tcPr>
            <w:tcW w:w="828" w:type="dxa"/>
            <w:tcBorders>
              <w:top w:val="nil"/>
              <w:left w:val="single" w:sz="4" w:space="0" w:color="auto"/>
              <w:bottom w:val="single" w:sz="4" w:space="0" w:color="auto"/>
              <w:right w:val="single" w:sz="4" w:space="0" w:color="auto"/>
            </w:tcBorders>
            <w:shd w:val="clear" w:color="auto" w:fill="auto"/>
            <w:noWrap/>
            <w:vAlign w:val="center"/>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11</w:t>
            </w:r>
          </w:p>
        </w:tc>
        <w:tc>
          <w:tcPr>
            <w:tcW w:w="1927" w:type="dxa"/>
            <w:tcBorders>
              <w:top w:val="nil"/>
              <w:left w:val="nil"/>
              <w:bottom w:val="single" w:sz="4" w:space="0" w:color="auto"/>
              <w:right w:val="single" w:sz="4" w:space="0" w:color="auto"/>
            </w:tcBorders>
            <w:shd w:val="clear" w:color="auto" w:fill="auto"/>
            <w:noWrap/>
            <w:vAlign w:val="center"/>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59</w:t>
            </w:r>
          </w:p>
        </w:tc>
        <w:tc>
          <w:tcPr>
            <w:tcW w:w="1163" w:type="dxa"/>
            <w:tcBorders>
              <w:top w:val="nil"/>
              <w:left w:val="nil"/>
              <w:bottom w:val="single" w:sz="4" w:space="0" w:color="auto"/>
              <w:right w:val="single" w:sz="4" w:space="0" w:color="auto"/>
            </w:tcBorders>
            <w:shd w:val="clear" w:color="auto" w:fill="auto"/>
            <w:noWrap/>
            <w:vAlign w:val="bottom"/>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1</w:t>
            </w:r>
          </w:p>
        </w:tc>
        <w:tc>
          <w:tcPr>
            <w:tcW w:w="1832" w:type="dxa"/>
            <w:tcBorders>
              <w:top w:val="nil"/>
              <w:left w:val="nil"/>
              <w:bottom w:val="single" w:sz="4" w:space="0" w:color="auto"/>
              <w:right w:val="single" w:sz="4" w:space="0" w:color="auto"/>
            </w:tcBorders>
            <w:shd w:val="clear" w:color="auto" w:fill="auto"/>
            <w:noWrap/>
            <w:vAlign w:val="bottom"/>
            <w:hideMark/>
          </w:tcPr>
          <w:p w:rsidR="00AA7B7D" w:rsidRPr="00F8286A"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4,1</w:t>
            </w:r>
          </w:p>
        </w:tc>
      </w:tr>
      <w:tr w:rsidR="00AA7B7D" w:rsidRPr="00F8286A" w:rsidTr="00AA7B7D">
        <w:trPr>
          <w:trHeight w:val="300"/>
        </w:trPr>
        <w:tc>
          <w:tcPr>
            <w:tcW w:w="828" w:type="dxa"/>
            <w:tcBorders>
              <w:top w:val="nil"/>
              <w:left w:val="single" w:sz="4" w:space="0" w:color="auto"/>
              <w:bottom w:val="single" w:sz="4" w:space="0" w:color="auto"/>
              <w:right w:val="single" w:sz="4" w:space="0" w:color="auto"/>
            </w:tcBorders>
            <w:shd w:val="clear" w:color="auto" w:fill="auto"/>
            <w:noWrap/>
            <w:vAlign w:val="center"/>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12</w:t>
            </w:r>
          </w:p>
        </w:tc>
        <w:tc>
          <w:tcPr>
            <w:tcW w:w="1927" w:type="dxa"/>
            <w:tcBorders>
              <w:top w:val="nil"/>
              <w:left w:val="nil"/>
              <w:bottom w:val="single" w:sz="4" w:space="0" w:color="auto"/>
              <w:right w:val="single" w:sz="4" w:space="0" w:color="auto"/>
            </w:tcBorders>
            <w:shd w:val="clear" w:color="auto" w:fill="auto"/>
            <w:noWrap/>
            <w:vAlign w:val="center"/>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58</w:t>
            </w:r>
          </w:p>
        </w:tc>
        <w:tc>
          <w:tcPr>
            <w:tcW w:w="1163" w:type="dxa"/>
            <w:tcBorders>
              <w:top w:val="nil"/>
              <w:left w:val="nil"/>
              <w:bottom w:val="single" w:sz="4" w:space="0" w:color="auto"/>
              <w:right w:val="single" w:sz="4" w:space="0" w:color="auto"/>
            </w:tcBorders>
            <w:shd w:val="clear" w:color="auto" w:fill="auto"/>
            <w:noWrap/>
            <w:vAlign w:val="bottom"/>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2</w:t>
            </w:r>
          </w:p>
        </w:tc>
        <w:tc>
          <w:tcPr>
            <w:tcW w:w="1832" w:type="dxa"/>
            <w:tcBorders>
              <w:top w:val="nil"/>
              <w:left w:val="nil"/>
              <w:bottom w:val="single" w:sz="4" w:space="0" w:color="auto"/>
              <w:right w:val="single" w:sz="4" w:space="0" w:color="auto"/>
            </w:tcBorders>
            <w:shd w:val="clear" w:color="auto" w:fill="auto"/>
            <w:noWrap/>
            <w:vAlign w:val="bottom"/>
            <w:hideMark/>
          </w:tcPr>
          <w:p w:rsidR="00AA7B7D" w:rsidRPr="00F8286A"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8,3</w:t>
            </w:r>
          </w:p>
        </w:tc>
      </w:tr>
      <w:tr w:rsidR="00AA7B7D" w:rsidRPr="00F8286A" w:rsidTr="00AA7B7D">
        <w:trPr>
          <w:trHeight w:val="300"/>
        </w:trPr>
        <w:tc>
          <w:tcPr>
            <w:tcW w:w="828" w:type="dxa"/>
            <w:tcBorders>
              <w:top w:val="nil"/>
              <w:left w:val="single" w:sz="4" w:space="0" w:color="auto"/>
              <w:bottom w:val="single" w:sz="4" w:space="0" w:color="auto"/>
              <w:right w:val="single" w:sz="4" w:space="0" w:color="auto"/>
            </w:tcBorders>
            <w:shd w:val="clear" w:color="auto" w:fill="auto"/>
            <w:noWrap/>
            <w:vAlign w:val="center"/>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13</w:t>
            </w:r>
          </w:p>
        </w:tc>
        <w:tc>
          <w:tcPr>
            <w:tcW w:w="1927" w:type="dxa"/>
            <w:tcBorders>
              <w:top w:val="nil"/>
              <w:left w:val="nil"/>
              <w:bottom w:val="single" w:sz="4" w:space="0" w:color="auto"/>
              <w:right w:val="single" w:sz="4" w:space="0" w:color="auto"/>
            </w:tcBorders>
            <w:shd w:val="clear" w:color="auto" w:fill="auto"/>
            <w:noWrap/>
            <w:vAlign w:val="center"/>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57</w:t>
            </w:r>
          </w:p>
        </w:tc>
        <w:tc>
          <w:tcPr>
            <w:tcW w:w="1163" w:type="dxa"/>
            <w:tcBorders>
              <w:top w:val="nil"/>
              <w:left w:val="nil"/>
              <w:bottom w:val="single" w:sz="4" w:space="0" w:color="auto"/>
              <w:right w:val="single" w:sz="4" w:space="0" w:color="auto"/>
            </w:tcBorders>
            <w:shd w:val="clear" w:color="auto" w:fill="auto"/>
            <w:noWrap/>
            <w:vAlign w:val="bottom"/>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1</w:t>
            </w:r>
          </w:p>
        </w:tc>
        <w:tc>
          <w:tcPr>
            <w:tcW w:w="1832" w:type="dxa"/>
            <w:tcBorders>
              <w:top w:val="nil"/>
              <w:left w:val="nil"/>
              <w:bottom w:val="single" w:sz="4" w:space="0" w:color="auto"/>
              <w:right w:val="single" w:sz="4" w:space="0" w:color="auto"/>
            </w:tcBorders>
            <w:shd w:val="clear" w:color="auto" w:fill="auto"/>
            <w:noWrap/>
            <w:vAlign w:val="bottom"/>
            <w:hideMark/>
          </w:tcPr>
          <w:p w:rsidR="00AA7B7D" w:rsidRPr="00F8286A"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4,2</w:t>
            </w:r>
          </w:p>
        </w:tc>
      </w:tr>
      <w:tr w:rsidR="00AA7B7D" w:rsidRPr="00F8286A" w:rsidTr="00AA7B7D">
        <w:trPr>
          <w:trHeight w:val="300"/>
        </w:trPr>
        <w:tc>
          <w:tcPr>
            <w:tcW w:w="828" w:type="dxa"/>
            <w:tcBorders>
              <w:top w:val="nil"/>
              <w:left w:val="single" w:sz="4" w:space="0" w:color="auto"/>
              <w:bottom w:val="single" w:sz="4" w:space="0" w:color="auto"/>
              <w:right w:val="single" w:sz="4" w:space="0" w:color="auto"/>
            </w:tcBorders>
            <w:shd w:val="clear" w:color="auto" w:fill="auto"/>
            <w:noWrap/>
            <w:vAlign w:val="center"/>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14</w:t>
            </w:r>
          </w:p>
        </w:tc>
        <w:tc>
          <w:tcPr>
            <w:tcW w:w="1927" w:type="dxa"/>
            <w:tcBorders>
              <w:top w:val="nil"/>
              <w:left w:val="nil"/>
              <w:bottom w:val="single" w:sz="4" w:space="0" w:color="auto"/>
              <w:right w:val="single" w:sz="4" w:space="0" w:color="auto"/>
            </w:tcBorders>
            <w:shd w:val="clear" w:color="auto" w:fill="auto"/>
            <w:noWrap/>
            <w:vAlign w:val="center"/>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51</w:t>
            </w:r>
          </w:p>
        </w:tc>
        <w:tc>
          <w:tcPr>
            <w:tcW w:w="1163" w:type="dxa"/>
            <w:tcBorders>
              <w:top w:val="nil"/>
              <w:left w:val="nil"/>
              <w:bottom w:val="single" w:sz="4" w:space="0" w:color="auto"/>
              <w:right w:val="single" w:sz="4" w:space="0" w:color="auto"/>
            </w:tcBorders>
            <w:shd w:val="clear" w:color="auto" w:fill="auto"/>
            <w:noWrap/>
            <w:vAlign w:val="bottom"/>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1</w:t>
            </w:r>
          </w:p>
        </w:tc>
        <w:tc>
          <w:tcPr>
            <w:tcW w:w="1832" w:type="dxa"/>
            <w:tcBorders>
              <w:top w:val="nil"/>
              <w:left w:val="nil"/>
              <w:bottom w:val="single" w:sz="4" w:space="0" w:color="auto"/>
              <w:right w:val="single" w:sz="4" w:space="0" w:color="auto"/>
            </w:tcBorders>
            <w:shd w:val="clear" w:color="auto" w:fill="auto"/>
            <w:noWrap/>
            <w:vAlign w:val="bottom"/>
            <w:hideMark/>
          </w:tcPr>
          <w:p w:rsidR="00AA7B7D" w:rsidRPr="00F8286A"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4,2</w:t>
            </w:r>
          </w:p>
        </w:tc>
      </w:tr>
      <w:tr w:rsidR="00AA7B7D" w:rsidRPr="00F8286A" w:rsidTr="00AA7B7D">
        <w:trPr>
          <w:trHeight w:val="300"/>
        </w:trPr>
        <w:tc>
          <w:tcPr>
            <w:tcW w:w="828" w:type="dxa"/>
            <w:tcBorders>
              <w:top w:val="nil"/>
              <w:left w:val="single" w:sz="4" w:space="0" w:color="auto"/>
              <w:bottom w:val="single" w:sz="4" w:space="0" w:color="auto"/>
              <w:right w:val="single" w:sz="4" w:space="0" w:color="auto"/>
            </w:tcBorders>
            <w:shd w:val="clear" w:color="auto" w:fill="auto"/>
            <w:noWrap/>
            <w:vAlign w:val="center"/>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15</w:t>
            </w:r>
          </w:p>
        </w:tc>
        <w:tc>
          <w:tcPr>
            <w:tcW w:w="1927" w:type="dxa"/>
            <w:tcBorders>
              <w:top w:val="nil"/>
              <w:left w:val="nil"/>
              <w:bottom w:val="single" w:sz="4" w:space="0" w:color="auto"/>
              <w:right w:val="single" w:sz="4" w:space="0" w:color="auto"/>
            </w:tcBorders>
            <w:shd w:val="clear" w:color="auto" w:fill="auto"/>
            <w:noWrap/>
            <w:vAlign w:val="center"/>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48</w:t>
            </w:r>
          </w:p>
        </w:tc>
        <w:tc>
          <w:tcPr>
            <w:tcW w:w="1163" w:type="dxa"/>
            <w:tcBorders>
              <w:top w:val="nil"/>
              <w:left w:val="nil"/>
              <w:bottom w:val="single" w:sz="4" w:space="0" w:color="auto"/>
              <w:right w:val="single" w:sz="4" w:space="0" w:color="auto"/>
            </w:tcBorders>
            <w:shd w:val="clear" w:color="auto" w:fill="auto"/>
            <w:noWrap/>
            <w:vAlign w:val="bottom"/>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1</w:t>
            </w:r>
          </w:p>
        </w:tc>
        <w:tc>
          <w:tcPr>
            <w:tcW w:w="1832" w:type="dxa"/>
            <w:tcBorders>
              <w:top w:val="nil"/>
              <w:left w:val="nil"/>
              <w:bottom w:val="single" w:sz="4" w:space="0" w:color="auto"/>
              <w:right w:val="single" w:sz="4" w:space="0" w:color="auto"/>
            </w:tcBorders>
            <w:shd w:val="clear" w:color="auto" w:fill="auto"/>
            <w:noWrap/>
            <w:vAlign w:val="bottom"/>
            <w:hideMark/>
          </w:tcPr>
          <w:p w:rsidR="00AA7B7D" w:rsidRPr="00F8286A"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4,2</w:t>
            </w:r>
          </w:p>
        </w:tc>
      </w:tr>
      <w:tr w:rsidR="00AA7B7D" w:rsidRPr="00F8286A" w:rsidTr="00AA7B7D">
        <w:trPr>
          <w:trHeight w:val="300"/>
        </w:trPr>
        <w:tc>
          <w:tcPr>
            <w:tcW w:w="828" w:type="dxa"/>
            <w:tcBorders>
              <w:top w:val="nil"/>
              <w:left w:val="single" w:sz="4" w:space="0" w:color="auto"/>
              <w:bottom w:val="single" w:sz="4" w:space="0" w:color="auto"/>
              <w:right w:val="single" w:sz="4" w:space="0" w:color="auto"/>
            </w:tcBorders>
            <w:shd w:val="clear" w:color="auto" w:fill="auto"/>
            <w:noWrap/>
            <w:vAlign w:val="center"/>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16</w:t>
            </w:r>
          </w:p>
        </w:tc>
        <w:tc>
          <w:tcPr>
            <w:tcW w:w="1927" w:type="dxa"/>
            <w:tcBorders>
              <w:top w:val="nil"/>
              <w:left w:val="nil"/>
              <w:bottom w:val="single" w:sz="4" w:space="0" w:color="auto"/>
              <w:right w:val="single" w:sz="4" w:space="0" w:color="auto"/>
            </w:tcBorders>
            <w:shd w:val="clear" w:color="auto" w:fill="auto"/>
            <w:noWrap/>
            <w:vAlign w:val="center"/>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46</w:t>
            </w:r>
          </w:p>
        </w:tc>
        <w:tc>
          <w:tcPr>
            <w:tcW w:w="1163" w:type="dxa"/>
            <w:tcBorders>
              <w:top w:val="nil"/>
              <w:left w:val="nil"/>
              <w:bottom w:val="single" w:sz="4" w:space="0" w:color="auto"/>
              <w:right w:val="single" w:sz="4" w:space="0" w:color="auto"/>
            </w:tcBorders>
            <w:shd w:val="clear" w:color="auto" w:fill="auto"/>
            <w:noWrap/>
            <w:vAlign w:val="bottom"/>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1</w:t>
            </w:r>
          </w:p>
        </w:tc>
        <w:tc>
          <w:tcPr>
            <w:tcW w:w="1832" w:type="dxa"/>
            <w:tcBorders>
              <w:top w:val="nil"/>
              <w:left w:val="nil"/>
              <w:bottom w:val="single" w:sz="4" w:space="0" w:color="auto"/>
              <w:right w:val="single" w:sz="4" w:space="0" w:color="auto"/>
            </w:tcBorders>
            <w:shd w:val="clear" w:color="auto" w:fill="auto"/>
            <w:noWrap/>
            <w:vAlign w:val="bottom"/>
            <w:hideMark/>
          </w:tcPr>
          <w:p w:rsidR="00AA7B7D" w:rsidRPr="00F8286A" w:rsidRDefault="00AA7B7D" w:rsidP="00AA7B7D">
            <w:pPr>
              <w:spacing w:after="0" w:line="240" w:lineRule="auto"/>
              <w:jc w:val="center"/>
              <w:rPr>
                <w:rFonts w:eastAsia="Times New Roman" w:cs="Times New Roman"/>
                <w:color w:val="000000"/>
                <w:szCs w:val="24"/>
              </w:rPr>
            </w:pPr>
            <w:r>
              <w:rPr>
                <w:rFonts w:eastAsia="Times New Roman" w:cs="Times New Roman"/>
                <w:color w:val="000000"/>
                <w:szCs w:val="24"/>
              </w:rPr>
              <w:t>4,2</w:t>
            </w:r>
          </w:p>
        </w:tc>
      </w:tr>
      <w:tr w:rsidR="00AA7B7D" w:rsidRPr="00F8286A" w:rsidTr="00AA7B7D">
        <w:trPr>
          <w:trHeight w:val="300"/>
        </w:trPr>
        <w:tc>
          <w:tcPr>
            <w:tcW w:w="275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 xml:space="preserve">Jumlah </w:t>
            </w:r>
          </w:p>
        </w:tc>
        <w:tc>
          <w:tcPr>
            <w:tcW w:w="1163" w:type="dxa"/>
            <w:tcBorders>
              <w:top w:val="nil"/>
              <w:left w:val="nil"/>
              <w:bottom w:val="single" w:sz="4" w:space="0" w:color="auto"/>
              <w:right w:val="single" w:sz="4" w:space="0" w:color="auto"/>
            </w:tcBorders>
            <w:shd w:val="clear" w:color="auto" w:fill="auto"/>
            <w:noWrap/>
            <w:vAlign w:val="bottom"/>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24</w:t>
            </w:r>
          </w:p>
        </w:tc>
        <w:tc>
          <w:tcPr>
            <w:tcW w:w="1832" w:type="dxa"/>
            <w:tcBorders>
              <w:top w:val="nil"/>
              <w:left w:val="nil"/>
              <w:bottom w:val="single" w:sz="4" w:space="0" w:color="auto"/>
              <w:right w:val="single" w:sz="4" w:space="0" w:color="auto"/>
            </w:tcBorders>
            <w:shd w:val="clear" w:color="auto" w:fill="auto"/>
            <w:noWrap/>
            <w:vAlign w:val="bottom"/>
            <w:hideMark/>
          </w:tcPr>
          <w:p w:rsidR="00AA7B7D" w:rsidRPr="00F8286A" w:rsidRDefault="00AA7B7D" w:rsidP="00AA7B7D">
            <w:pPr>
              <w:spacing w:after="0" w:line="240" w:lineRule="auto"/>
              <w:jc w:val="center"/>
              <w:rPr>
                <w:rFonts w:eastAsia="Times New Roman" w:cs="Times New Roman"/>
                <w:color w:val="000000"/>
                <w:szCs w:val="24"/>
              </w:rPr>
            </w:pPr>
            <w:r w:rsidRPr="00F8286A">
              <w:rPr>
                <w:rFonts w:eastAsia="Times New Roman" w:cs="Times New Roman"/>
                <w:color w:val="000000"/>
                <w:szCs w:val="24"/>
              </w:rPr>
              <w:t>100</w:t>
            </w:r>
          </w:p>
        </w:tc>
      </w:tr>
    </w:tbl>
    <w:p w:rsidR="00AA7B7D" w:rsidRPr="00F8286A" w:rsidRDefault="00AA7B7D" w:rsidP="00AA7B7D">
      <w:pPr>
        <w:jc w:val="center"/>
        <w:rPr>
          <w:rFonts w:cs="Times New Roman"/>
          <w:b/>
          <w:szCs w:val="24"/>
        </w:rPr>
      </w:pPr>
    </w:p>
    <w:p w:rsidR="00AA7B7D" w:rsidRDefault="00AA7B7D" w:rsidP="00AA7B7D">
      <w:pPr>
        <w:rPr>
          <w:rFonts w:cs="Times New Roman"/>
          <w:szCs w:val="24"/>
        </w:rPr>
      </w:pPr>
      <w:r>
        <w:rPr>
          <w:rFonts w:cs="Times New Roman"/>
          <w:szCs w:val="24"/>
        </w:rPr>
        <w:br w:type="page"/>
      </w:r>
    </w:p>
    <w:p w:rsidR="00AA7B7D" w:rsidRDefault="00AA7B7D" w:rsidP="00AA7B7D">
      <w:pPr>
        <w:jc w:val="center"/>
        <w:rPr>
          <w:rFonts w:cs="Times New Roman"/>
          <w:b/>
          <w:szCs w:val="24"/>
        </w:rPr>
      </w:pPr>
      <w:r w:rsidRPr="00F8286A">
        <w:rPr>
          <w:rFonts w:cs="Times New Roman"/>
          <w:b/>
          <w:szCs w:val="24"/>
        </w:rPr>
        <w:lastRenderedPageBreak/>
        <w:t xml:space="preserve">DISTRIBUSI FREKUENSI DARI SKOR MENTAH KELAS </w:t>
      </w:r>
      <w:r>
        <w:rPr>
          <w:rFonts w:cs="Times New Roman"/>
          <w:b/>
          <w:szCs w:val="24"/>
        </w:rPr>
        <w:t>EKSPERIMEN</w:t>
      </w:r>
    </w:p>
    <w:tbl>
      <w:tblPr>
        <w:tblpPr w:leftFromText="180" w:rightFromText="180" w:vertAnchor="page" w:horzAnchor="margin" w:tblpXSpec="center" w:tblpY="3616"/>
        <w:tblW w:w="6300" w:type="dxa"/>
        <w:tblLook w:val="04A0" w:firstRow="1" w:lastRow="0" w:firstColumn="1" w:lastColumn="0" w:noHBand="0" w:noVBand="1"/>
      </w:tblPr>
      <w:tblGrid>
        <w:gridCol w:w="760"/>
        <w:gridCol w:w="1778"/>
        <w:gridCol w:w="1802"/>
        <w:gridCol w:w="1960"/>
      </w:tblGrid>
      <w:tr w:rsidR="00AA7B7D" w:rsidRPr="0020020F" w:rsidTr="00AA7B7D">
        <w:trPr>
          <w:trHeight w:val="465"/>
        </w:trPr>
        <w:tc>
          <w:tcPr>
            <w:tcW w:w="7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A7B7D" w:rsidRPr="0020020F" w:rsidRDefault="00AA7B7D" w:rsidP="00AA7B7D">
            <w:pPr>
              <w:spacing w:after="0" w:line="240" w:lineRule="auto"/>
              <w:jc w:val="center"/>
              <w:rPr>
                <w:rFonts w:eastAsia="Times New Roman" w:cs="Times New Roman"/>
                <w:color w:val="000000"/>
                <w:szCs w:val="24"/>
              </w:rPr>
            </w:pPr>
            <w:r w:rsidRPr="0020020F">
              <w:rPr>
                <w:rFonts w:eastAsia="Times New Roman" w:cs="Times New Roman"/>
                <w:color w:val="000000"/>
                <w:szCs w:val="24"/>
              </w:rPr>
              <w:t>No.</w:t>
            </w:r>
          </w:p>
        </w:tc>
        <w:tc>
          <w:tcPr>
            <w:tcW w:w="1778" w:type="dxa"/>
            <w:tcBorders>
              <w:top w:val="single" w:sz="4" w:space="0" w:color="auto"/>
              <w:left w:val="nil"/>
              <w:bottom w:val="single" w:sz="4" w:space="0" w:color="auto"/>
              <w:right w:val="single" w:sz="4" w:space="0" w:color="auto"/>
            </w:tcBorders>
            <w:shd w:val="clear" w:color="auto" w:fill="auto"/>
            <w:vAlign w:val="center"/>
            <w:hideMark/>
          </w:tcPr>
          <w:p w:rsidR="00AA7B7D" w:rsidRPr="0020020F" w:rsidRDefault="00AA7B7D" w:rsidP="00AA7B7D">
            <w:pPr>
              <w:spacing w:after="0" w:line="240" w:lineRule="auto"/>
              <w:jc w:val="center"/>
              <w:rPr>
                <w:rFonts w:eastAsia="Times New Roman" w:cs="Times New Roman"/>
                <w:color w:val="000000"/>
                <w:szCs w:val="24"/>
              </w:rPr>
            </w:pPr>
            <w:r w:rsidRPr="0020020F">
              <w:rPr>
                <w:rFonts w:eastAsia="Times New Roman" w:cs="Times New Roman"/>
                <w:color w:val="000000"/>
                <w:szCs w:val="24"/>
              </w:rPr>
              <w:t>Skor Mentah</w:t>
            </w:r>
          </w:p>
        </w:tc>
        <w:tc>
          <w:tcPr>
            <w:tcW w:w="1802" w:type="dxa"/>
            <w:tcBorders>
              <w:top w:val="single" w:sz="4" w:space="0" w:color="auto"/>
              <w:left w:val="nil"/>
              <w:bottom w:val="single" w:sz="4" w:space="0" w:color="auto"/>
              <w:right w:val="single" w:sz="4" w:space="0" w:color="auto"/>
            </w:tcBorders>
            <w:shd w:val="clear" w:color="auto" w:fill="auto"/>
            <w:vAlign w:val="center"/>
            <w:hideMark/>
          </w:tcPr>
          <w:p w:rsidR="00AA7B7D" w:rsidRPr="0020020F" w:rsidRDefault="00AA7B7D" w:rsidP="00AA7B7D">
            <w:pPr>
              <w:spacing w:after="0" w:line="240" w:lineRule="auto"/>
              <w:jc w:val="center"/>
              <w:rPr>
                <w:rFonts w:eastAsia="Times New Roman" w:cs="Times New Roman"/>
                <w:color w:val="000000"/>
                <w:szCs w:val="24"/>
              </w:rPr>
            </w:pPr>
            <w:r w:rsidRPr="0020020F">
              <w:rPr>
                <w:rFonts w:eastAsia="Times New Roman" w:cs="Times New Roman"/>
                <w:color w:val="000000"/>
                <w:szCs w:val="24"/>
              </w:rPr>
              <w:t>Frekuensi</w:t>
            </w:r>
          </w:p>
        </w:tc>
        <w:tc>
          <w:tcPr>
            <w:tcW w:w="1960" w:type="dxa"/>
            <w:tcBorders>
              <w:top w:val="single" w:sz="4" w:space="0" w:color="auto"/>
              <w:left w:val="nil"/>
              <w:bottom w:val="single" w:sz="4" w:space="0" w:color="auto"/>
              <w:right w:val="single" w:sz="4" w:space="0" w:color="auto"/>
            </w:tcBorders>
            <w:shd w:val="clear" w:color="auto" w:fill="auto"/>
            <w:vAlign w:val="center"/>
            <w:hideMark/>
          </w:tcPr>
          <w:p w:rsidR="00AA7B7D" w:rsidRPr="0020020F" w:rsidRDefault="00AA7B7D" w:rsidP="00AA7B7D">
            <w:pPr>
              <w:spacing w:after="0" w:line="240" w:lineRule="auto"/>
              <w:jc w:val="center"/>
              <w:rPr>
                <w:rFonts w:eastAsia="Times New Roman" w:cs="Times New Roman"/>
                <w:color w:val="000000"/>
                <w:szCs w:val="24"/>
              </w:rPr>
            </w:pPr>
            <w:r w:rsidRPr="0020020F">
              <w:rPr>
                <w:rFonts w:eastAsia="Times New Roman" w:cs="Times New Roman"/>
                <w:color w:val="000000"/>
                <w:szCs w:val="24"/>
              </w:rPr>
              <w:t>Persentase (%)</w:t>
            </w:r>
          </w:p>
        </w:tc>
      </w:tr>
      <w:tr w:rsidR="00AA7B7D" w:rsidRPr="0020020F" w:rsidTr="00AA7B7D">
        <w:trPr>
          <w:trHeight w:val="31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eastAsia="Times New Roman" w:cs="Times New Roman"/>
                <w:color w:val="000000"/>
                <w:szCs w:val="24"/>
              </w:rPr>
            </w:pPr>
            <w:r w:rsidRPr="0020020F">
              <w:rPr>
                <w:rFonts w:eastAsia="Times New Roman" w:cs="Times New Roman"/>
                <w:color w:val="000000"/>
                <w:szCs w:val="24"/>
              </w:rPr>
              <w:t>1</w:t>
            </w:r>
          </w:p>
        </w:tc>
        <w:tc>
          <w:tcPr>
            <w:tcW w:w="1778"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85</w:t>
            </w:r>
          </w:p>
        </w:tc>
        <w:tc>
          <w:tcPr>
            <w:tcW w:w="1802"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1</w:t>
            </w:r>
          </w:p>
        </w:tc>
        <w:tc>
          <w:tcPr>
            <w:tcW w:w="1960"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3,8</w:t>
            </w:r>
          </w:p>
        </w:tc>
      </w:tr>
      <w:tr w:rsidR="00AA7B7D" w:rsidRPr="0020020F" w:rsidTr="00AA7B7D">
        <w:trPr>
          <w:trHeight w:val="31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eastAsia="Times New Roman" w:cs="Times New Roman"/>
                <w:color w:val="000000"/>
                <w:szCs w:val="24"/>
              </w:rPr>
            </w:pPr>
            <w:r w:rsidRPr="0020020F">
              <w:rPr>
                <w:rFonts w:eastAsia="Times New Roman" w:cs="Times New Roman"/>
                <w:color w:val="000000"/>
                <w:szCs w:val="24"/>
              </w:rPr>
              <w:t>2</w:t>
            </w:r>
          </w:p>
        </w:tc>
        <w:tc>
          <w:tcPr>
            <w:tcW w:w="1778"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82</w:t>
            </w:r>
          </w:p>
        </w:tc>
        <w:tc>
          <w:tcPr>
            <w:tcW w:w="1802"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2</w:t>
            </w:r>
          </w:p>
        </w:tc>
        <w:tc>
          <w:tcPr>
            <w:tcW w:w="1960"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7,7</w:t>
            </w:r>
          </w:p>
        </w:tc>
      </w:tr>
      <w:tr w:rsidR="00AA7B7D" w:rsidRPr="0020020F" w:rsidTr="00AA7B7D">
        <w:trPr>
          <w:trHeight w:val="31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eastAsia="Times New Roman" w:cs="Times New Roman"/>
                <w:color w:val="000000"/>
                <w:szCs w:val="24"/>
              </w:rPr>
            </w:pPr>
            <w:r w:rsidRPr="0020020F">
              <w:rPr>
                <w:rFonts w:eastAsia="Times New Roman" w:cs="Times New Roman"/>
                <w:color w:val="000000"/>
                <w:szCs w:val="24"/>
              </w:rPr>
              <w:t>3</w:t>
            </w:r>
          </w:p>
        </w:tc>
        <w:tc>
          <w:tcPr>
            <w:tcW w:w="1778"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81</w:t>
            </w:r>
          </w:p>
        </w:tc>
        <w:tc>
          <w:tcPr>
            <w:tcW w:w="1802"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2</w:t>
            </w:r>
          </w:p>
        </w:tc>
        <w:tc>
          <w:tcPr>
            <w:tcW w:w="1960"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7,7</w:t>
            </w:r>
          </w:p>
        </w:tc>
      </w:tr>
      <w:tr w:rsidR="00AA7B7D" w:rsidRPr="0020020F" w:rsidTr="00AA7B7D">
        <w:trPr>
          <w:trHeight w:val="31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eastAsia="Times New Roman" w:cs="Times New Roman"/>
                <w:color w:val="000000"/>
                <w:szCs w:val="24"/>
              </w:rPr>
            </w:pPr>
            <w:r w:rsidRPr="0020020F">
              <w:rPr>
                <w:rFonts w:eastAsia="Times New Roman" w:cs="Times New Roman"/>
                <w:color w:val="000000"/>
                <w:szCs w:val="24"/>
              </w:rPr>
              <w:t>4</w:t>
            </w:r>
          </w:p>
        </w:tc>
        <w:tc>
          <w:tcPr>
            <w:tcW w:w="1778"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80</w:t>
            </w:r>
          </w:p>
        </w:tc>
        <w:tc>
          <w:tcPr>
            <w:tcW w:w="1802"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2</w:t>
            </w:r>
          </w:p>
        </w:tc>
        <w:tc>
          <w:tcPr>
            <w:tcW w:w="1960"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7,7</w:t>
            </w:r>
          </w:p>
        </w:tc>
      </w:tr>
      <w:tr w:rsidR="00AA7B7D" w:rsidRPr="0020020F" w:rsidTr="00AA7B7D">
        <w:trPr>
          <w:trHeight w:val="31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eastAsia="Times New Roman" w:cs="Times New Roman"/>
                <w:color w:val="000000"/>
                <w:szCs w:val="24"/>
              </w:rPr>
            </w:pPr>
            <w:r w:rsidRPr="0020020F">
              <w:rPr>
                <w:rFonts w:eastAsia="Times New Roman" w:cs="Times New Roman"/>
                <w:color w:val="000000"/>
                <w:szCs w:val="24"/>
              </w:rPr>
              <w:t>5</w:t>
            </w:r>
          </w:p>
        </w:tc>
        <w:tc>
          <w:tcPr>
            <w:tcW w:w="1778"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79</w:t>
            </w:r>
          </w:p>
        </w:tc>
        <w:tc>
          <w:tcPr>
            <w:tcW w:w="1802"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1</w:t>
            </w:r>
          </w:p>
        </w:tc>
        <w:tc>
          <w:tcPr>
            <w:tcW w:w="1960"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3,8</w:t>
            </w:r>
          </w:p>
        </w:tc>
      </w:tr>
      <w:tr w:rsidR="00AA7B7D" w:rsidRPr="0020020F" w:rsidTr="00AA7B7D">
        <w:trPr>
          <w:trHeight w:val="31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eastAsia="Times New Roman" w:cs="Times New Roman"/>
                <w:color w:val="000000"/>
                <w:szCs w:val="24"/>
              </w:rPr>
            </w:pPr>
            <w:r w:rsidRPr="0020020F">
              <w:rPr>
                <w:rFonts w:eastAsia="Times New Roman" w:cs="Times New Roman"/>
                <w:color w:val="000000"/>
                <w:szCs w:val="24"/>
              </w:rPr>
              <w:t>6</w:t>
            </w:r>
          </w:p>
        </w:tc>
        <w:tc>
          <w:tcPr>
            <w:tcW w:w="1778"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78</w:t>
            </w:r>
          </w:p>
        </w:tc>
        <w:tc>
          <w:tcPr>
            <w:tcW w:w="1802"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2</w:t>
            </w:r>
          </w:p>
        </w:tc>
        <w:tc>
          <w:tcPr>
            <w:tcW w:w="1960"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7,7</w:t>
            </w:r>
          </w:p>
        </w:tc>
      </w:tr>
      <w:tr w:rsidR="00AA7B7D" w:rsidRPr="0020020F" w:rsidTr="00AA7B7D">
        <w:trPr>
          <w:trHeight w:val="31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eastAsia="Times New Roman" w:cs="Times New Roman"/>
                <w:color w:val="000000"/>
                <w:szCs w:val="24"/>
              </w:rPr>
            </w:pPr>
            <w:r w:rsidRPr="0020020F">
              <w:rPr>
                <w:rFonts w:eastAsia="Times New Roman" w:cs="Times New Roman"/>
                <w:color w:val="000000"/>
                <w:szCs w:val="24"/>
              </w:rPr>
              <w:t>7</w:t>
            </w:r>
          </w:p>
        </w:tc>
        <w:tc>
          <w:tcPr>
            <w:tcW w:w="1778"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77</w:t>
            </w:r>
          </w:p>
        </w:tc>
        <w:tc>
          <w:tcPr>
            <w:tcW w:w="1802"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4</w:t>
            </w:r>
          </w:p>
        </w:tc>
        <w:tc>
          <w:tcPr>
            <w:tcW w:w="1960"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15,4</w:t>
            </w:r>
          </w:p>
        </w:tc>
      </w:tr>
      <w:tr w:rsidR="00AA7B7D" w:rsidRPr="0020020F" w:rsidTr="00AA7B7D">
        <w:trPr>
          <w:trHeight w:val="31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eastAsia="Times New Roman" w:cs="Times New Roman"/>
                <w:color w:val="000000"/>
                <w:szCs w:val="24"/>
              </w:rPr>
            </w:pPr>
            <w:r w:rsidRPr="0020020F">
              <w:rPr>
                <w:rFonts w:eastAsia="Times New Roman" w:cs="Times New Roman"/>
                <w:color w:val="000000"/>
                <w:szCs w:val="24"/>
              </w:rPr>
              <w:t>8</w:t>
            </w:r>
          </w:p>
        </w:tc>
        <w:tc>
          <w:tcPr>
            <w:tcW w:w="1778"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76</w:t>
            </w:r>
          </w:p>
        </w:tc>
        <w:tc>
          <w:tcPr>
            <w:tcW w:w="1802"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4</w:t>
            </w:r>
          </w:p>
        </w:tc>
        <w:tc>
          <w:tcPr>
            <w:tcW w:w="1960"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15,4</w:t>
            </w:r>
          </w:p>
        </w:tc>
      </w:tr>
      <w:tr w:rsidR="00AA7B7D" w:rsidRPr="0020020F" w:rsidTr="00AA7B7D">
        <w:trPr>
          <w:trHeight w:val="31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eastAsia="Times New Roman" w:cs="Times New Roman"/>
                <w:color w:val="000000"/>
                <w:szCs w:val="24"/>
              </w:rPr>
            </w:pPr>
            <w:r w:rsidRPr="0020020F">
              <w:rPr>
                <w:rFonts w:eastAsia="Times New Roman" w:cs="Times New Roman"/>
                <w:color w:val="000000"/>
                <w:szCs w:val="24"/>
              </w:rPr>
              <w:t>9</w:t>
            </w:r>
          </w:p>
        </w:tc>
        <w:tc>
          <w:tcPr>
            <w:tcW w:w="1778"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72</w:t>
            </w:r>
          </w:p>
        </w:tc>
        <w:tc>
          <w:tcPr>
            <w:tcW w:w="1802"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1</w:t>
            </w:r>
          </w:p>
        </w:tc>
        <w:tc>
          <w:tcPr>
            <w:tcW w:w="1960"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3,8</w:t>
            </w:r>
          </w:p>
        </w:tc>
      </w:tr>
      <w:tr w:rsidR="00AA7B7D" w:rsidRPr="0020020F" w:rsidTr="00AA7B7D">
        <w:trPr>
          <w:trHeight w:val="31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eastAsia="Times New Roman" w:cs="Times New Roman"/>
                <w:color w:val="000000"/>
                <w:szCs w:val="24"/>
              </w:rPr>
            </w:pPr>
            <w:r w:rsidRPr="0020020F">
              <w:rPr>
                <w:rFonts w:eastAsia="Times New Roman" w:cs="Times New Roman"/>
                <w:color w:val="000000"/>
                <w:szCs w:val="24"/>
              </w:rPr>
              <w:t>10</w:t>
            </w:r>
          </w:p>
        </w:tc>
        <w:tc>
          <w:tcPr>
            <w:tcW w:w="1778"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71</w:t>
            </w:r>
          </w:p>
        </w:tc>
        <w:tc>
          <w:tcPr>
            <w:tcW w:w="1802"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1</w:t>
            </w:r>
          </w:p>
        </w:tc>
        <w:tc>
          <w:tcPr>
            <w:tcW w:w="1960"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3,8</w:t>
            </w:r>
          </w:p>
        </w:tc>
      </w:tr>
      <w:tr w:rsidR="00AA7B7D" w:rsidRPr="0020020F" w:rsidTr="00AA7B7D">
        <w:trPr>
          <w:trHeight w:val="31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eastAsia="Times New Roman" w:cs="Times New Roman"/>
                <w:color w:val="000000"/>
                <w:szCs w:val="24"/>
              </w:rPr>
            </w:pPr>
            <w:r w:rsidRPr="0020020F">
              <w:rPr>
                <w:rFonts w:eastAsia="Times New Roman" w:cs="Times New Roman"/>
                <w:color w:val="000000"/>
                <w:szCs w:val="24"/>
              </w:rPr>
              <w:t>11</w:t>
            </w:r>
          </w:p>
        </w:tc>
        <w:tc>
          <w:tcPr>
            <w:tcW w:w="1778"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70</w:t>
            </w:r>
          </w:p>
        </w:tc>
        <w:tc>
          <w:tcPr>
            <w:tcW w:w="1802"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1</w:t>
            </w:r>
          </w:p>
        </w:tc>
        <w:tc>
          <w:tcPr>
            <w:tcW w:w="1960"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3,8</w:t>
            </w:r>
          </w:p>
        </w:tc>
      </w:tr>
      <w:tr w:rsidR="00AA7B7D" w:rsidRPr="0020020F" w:rsidTr="00AA7B7D">
        <w:trPr>
          <w:trHeight w:val="31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eastAsia="Times New Roman" w:cs="Times New Roman"/>
                <w:color w:val="000000"/>
                <w:szCs w:val="24"/>
              </w:rPr>
            </w:pPr>
            <w:r w:rsidRPr="0020020F">
              <w:rPr>
                <w:rFonts w:eastAsia="Times New Roman" w:cs="Times New Roman"/>
                <w:color w:val="000000"/>
                <w:szCs w:val="24"/>
              </w:rPr>
              <w:t>12</w:t>
            </w:r>
          </w:p>
        </w:tc>
        <w:tc>
          <w:tcPr>
            <w:tcW w:w="1778"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67</w:t>
            </w:r>
          </w:p>
        </w:tc>
        <w:tc>
          <w:tcPr>
            <w:tcW w:w="1802"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1</w:t>
            </w:r>
          </w:p>
        </w:tc>
        <w:tc>
          <w:tcPr>
            <w:tcW w:w="1960"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3,8</w:t>
            </w:r>
          </w:p>
        </w:tc>
      </w:tr>
      <w:tr w:rsidR="00AA7B7D" w:rsidRPr="0020020F" w:rsidTr="00AA7B7D">
        <w:trPr>
          <w:trHeight w:val="31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eastAsia="Times New Roman" w:cs="Times New Roman"/>
                <w:color w:val="000000"/>
                <w:szCs w:val="24"/>
              </w:rPr>
            </w:pPr>
            <w:r w:rsidRPr="0020020F">
              <w:rPr>
                <w:rFonts w:eastAsia="Times New Roman" w:cs="Times New Roman"/>
                <w:color w:val="000000"/>
                <w:szCs w:val="24"/>
              </w:rPr>
              <w:t>13</w:t>
            </w:r>
          </w:p>
        </w:tc>
        <w:tc>
          <w:tcPr>
            <w:tcW w:w="1778"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65</w:t>
            </w:r>
          </w:p>
        </w:tc>
        <w:tc>
          <w:tcPr>
            <w:tcW w:w="1802"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2</w:t>
            </w:r>
          </w:p>
        </w:tc>
        <w:tc>
          <w:tcPr>
            <w:tcW w:w="1960"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7,7</w:t>
            </w:r>
          </w:p>
        </w:tc>
      </w:tr>
      <w:tr w:rsidR="00AA7B7D" w:rsidRPr="0020020F" w:rsidTr="00AA7B7D">
        <w:trPr>
          <w:trHeight w:val="31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eastAsia="Times New Roman" w:cs="Times New Roman"/>
                <w:color w:val="000000"/>
                <w:szCs w:val="24"/>
              </w:rPr>
            </w:pPr>
            <w:r w:rsidRPr="0020020F">
              <w:rPr>
                <w:rFonts w:eastAsia="Times New Roman" w:cs="Times New Roman"/>
                <w:color w:val="000000"/>
                <w:szCs w:val="24"/>
              </w:rPr>
              <w:t>14</w:t>
            </w:r>
          </w:p>
        </w:tc>
        <w:tc>
          <w:tcPr>
            <w:tcW w:w="1778"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63</w:t>
            </w:r>
          </w:p>
        </w:tc>
        <w:tc>
          <w:tcPr>
            <w:tcW w:w="1802"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1</w:t>
            </w:r>
          </w:p>
        </w:tc>
        <w:tc>
          <w:tcPr>
            <w:tcW w:w="1960"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3,8</w:t>
            </w:r>
          </w:p>
        </w:tc>
      </w:tr>
      <w:tr w:rsidR="00AA7B7D" w:rsidRPr="0020020F" w:rsidTr="00AA7B7D">
        <w:trPr>
          <w:trHeight w:val="31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eastAsia="Times New Roman" w:cs="Times New Roman"/>
                <w:color w:val="000000"/>
                <w:szCs w:val="24"/>
              </w:rPr>
            </w:pPr>
            <w:r w:rsidRPr="0020020F">
              <w:rPr>
                <w:rFonts w:eastAsia="Times New Roman" w:cs="Times New Roman"/>
                <w:color w:val="000000"/>
                <w:szCs w:val="24"/>
              </w:rPr>
              <w:t>15</w:t>
            </w:r>
          </w:p>
        </w:tc>
        <w:tc>
          <w:tcPr>
            <w:tcW w:w="1778"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62</w:t>
            </w:r>
          </w:p>
        </w:tc>
        <w:tc>
          <w:tcPr>
            <w:tcW w:w="1802"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1</w:t>
            </w:r>
          </w:p>
        </w:tc>
        <w:tc>
          <w:tcPr>
            <w:tcW w:w="1960"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3,8</w:t>
            </w:r>
          </w:p>
        </w:tc>
      </w:tr>
      <w:tr w:rsidR="00AA7B7D" w:rsidRPr="0020020F" w:rsidTr="00AA7B7D">
        <w:trPr>
          <w:trHeight w:val="315"/>
        </w:trPr>
        <w:tc>
          <w:tcPr>
            <w:tcW w:w="253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eastAsia="Times New Roman" w:cs="Times New Roman"/>
                <w:color w:val="000000"/>
                <w:szCs w:val="24"/>
              </w:rPr>
            </w:pPr>
            <w:r w:rsidRPr="0020020F">
              <w:rPr>
                <w:rFonts w:eastAsia="Times New Roman" w:cs="Times New Roman"/>
                <w:color w:val="000000"/>
                <w:szCs w:val="24"/>
              </w:rPr>
              <w:t xml:space="preserve">Jumlah </w:t>
            </w:r>
          </w:p>
        </w:tc>
        <w:tc>
          <w:tcPr>
            <w:tcW w:w="1802"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sidRPr="0020020F">
              <w:rPr>
                <w:rFonts w:ascii="Calibri" w:eastAsia="Times New Roman" w:hAnsi="Calibri" w:cs="Calibri"/>
                <w:color w:val="000000"/>
              </w:rPr>
              <w:t>26</w:t>
            </w:r>
          </w:p>
        </w:tc>
        <w:tc>
          <w:tcPr>
            <w:tcW w:w="1960" w:type="dxa"/>
            <w:tcBorders>
              <w:top w:val="nil"/>
              <w:left w:val="nil"/>
              <w:bottom w:val="single" w:sz="4" w:space="0" w:color="auto"/>
              <w:right w:val="single" w:sz="4" w:space="0" w:color="auto"/>
            </w:tcBorders>
            <w:shd w:val="clear" w:color="auto" w:fill="auto"/>
            <w:noWrap/>
            <w:vAlign w:val="center"/>
            <w:hideMark/>
          </w:tcPr>
          <w:p w:rsidR="00AA7B7D" w:rsidRPr="0020020F" w:rsidRDefault="00AA7B7D" w:rsidP="00AA7B7D">
            <w:pPr>
              <w:spacing w:after="0" w:line="240" w:lineRule="auto"/>
              <w:jc w:val="center"/>
              <w:rPr>
                <w:rFonts w:ascii="Calibri" w:eastAsia="Times New Roman" w:hAnsi="Calibri" w:cs="Calibri"/>
                <w:color w:val="000000"/>
              </w:rPr>
            </w:pPr>
            <w:r>
              <w:rPr>
                <w:rFonts w:ascii="Calibri" w:eastAsia="Times New Roman" w:hAnsi="Calibri" w:cs="Calibri"/>
                <w:color w:val="000000"/>
              </w:rPr>
              <w:t>10</w:t>
            </w:r>
            <w:r w:rsidRPr="0020020F">
              <w:rPr>
                <w:rFonts w:ascii="Calibri" w:eastAsia="Times New Roman" w:hAnsi="Calibri" w:cs="Calibri"/>
                <w:color w:val="000000"/>
              </w:rPr>
              <w:t>0</w:t>
            </w:r>
          </w:p>
        </w:tc>
      </w:tr>
    </w:tbl>
    <w:p w:rsidR="00AA7B7D" w:rsidRPr="00F8286A" w:rsidRDefault="00AA7B7D" w:rsidP="00AA7B7D">
      <w:pPr>
        <w:jc w:val="center"/>
        <w:rPr>
          <w:rFonts w:cs="Times New Roman"/>
          <w:b/>
          <w:szCs w:val="24"/>
        </w:rPr>
      </w:pPr>
    </w:p>
    <w:p w:rsidR="00AA7B7D" w:rsidRDefault="00AA7B7D" w:rsidP="00AA7B7D"/>
    <w:p w:rsidR="00AA7B7D" w:rsidRPr="00F8286A" w:rsidRDefault="00AA7B7D" w:rsidP="00AA7B7D">
      <w:pPr>
        <w:rPr>
          <w:rFonts w:cs="Times New Roman"/>
          <w:szCs w:val="24"/>
        </w:rPr>
      </w:pPr>
    </w:p>
    <w:p w:rsidR="00AA7B7D" w:rsidRDefault="00AA7B7D" w:rsidP="00AA7B7D">
      <w:pPr>
        <w:spacing w:after="0" w:line="360" w:lineRule="auto"/>
      </w:pPr>
    </w:p>
    <w:p w:rsidR="00AA7B7D" w:rsidRPr="00AA7B7D" w:rsidRDefault="00AA7B7D" w:rsidP="00AA7B7D"/>
    <w:p w:rsidR="00AA7B7D" w:rsidRPr="00AA7B7D" w:rsidRDefault="00AA7B7D" w:rsidP="00AA7B7D"/>
    <w:p w:rsidR="00AA7B7D" w:rsidRPr="00AA7B7D" w:rsidRDefault="00AA7B7D" w:rsidP="00AA7B7D"/>
    <w:p w:rsidR="00AA7B7D" w:rsidRPr="00AA7B7D" w:rsidRDefault="00AA7B7D" w:rsidP="00AA7B7D"/>
    <w:p w:rsidR="00AA7B7D" w:rsidRPr="00AA7B7D" w:rsidRDefault="00AA7B7D" w:rsidP="00AA7B7D"/>
    <w:p w:rsidR="00AA7B7D" w:rsidRPr="00AA7B7D" w:rsidRDefault="00AA7B7D" w:rsidP="00AA7B7D"/>
    <w:p w:rsidR="00AA7B7D" w:rsidRPr="00AA7B7D" w:rsidRDefault="00AA7B7D" w:rsidP="00AA7B7D"/>
    <w:p w:rsidR="00AA7B7D" w:rsidRPr="00AA7B7D" w:rsidRDefault="00AA7B7D" w:rsidP="00AA7B7D"/>
    <w:p w:rsidR="00AA7B7D" w:rsidRPr="00AA7B7D" w:rsidRDefault="00AA7B7D" w:rsidP="00AA7B7D"/>
    <w:p w:rsidR="00AA7B7D" w:rsidRPr="00AA7B7D" w:rsidRDefault="00AA7B7D" w:rsidP="00AA7B7D"/>
    <w:p w:rsidR="00AA7B7D" w:rsidRPr="00AA7B7D" w:rsidRDefault="00AA7B7D" w:rsidP="00AA7B7D"/>
    <w:p w:rsidR="00AA7B7D" w:rsidRDefault="00AA7B7D" w:rsidP="00AA7B7D"/>
    <w:p w:rsidR="00AA7B7D" w:rsidRDefault="00AA7B7D">
      <w:r>
        <w:br w:type="page"/>
      </w:r>
    </w:p>
    <w:p w:rsidR="00AA7B7D" w:rsidRPr="00217F65" w:rsidRDefault="00AA7B7D" w:rsidP="00AA7B7D">
      <w:pPr>
        <w:tabs>
          <w:tab w:val="center" w:pos="4680"/>
        </w:tabs>
        <w:jc w:val="center"/>
        <w:rPr>
          <w:rFonts w:ascii="Times New Roman" w:hAnsi="Times New Roman" w:cs="Times New Roman"/>
          <w:sz w:val="24"/>
          <w:szCs w:val="24"/>
        </w:rPr>
      </w:pPr>
      <w:r>
        <w:rPr>
          <w:noProof/>
        </w:rPr>
        <w:lastRenderedPageBreak/>
        <w:drawing>
          <wp:anchor distT="0" distB="0" distL="114300" distR="114300" simplePos="0" relativeHeight="251621376" behindDoc="0" locked="0" layoutInCell="1" allowOverlap="1" wp14:anchorId="70F8BAE5" wp14:editId="1126D157">
            <wp:simplePos x="0" y="0"/>
            <wp:positionH relativeFrom="column">
              <wp:posOffset>15240</wp:posOffset>
            </wp:positionH>
            <wp:positionV relativeFrom="paragraph">
              <wp:posOffset>612140</wp:posOffset>
            </wp:positionV>
            <wp:extent cx="5946775" cy="2929255"/>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5946775" cy="2929255"/>
                    </a:xfrm>
                    <a:prstGeom prst="rect">
                      <a:avLst/>
                    </a:prstGeom>
                    <a:noFill/>
                    <a:ln w="9525">
                      <a:noFill/>
                      <a:miter lim="800000"/>
                      <a:headEnd/>
                      <a:tailEnd/>
                    </a:ln>
                  </pic:spPr>
                </pic:pic>
              </a:graphicData>
            </a:graphic>
            <wp14:sizeRelV relativeFrom="margin">
              <wp14:pctHeight>0</wp14:pctHeight>
            </wp14:sizeRelV>
          </wp:anchor>
        </w:drawing>
      </w:r>
      <w:r>
        <w:rPr>
          <w:rFonts w:ascii="Times New Roman" w:hAnsi="Times New Roman" w:cs="Times New Roman"/>
        </w:rPr>
        <w:t>Dokumentasi</w:t>
      </w:r>
    </w:p>
    <w:p w:rsidR="00AA7B7D" w:rsidRDefault="00AA7B7D" w:rsidP="00AA7B7D">
      <w:r>
        <w:tab/>
      </w:r>
      <w:r>
        <w:tab/>
      </w:r>
      <w:r>
        <w:tab/>
      </w:r>
    </w:p>
    <w:p w:rsidR="00AA7B7D" w:rsidRPr="00416CCC" w:rsidRDefault="00AA7B7D" w:rsidP="00AA7B7D">
      <w:pPr>
        <w:spacing w:line="360" w:lineRule="auto"/>
        <w:ind w:left="1276" w:hanging="1276"/>
        <w:jc w:val="both"/>
        <w:rPr>
          <w:rFonts w:ascii="Times New Roman" w:hAnsi="Times New Roman" w:cs="Times New Roman"/>
          <w:sz w:val="24"/>
          <w:szCs w:val="24"/>
        </w:rPr>
      </w:pPr>
      <w:r w:rsidRPr="00416CCC">
        <w:rPr>
          <w:rFonts w:ascii="Times New Roman" w:hAnsi="Times New Roman" w:cs="Times New Roman"/>
          <w:sz w:val="24"/>
          <w:szCs w:val="24"/>
        </w:rPr>
        <w:t xml:space="preserve">Keterangan:  Proses kegiatan siswa saat memerhatikan gambar untuk </w:t>
      </w:r>
      <w:r>
        <w:rPr>
          <w:rFonts w:ascii="Times New Roman" w:hAnsi="Times New Roman" w:cs="Times New Roman"/>
          <w:sz w:val="24"/>
          <w:szCs w:val="24"/>
        </w:rPr>
        <w:t xml:space="preserve">membuat karangan deskripsi </w:t>
      </w:r>
      <w:r w:rsidRPr="00416CCC">
        <w:rPr>
          <w:rFonts w:ascii="Times New Roman" w:hAnsi="Times New Roman" w:cs="Times New Roman"/>
          <w:sz w:val="24"/>
          <w:szCs w:val="24"/>
        </w:rPr>
        <w:t>sesuai dengan gambar yang terdapat pada layar.</w:t>
      </w:r>
    </w:p>
    <w:p w:rsidR="00AA7B7D" w:rsidRDefault="00AA7B7D" w:rsidP="00AA7B7D"/>
    <w:p w:rsidR="00AA7B7D" w:rsidRPr="0048180C" w:rsidRDefault="00AA7B7D" w:rsidP="00AA7B7D">
      <w:r>
        <w:rPr>
          <w:noProof/>
        </w:rPr>
        <w:lastRenderedPageBreak/>
        <w:drawing>
          <wp:inline distT="0" distB="0" distL="0" distR="0" wp14:anchorId="1939AAAF" wp14:editId="5455B844">
            <wp:extent cx="5940490" cy="296713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a:stretch>
                      <a:fillRect/>
                    </a:stretch>
                  </pic:blipFill>
                  <pic:spPr bwMode="auto">
                    <a:xfrm>
                      <a:off x="0" y="0"/>
                      <a:ext cx="5943600" cy="2968688"/>
                    </a:xfrm>
                    <a:prstGeom prst="rect">
                      <a:avLst/>
                    </a:prstGeom>
                    <a:noFill/>
                    <a:ln w="9525">
                      <a:noFill/>
                      <a:miter lim="800000"/>
                      <a:headEnd/>
                      <a:tailEnd/>
                    </a:ln>
                  </pic:spPr>
                </pic:pic>
              </a:graphicData>
            </a:graphic>
          </wp:inline>
        </w:drawing>
      </w:r>
    </w:p>
    <w:p w:rsidR="00AA7B7D" w:rsidRDefault="00AA7B7D" w:rsidP="00AA7B7D">
      <w:r>
        <w:br w:type="page"/>
      </w:r>
      <w:r w:rsidR="002B6C2F">
        <w:rPr>
          <w:noProof/>
        </w:rPr>
        <w:lastRenderedPageBreak/>
        <mc:AlternateContent>
          <mc:Choice Requires="wps">
            <w:drawing>
              <wp:anchor distT="0" distB="0" distL="114300" distR="114300" simplePos="0" relativeHeight="251691008" behindDoc="0" locked="0" layoutInCell="1" allowOverlap="1">
                <wp:simplePos x="0" y="0"/>
                <wp:positionH relativeFrom="column">
                  <wp:posOffset>55245</wp:posOffset>
                </wp:positionH>
                <wp:positionV relativeFrom="paragraph">
                  <wp:posOffset>3198495</wp:posOffset>
                </wp:positionV>
                <wp:extent cx="5057775" cy="800100"/>
                <wp:effectExtent l="9525" t="9525" r="9525" b="9525"/>
                <wp:wrapNone/>
                <wp:docPr id="35"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57775" cy="800100"/>
                        </a:xfrm>
                        <a:prstGeom prst="rect">
                          <a:avLst/>
                        </a:prstGeom>
                        <a:solidFill>
                          <a:srgbClr val="FFFFFF"/>
                        </a:solidFill>
                        <a:ln w="9525">
                          <a:solidFill>
                            <a:schemeClr val="bg1">
                              <a:lumMod val="100000"/>
                              <a:lumOff val="0"/>
                            </a:schemeClr>
                          </a:solidFill>
                          <a:miter lim="800000"/>
                          <a:headEnd/>
                          <a:tailEnd/>
                        </a:ln>
                      </wps:spPr>
                      <wps:txbx>
                        <w:txbxContent>
                          <w:p w:rsidR="00AA7B7D" w:rsidRPr="000E77EF" w:rsidRDefault="00AA7B7D" w:rsidP="00AA7B7D">
                            <w:pPr>
                              <w:rPr>
                                <w:rFonts w:ascii="Times New Roman" w:hAnsi="Times New Roman" w:cs="Times New Roman"/>
                                <w:sz w:val="24"/>
                                <w:szCs w:val="24"/>
                              </w:rPr>
                            </w:pPr>
                            <w:r w:rsidRPr="000E77EF">
                              <w:rPr>
                                <w:rFonts w:ascii="Times New Roman" w:hAnsi="Times New Roman" w:cs="Times New Roman"/>
                                <w:sz w:val="24"/>
                                <w:szCs w:val="24"/>
                              </w:rPr>
                              <w:t>Proses penulisan karangan deksripsi berdasarkan media gambar.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047" type="#_x0000_t202" style="position:absolute;margin-left:4.35pt;margin-top:251.85pt;width:398.25pt;height:6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" strokecolor="white [3212]">
                <v:textbox>
                  <w:txbxContent>
                    <w:p w:rsidR="00AA7B7D" w:rsidRPr="000E77EF" w:rsidRDefault="00AA7B7D" w:rsidP="00AA7B7D">
                      <w:pPr>
                        <w:rPr>
                          <w:rFonts w:ascii="Times New Roman" w:hAnsi="Times New Roman" w:cs="Times New Roman"/>
                          <w:sz w:val="24"/>
                          <w:szCs w:val="24"/>
                        </w:rPr>
                      </w:pPr>
                      <w:r w:rsidRPr="000E77EF">
                        <w:rPr>
                          <w:rFonts w:ascii="Times New Roman" w:hAnsi="Times New Roman" w:cs="Times New Roman"/>
                          <w:sz w:val="24"/>
                          <w:szCs w:val="24"/>
                        </w:rPr>
                        <w:t>Proses penulisan karangan deksripsi berdasarkan media gambar.</w:t>
                      </w:r>
                    </w:p>
                  </w:txbxContent>
                </v:textbox>
              </v:shape>
            </w:pict>
          </mc:Fallback>
        </mc:AlternateContent>
      </w:r>
      <w:r>
        <w:rPr>
          <w:noProof/>
        </w:rPr>
        <w:drawing>
          <wp:inline distT="0" distB="0" distL="0" distR="0" wp14:anchorId="778AE77C" wp14:editId="26DF77A2">
            <wp:extent cx="5040630" cy="2836462"/>
            <wp:effectExtent l="0" t="0" r="0" b="0"/>
            <wp:docPr id="8" name="Picture 8" descr="E:\1473755613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147375561396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40630" cy="2836462"/>
                    </a:xfrm>
                    <a:prstGeom prst="rect">
                      <a:avLst/>
                    </a:prstGeom>
                    <a:noFill/>
                    <a:ln>
                      <a:noFill/>
                    </a:ln>
                  </pic:spPr>
                </pic:pic>
              </a:graphicData>
            </a:graphic>
          </wp:inline>
        </w:drawing>
      </w:r>
    </w:p>
    <w:p w:rsidR="00AA7B7D" w:rsidRDefault="00AA7B7D" w:rsidP="00AA7B7D">
      <w:r>
        <w:rPr>
          <w:noProof/>
        </w:rPr>
        <w:lastRenderedPageBreak/>
        <w:drawing>
          <wp:anchor distT="0" distB="0" distL="114300" distR="114300" simplePos="0" relativeHeight="251622400" behindDoc="0" locked="0" layoutInCell="1" allowOverlap="1" wp14:anchorId="65FD57CB" wp14:editId="431DEDB3">
            <wp:simplePos x="0" y="0"/>
            <wp:positionH relativeFrom="column">
              <wp:posOffset>-68580</wp:posOffset>
            </wp:positionH>
            <wp:positionV relativeFrom="paragraph">
              <wp:posOffset>-22860</wp:posOffset>
            </wp:positionV>
            <wp:extent cx="5040630" cy="2835910"/>
            <wp:effectExtent l="0" t="0" r="0" b="0"/>
            <wp:wrapSquare wrapText="bothSides"/>
            <wp:docPr id="2" name="Picture 2" descr="E:\1473755636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47375563625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630" cy="2835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7B7D" w:rsidRPr="00203048" w:rsidRDefault="00AA7B7D" w:rsidP="00AA7B7D">
      <w:pPr>
        <w:rPr>
          <w:rFonts w:ascii="Times New Roman" w:hAnsi="Times New Roman" w:cs="Times New Roman"/>
          <w:sz w:val="24"/>
          <w:szCs w:val="24"/>
        </w:rPr>
      </w:pPr>
      <w:r w:rsidRPr="00203048">
        <w:rPr>
          <w:rFonts w:ascii="Times New Roman" w:hAnsi="Times New Roman" w:cs="Times New Roman"/>
          <w:sz w:val="24"/>
          <w:szCs w:val="24"/>
        </w:rPr>
        <w:t xml:space="preserve">Keterangan : Proses kegiatan saat menonton film </w:t>
      </w:r>
      <w:r>
        <w:rPr>
          <w:rFonts w:ascii="Times New Roman" w:hAnsi="Times New Roman" w:cs="Times New Roman"/>
          <w:sz w:val="24"/>
          <w:szCs w:val="24"/>
        </w:rPr>
        <w:t>Sang Pemimpi</w:t>
      </w:r>
    </w:p>
    <w:p w:rsidR="00AA7B7D" w:rsidRDefault="002B6C2F" w:rsidP="00AA7B7D">
      <w:r>
        <w:rPr>
          <w:noProof/>
        </w:rPr>
        <mc:AlternateContent>
          <mc:Choice Requires="wps">
            <w:drawing>
              <wp:anchor distT="0" distB="0" distL="114300" distR="114300" simplePos="0" relativeHeight="251692032" behindDoc="0" locked="0" layoutInCell="1" allowOverlap="1">
                <wp:simplePos x="0" y="0"/>
                <wp:positionH relativeFrom="column">
                  <wp:posOffset>-87630</wp:posOffset>
                </wp:positionH>
                <wp:positionV relativeFrom="paragraph">
                  <wp:posOffset>3410585</wp:posOffset>
                </wp:positionV>
                <wp:extent cx="5000625" cy="638175"/>
                <wp:effectExtent l="9525" t="9525" r="9525" b="9525"/>
                <wp:wrapNone/>
                <wp:docPr id="34"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0625" cy="638175"/>
                        </a:xfrm>
                        <a:prstGeom prst="rect">
                          <a:avLst/>
                        </a:prstGeom>
                        <a:solidFill>
                          <a:srgbClr val="FFFFFF"/>
                        </a:solidFill>
                        <a:ln w="9525">
                          <a:solidFill>
                            <a:schemeClr val="bg1">
                              <a:lumMod val="100000"/>
                              <a:lumOff val="0"/>
                            </a:schemeClr>
                          </a:solidFill>
                          <a:miter lim="800000"/>
                          <a:headEnd/>
                          <a:tailEnd/>
                        </a:ln>
                      </wps:spPr>
                      <wps:txbx>
                        <w:txbxContent>
                          <w:p w:rsidR="00AA7B7D" w:rsidRPr="000E77EF" w:rsidRDefault="00AA7B7D" w:rsidP="00AA7B7D">
                            <w:pPr>
                              <w:rPr>
                                <w:rFonts w:ascii="Times New Roman" w:hAnsi="Times New Roman" w:cs="Times New Roman"/>
                                <w:sz w:val="24"/>
                                <w:szCs w:val="24"/>
                              </w:rPr>
                            </w:pPr>
                            <w:r w:rsidRPr="000E77EF">
                              <w:rPr>
                                <w:rFonts w:ascii="Times New Roman" w:hAnsi="Times New Roman" w:cs="Times New Roman"/>
                                <w:sz w:val="24"/>
                                <w:szCs w:val="24"/>
                              </w:rPr>
                              <w:t>Keterangan : siswa mencatat pokok-pokok penting yang terdapat dalam film.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048" type="#_x0000_t202" style="position:absolute;margin-left:-6.9pt;margin-top:268.55pt;width:393.75pt;height:50.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" strokecolor="white [3212]">
                <v:textbox>
                  <w:txbxContent>
                    <w:p w:rsidR="00AA7B7D" w:rsidRPr="000E77EF" w:rsidRDefault="00AA7B7D" w:rsidP="00AA7B7D">
                      <w:pPr>
                        <w:rPr>
                          <w:rFonts w:ascii="Times New Roman" w:hAnsi="Times New Roman" w:cs="Times New Roman"/>
                          <w:sz w:val="24"/>
                          <w:szCs w:val="24"/>
                        </w:rPr>
                      </w:pPr>
                      <w:r w:rsidRPr="000E77EF">
                        <w:rPr>
                          <w:rFonts w:ascii="Times New Roman" w:hAnsi="Times New Roman" w:cs="Times New Roman"/>
                          <w:sz w:val="24"/>
                          <w:szCs w:val="24"/>
                        </w:rPr>
                        <w:t>Keterangan : siswa mencatat pokok-pokok penting yang terdapat dalam film.</w:t>
                      </w:r>
                    </w:p>
                  </w:txbxContent>
                </v:textbox>
              </v:shape>
            </w:pict>
          </mc:Fallback>
        </mc:AlternateContent>
      </w:r>
      <w:r w:rsidR="00AA7B7D">
        <w:rPr>
          <w:noProof/>
        </w:rPr>
        <w:drawing>
          <wp:anchor distT="0" distB="0" distL="114300" distR="114300" simplePos="0" relativeHeight="251623424" behindDoc="0" locked="0" layoutInCell="1" allowOverlap="1" wp14:anchorId="6E34B588" wp14:editId="77250383">
            <wp:simplePos x="0" y="0"/>
            <wp:positionH relativeFrom="column">
              <wp:posOffset>-68580</wp:posOffset>
            </wp:positionH>
            <wp:positionV relativeFrom="paragraph">
              <wp:posOffset>333375</wp:posOffset>
            </wp:positionV>
            <wp:extent cx="5040630" cy="2835910"/>
            <wp:effectExtent l="0" t="0" r="0" b="0"/>
            <wp:wrapSquare wrapText="bothSides"/>
            <wp:docPr id="3" name="Picture 3" descr="E:\1473755625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47375562595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40630" cy="2835910"/>
                    </a:xfrm>
                    <a:prstGeom prst="rect">
                      <a:avLst/>
                    </a:prstGeom>
                    <a:noFill/>
                    <a:ln>
                      <a:noFill/>
                    </a:ln>
                  </pic:spPr>
                </pic:pic>
              </a:graphicData>
            </a:graphic>
            <wp14:sizeRelH relativeFrom="page">
              <wp14:pctWidth>0</wp14:pctWidth>
            </wp14:sizeRelH>
            <wp14:sizeRelV relativeFrom="page">
              <wp14:pctHeight>0</wp14:pctHeight>
            </wp14:sizeRelV>
          </wp:anchor>
        </w:drawing>
      </w:r>
      <w:r w:rsidR="00AA7B7D">
        <w:tab/>
      </w:r>
      <w:r w:rsidR="00AA7B7D">
        <w:tab/>
      </w:r>
      <w:r w:rsidR="00AA7B7D">
        <w:tab/>
      </w:r>
      <w:r w:rsidR="00AA7B7D">
        <w:tab/>
      </w:r>
      <w:r w:rsidR="00AA7B7D">
        <w:tab/>
      </w:r>
      <w:r w:rsidR="00AA7B7D">
        <w:tab/>
      </w:r>
      <w:r w:rsidR="00AA7B7D">
        <w:tab/>
      </w:r>
      <w:r w:rsidR="00AA7B7D">
        <w:tab/>
      </w:r>
      <w:r w:rsidR="00AA7B7D">
        <w:tab/>
      </w:r>
      <w:r w:rsidR="00AA7B7D">
        <w:tab/>
      </w:r>
      <w:r w:rsidR="00AA7B7D">
        <w:tab/>
      </w:r>
      <w:r w:rsidR="00AA7B7D">
        <w:tab/>
      </w:r>
      <w:r w:rsidR="00AA7B7D">
        <w:tab/>
      </w:r>
      <w:r w:rsidR="00AA7B7D">
        <w:tab/>
      </w:r>
      <w:r w:rsidR="00AA7B7D">
        <w:tab/>
      </w:r>
      <w:r w:rsidR="00AA7B7D">
        <w:tab/>
      </w:r>
      <w:r w:rsidR="00AA7B7D">
        <w:tab/>
      </w:r>
      <w:r w:rsidR="00AA7B7D">
        <w:tab/>
      </w:r>
      <w:r w:rsidR="00AA7B7D">
        <w:tab/>
      </w:r>
      <w:r w:rsidR="00AA7B7D">
        <w:tab/>
      </w:r>
      <w:r w:rsidR="00AA7B7D">
        <w:tab/>
      </w:r>
      <w:r w:rsidR="00AA7B7D">
        <w:tab/>
      </w:r>
      <w:r w:rsidR="00AA7B7D">
        <w:tab/>
      </w:r>
    </w:p>
    <w:p w:rsidR="00AA7B7D" w:rsidRDefault="00AA7B7D" w:rsidP="00AA7B7D"/>
    <w:p w:rsidR="00AA7B7D" w:rsidRDefault="00AA7B7D" w:rsidP="00AA7B7D"/>
    <w:p w:rsidR="00AA7B7D" w:rsidRDefault="00AA7B7D" w:rsidP="00AA7B7D">
      <w:r>
        <w:rPr>
          <w:noProof/>
        </w:rPr>
        <w:drawing>
          <wp:anchor distT="0" distB="0" distL="114300" distR="114300" simplePos="0" relativeHeight="251625472" behindDoc="0" locked="0" layoutInCell="1" allowOverlap="1" wp14:anchorId="6204A203" wp14:editId="66C83CCE">
            <wp:simplePos x="0" y="0"/>
            <wp:positionH relativeFrom="column">
              <wp:posOffset>45720</wp:posOffset>
            </wp:positionH>
            <wp:positionV relativeFrom="paragraph">
              <wp:posOffset>4236720</wp:posOffset>
            </wp:positionV>
            <wp:extent cx="5040630" cy="2835910"/>
            <wp:effectExtent l="0" t="0" r="0" b="0"/>
            <wp:wrapSquare wrapText="bothSides"/>
            <wp:docPr id="7" name="Picture 7" descr="E:\1473755620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147375562053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40630" cy="28359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4448" behindDoc="0" locked="0" layoutInCell="1" allowOverlap="1" wp14:anchorId="2AD1A45F" wp14:editId="479B9BD1">
            <wp:simplePos x="0" y="0"/>
            <wp:positionH relativeFrom="column">
              <wp:posOffset>-1905</wp:posOffset>
            </wp:positionH>
            <wp:positionV relativeFrom="paragraph">
              <wp:posOffset>215900</wp:posOffset>
            </wp:positionV>
            <wp:extent cx="5040630" cy="2835910"/>
            <wp:effectExtent l="0" t="0" r="0" b="0"/>
            <wp:wrapSquare wrapText="bothSides"/>
            <wp:docPr id="5" name="Picture 5" descr="E:\1473755631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47375563142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40630" cy="2835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7B7D" w:rsidRDefault="002B6C2F" w:rsidP="00AA7B7D">
      <w:r>
        <w:rPr>
          <w:noProof/>
        </w:rPr>
        <mc:AlternateContent>
          <mc:Choice Requires="wps">
            <w:drawing>
              <wp:anchor distT="0" distB="0" distL="114300" distR="114300" simplePos="0" relativeHeight="251693056" behindDoc="0" locked="0" layoutInCell="1" allowOverlap="1">
                <wp:simplePos x="0" y="0"/>
                <wp:positionH relativeFrom="column">
                  <wp:posOffset>9525</wp:posOffset>
                </wp:positionH>
                <wp:positionV relativeFrom="paragraph">
                  <wp:posOffset>48895</wp:posOffset>
                </wp:positionV>
                <wp:extent cx="4863465" cy="709930"/>
                <wp:effectExtent l="11430" t="5715" r="11430" b="8255"/>
                <wp:wrapNone/>
                <wp:docPr id="33"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3465" cy="709930"/>
                        </a:xfrm>
                        <a:prstGeom prst="rect">
                          <a:avLst/>
                        </a:prstGeom>
                        <a:solidFill>
                          <a:srgbClr val="FFFFFF"/>
                        </a:solidFill>
                        <a:ln w="9525">
                          <a:solidFill>
                            <a:schemeClr val="bg1">
                              <a:lumMod val="100000"/>
                              <a:lumOff val="0"/>
                            </a:schemeClr>
                          </a:solidFill>
                          <a:miter lim="800000"/>
                          <a:headEnd/>
                          <a:tailEnd/>
                        </a:ln>
                      </wps:spPr>
                      <wps:txbx>
                        <w:txbxContent>
                          <w:p w:rsidR="00AA7B7D" w:rsidRPr="000E77EF" w:rsidRDefault="00AA7B7D" w:rsidP="00AA7B7D">
                            <w:pPr>
                              <w:rPr>
                                <w:rFonts w:ascii="Times New Roman" w:hAnsi="Times New Roman" w:cs="Times New Roman"/>
                                <w:sz w:val="24"/>
                                <w:szCs w:val="24"/>
                              </w:rPr>
                            </w:pPr>
                            <w:r w:rsidRPr="000E77EF">
                              <w:rPr>
                                <w:rFonts w:ascii="Times New Roman" w:hAnsi="Times New Roman" w:cs="Times New Roman"/>
                                <w:sz w:val="24"/>
                                <w:szCs w:val="24"/>
                              </w:rPr>
                              <w:t>Keterangan : Rangkaian kegiatan proses penulisan karangan deskripsi dengan menggunakan media film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49" type="#_x0000_t202" style="position:absolute;margin-left:.75pt;margin-top:3.85pt;width:382.95pt;height:55.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" strokecolor="white [3212]">
                <v:textbox>
                  <w:txbxContent>
                    <w:p w:rsidR="00AA7B7D" w:rsidRPr="000E77EF" w:rsidRDefault="00AA7B7D" w:rsidP="00AA7B7D">
                      <w:pPr>
                        <w:rPr>
                          <w:rFonts w:ascii="Times New Roman" w:hAnsi="Times New Roman" w:cs="Times New Roman"/>
                          <w:sz w:val="24"/>
                          <w:szCs w:val="24"/>
                        </w:rPr>
                      </w:pPr>
                      <w:r w:rsidRPr="000E77EF">
                        <w:rPr>
                          <w:rFonts w:ascii="Times New Roman" w:hAnsi="Times New Roman" w:cs="Times New Roman"/>
                          <w:sz w:val="24"/>
                          <w:szCs w:val="24"/>
                        </w:rPr>
                        <w:t>Keterangan : Rangkaian kegiatan proses penulisan karangan deskripsi dengan menggunakan media film</w:t>
                      </w:r>
                    </w:p>
                  </w:txbxContent>
                </v:textbox>
              </v:shape>
            </w:pict>
          </mc:Fallback>
        </mc:AlternateContent>
      </w:r>
    </w:p>
    <w:p w:rsidR="002B6C2F" w:rsidRDefault="002B6C2F" w:rsidP="002B6C2F">
      <w:r>
        <w:lastRenderedPageBreak/>
        <w:tab/>
      </w:r>
      <w:r>
        <w:tab/>
      </w:r>
      <w:r>
        <w:tab/>
      </w:r>
      <w:r>
        <w:tab/>
      </w:r>
      <w:r>
        <w:tab/>
      </w:r>
      <w:r>
        <w:tab/>
      </w:r>
      <w:r>
        <w:tab/>
      </w:r>
      <w:r>
        <w:tab/>
      </w:r>
      <w:r>
        <w:tab/>
      </w:r>
      <w:r>
        <w:tab/>
      </w:r>
      <w:r>
        <w:tab/>
      </w:r>
      <w:r>
        <w:lastRenderedPageBreak/>
        <w:tab/>
      </w:r>
      <w:r>
        <w:tab/>
      </w:r>
      <w:r>
        <w:tab/>
      </w:r>
      <w:r>
        <w:tab/>
      </w:r>
      <w:r>
        <w:tab/>
      </w:r>
      <w:r>
        <w:tab/>
      </w:r>
      <w:r>
        <w:tab/>
      </w:r>
      <w:r>
        <w:tab/>
      </w:r>
      <w:r>
        <w:tab/>
      </w:r>
      <w:r>
        <w:tab/>
      </w:r>
      <w:r>
        <w:tab/>
      </w:r>
      <w:r>
        <w:rPr>
          <w:noProof/>
        </w:rPr>
        <w:drawing>
          <wp:anchor distT="0" distB="0" distL="114300" distR="114300" simplePos="0" relativeHeight="251626496" behindDoc="0" locked="0" layoutInCell="1" allowOverlap="1" wp14:anchorId="1D5CA464" wp14:editId="061B4EAC">
            <wp:simplePos x="0" y="0"/>
            <wp:positionH relativeFrom="column">
              <wp:posOffset>67945</wp:posOffset>
            </wp:positionH>
            <wp:positionV relativeFrom="paragraph">
              <wp:posOffset>-214630</wp:posOffset>
            </wp:positionV>
            <wp:extent cx="5731510" cy="8432165"/>
            <wp:effectExtent l="0" t="0" r="2540" b="6985"/>
            <wp:wrapSquare wrapText="bothSides"/>
            <wp:docPr id="6" name="Picture 6" descr="D:\SKRIPSI FADIAN\nur\Untitled-Scanned-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KRIPSI FADIAN\nur\Untitled-Scanned-1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1510" cy="8432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6C2F" w:rsidRDefault="002B6C2F" w:rsidP="002B6C2F"/>
    <w:p w:rsidR="002B6C2F" w:rsidRDefault="002B6C2F" w:rsidP="002B6C2F">
      <w:r>
        <w:rPr>
          <w:noProof/>
        </w:rPr>
        <w:lastRenderedPageBreak/>
        <w:drawing>
          <wp:inline distT="0" distB="0" distL="0" distR="0" wp14:anchorId="60A5D4C1" wp14:editId="54DFD9C3">
            <wp:extent cx="5731510" cy="7486550"/>
            <wp:effectExtent l="0" t="0" r="2540" b="635"/>
            <wp:docPr id="9" name="Picture 9" descr="D:\SKRIPSI FADIAN\nur\Untitled-Scanned-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KRIPSI FADIAN\nur\Untitled-Scanned-1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1510" cy="7486550"/>
                    </a:xfrm>
                    <a:prstGeom prst="rect">
                      <a:avLst/>
                    </a:prstGeom>
                    <a:noFill/>
                    <a:ln>
                      <a:noFill/>
                    </a:ln>
                  </pic:spPr>
                </pic:pic>
              </a:graphicData>
            </a:graphic>
          </wp:inline>
        </w:drawing>
      </w:r>
    </w:p>
    <w:p w:rsidR="002B6C2F" w:rsidRDefault="002B6C2F" w:rsidP="002B6C2F"/>
    <w:p w:rsidR="002B6C2F" w:rsidRDefault="002B6C2F" w:rsidP="002B6C2F">
      <w:r>
        <w:rPr>
          <w:noProof/>
        </w:rPr>
        <w:lastRenderedPageBreak/>
        <w:drawing>
          <wp:anchor distT="0" distB="0" distL="114300" distR="114300" simplePos="0" relativeHeight="251627520" behindDoc="0" locked="0" layoutInCell="1" allowOverlap="1" wp14:anchorId="2AB1EC07" wp14:editId="06B88863">
            <wp:simplePos x="0" y="0"/>
            <wp:positionH relativeFrom="column">
              <wp:posOffset>0</wp:posOffset>
            </wp:positionH>
            <wp:positionV relativeFrom="paragraph">
              <wp:posOffset>0</wp:posOffset>
            </wp:positionV>
            <wp:extent cx="5731510" cy="8636000"/>
            <wp:effectExtent l="0" t="0" r="2540" b="0"/>
            <wp:wrapSquare wrapText="bothSides"/>
            <wp:docPr id="10" name="Picture 10" descr="D:\SKRIPSI FADIAN\nur\Untitled-Scanned-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KRIPSI FADIAN\nur\Untitled-Scanned-1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1510" cy="8636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6C2F" w:rsidRDefault="002B6C2F" w:rsidP="002B6C2F">
      <w:r>
        <w:rPr>
          <w:noProof/>
        </w:rPr>
        <w:lastRenderedPageBreak/>
        <w:drawing>
          <wp:anchor distT="0" distB="0" distL="114300" distR="114300" simplePos="0" relativeHeight="251628544" behindDoc="0" locked="0" layoutInCell="1" allowOverlap="1" wp14:anchorId="7054E826" wp14:editId="045ADDC3">
            <wp:simplePos x="0" y="0"/>
            <wp:positionH relativeFrom="column">
              <wp:posOffset>0</wp:posOffset>
            </wp:positionH>
            <wp:positionV relativeFrom="paragraph">
              <wp:posOffset>-253365</wp:posOffset>
            </wp:positionV>
            <wp:extent cx="5583555" cy="8618855"/>
            <wp:effectExtent l="0" t="0" r="0" b="0"/>
            <wp:wrapSquare wrapText="bothSides"/>
            <wp:docPr id="11" name="Picture 11" descr="D:\SKRIPSI FADIAN\nur\Untitled-Scanne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KRIPSI FADIAN\nur\Untitled-Scanned-0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83555" cy="86188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6C2F" w:rsidRDefault="002B6C2F" w:rsidP="002B6C2F"/>
    <w:p w:rsidR="002B6C2F" w:rsidRDefault="002B6C2F" w:rsidP="002B6C2F"/>
    <w:p w:rsidR="002B6C2F" w:rsidRDefault="002B6C2F" w:rsidP="002B6C2F"/>
    <w:p w:rsidR="002B6C2F" w:rsidRDefault="002B6C2F" w:rsidP="002B6C2F"/>
    <w:p w:rsidR="002B6C2F" w:rsidRDefault="002B6C2F" w:rsidP="002B6C2F"/>
    <w:p w:rsidR="002B6C2F" w:rsidRDefault="002B6C2F" w:rsidP="002B6C2F"/>
    <w:p w:rsidR="002B6C2F" w:rsidRDefault="002B6C2F" w:rsidP="002B6C2F"/>
    <w:p w:rsidR="002B6C2F" w:rsidRDefault="002B6C2F" w:rsidP="002B6C2F"/>
    <w:p w:rsidR="002B6C2F" w:rsidRDefault="002B6C2F" w:rsidP="002B6C2F"/>
    <w:p w:rsidR="002B6C2F" w:rsidRDefault="002B6C2F" w:rsidP="002B6C2F"/>
    <w:p w:rsidR="002B6C2F" w:rsidRDefault="002B6C2F" w:rsidP="002B6C2F"/>
    <w:p w:rsidR="002B6C2F" w:rsidRDefault="002B6C2F" w:rsidP="002B6C2F"/>
    <w:p w:rsidR="002B6C2F" w:rsidRDefault="002B6C2F" w:rsidP="002B6C2F"/>
    <w:p w:rsidR="002B6C2F" w:rsidRDefault="002B6C2F" w:rsidP="002B6C2F"/>
    <w:p w:rsidR="002B6C2F" w:rsidRDefault="002B6C2F" w:rsidP="002B6C2F"/>
    <w:p w:rsidR="002B6C2F" w:rsidRDefault="002B6C2F" w:rsidP="002B6C2F"/>
    <w:p w:rsidR="002B6C2F" w:rsidRDefault="002B6C2F" w:rsidP="002B6C2F"/>
    <w:p w:rsidR="002B6C2F" w:rsidRDefault="002B6C2F" w:rsidP="002B6C2F"/>
    <w:p w:rsidR="002B6C2F" w:rsidRDefault="002B6C2F" w:rsidP="002B6C2F"/>
    <w:p w:rsidR="002B6C2F" w:rsidRDefault="002B6C2F" w:rsidP="002B6C2F"/>
    <w:p w:rsidR="002B6C2F" w:rsidRDefault="002B6C2F" w:rsidP="002B6C2F"/>
    <w:p w:rsidR="002B6C2F" w:rsidRDefault="002B6C2F" w:rsidP="002B6C2F"/>
    <w:p w:rsidR="002B6C2F" w:rsidRDefault="002B6C2F" w:rsidP="002B6C2F"/>
    <w:p w:rsidR="002B6C2F" w:rsidRDefault="002B6C2F" w:rsidP="002B6C2F"/>
    <w:p w:rsidR="002B6C2F" w:rsidRDefault="002B6C2F" w:rsidP="002B6C2F">
      <w:r>
        <w:rPr>
          <w:noProof/>
        </w:rPr>
        <w:drawing>
          <wp:anchor distT="0" distB="0" distL="114300" distR="114300" simplePos="0" relativeHeight="251629568" behindDoc="0" locked="0" layoutInCell="1" allowOverlap="1" wp14:anchorId="2CFA414E" wp14:editId="17A82169">
            <wp:simplePos x="0" y="0"/>
            <wp:positionH relativeFrom="column">
              <wp:posOffset>53340</wp:posOffset>
            </wp:positionH>
            <wp:positionV relativeFrom="paragraph">
              <wp:posOffset>4445</wp:posOffset>
            </wp:positionV>
            <wp:extent cx="5731510" cy="6771005"/>
            <wp:effectExtent l="0" t="0" r="2540" b="0"/>
            <wp:wrapSquare wrapText="bothSides"/>
            <wp:docPr id="12" name="Picture 12" descr="D:\SKRIPSI FADIAN\nur\Untitled-Scanned-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KRIPSI FADIAN\nur\Untitled-Scanned-1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31510" cy="67710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6C2F" w:rsidRPr="00B37FBA" w:rsidRDefault="002B6C2F" w:rsidP="002B6C2F"/>
    <w:p w:rsidR="002B6C2F" w:rsidRPr="00B37FBA" w:rsidRDefault="002B6C2F" w:rsidP="002B6C2F"/>
    <w:p w:rsidR="002B6C2F" w:rsidRDefault="002B6C2F" w:rsidP="002B6C2F">
      <w:pPr>
        <w:tabs>
          <w:tab w:val="left" w:pos="6909"/>
        </w:tabs>
      </w:pPr>
      <w:r>
        <w:tab/>
      </w:r>
    </w:p>
    <w:p w:rsidR="002B6C2F" w:rsidRDefault="002B6C2F" w:rsidP="002B6C2F">
      <w:pPr>
        <w:tabs>
          <w:tab w:val="left" w:pos="6909"/>
        </w:tabs>
      </w:pPr>
      <w:r>
        <w:rPr>
          <w:noProof/>
        </w:rPr>
        <w:lastRenderedPageBreak/>
        <w:drawing>
          <wp:inline distT="0" distB="0" distL="0" distR="0" wp14:anchorId="281664FB" wp14:editId="7E2CAE9F">
            <wp:extent cx="5943600" cy="7321262"/>
            <wp:effectExtent l="0" t="0" r="0" b="0"/>
            <wp:docPr id="13" name="Picture 13" descr="D:\SKRIPSI FADIAN\nur\Untitled-Scanned-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KRIPSI FADIAN\nur\Untitled-Scanned-0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7321262"/>
                    </a:xfrm>
                    <a:prstGeom prst="rect">
                      <a:avLst/>
                    </a:prstGeom>
                    <a:noFill/>
                    <a:ln>
                      <a:noFill/>
                    </a:ln>
                  </pic:spPr>
                </pic:pic>
              </a:graphicData>
            </a:graphic>
          </wp:inline>
        </w:drawing>
      </w:r>
    </w:p>
    <w:p w:rsidR="002B6C2F" w:rsidRDefault="002B6C2F" w:rsidP="002B6C2F">
      <w:pPr>
        <w:tabs>
          <w:tab w:val="left" w:pos="6909"/>
        </w:tabs>
      </w:pPr>
    </w:p>
    <w:p w:rsidR="002B6C2F" w:rsidRDefault="002B6C2F" w:rsidP="002B6C2F">
      <w:pPr>
        <w:tabs>
          <w:tab w:val="left" w:pos="6909"/>
        </w:tabs>
      </w:pPr>
    </w:p>
    <w:p w:rsidR="002B6C2F" w:rsidRDefault="002B6C2F" w:rsidP="002B6C2F">
      <w:pPr>
        <w:tabs>
          <w:tab w:val="left" w:pos="6909"/>
        </w:tabs>
      </w:pPr>
      <w:r>
        <w:rPr>
          <w:noProof/>
        </w:rPr>
        <w:lastRenderedPageBreak/>
        <w:drawing>
          <wp:inline distT="0" distB="0" distL="0" distR="0" wp14:anchorId="133407DE" wp14:editId="4E1E9E19">
            <wp:extent cx="5943600" cy="8004124"/>
            <wp:effectExtent l="0" t="0" r="0" b="0"/>
            <wp:docPr id="14" name="Picture 14" descr="D:\SKRIPSI FADIAN\nur\Untitled-Scanned-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KRIPSI FADIAN\nur\Untitled-Scanned-0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8004124"/>
                    </a:xfrm>
                    <a:prstGeom prst="rect">
                      <a:avLst/>
                    </a:prstGeom>
                    <a:noFill/>
                    <a:ln>
                      <a:noFill/>
                    </a:ln>
                  </pic:spPr>
                </pic:pic>
              </a:graphicData>
            </a:graphic>
          </wp:inline>
        </w:drawing>
      </w:r>
    </w:p>
    <w:p w:rsidR="002B6C2F" w:rsidRDefault="002B6C2F" w:rsidP="002B6C2F">
      <w:pPr>
        <w:tabs>
          <w:tab w:val="left" w:pos="6909"/>
        </w:tabs>
      </w:pPr>
      <w:r>
        <w:rPr>
          <w:noProof/>
        </w:rPr>
        <w:lastRenderedPageBreak/>
        <w:drawing>
          <wp:inline distT="0" distB="0" distL="0" distR="0" wp14:anchorId="07A405BE" wp14:editId="3A7D09A3">
            <wp:extent cx="5943600" cy="7147640"/>
            <wp:effectExtent l="0" t="0" r="0" b="0"/>
            <wp:docPr id="15" name="Picture 15" descr="D:\SKRIPSI FADIAN\nur\Untitled-Scanned-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KRIPSI FADIAN\nur\Untitled-Scanned-0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7147640"/>
                    </a:xfrm>
                    <a:prstGeom prst="rect">
                      <a:avLst/>
                    </a:prstGeom>
                    <a:noFill/>
                    <a:ln>
                      <a:noFill/>
                    </a:ln>
                  </pic:spPr>
                </pic:pic>
              </a:graphicData>
            </a:graphic>
          </wp:inline>
        </w:drawing>
      </w:r>
    </w:p>
    <w:p w:rsidR="002B6C2F" w:rsidRDefault="002B6C2F" w:rsidP="002B6C2F">
      <w:pPr>
        <w:tabs>
          <w:tab w:val="left" w:pos="6909"/>
        </w:tabs>
      </w:pPr>
    </w:p>
    <w:p w:rsidR="002B6C2F" w:rsidRDefault="002B6C2F" w:rsidP="002B6C2F">
      <w:pPr>
        <w:tabs>
          <w:tab w:val="left" w:pos="6909"/>
        </w:tabs>
      </w:pPr>
    </w:p>
    <w:p w:rsidR="002B6C2F" w:rsidRDefault="002B6C2F" w:rsidP="002B6C2F">
      <w:pPr>
        <w:tabs>
          <w:tab w:val="left" w:pos="6909"/>
        </w:tabs>
      </w:pPr>
    </w:p>
    <w:p w:rsidR="002B6C2F" w:rsidRDefault="002B6C2F" w:rsidP="002B6C2F">
      <w:pPr>
        <w:tabs>
          <w:tab w:val="left" w:pos="6909"/>
        </w:tabs>
      </w:pPr>
      <w:r>
        <w:rPr>
          <w:noProof/>
        </w:rPr>
        <w:lastRenderedPageBreak/>
        <w:drawing>
          <wp:inline distT="0" distB="0" distL="0" distR="0" wp14:anchorId="69E79438" wp14:editId="742E18A9">
            <wp:extent cx="5943600" cy="7641771"/>
            <wp:effectExtent l="0" t="0" r="0" b="0"/>
            <wp:docPr id="16" name="Picture 16" descr="D:\SKRIPSI FADIAN\nur\Untitled-Scanned-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KRIPSI FADIAN\nur\Untitled-Scanned-1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7641771"/>
                    </a:xfrm>
                    <a:prstGeom prst="rect">
                      <a:avLst/>
                    </a:prstGeom>
                    <a:noFill/>
                    <a:ln>
                      <a:noFill/>
                    </a:ln>
                  </pic:spPr>
                </pic:pic>
              </a:graphicData>
            </a:graphic>
          </wp:inline>
        </w:drawing>
      </w:r>
    </w:p>
    <w:p w:rsidR="002B6C2F" w:rsidRDefault="002B6C2F" w:rsidP="002B6C2F">
      <w:pPr>
        <w:tabs>
          <w:tab w:val="left" w:pos="6909"/>
        </w:tabs>
      </w:pPr>
    </w:p>
    <w:p w:rsidR="002B6C2F" w:rsidRDefault="002B6C2F" w:rsidP="002B6C2F">
      <w:pPr>
        <w:tabs>
          <w:tab w:val="left" w:pos="6909"/>
        </w:tabs>
      </w:pPr>
      <w:r>
        <w:rPr>
          <w:noProof/>
        </w:rPr>
        <w:drawing>
          <wp:inline distT="0" distB="0" distL="0" distR="0" wp14:anchorId="2774EFF3" wp14:editId="4C260E20">
            <wp:extent cx="5943600" cy="7046252"/>
            <wp:effectExtent l="0" t="0" r="0" b="2540"/>
            <wp:docPr id="17" name="Picture 17" descr="D:\SKRIPSI FADIAN\nur\Untitled-Scanne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KRIPSI FADIAN\nur\Untitled-Scanned-1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7046252"/>
                    </a:xfrm>
                    <a:prstGeom prst="rect">
                      <a:avLst/>
                    </a:prstGeom>
                    <a:noFill/>
                    <a:ln>
                      <a:noFill/>
                    </a:ln>
                  </pic:spPr>
                </pic:pic>
              </a:graphicData>
            </a:graphic>
          </wp:inline>
        </w:drawing>
      </w:r>
    </w:p>
    <w:p w:rsidR="002B6C2F" w:rsidRDefault="002B6C2F" w:rsidP="002B6C2F">
      <w:pPr>
        <w:tabs>
          <w:tab w:val="left" w:pos="6909"/>
        </w:tabs>
      </w:pPr>
    </w:p>
    <w:p w:rsidR="002B6C2F" w:rsidRDefault="002B6C2F" w:rsidP="002B6C2F">
      <w:pPr>
        <w:tabs>
          <w:tab w:val="left" w:pos="6909"/>
        </w:tabs>
      </w:pPr>
    </w:p>
    <w:p w:rsidR="002B6C2F" w:rsidRDefault="002B6C2F" w:rsidP="002B6C2F">
      <w:pPr>
        <w:tabs>
          <w:tab w:val="left" w:pos="6909"/>
        </w:tabs>
      </w:pPr>
    </w:p>
    <w:p w:rsidR="002B6C2F" w:rsidRDefault="002B6C2F" w:rsidP="002B6C2F">
      <w:pPr>
        <w:tabs>
          <w:tab w:val="left" w:pos="6909"/>
        </w:tabs>
      </w:pPr>
      <w:r>
        <w:rPr>
          <w:noProof/>
        </w:rPr>
        <w:lastRenderedPageBreak/>
        <w:drawing>
          <wp:inline distT="0" distB="0" distL="0" distR="0" wp14:anchorId="6AF8BB16" wp14:editId="632E368C">
            <wp:extent cx="5943600" cy="8333439"/>
            <wp:effectExtent l="0" t="0" r="0" b="0"/>
            <wp:docPr id="18" name="Picture 18" descr="D:\SKRIPSI FADIAN\nur\Untitled-Scanned-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KRIPSI FADIAN\nur\Untitled-Scanned-1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8333439"/>
                    </a:xfrm>
                    <a:prstGeom prst="rect">
                      <a:avLst/>
                    </a:prstGeom>
                    <a:noFill/>
                    <a:ln>
                      <a:noFill/>
                    </a:ln>
                  </pic:spPr>
                </pic:pic>
              </a:graphicData>
            </a:graphic>
          </wp:inline>
        </w:drawing>
      </w:r>
    </w:p>
    <w:p w:rsidR="002B6C2F" w:rsidRDefault="002B6C2F" w:rsidP="002B6C2F">
      <w:pPr>
        <w:tabs>
          <w:tab w:val="left" w:pos="6909"/>
        </w:tabs>
      </w:pPr>
      <w:r>
        <w:rPr>
          <w:noProof/>
        </w:rPr>
        <w:lastRenderedPageBreak/>
        <w:drawing>
          <wp:inline distT="0" distB="0" distL="0" distR="0" wp14:anchorId="7EEF86ED" wp14:editId="46182BC8">
            <wp:extent cx="5943600" cy="8037882"/>
            <wp:effectExtent l="0" t="0" r="0" b="1270"/>
            <wp:docPr id="19" name="Picture 19" descr="D:\SKRIPSI FADIAN\nur\Untitled-Scanned-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KRIPSI FADIAN\nur\Untitled-Scanned-1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8037882"/>
                    </a:xfrm>
                    <a:prstGeom prst="rect">
                      <a:avLst/>
                    </a:prstGeom>
                    <a:noFill/>
                    <a:ln>
                      <a:noFill/>
                    </a:ln>
                  </pic:spPr>
                </pic:pic>
              </a:graphicData>
            </a:graphic>
          </wp:inline>
        </w:drawing>
      </w:r>
    </w:p>
    <w:p w:rsidR="002B6C2F" w:rsidRDefault="002B6C2F" w:rsidP="002B6C2F">
      <w:pPr>
        <w:tabs>
          <w:tab w:val="left" w:pos="6909"/>
        </w:tabs>
      </w:pPr>
      <w:r>
        <w:rPr>
          <w:noProof/>
        </w:rPr>
        <w:lastRenderedPageBreak/>
        <w:drawing>
          <wp:anchor distT="0" distB="0" distL="114300" distR="114300" simplePos="0" relativeHeight="251631616" behindDoc="0" locked="0" layoutInCell="1" allowOverlap="1" wp14:anchorId="285470E6" wp14:editId="4A7BE7D8">
            <wp:simplePos x="0" y="0"/>
            <wp:positionH relativeFrom="column">
              <wp:posOffset>8255</wp:posOffset>
            </wp:positionH>
            <wp:positionV relativeFrom="paragraph">
              <wp:posOffset>0</wp:posOffset>
            </wp:positionV>
            <wp:extent cx="5943600" cy="8164830"/>
            <wp:effectExtent l="0" t="0" r="0" b="7620"/>
            <wp:wrapSquare wrapText="bothSides"/>
            <wp:docPr id="20" name="Picture 20" descr="D:\SKRIPSI FADIAN\nur\awal\Untitl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KRIPSI FADIAN\nur\awal\Untitled-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81648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6C2F" w:rsidRDefault="002B6C2F" w:rsidP="002B6C2F">
      <w:pPr>
        <w:tabs>
          <w:tab w:val="left" w:pos="6909"/>
        </w:tabs>
      </w:pPr>
      <w:r>
        <w:rPr>
          <w:noProof/>
        </w:rPr>
        <w:lastRenderedPageBreak/>
        <w:drawing>
          <wp:anchor distT="0" distB="0" distL="114300" distR="114300" simplePos="0" relativeHeight="251630592" behindDoc="0" locked="0" layoutInCell="1" allowOverlap="1" wp14:anchorId="0E7A1D77" wp14:editId="7DC92974">
            <wp:simplePos x="0" y="0"/>
            <wp:positionH relativeFrom="column">
              <wp:posOffset>0</wp:posOffset>
            </wp:positionH>
            <wp:positionV relativeFrom="paragraph">
              <wp:posOffset>-80645</wp:posOffset>
            </wp:positionV>
            <wp:extent cx="5648325" cy="8715375"/>
            <wp:effectExtent l="0" t="0" r="9525" b="9525"/>
            <wp:wrapSquare wrapText="bothSides"/>
            <wp:docPr id="21" name="Picture 21" descr="D:\SKRIPSI FADIAN\nur\Untitled-Scanned-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KRIPSI FADIAN\nur\Untitled-Scanned-0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48325" cy="8715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6C2F" w:rsidRDefault="002B6C2F" w:rsidP="002B6C2F">
      <w:pPr>
        <w:tabs>
          <w:tab w:val="left" w:pos="6909"/>
        </w:tabs>
      </w:pPr>
      <w:r>
        <w:rPr>
          <w:noProof/>
        </w:rPr>
        <w:lastRenderedPageBreak/>
        <w:drawing>
          <wp:anchor distT="0" distB="0" distL="114300" distR="114300" simplePos="0" relativeHeight="251632640" behindDoc="0" locked="0" layoutInCell="1" allowOverlap="1" wp14:anchorId="2948556E" wp14:editId="57023467">
            <wp:simplePos x="0" y="0"/>
            <wp:positionH relativeFrom="column">
              <wp:posOffset>22225</wp:posOffset>
            </wp:positionH>
            <wp:positionV relativeFrom="paragraph">
              <wp:posOffset>0</wp:posOffset>
            </wp:positionV>
            <wp:extent cx="5943600" cy="8169275"/>
            <wp:effectExtent l="0" t="0" r="0" b="3175"/>
            <wp:wrapSquare wrapText="bothSides"/>
            <wp:docPr id="22" name="Picture 22" descr="D:\SKRIPSI FADIAN\nur\awal\Untitled-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KRIPSI FADIAN\nur\awal\Untitled-1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8169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6C2F" w:rsidRDefault="002B6C2F" w:rsidP="002B6C2F">
      <w:pPr>
        <w:tabs>
          <w:tab w:val="left" w:pos="6909"/>
        </w:tabs>
      </w:pPr>
      <w:r>
        <w:rPr>
          <w:noProof/>
        </w:rPr>
        <w:lastRenderedPageBreak/>
        <w:drawing>
          <wp:anchor distT="0" distB="0" distL="114300" distR="114300" simplePos="0" relativeHeight="251633664" behindDoc="0" locked="0" layoutInCell="1" allowOverlap="1" wp14:anchorId="0AA12C49" wp14:editId="642CB054">
            <wp:simplePos x="0" y="0"/>
            <wp:positionH relativeFrom="column">
              <wp:posOffset>0</wp:posOffset>
            </wp:positionH>
            <wp:positionV relativeFrom="paragraph">
              <wp:posOffset>31115</wp:posOffset>
            </wp:positionV>
            <wp:extent cx="5943600" cy="7649845"/>
            <wp:effectExtent l="0" t="0" r="0" b="8255"/>
            <wp:wrapSquare wrapText="bothSides"/>
            <wp:docPr id="23" name="Picture 23" descr="D:\SKRIPSI FADIAN\nur\Untitled-Scanned-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KRIPSI FADIAN\nur\Untitled-Scanned-0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76498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6C2F" w:rsidRDefault="002B6C2F" w:rsidP="002B6C2F">
      <w:pPr>
        <w:tabs>
          <w:tab w:val="right" w:pos="9360"/>
        </w:tabs>
      </w:pPr>
    </w:p>
    <w:p w:rsidR="002B6C2F" w:rsidRDefault="002B6C2F" w:rsidP="002B6C2F">
      <w:pPr>
        <w:tabs>
          <w:tab w:val="right" w:pos="9360"/>
        </w:tabs>
      </w:pPr>
      <w:r>
        <w:rPr>
          <w:noProof/>
        </w:rPr>
        <w:lastRenderedPageBreak/>
        <w:drawing>
          <wp:anchor distT="0" distB="0" distL="114300" distR="114300" simplePos="0" relativeHeight="251634688" behindDoc="0" locked="0" layoutInCell="1" allowOverlap="1" wp14:anchorId="21756F1E" wp14:editId="31349B41">
            <wp:simplePos x="0" y="0"/>
            <wp:positionH relativeFrom="column">
              <wp:posOffset>0</wp:posOffset>
            </wp:positionH>
            <wp:positionV relativeFrom="paragraph">
              <wp:posOffset>30480</wp:posOffset>
            </wp:positionV>
            <wp:extent cx="5943600" cy="8199120"/>
            <wp:effectExtent l="0" t="0" r="0" b="0"/>
            <wp:wrapSquare wrapText="bothSides"/>
            <wp:docPr id="24" name="Picture 24" descr="D:\SKRIPSI FADIAN\nur\Untitled-Scanned-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KRIPSI FADIAN\nur\Untitled-Scanned-0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81991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6C2F" w:rsidRDefault="002B6C2F" w:rsidP="002B6C2F">
      <w:pPr>
        <w:tabs>
          <w:tab w:val="right" w:pos="9360"/>
        </w:tabs>
      </w:pPr>
      <w:r>
        <w:rPr>
          <w:noProof/>
        </w:rPr>
        <w:lastRenderedPageBreak/>
        <w:drawing>
          <wp:anchor distT="0" distB="0" distL="114300" distR="114300" simplePos="0" relativeHeight="251635712" behindDoc="0" locked="0" layoutInCell="1" allowOverlap="1" wp14:anchorId="4A34DFC9" wp14:editId="6979ED52">
            <wp:simplePos x="0" y="0"/>
            <wp:positionH relativeFrom="column">
              <wp:posOffset>16510</wp:posOffset>
            </wp:positionH>
            <wp:positionV relativeFrom="paragraph">
              <wp:posOffset>0</wp:posOffset>
            </wp:positionV>
            <wp:extent cx="5943600" cy="8069580"/>
            <wp:effectExtent l="0" t="0" r="0" b="7620"/>
            <wp:wrapSquare wrapText="bothSides"/>
            <wp:docPr id="25" name="Picture 25" descr="D:\SKRIPSI FADIAN\nur\Untitled-Scanned-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KRIPSI FADIAN\nur\Untitled-Scanned-0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8069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6C2F" w:rsidRDefault="002B6C2F" w:rsidP="002B6C2F">
      <w:pPr>
        <w:tabs>
          <w:tab w:val="right" w:pos="9360"/>
        </w:tabs>
      </w:pPr>
      <w:r>
        <w:rPr>
          <w:noProof/>
        </w:rPr>
        <w:lastRenderedPageBreak/>
        <w:drawing>
          <wp:anchor distT="0" distB="0" distL="114300" distR="114300" simplePos="0" relativeHeight="251636736" behindDoc="0" locked="0" layoutInCell="1" allowOverlap="1" wp14:anchorId="059251B0" wp14:editId="595479D1">
            <wp:simplePos x="0" y="0"/>
            <wp:positionH relativeFrom="column">
              <wp:posOffset>16510</wp:posOffset>
            </wp:positionH>
            <wp:positionV relativeFrom="paragraph">
              <wp:posOffset>0</wp:posOffset>
            </wp:positionV>
            <wp:extent cx="5943600" cy="7427595"/>
            <wp:effectExtent l="0" t="0" r="0" b="1905"/>
            <wp:wrapSquare wrapText="bothSides"/>
            <wp:docPr id="26" name="Picture 26" descr="D:\SKRIPSI FADIAN\nur\Untitled-Scanned-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KRIPSI FADIAN\nur\Untitled-Scanned-0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74275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6C2F" w:rsidRDefault="002B6C2F" w:rsidP="002B6C2F">
      <w:pPr>
        <w:tabs>
          <w:tab w:val="right" w:pos="9360"/>
        </w:tabs>
      </w:pPr>
    </w:p>
    <w:p w:rsidR="002B6C2F" w:rsidRDefault="002B6C2F" w:rsidP="002B6C2F">
      <w:pPr>
        <w:tabs>
          <w:tab w:val="right" w:pos="9360"/>
        </w:tabs>
      </w:pPr>
      <w:r>
        <w:rPr>
          <w:noProof/>
        </w:rPr>
        <w:lastRenderedPageBreak/>
        <w:drawing>
          <wp:inline distT="0" distB="0" distL="0" distR="0" wp14:anchorId="18D23F90" wp14:editId="54DD3BB9">
            <wp:extent cx="5943600" cy="8169722"/>
            <wp:effectExtent l="0" t="0" r="0" b="3175"/>
            <wp:docPr id="27" name="Picture 27" descr="D:\SKRIPSI FADIAN\nur\awal\Untitle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KRIPSI FADIAN\nur\awal\Untitled-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8169722"/>
                    </a:xfrm>
                    <a:prstGeom prst="rect">
                      <a:avLst/>
                    </a:prstGeom>
                    <a:noFill/>
                    <a:ln>
                      <a:noFill/>
                    </a:ln>
                  </pic:spPr>
                </pic:pic>
              </a:graphicData>
            </a:graphic>
          </wp:inline>
        </w:drawing>
      </w:r>
    </w:p>
    <w:p w:rsidR="002B6C2F" w:rsidRDefault="002B6C2F" w:rsidP="002B6C2F">
      <w:pPr>
        <w:tabs>
          <w:tab w:val="right" w:pos="9360"/>
        </w:tabs>
      </w:pPr>
      <w:r>
        <w:rPr>
          <w:noProof/>
        </w:rPr>
        <w:lastRenderedPageBreak/>
        <w:drawing>
          <wp:inline distT="0" distB="0" distL="0" distR="0" wp14:anchorId="4648FBD4" wp14:editId="78F1C2C3">
            <wp:extent cx="5943600" cy="8169722"/>
            <wp:effectExtent l="0" t="0" r="0" b="3175"/>
            <wp:docPr id="28" name="Picture 28" descr="D:\SKRIPSI FADIAN\nur\awal\Untitle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KRIPSI FADIAN\nur\awal\Untitled-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8169722"/>
                    </a:xfrm>
                    <a:prstGeom prst="rect">
                      <a:avLst/>
                    </a:prstGeom>
                    <a:noFill/>
                    <a:ln>
                      <a:noFill/>
                    </a:ln>
                  </pic:spPr>
                </pic:pic>
              </a:graphicData>
            </a:graphic>
          </wp:inline>
        </w:drawing>
      </w:r>
    </w:p>
    <w:p w:rsidR="002B6C2F" w:rsidRPr="00B37FBA" w:rsidRDefault="002B6C2F" w:rsidP="002B6C2F">
      <w:pPr>
        <w:tabs>
          <w:tab w:val="right" w:pos="9360"/>
        </w:tabs>
      </w:pPr>
      <w:r>
        <w:rPr>
          <w:noProof/>
        </w:rPr>
        <w:lastRenderedPageBreak/>
        <w:drawing>
          <wp:inline distT="0" distB="0" distL="0" distR="0" wp14:anchorId="6DC9AF5E" wp14:editId="6D59A527">
            <wp:extent cx="5943600" cy="8169722"/>
            <wp:effectExtent l="0" t="0" r="0" b="3175"/>
            <wp:docPr id="29" name="Picture 29" descr="D:\SKRIPSI FADIAN\nur\awa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KRIPSI FADIAN\nur\awal\Untitled-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8169722"/>
                    </a:xfrm>
                    <a:prstGeom prst="rect">
                      <a:avLst/>
                    </a:prstGeom>
                    <a:noFill/>
                    <a:ln>
                      <a:noFill/>
                    </a:ln>
                  </pic:spPr>
                </pic:pic>
              </a:graphicData>
            </a:graphic>
          </wp:inline>
        </w:drawing>
      </w:r>
    </w:p>
    <w:p w:rsidR="002B6C2F" w:rsidRDefault="002B6C2F" w:rsidP="002B6C2F">
      <w:pPr>
        <w:spacing w:line="720" w:lineRule="auto"/>
        <w:ind w:firstLine="720"/>
        <w:jc w:val="center"/>
        <w:rPr>
          <w:rFonts w:ascii="Times New Roman" w:hAnsi="Times New Roman"/>
          <w:b/>
          <w:sz w:val="28"/>
          <w:szCs w:val="28"/>
        </w:rPr>
      </w:pPr>
      <w:r w:rsidRPr="00AE38F2">
        <w:rPr>
          <w:rFonts w:ascii="Times New Roman" w:hAnsi="Times New Roman"/>
          <w:b/>
          <w:sz w:val="28"/>
          <w:szCs w:val="28"/>
        </w:rPr>
        <w:lastRenderedPageBreak/>
        <w:t>RIWAYAT HIDUP</w:t>
      </w:r>
    </w:p>
    <w:p w:rsidR="002B6C2F" w:rsidRDefault="002B6C2F" w:rsidP="002B6C2F">
      <w:pPr>
        <w:jc w:val="both"/>
        <w:rPr>
          <w:rFonts w:ascii="Times New Roman" w:hAnsi="Times New Roman"/>
          <w:sz w:val="24"/>
          <w:szCs w:val="24"/>
        </w:rPr>
      </w:pPr>
      <w:r>
        <w:rPr>
          <w:rFonts w:ascii="Times New Roman" w:hAnsi="Times New Roman"/>
          <w:b/>
          <w:noProof/>
          <w:sz w:val="28"/>
          <w:szCs w:val="28"/>
        </w:rPr>
        <w:drawing>
          <wp:anchor distT="0" distB="0" distL="114300" distR="114300" simplePos="0" relativeHeight="251638784" behindDoc="0" locked="0" layoutInCell="1" allowOverlap="1" wp14:anchorId="15E289AE" wp14:editId="2EC89401">
            <wp:simplePos x="0" y="0"/>
            <wp:positionH relativeFrom="column">
              <wp:posOffset>26670</wp:posOffset>
            </wp:positionH>
            <wp:positionV relativeFrom="paragraph">
              <wp:posOffset>121285</wp:posOffset>
            </wp:positionV>
            <wp:extent cx="1045210" cy="1368425"/>
            <wp:effectExtent l="0" t="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_0226.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045210" cy="136842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b/>
          <w:noProof/>
          <w:sz w:val="24"/>
          <w:szCs w:val="24"/>
        </w:rPr>
        <w:drawing>
          <wp:anchor distT="0" distB="0" distL="114300" distR="114300" simplePos="0" relativeHeight="251637760" behindDoc="0" locked="0" layoutInCell="1" allowOverlap="1" wp14:anchorId="5FE2C241" wp14:editId="194313ED">
            <wp:simplePos x="0" y="0"/>
            <wp:positionH relativeFrom="column">
              <wp:posOffset>26670</wp:posOffset>
            </wp:positionH>
            <wp:positionV relativeFrom="paragraph">
              <wp:posOffset>121285</wp:posOffset>
            </wp:positionV>
            <wp:extent cx="1045464" cy="1368552"/>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_0226.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045464" cy="1368552"/>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b/>
          <w:noProof/>
          <w:sz w:val="24"/>
          <w:szCs w:val="24"/>
        </w:rPr>
        <mc:AlternateContent>
          <mc:Choice Requires="wps">
            <w:drawing>
              <wp:anchor distT="0" distB="0" distL="114300" distR="114300" simplePos="0" relativeHeight="251694080" behindDoc="0" locked="0" layoutInCell="1" allowOverlap="1">
                <wp:simplePos x="0" y="0"/>
                <wp:positionH relativeFrom="column">
                  <wp:posOffset>3810</wp:posOffset>
                </wp:positionH>
                <wp:positionV relativeFrom="paragraph">
                  <wp:posOffset>85090</wp:posOffset>
                </wp:positionV>
                <wp:extent cx="1080135" cy="1440180"/>
                <wp:effectExtent l="5715" t="8255" r="9525" b="8890"/>
                <wp:wrapSquare wrapText="bothSides"/>
                <wp:docPr id="32"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0135" cy="14401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 o:spid="_x0000_s1026" style="position:absolute;margin-left:.3pt;margin-top:6.7pt;width:85.05pt;height:113.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">
                <w10:wrap type="square"/>
              </v:rect>
            </w:pict>
          </mc:Fallback>
        </mc:AlternateContent>
      </w:r>
      <w:r>
        <w:rPr>
          <w:rFonts w:ascii="Times New Roman" w:hAnsi="Times New Roman"/>
          <w:b/>
          <w:sz w:val="24"/>
          <w:szCs w:val="24"/>
        </w:rPr>
        <w:t xml:space="preserve">Dian Nur Ainung. </w:t>
      </w:r>
      <w:r>
        <w:rPr>
          <w:rFonts w:ascii="Times New Roman" w:hAnsi="Times New Roman"/>
          <w:sz w:val="24"/>
          <w:szCs w:val="24"/>
        </w:rPr>
        <w:t>Lahir tanggal 9 Oktober 1994 di Lisu, Kab. Barru. Anak kelima dari lima bersaudara, hasil buah kasih dari pasangan Ayahanda A. Iskandar dan Ibunda Manno. Mulai memasuki pendidikan formal di SDI 25 Lisu, pada tahun 2000 dan tamat pada tahun 2006. Penulis melanjutkan pendidikan ke SMP Negeri 2 Tanete Riaja pada tahun 2006 dan tamat pada tahun 2009. Pada tahun 2009 penulis melanjutkan pendidikan ke SMA Negeri 1 Tanete Rilau, Kab. Barru, dan tamat pada tahun 2012. Pada tahun yang sama penulis dinyatakan sebagai mahasiswa Jurusan Bahasa dan Sastra Indonesia pada program studi pendidikan, Fakultas Bahasa dan Sastra, Universitas Negeri Makassar, dengan menempuh Penerimaan Mahasiswa melalui Jalur Umum</w:t>
      </w:r>
      <w:r w:rsidRPr="003C11B9">
        <w:rPr>
          <w:rFonts w:ascii="Times New Roman" w:hAnsi="Times New Roman"/>
          <w:sz w:val="24"/>
          <w:szCs w:val="24"/>
        </w:rPr>
        <w:t xml:space="preserve"> </w:t>
      </w:r>
      <w:r>
        <w:rPr>
          <w:rFonts w:ascii="Times New Roman" w:hAnsi="Times New Roman"/>
          <w:sz w:val="24"/>
          <w:szCs w:val="24"/>
        </w:rPr>
        <w:t>(SNMPTN).</w:t>
      </w:r>
    </w:p>
    <w:p w:rsidR="002B6C2F" w:rsidRDefault="002B6C2F" w:rsidP="002B6C2F">
      <w:pPr>
        <w:jc w:val="both"/>
        <w:rPr>
          <w:rFonts w:ascii="Times New Roman" w:hAnsi="Times New Roman"/>
          <w:sz w:val="24"/>
          <w:szCs w:val="24"/>
        </w:rPr>
      </w:pPr>
      <w:r>
        <w:rPr>
          <w:rFonts w:ascii="Times New Roman" w:hAnsi="Times New Roman"/>
          <w:sz w:val="24"/>
          <w:szCs w:val="24"/>
        </w:rPr>
        <w:tab/>
        <w:t>Selama menjadi mahasiswa penulis aktif dalam berbagai organisasi intra maupun ekstra kampus. Organisasi intra kampus yaitu pada Lembaga Transformasi Intelektual Mahasiswa (eLTIM) menjabat sebagai Sekretaris Umum periode 2014-2015. Organisasi ekstra seperti GAPPEMBAR (Gabungan Pemuda Pelajar Mahasiswa Barru) menjabat sebagai anggota.</w:t>
      </w:r>
    </w:p>
    <w:p w:rsidR="002B6C2F" w:rsidRDefault="002B6C2F" w:rsidP="002B6C2F">
      <w:pPr>
        <w:jc w:val="both"/>
        <w:rPr>
          <w:rFonts w:ascii="Times New Roman" w:hAnsi="Times New Roman"/>
          <w:sz w:val="24"/>
          <w:szCs w:val="24"/>
        </w:rPr>
      </w:pPr>
      <w:r>
        <w:rPr>
          <w:rFonts w:ascii="Times New Roman" w:hAnsi="Times New Roman"/>
          <w:sz w:val="24"/>
          <w:szCs w:val="24"/>
        </w:rPr>
        <w:tab/>
        <w:t>Berkat limpahan rahmat dan karunia Allah Swt, penulis dapat menyelesaikan studi di Universitas Negeri Makassar dengan tersusunnya skripsi yang berjudul “ Keefektifan Penggunaan Media Film dalam Kemampuan Menulis Karangan Deskripsi Siswa Kelas X SMAN 1 Tanete Rilau.”</w:t>
      </w:r>
    </w:p>
    <w:p w:rsidR="002B6C2F" w:rsidRDefault="002B6C2F" w:rsidP="002B6C2F">
      <w:pPr>
        <w:jc w:val="both"/>
        <w:rPr>
          <w:rFonts w:ascii="Times New Roman" w:hAnsi="Times New Roman"/>
          <w:sz w:val="24"/>
          <w:szCs w:val="24"/>
        </w:rPr>
      </w:pPr>
    </w:p>
    <w:p w:rsidR="00AA7B7D" w:rsidRPr="00203048" w:rsidRDefault="002B6C2F" w:rsidP="00AA7B7D">
      <w:r>
        <w:tab/>
      </w:r>
      <w:r>
        <w:tab/>
      </w:r>
      <w:r>
        <w:tab/>
      </w:r>
      <w:r>
        <w:tab/>
      </w:r>
      <w:r>
        <w:tab/>
      </w:r>
      <w:r>
        <w:tab/>
      </w:r>
      <w:r>
        <w:tab/>
      </w:r>
      <w:r>
        <w:tab/>
      </w:r>
      <w:r>
        <w:tab/>
      </w:r>
      <w:r>
        <w:tab/>
      </w:r>
      <w:r>
        <w:tab/>
      </w:r>
      <w:bookmarkStart w:id="2" w:name="_GoBack"/>
      <w:bookmarkEnd w:id="2"/>
      <w:r>
        <w:tab/>
      </w:r>
      <w:r>
        <w:tab/>
      </w:r>
      <w:r>
        <w:tab/>
      </w:r>
    </w:p>
    <w:sectPr w:rsidR="00AA7B7D" w:rsidRPr="00203048" w:rsidSect="002C1C0B">
      <w:headerReference w:type="default" r:id="rId46"/>
      <w:footerReference w:type="default" r:id="rId47"/>
      <w:footerReference w:type="first" r:id="rId48"/>
      <w:pgSz w:w="12240" w:h="15840" w:code="1"/>
      <w:pgMar w:top="2268" w:right="1701" w:bottom="1701" w:left="2268"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05F56" w:rsidRDefault="00905F56" w:rsidP="007A2C01">
      <w:pPr>
        <w:spacing w:after="0" w:line="240" w:lineRule="auto"/>
      </w:pPr>
      <w:r>
        <w:separator/>
      </w:r>
    </w:p>
  </w:endnote>
  <w:endnote w:type="continuationSeparator" w:id="0">
    <w:p w:rsidR="00905F56" w:rsidRDefault="00905F56" w:rsidP="007A2C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7B7D" w:rsidRDefault="00AA7B7D">
    <w:pPr>
      <w:pStyle w:val="Footer"/>
      <w:jc w:val="center"/>
    </w:pPr>
  </w:p>
  <w:p w:rsidR="00AA7B7D" w:rsidRDefault="00AA7B7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67936"/>
      <w:docPartObj>
        <w:docPartGallery w:val="Page Numbers (Bottom of Page)"/>
        <w:docPartUnique/>
      </w:docPartObj>
    </w:sdtPr>
    <w:sdtContent>
      <w:p w:rsidR="00AA7B7D" w:rsidRDefault="00AA7B7D">
        <w:pPr>
          <w:pStyle w:val="Footer"/>
          <w:jc w:val="center"/>
        </w:pPr>
        <w:r>
          <w:fldChar w:fldCharType="begin"/>
        </w:r>
        <w:r>
          <w:instrText xml:space="preserve"> PAGE   \* MERGEFORMAT </w:instrText>
        </w:r>
        <w:r>
          <w:fldChar w:fldCharType="separate"/>
        </w:r>
        <w:r>
          <w:rPr>
            <w:noProof/>
          </w:rPr>
          <w:t>1</w:t>
        </w:r>
        <w:r>
          <w:rPr>
            <w:noProof/>
          </w:rPr>
          <w:fldChar w:fldCharType="end"/>
        </w:r>
      </w:p>
    </w:sdtContent>
  </w:sdt>
  <w:p w:rsidR="00AA7B7D" w:rsidRDefault="00AA7B7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05F56" w:rsidRDefault="00905F56" w:rsidP="007A2C01">
      <w:pPr>
        <w:spacing w:after="0" w:line="240" w:lineRule="auto"/>
      </w:pPr>
      <w:r>
        <w:separator/>
      </w:r>
    </w:p>
  </w:footnote>
  <w:footnote w:type="continuationSeparator" w:id="0">
    <w:p w:rsidR="00905F56" w:rsidRDefault="00905F56" w:rsidP="007A2C0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67935"/>
      <w:docPartObj>
        <w:docPartGallery w:val="Page Numbers (Top of Page)"/>
        <w:docPartUnique/>
      </w:docPartObj>
    </w:sdtPr>
    <w:sdtContent>
      <w:p w:rsidR="00AA7B7D" w:rsidRDefault="00AA7B7D">
        <w:pPr>
          <w:pStyle w:val="Header"/>
          <w:jc w:val="right"/>
        </w:pPr>
        <w:r>
          <w:fldChar w:fldCharType="begin"/>
        </w:r>
        <w:r>
          <w:instrText xml:space="preserve"> PAGE   \* MERGEFORMAT </w:instrText>
        </w:r>
        <w:r>
          <w:fldChar w:fldCharType="separate"/>
        </w:r>
        <w:r w:rsidR="002B6C2F">
          <w:rPr>
            <w:noProof/>
          </w:rPr>
          <w:t>118</w:t>
        </w:r>
        <w:r>
          <w:rPr>
            <w:noProof/>
          </w:rPr>
          <w:fldChar w:fldCharType="end"/>
        </w:r>
      </w:p>
    </w:sdtContent>
  </w:sdt>
  <w:p w:rsidR="00AA7B7D" w:rsidRPr="004742D5" w:rsidRDefault="00AA7B7D">
    <w:pPr>
      <w:pStyle w:val="Header"/>
      <w:rPr>
        <w:rFonts w:ascii="Times New Roman" w:hAnsi="Times New Roman" w:cs="Times New Roman"/>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singleLevel"/>
    <w:tmpl w:val="00000003"/>
    <w:name w:val="WW8Num2"/>
    <w:lvl w:ilvl="0">
      <w:start w:val="1"/>
      <w:numFmt w:val="decimal"/>
      <w:lvlText w:val="%1."/>
      <w:lvlJc w:val="left"/>
      <w:pPr>
        <w:tabs>
          <w:tab w:val="num" w:pos="720"/>
        </w:tabs>
        <w:ind w:left="720" w:hanging="360"/>
      </w:pPr>
    </w:lvl>
  </w:abstractNum>
  <w:abstractNum w:abstractNumId="1">
    <w:nsid w:val="00000005"/>
    <w:multiLevelType w:val="singleLevel"/>
    <w:tmpl w:val="00000005"/>
    <w:name w:val="WW8Num4"/>
    <w:lvl w:ilvl="0">
      <w:start w:val="1"/>
      <w:numFmt w:val="decimal"/>
      <w:lvlText w:val="%1."/>
      <w:lvlJc w:val="left"/>
      <w:pPr>
        <w:tabs>
          <w:tab w:val="num" w:pos="720"/>
        </w:tabs>
        <w:ind w:left="720" w:hanging="360"/>
      </w:pPr>
    </w:lvl>
  </w:abstractNum>
  <w:abstractNum w:abstractNumId="2">
    <w:nsid w:val="00000006"/>
    <w:multiLevelType w:val="singleLevel"/>
    <w:tmpl w:val="00000006"/>
    <w:name w:val="WW8Num5"/>
    <w:lvl w:ilvl="0">
      <w:start w:val="1"/>
      <w:numFmt w:val="decimal"/>
      <w:lvlText w:val="%1."/>
      <w:lvlJc w:val="left"/>
      <w:pPr>
        <w:tabs>
          <w:tab w:val="num" w:pos="720"/>
        </w:tabs>
        <w:ind w:left="720" w:hanging="360"/>
      </w:pPr>
    </w:lvl>
  </w:abstractNum>
  <w:abstractNum w:abstractNumId="3">
    <w:nsid w:val="00000007"/>
    <w:multiLevelType w:val="singleLevel"/>
    <w:tmpl w:val="00000007"/>
    <w:name w:val="WW8Num6"/>
    <w:lvl w:ilvl="0">
      <w:start w:val="1"/>
      <w:numFmt w:val="bullet"/>
      <w:lvlText w:val=""/>
      <w:lvlJc w:val="left"/>
      <w:pPr>
        <w:tabs>
          <w:tab w:val="num" w:pos="720"/>
        </w:tabs>
        <w:ind w:left="720" w:hanging="360"/>
      </w:pPr>
      <w:rPr>
        <w:rFonts w:ascii="Symbol" w:hAnsi="Symbol"/>
      </w:rPr>
    </w:lvl>
  </w:abstractNum>
  <w:abstractNum w:abstractNumId="4">
    <w:nsid w:val="00000008"/>
    <w:multiLevelType w:val="singleLevel"/>
    <w:tmpl w:val="00000008"/>
    <w:name w:val="WW8Num7"/>
    <w:lvl w:ilvl="0">
      <w:start w:val="1"/>
      <w:numFmt w:val="bullet"/>
      <w:lvlText w:val=""/>
      <w:lvlJc w:val="left"/>
      <w:pPr>
        <w:tabs>
          <w:tab w:val="num" w:pos="720"/>
        </w:tabs>
        <w:ind w:left="720" w:hanging="360"/>
      </w:pPr>
      <w:rPr>
        <w:rFonts w:ascii="Symbol" w:hAnsi="Symbol"/>
      </w:rPr>
    </w:lvl>
  </w:abstractNum>
  <w:abstractNum w:abstractNumId="5">
    <w:nsid w:val="00000009"/>
    <w:multiLevelType w:val="singleLevel"/>
    <w:tmpl w:val="00000009"/>
    <w:name w:val="WW8Num8"/>
    <w:lvl w:ilvl="0">
      <w:start w:val="1"/>
      <w:numFmt w:val="bullet"/>
      <w:lvlText w:val=""/>
      <w:lvlJc w:val="left"/>
      <w:pPr>
        <w:tabs>
          <w:tab w:val="num" w:pos="720"/>
        </w:tabs>
        <w:ind w:left="720" w:hanging="360"/>
      </w:pPr>
      <w:rPr>
        <w:rFonts w:ascii="Symbol" w:hAnsi="Symbol"/>
      </w:rPr>
    </w:lvl>
  </w:abstractNum>
  <w:abstractNum w:abstractNumId="6">
    <w:nsid w:val="0000000B"/>
    <w:multiLevelType w:val="singleLevel"/>
    <w:tmpl w:val="0000000B"/>
    <w:name w:val="WW8Num10"/>
    <w:lvl w:ilvl="0">
      <w:start w:val="1"/>
      <w:numFmt w:val="decimal"/>
      <w:lvlText w:val="%1."/>
      <w:lvlJc w:val="left"/>
      <w:pPr>
        <w:tabs>
          <w:tab w:val="num" w:pos="720"/>
        </w:tabs>
        <w:ind w:left="720" w:hanging="360"/>
      </w:pPr>
    </w:lvl>
  </w:abstractNum>
  <w:abstractNum w:abstractNumId="7">
    <w:nsid w:val="0000000C"/>
    <w:multiLevelType w:val="singleLevel"/>
    <w:tmpl w:val="0000000C"/>
    <w:name w:val="WW8Num11"/>
    <w:lvl w:ilvl="0">
      <w:start w:val="1"/>
      <w:numFmt w:val="decimal"/>
      <w:lvlText w:val="%1."/>
      <w:lvlJc w:val="left"/>
      <w:pPr>
        <w:tabs>
          <w:tab w:val="num" w:pos="720"/>
        </w:tabs>
        <w:ind w:left="720" w:hanging="360"/>
      </w:pPr>
    </w:lvl>
  </w:abstractNum>
  <w:abstractNum w:abstractNumId="8">
    <w:nsid w:val="00253CB7"/>
    <w:multiLevelType w:val="hybridMultilevel"/>
    <w:tmpl w:val="12466E8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9345136"/>
    <w:multiLevelType w:val="hybridMultilevel"/>
    <w:tmpl w:val="F1BC4646"/>
    <w:lvl w:ilvl="0" w:tplc="403EF88C">
      <w:start w:val="1"/>
      <w:numFmt w:val="lowerLetter"/>
      <w:lvlText w:val="%1."/>
      <w:lvlJc w:val="left"/>
      <w:pPr>
        <w:ind w:left="720" w:hanging="360"/>
      </w:pPr>
      <w:rPr>
        <w:rFonts w:ascii="Times New Roman" w:eastAsiaTheme="minorEastAsia" w:hAnsi="Times New Roman" w:cs="Times New Roman"/>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210019">
      <w:start w:val="1"/>
      <w:numFmt w:val="lowerLetter"/>
      <w:lvlText w:val="%6."/>
      <w:lvlJc w:val="left"/>
      <w:pPr>
        <w:ind w:left="4500" w:hanging="360"/>
      </w:pPr>
      <w:rPr>
        <w:rFonts w:hint="default"/>
      </w:r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9483C7A"/>
    <w:multiLevelType w:val="hybridMultilevel"/>
    <w:tmpl w:val="1750BED4"/>
    <w:lvl w:ilvl="0" w:tplc="FE0A8360">
      <w:start w:val="1"/>
      <w:numFmt w:val="decimal"/>
      <w:lvlText w:val="%1."/>
      <w:lvlJc w:val="left"/>
      <w:pPr>
        <w:tabs>
          <w:tab w:val="num" w:pos="900"/>
        </w:tabs>
        <w:ind w:left="900" w:hanging="360"/>
      </w:pPr>
    </w:lvl>
    <w:lvl w:ilvl="1" w:tplc="299811A0">
      <w:start w:val="1"/>
      <w:numFmt w:val="lowerLetter"/>
      <w:lvlText w:val="%2."/>
      <w:lvlJc w:val="left"/>
      <w:pPr>
        <w:tabs>
          <w:tab w:val="num" w:pos="1620"/>
        </w:tabs>
        <w:ind w:left="1620" w:hanging="360"/>
      </w:pPr>
      <w:rPr>
        <w:b/>
      </w:rPr>
    </w:lvl>
    <w:lvl w:ilvl="2" w:tplc="04090011">
      <w:start w:val="1"/>
      <w:numFmt w:val="decimal"/>
      <w:lvlText w:val="%3)"/>
      <w:lvlJc w:val="left"/>
      <w:pPr>
        <w:tabs>
          <w:tab w:val="num" w:pos="2520"/>
        </w:tabs>
        <w:ind w:left="2520" w:hanging="360"/>
      </w:pPr>
    </w:lvl>
    <w:lvl w:ilvl="3" w:tplc="2E8AC94E">
      <w:start w:val="1"/>
      <w:numFmt w:val="upperLetter"/>
      <w:lvlText w:val="%4."/>
      <w:lvlJc w:val="left"/>
      <w:pPr>
        <w:tabs>
          <w:tab w:val="num" w:pos="3060"/>
        </w:tabs>
        <w:ind w:left="3060" w:hanging="360"/>
      </w:pPr>
    </w:lvl>
    <w:lvl w:ilvl="4" w:tplc="04090019">
      <w:start w:val="1"/>
      <w:numFmt w:val="lowerLetter"/>
      <w:lvlText w:val="%5."/>
      <w:lvlJc w:val="left"/>
      <w:pPr>
        <w:tabs>
          <w:tab w:val="num" w:pos="3780"/>
        </w:tabs>
        <w:ind w:left="3780" w:hanging="360"/>
      </w:pPr>
    </w:lvl>
    <w:lvl w:ilvl="5" w:tplc="3DF8E0F6">
      <w:start w:val="1"/>
      <w:numFmt w:val="lowerLetter"/>
      <w:lvlText w:val="%6)"/>
      <w:lvlJc w:val="left"/>
      <w:pPr>
        <w:ind w:left="4680" w:hanging="360"/>
      </w:pPr>
    </w:lvl>
    <w:lvl w:ilvl="6" w:tplc="0409000F">
      <w:start w:val="1"/>
      <w:numFmt w:val="decimal"/>
      <w:lvlText w:val="%7."/>
      <w:lvlJc w:val="left"/>
      <w:pPr>
        <w:tabs>
          <w:tab w:val="num" w:pos="5220"/>
        </w:tabs>
        <w:ind w:left="5220" w:hanging="360"/>
      </w:pPr>
    </w:lvl>
    <w:lvl w:ilvl="7" w:tplc="04090019">
      <w:start w:val="1"/>
      <w:numFmt w:val="lowerLetter"/>
      <w:lvlText w:val="%8."/>
      <w:lvlJc w:val="left"/>
      <w:pPr>
        <w:tabs>
          <w:tab w:val="num" w:pos="5940"/>
        </w:tabs>
        <w:ind w:left="5940" w:hanging="360"/>
      </w:pPr>
    </w:lvl>
    <w:lvl w:ilvl="8" w:tplc="0409001B">
      <w:start w:val="1"/>
      <w:numFmt w:val="lowerRoman"/>
      <w:lvlText w:val="%9."/>
      <w:lvlJc w:val="right"/>
      <w:pPr>
        <w:tabs>
          <w:tab w:val="num" w:pos="6660"/>
        </w:tabs>
        <w:ind w:left="6660" w:hanging="180"/>
      </w:pPr>
    </w:lvl>
  </w:abstractNum>
  <w:abstractNum w:abstractNumId="11">
    <w:nsid w:val="0C22229F"/>
    <w:multiLevelType w:val="hybridMultilevel"/>
    <w:tmpl w:val="F3CA0D78"/>
    <w:lvl w:ilvl="0" w:tplc="FF2E0E4E">
      <w:start w:val="1"/>
      <w:numFmt w:val="decimal"/>
      <w:lvlText w:val="%1."/>
      <w:lvlJc w:val="left"/>
      <w:pPr>
        <w:tabs>
          <w:tab w:val="num" w:pos="1440"/>
        </w:tabs>
        <w:ind w:left="1440" w:hanging="360"/>
      </w:pPr>
      <w:rPr>
        <w:rFonts w:ascii="Times New Roman" w:hAnsi="Times New Roman" w:cs="Times New Roman" w:hint="default"/>
        <w:color w:val="auto"/>
        <w:sz w:val="24"/>
        <w:szCs w:val="24"/>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2">
    <w:nsid w:val="0DA65C2E"/>
    <w:multiLevelType w:val="hybridMultilevel"/>
    <w:tmpl w:val="7532616C"/>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
    <w:nsid w:val="0E562927"/>
    <w:multiLevelType w:val="hybridMultilevel"/>
    <w:tmpl w:val="94F8591E"/>
    <w:lvl w:ilvl="0" w:tplc="04210015">
      <w:start w:val="1"/>
      <w:numFmt w:val="upperLetter"/>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14">
    <w:nsid w:val="15DF4650"/>
    <w:multiLevelType w:val="hybridMultilevel"/>
    <w:tmpl w:val="1A1AD99A"/>
    <w:lvl w:ilvl="0" w:tplc="A2F41A0A">
      <w:start w:val="1"/>
      <w:numFmt w:val="lowerLetter"/>
      <w:lvlText w:val="%1."/>
      <w:lvlJc w:val="left"/>
      <w:pPr>
        <w:ind w:left="1080" w:hanging="360"/>
      </w:pPr>
      <w:rPr>
        <w:b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5">
    <w:nsid w:val="16C825FC"/>
    <w:multiLevelType w:val="hybridMultilevel"/>
    <w:tmpl w:val="5DBECDCC"/>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6">
    <w:nsid w:val="20482CF2"/>
    <w:multiLevelType w:val="hybridMultilevel"/>
    <w:tmpl w:val="7A6640E0"/>
    <w:lvl w:ilvl="0" w:tplc="04090015">
      <w:start w:val="1"/>
      <w:numFmt w:val="upperLetter"/>
      <w:lvlText w:val="%1."/>
      <w:lvlJc w:val="left"/>
      <w:pPr>
        <w:ind w:left="9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0B862A3"/>
    <w:multiLevelType w:val="hybridMultilevel"/>
    <w:tmpl w:val="9A0EACE0"/>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8">
    <w:nsid w:val="22AE21A7"/>
    <w:multiLevelType w:val="hybridMultilevel"/>
    <w:tmpl w:val="31CE10F2"/>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nsid w:val="248E2484"/>
    <w:multiLevelType w:val="hybridMultilevel"/>
    <w:tmpl w:val="20F4BAC6"/>
    <w:lvl w:ilvl="0" w:tplc="0421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0">
    <w:nsid w:val="26472A8E"/>
    <w:multiLevelType w:val="hybridMultilevel"/>
    <w:tmpl w:val="CB040C9E"/>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21">
    <w:nsid w:val="275D444A"/>
    <w:multiLevelType w:val="hybridMultilevel"/>
    <w:tmpl w:val="361E69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CA27610"/>
    <w:multiLevelType w:val="hybridMultilevel"/>
    <w:tmpl w:val="5F20AF0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90BABC2E">
      <w:start w:val="1"/>
      <w:numFmt w:val="lowerLetter"/>
      <w:lvlText w:val="%6."/>
      <w:lvlJc w:val="left"/>
      <w:pPr>
        <w:ind w:left="4500" w:hanging="36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nsid w:val="2F093538"/>
    <w:multiLevelType w:val="hybridMultilevel"/>
    <w:tmpl w:val="11EE3734"/>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
    <w:nsid w:val="350E05E2"/>
    <w:multiLevelType w:val="hybridMultilevel"/>
    <w:tmpl w:val="A4A4D2E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686699B"/>
    <w:multiLevelType w:val="hybridMultilevel"/>
    <w:tmpl w:val="EFDEDFDE"/>
    <w:lvl w:ilvl="0" w:tplc="0421000F">
      <w:start w:val="1"/>
      <w:numFmt w:val="decimal"/>
      <w:lvlText w:val="%1."/>
      <w:lvlJc w:val="lef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26">
    <w:nsid w:val="3B0A2031"/>
    <w:multiLevelType w:val="hybridMultilevel"/>
    <w:tmpl w:val="9272AE74"/>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nsid w:val="3B9F071C"/>
    <w:multiLevelType w:val="hybridMultilevel"/>
    <w:tmpl w:val="C8C823EE"/>
    <w:lvl w:ilvl="0" w:tplc="3FD082D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F223874"/>
    <w:multiLevelType w:val="hybridMultilevel"/>
    <w:tmpl w:val="9692CD14"/>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nsid w:val="4349083E"/>
    <w:multiLevelType w:val="hybridMultilevel"/>
    <w:tmpl w:val="EED4CE9C"/>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0">
    <w:nsid w:val="43FF3F08"/>
    <w:multiLevelType w:val="hybridMultilevel"/>
    <w:tmpl w:val="8E1C4608"/>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1">
    <w:nsid w:val="4B3E4C94"/>
    <w:multiLevelType w:val="hybridMultilevel"/>
    <w:tmpl w:val="6DE8EDD4"/>
    <w:lvl w:ilvl="0" w:tplc="0421000F">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32">
    <w:nsid w:val="569130EA"/>
    <w:multiLevelType w:val="hybridMultilevel"/>
    <w:tmpl w:val="31E8F11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3">
    <w:nsid w:val="57CE3142"/>
    <w:multiLevelType w:val="hybridMultilevel"/>
    <w:tmpl w:val="77300422"/>
    <w:lvl w:ilvl="0" w:tplc="0421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4">
    <w:nsid w:val="58852955"/>
    <w:multiLevelType w:val="hybridMultilevel"/>
    <w:tmpl w:val="D9AC507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5">
    <w:nsid w:val="5C1F54A0"/>
    <w:multiLevelType w:val="hybridMultilevel"/>
    <w:tmpl w:val="0F1601F4"/>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6">
    <w:nsid w:val="61943E76"/>
    <w:multiLevelType w:val="hybridMultilevel"/>
    <w:tmpl w:val="D906537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nsid w:val="78791B32"/>
    <w:multiLevelType w:val="hybridMultilevel"/>
    <w:tmpl w:val="31C85104"/>
    <w:lvl w:ilvl="0" w:tplc="0421000F">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38">
    <w:nsid w:val="79E6411A"/>
    <w:multiLevelType w:val="hybridMultilevel"/>
    <w:tmpl w:val="1ABC06F4"/>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9">
    <w:nsid w:val="7A9D2D08"/>
    <w:multiLevelType w:val="hybridMultilevel"/>
    <w:tmpl w:val="12466E8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B1D4F4C"/>
    <w:multiLevelType w:val="hybridMultilevel"/>
    <w:tmpl w:val="537AF824"/>
    <w:lvl w:ilvl="0" w:tplc="FEF2121A">
      <w:start w:val="1"/>
      <w:numFmt w:val="lowerLetter"/>
      <w:lvlText w:val="%1."/>
      <w:lvlJc w:val="left"/>
      <w:pPr>
        <w:ind w:left="644" w:hanging="360"/>
      </w:pPr>
      <w:rPr>
        <w:rFonts w:ascii="Times New Roman" w:hAnsi="Times New Roman" w:cs="Times New Roman" w:hint="default"/>
        <w:sz w:val="24"/>
      </w:rPr>
    </w:lvl>
    <w:lvl w:ilvl="1" w:tplc="04090019">
      <w:start w:val="1"/>
      <w:numFmt w:val="lowerLetter"/>
      <w:lvlText w:val="%2."/>
      <w:lvlJc w:val="left"/>
      <w:pPr>
        <w:ind w:left="1364" w:hanging="360"/>
      </w:pPr>
    </w:lvl>
    <w:lvl w:ilvl="2" w:tplc="0409001B">
      <w:start w:val="1"/>
      <w:numFmt w:val="lowerRoman"/>
      <w:lvlText w:val="%3."/>
      <w:lvlJc w:val="right"/>
      <w:pPr>
        <w:ind w:left="2084" w:hanging="180"/>
      </w:pPr>
    </w:lvl>
    <w:lvl w:ilvl="3" w:tplc="0409000F">
      <w:start w:val="1"/>
      <w:numFmt w:val="decimal"/>
      <w:lvlText w:val="%4."/>
      <w:lvlJc w:val="left"/>
      <w:pPr>
        <w:ind w:left="2804" w:hanging="360"/>
      </w:pPr>
    </w:lvl>
    <w:lvl w:ilvl="4" w:tplc="04090019">
      <w:start w:val="1"/>
      <w:numFmt w:val="lowerLetter"/>
      <w:lvlText w:val="%5."/>
      <w:lvlJc w:val="left"/>
      <w:pPr>
        <w:ind w:left="3524" w:hanging="360"/>
      </w:pPr>
    </w:lvl>
    <w:lvl w:ilvl="5" w:tplc="0409001B">
      <w:start w:val="1"/>
      <w:numFmt w:val="lowerRoman"/>
      <w:lvlText w:val="%6."/>
      <w:lvlJc w:val="right"/>
      <w:pPr>
        <w:ind w:left="4244" w:hanging="180"/>
      </w:pPr>
    </w:lvl>
    <w:lvl w:ilvl="6" w:tplc="0409000F">
      <w:start w:val="1"/>
      <w:numFmt w:val="decimal"/>
      <w:lvlText w:val="%7."/>
      <w:lvlJc w:val="left"/>
      <w:pPr>
        <w:ind w:left="4964" w:hanging="360"/>
      </w:pPr>
    </w:lvl>
    <w:lvl w:ilvl="7" w:tplc="04090019">
      <w:start w:val="1"/>
      <w:numFmt w:val="lowerLetter"/>
      <w:lvlText w:val="%8."/>
      <w:lvlJc w:val="left"/>
      <w:pPr>
        <w:ind w:left="5684" w:hanging="360"/>
      </w:pPr>
    </w:lvl>
    <w:lvl w:ilvl="8" w:tplc="0409001B">
      <w:start w:val="1"/>
      <w:numFmt w:val="lowerRoman"/>
      <w:lvlText w:val="%9."/>
      <w:lvlJc w:val="right"/>
      <w:pPr>
        <w:ind w:left="6404" w:hanging="180"/>
      </w:pPr>
    </w:lvl>
  </w:abstractNum>
  <w:abstractNum w:abstractNumId="41">
    <w:nsid w:val="7B2101B0"/>
    <w:multiLevelType w:val="hybridMultilevel"/>
    <w:tmpl w:val="F8CE94BA"/>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2">
    <w:nsid w:val="7B7F0BB8"/>
    <w:multiLevelType w:val="hybridMultilevel"/>
    <w:tmpl w:val="04208BF6"/>
    <w:lvl w:ilvl="0" w:tplc="04090015">
      <w:start w:val="1"/>
      <w:numFmt w:val="upperLetter"/>
      <w:lvlText w:val="%1."/>
      <w:lvlJc w:val="left"/>
      <w:pPr>
        <w:ind w:left="1440" w:hanging="360"/>
      </w:pPr>
    </w:lvl>
    <w:lvl w:ilvl="1" w:tplc="C91A5FEC">
      <w:start w:val="1"/>
      <w:numFmt w:val="decimal"/>
      <w:lvlText w:val="%2."/>
      <w:lvlJc w:val="left"/>
      <w:pPr>
        <w:ind w:left="1211" w:hanging="360"/>
      </w:pPr>
      <w:rPr>
        <w:b w:val="0"/>
      </w:r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43">
    <w:nsid w:val="7EBC354B"/>
    <w:multiLevelType w:val="hybridMultilevel"/>
    <w:tmpl w:val="04E2AA6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4">
    <w:nsid w:val="7F5B076A"/>
    <w:multiLevelType w:val="hybridMultilevel"/>
    <w:tmpl w:val="97586EE0"/>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36"/>
  </w:num>
  <w:num w:numId="2">
    <w:abstractNumId w:val="12"/>
  </w:num>
  <w:num w:numId="3">
    <w:abstractNumId w:val="16"/>
  </w:num>
  <w:num w:numId="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6"/>
  </w:num>
  <w:num w:numId="30">
    <w:abstractNumId w:val="27"/>
  </w:num>
  <w:num w:numId="31">
    <w:abstractNumId w:val="1"/>
  </w:num>
  <w:num w:numId="32">
    <w:abstractNumId w:val="3"/>
  </w:num>
  <w:num w:numId="33">
    <w:abstractNumId w:val="4"/>
  </w:num>
  <w:num w:numId="34">
    <w:abstractNumId w:val="5"/>
  </w:num>
  <w:num w:numId="35">
    <w:abstractNumId w:val="7"/>
  </w:num>
  <w:num w:numId="36">
    <w:abstractNumId w:val="2"/>
  </w:num>
  <w:num w:numId="37">
    <w:abstractNumId w:val="8"/>
  </w:num>
  <w:num w:numId="38">
    <w:abstractNumId w:val="10"/>
  </w:num>
  <w:num w:numId="39">
    <w:abstractNumId w:val="22"/>
  </w:num>
  <w:num w:numId="40">
    <w:abstractNumId w:val="26"/>
  </w:num>
  <w:num w:numId="41">
    <w:abstractNumId w:val="43"/>
  </w:num>
  <w:num w:numId="42">
    <w:abstractNumId w:val="18"/>
  </w:num>
  <w:num w:numId="43">
    <w:abstractNumId w:val="39"/>
  </w:num>
  <w:num w:numId="4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0"/>
    <w:lvlOverride w:ilvl="0">
      <w:startOverride w:val="1"/>
    </w:lvlOverride>
  </w:num>
  <w:num w:numId="46">
    <w:abstractNumId w:val="6"/>
    <w:lvlOverride w:ilvl="0">
      <w:startOverride w:val="1"/>
    </w:lvlOverride>
  </w:num>
  <w:num w:numId="47">
    <w:abstractNumId w:val="1"/>
    <w:lvlOverride w:ilvl="0">
      <w:startOverride w:val="1"/>
    </w:lvlOverride>
  </w:num>
  <w:num w:numId="48">
    <w:abstractNumId w:val="7"/>
    <w:lvlOverride w:ilvl="0">
      <w:startOverride w:val="1"/>
    </w:lvlOverride>
  </w:num>
  <w:num w:numId="49">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2"/>
    <w:lvlOverride w:ilvl="0">
      <w:startOverride w:val="1"/>
    </w:lvlOverride>
  </w:num>
  <w:num w:numId="51">
    <w:abstractNumId w:val="21"/>
  </w:num>
  <w:num w:numId="52">
    <w:abstractNumId w:val="41"/>
  </w:num>
  <w:num w:numId="53">
    <w:abstractNumId w:val="9"/>
  </w:num>
  <w:num w:numId="54">
    <w:abstractNumId w:val="38"/>
  </w:num>
  <w:num w:numId="55">
    <w:abstractNumId w:val="44"/>
  </w:num>
  <w:num w:numId="56">
    <w:abstractNumId w:val="29"/>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53F51"/>
    <w:rsid w:val="0000311B"/>
    <w:rsid w:val="0001161B"/>
    <w:rsid w:val="00026303"/>
    <w:rsid w:val="000961F7"/>
    <w:rsid w:val="00096BD3"/>
    <w:rsid w:val="000A4644"/>
    <w:rsid w:val="000B66ED"/>
    <w:rsid w:val="000B7ACB"/>
    <w:rsid w:val="000C215C"/>
    <w:rsid w:val="000E6263"/>
    <w:rsid w:val="000F1BF7"/>
    <w:rsid w:val="00110BDE"/>
    <w:rsid w:val="00112132"/>
    <w:rsid w:val="00125CFE"/>
    <w:rsid w:val="00142BC5"/>
    <w:rsid w:val="00161284"/>
    <w:rsid w:val="001A61AA"/>
    <w:rsid w:val="00210CE8"/>
    <w:rsid w:val="0021308F"/>
    <w:rsid w:val="00225152"/>
    <w:rsid w:val="00231BF9"/>
    <w:rsid w:val="00241D33"/>
    <w:rsid w:val="00262DC6"/>
    <w:rsid w:val="00277303"/>
    <w:rsid w:val="002A6BA0"/>
    <w:rsid w:val="002B21E4"/>
    <w:rsid w:val="002B6C2F"/>
    <w:rsid w:val="002C1C0B"/>
    <w:rsid w:val="002C2E11"/>
    <w:rsid w:val="002C31C1"/>
    <w:rsid w:val="0032192F"/>
    <w:rsid w:val="00325E97"/>
    <w:rsid w:val="00326E72"/>
    <w:rsid w:val="00334EDC"/>
    <w:rsid w:val="0033599A"/>
    <w:rsid w:val="00341031"/>
    <w:rsid w:val="003A37FF"/>
    <w:rsid w:val="003D318B"/>
    <w:rsid w:val="003D615B"/>
    <w:rsid w:val="003F6270"/>
    <w:rsid w:val="004134C4"/>
    <w:rsid w:val="00452A40"/>
    <w:rsid w:val="004742D5"/>
    <w:rsid w:val="00480CAE"/>
    <w:rsid w:val="00482A94"/>
    <w:rsid w:val="0048333C"/>
    <w:rsid w:val="00490F65"/>
    <w:rsid w:val="004A0DFB"/>
    <w:rsid w:val="004A1D81"/>
    <w:rsid w:val="00503EC7"/>
    <w:rsid w:val="00513A9B"/>
    <w:rsid w:val="005303E6"/>
    <w:rsid w:val="005618DA"/>
    <w:rsid w:val="005E5541"/>
    <w:rsid w:val="005E662F"/>
    <w:rsid w:val="005E7A4B"/>
    <w:rsid w:val="006324D1"/>
    <w:rsid w:val="006824C3"/>
    <w:rsid w:val="00687BDD"/>
    <w:rsid w:val="006A169A"/>
    <w:rsid w:val="006A3B1B"/>
    <w:rsid w:val="006C66E6"/>
    <w:rsid w:val="006C7798"/>
    <w:rsid w:val="006E78E1"/>
    <w:rsid w:val="006F5D3E"/>
    <w:rsid w:val="006F63C9"/>
    <w:rsid w:val="0073691C"/>
    <w:rsid w:val="007451DA"/>
    <w:rsid w:val="00770A15"/>
    <w:rsid w:val="007913F7"/>
    <w:rsid w:val="007A2C01"/>
    <w:rsid w:val="007A7F39"/>
    <w:rsid w:val="007C19E7"/>
    <w:rsid w:val="007C73C6"/>
    <w:rsid w:val="007E04E3"/>
    <w:rsid w:val="007E0F5C"/>
    <w:rsid w:val="007E7A98"/>
    <w:rsid w:val="00806CCD"/>
    <w:rsid w:val="00820031"/>
    <w:rsid w:val="00842CDE"/>
    <w:rsid w:val="008473CA"/>
    <w:rsid w:val="00870877"/>
    <w:rsid w:val="00880AFA"/>
    <w:rsid w:val="008865A3"/>
    <w:rsid w:val="008C15A9"/>
    <w:rsid w:val="008C70B5"/>
    <w:rsid w:val="008C7E90"/>
    <w:rsid w:val="008F2871"/>
    <w:rsid w:val="008F5718"/>
    <w:rsid w:val="00900F38"/>
    <w:rsid w:val="00905F56"/>
    <w:rsid w:val="00913807"/>
    <w:rsid w:val="009202A0"/>
    <w:rsid w:val="00935261"/>
    <w:rsid w:val="00953F51"/>
    <w:rsid w:val="00963AB3"/>
    <w:rsid w:val="00972925"/>
    <w:rsid w:val="009A6AA7"/>
    <w:rsid w:val="009C78E1"/>
    <w:rsid w:val="009D3319"/>
    <w:rsid w:val="009D62B6"/>
    <w:rsid w:val="00A117A3"/>
    <w:rsid w:val="00A1260D"/>
    <w:rsid w:val="00A13869"/>
    <w:rsid w:val="00A2044F"/>
    <w:rsid w:val="00A300EA"/>
    <w:rsid w:val="00A50B35"/>
    <w:rsid w:val="00A579ED"/>
    <w:rsid w:val="00A65754"/>
    <w:rsid w:val="00A85CED"/>
    <w:rsid w:val="00A9064F"/>
    <w:rsid w:val="00AA7B7D"/>
    <w:rsid w:val="00AC7132"/>
    <w:rsid w:val="00AE6536"/>
    <w:rsid w:val="00B050CC"/>
    <w:rsid w:val="00B1585D"/>
    <w:rsid w:val="00B21D10"/>
    <w:rsid w:val="00B23F1A"/>
    <w:rsid w:val="00B6008B"/>
    <w:rsid w:val="00B62CF5"/>
    <w:rsid w:val="00B72F87"/>
    <w:rsid w:val="00B96280"/>
    <w:rsid w:val="00BA2781"/>
    <w:rsid w:val="00BC21C3"/>
    <w:rsid w:val="00BC48E0"/>
    <w:rsid w:val="00BD07B3"/>
    <w:rsid w:val="00C112D5"/>
    <w:rsid w:val="00C56DD6"/>
    <w:rsid w:val="00C8107B"/>
    <w:rsid w:val="00CA0E15"/>
    <w:rsid w:val="00CB7BD6"/>
    <w:rsid w:val="00CC0970"/>
    <w:rsid w:val="00CD6113"/>
    <w:rsid w:val="00D31CA0"/>
    <w:rsid w:val="00D41E88"/>
    <w:rsid w:val="00D516F4"/>
    <w:rsid w:val="00D53B86"/>
    <w:rsid w:val="00D5745B"/>
    <w:rsid w:val="00D61556"/>
    <w:rsid w:val="00D81DDA"/>
    <w:rsid w:val="00DB50E0"/>
    <w:rsid w:val="00DF2AC4"/>
    <w:rsid w:val="00E43942"/>
    <w:rsid w:val="00E51B30"/>
    <w:rsid w:val="00E65196"/>
    <w:rsid w:val="00E77D19"/>
    <w:rsid w:val="00E96E66"/>
    <w:rsid w:val="00EA1EDC"/>
    <w:rsid w:val="00EC0AB5"/>
    <w:rsid w:val="00EE79AF"/>
    <w:rsid w:val="00EF74AA"/>
    <w:rsid w:val="00F0524E"/>
    <w:rsid w:val="00F15722"/>
    <w:rsid w:val="00F244BD"/>
    <w:rsid w:val="00F51AA5"/>
    <w:rsid w:val="00F572B1"/>
    <w:rsid w:val="00F65826"/>
    <w:rsid w:val="00F65CCF"/>
    <w:rsid w:val="00FA586C"/>
    <w:rsid w:val="00FB1AE0"/>
    <w:rsid w:val="00FC31FB"/>
    <w:rsid w:val="00FC426F"/>
    <w:rsid w:val="00FD33BA"/>
    <w:rsid w:val="00FD4D8D"/>
    <w:rsid w:val="00FD5F2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id-ID" w:eastAsia="id-ID"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53F51"/>
    <w:pPr>
      <w:ind w:left="720"/>
      <w:contextualSpacing/>
    </w:pPr>
  </w:style>
  <w:style w:type="paragraph" w:styleId="Header">
    <w:name w:val="header"/>
    <w:basedOn w:val="Normal"/>
    <w:link w:val="HeaderChar"/>
    <w:uiPriority w:val="99"/>
    <w:unhideWhenUsed/>
    <w:rsid w:val="007A2C01"/>
    <w:pPr>
      <w:tabs>
        <w:tab w:val="center" w:pos="4680"/>
        <w:tab w:val="right" w:pos="9360"/>
      </w:tabs>
      <w:spacing w:after="0" w:line="240" w:lineRule="auto"/>
    </w:pPr>
  </w:style>
  <w:style w:type="character" w:customStyle="1" w:styleId="HeaderChar">
    <w:name w:val="Header Char"/>
    <w:basedOn w:val="DefaultParagraphFont"/>
    <w:link w:val="Header"/>
    <w:uiPriority w:val="99"/>
    <w:rsid w:val="007A2C01"/>
  </w:style>
  <w:style w:type="paragraph" w:styleId="Footer">
    <w:name w:val="footer"/>
    <w:basedOn w:val="Normal"/>
    <w:link w:val="FooterChar"/>
    <w:uiPriority w:val="99"/>
    <w:unhideWhenUsed/>
    <w:rsid w:val="007A2C01"/>
    <w:pPr>
      <w:tabs>
        <w:tab w:val="center" w:pos="4680"/>
        <w:tab w:val="right" w:pos="9360"/>
      </w:tabs>
      <w:spacing w:after="0" w:line="240" w:lineRule="auto"/>
    </w:pPr>
  </w:style>
  <w:style w:type="character" w:customStyle="1" w:styleId="FooterChar">
    <w:name w:val="Footer Char"/>
    <w:basedOn w:val="DefaultParagraphFont"/>
    <w:link w:val="Footer"/>
    <w:uiPriority w:val="99"/>
    <w:rsid w:val="007A2C01"/>
  </w:style>
  <w:style w:type="paragraph" w:styleId="BalloonText">
    <w:name w:val="Balloon Text"/>
    <w:basedOn w:val="Normal"/>
    <w:link w:val="BalloonTextChar"/>
    <w:uiPriority w:val="99"/>
    <w:semiHidden/>
    <w:unhideWhenUsed/>
    <w:rsid w:val="002C1C0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C1C0B"/>
    <w:rPr>
      <w:rFonts w:ascii="Segoe UI" w:hAnsi="Segoe UI" w:cs="Segoe UI"/>
      <w:sz w:val="18"/>
      <w:szCs w:val="18"/>
    </w:rPr>
  </w:style>
  <w:style w:type="table" w:styleId="TableGrid">
    <w:name w:val="Table Grid"/>
    <w:basedOn w:val="TableNormal"/>
    <w:uiPriority w:val="59"/>
    <w:rsid w:val="00AA7B7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AA7B7D"/>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id-ID" w:eastAsia="id-ID"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53F51"/>
    <w:pPr>
      <w:ind w:left="720"/>
      <w:contextualSpacing/>
    </w:pPr>
  </w:style>
  <w:style w:type="paragraph" w:styleId="Header">
    <w:name w:val="header"/>
    <w:basedOn w:val="Normal"/>
    <w:link w:val="HeaderChar"/>
    <w:uiPriority w:val="99"/>
    <w:unhideWhenUsed/>
    <w:rsid w:val="007A2C01"/>
    <w:pPr>
      <w:tabs>
        <w:tab w:val="center" w:pos="4680"/>
        <w:tab w:val="right" w:pos="9360"/>
      </w:tabs>
      <w:spacing w:after="0" w:line="240" w:lineRule="auto"/>
    </w:pPr>
  </w:style>
  <w:style w:type="character" w:customStyle="1" w:styleId="HeaderChar">
    <w:name w:val="Header Char"/>
    <w:basedOn w:val="DefaultParagraphFont"/>
    <w:link w:val="Header"/>
    <w:uiPriority w:val="99"/>
    <w:rsid w:val="007A2C01"/>
  </w:style>
  <w:style w:type="paragraph" w:styleId="Footer">
    <w:name w:val="footer"/>
    <w:basedOn w:val="Normal"/>
    <w:link w:val="FooterChar"/>
    <w:uiPriority w:val="99"/>
    <w:unhideWhenUsed/>
    <w:rsid w:val="007A2C01"/>
    <w:pPr>
      <w:tabs>
        <w:tab w:val="center" w:pos="4680"/>
        <w:tab w:val="right" w:pos="9360"/>
      </w:tabs>
      <w:spacing w:after="0" w:line="240" w:lineRule="auto"/>
    </w:pPr>
  </w:style>
  <w:style w:type="character" w:customStyle="1" w:styleId="FooterChar">
    <w:name w:val="Footer Char"/>
    <w:basedOn w:val="DefaultParagraphFont"/>
    <w:link w:val="Footer"/>
    <w:uiPriority w:val="99"/>
    <w:rsid w:val="007A2C01"/>
  </w:style>
  <w:style w:type="paragraph" w:styleId="BalloonText">
    <w:name w:val="Balloon Text"/>
    <w:basedOn w:val="Normal"/>
    <w:link w:val="BalloonTextChar"/>
    <w:uiPriority w:val="99"/>
    <w:semiHidden/>
    <w:unhideWhenUsed/>
    <w:rsid w:val="002C1C0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C1C0B"/>
    <w:rPr>
      <w:rFonts w:ascii="Segoe UI" w:hAnsi="Segoe UI" w:cs="Segoe UI"/>
      <w:sz w:val="18"/>
      <w:szCs w:val="18"/>
    </w:rPr>
  </w:style>
  <w:style w:type="table" w:styleId="TableGrid">
    <w:name w:val="Table Grid"/>
    <w:basedOn w:val="TableNormal"/>
    <w:uiPriority w:val="59"/>
    <w:rsid w:val="00AA7B7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AA7B7D"/>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6770517">
      <w:bodyDiv w:val="1"/>
      <w:marLeft w:val="0"/>
      <w:marRight w:val="0"/>
      <w:marTop w:val="0"/>
      <w:marBottom w:val="0"/>
      <w:divBdr>
        <w:top w:val="none" w:sz="0" w:space="0" w:color="auto"/>
        <w:left w:val="none" w:sz="0" w:space="0" w:color="auto"/>
        <w:bottom w:val="none" w:sz="0" w:space="0" w:color="auto"/>
        <w:right w:val="none" w:sz="0" w:space="0" w:color="auto"/>
      </w:divBdr>
    </w:div>
    <w:div w:id="339552958">
      <w:bodyDiv w:val="1"/>
      <w:marLeft w:val="0"/>
      <w:marRight w:val="0"/>
      <w:marTop w:val="0"/>
      <w:marBottom w:val="0"/>
      <w:divBdr>
        <w:top w:val="none" w:sz="0" w:space="0" w:color="auto"/>
        <w:left w:val="none" w:sz="0" w:space="0" w:color="auto"/>
        <w:bottom w:val="none" w:sz="0" w:space="0" w:color="auto"/>
        <w:right w:val="none" w:sz="0" w:space="0" w:color="auto"/>
      </w:divBdr>
    </w:div>
    <w:div w:id="664746708">
      <w:bodyDiv w:val="1"/>
      <w:marLeft w:val="0"/>
      <w:marRight w:val="0"/>
      <w:marTop w:val="0"/>
      <w:marBottom w:val="0"/>
      <w:divBdr>
        <w:top w:val="none" w:sz="0" w:space="0" w:color="auto"/>
        <w:left w:val="none" w:sz="0" w:space="0" w:color="auto"/>
        <w:bottom w:val="none" w:sz="0" w:space="0" w:color="auto"/>
        <w:right w:val="none" w:sz="0" w:space="0" w:color="auto"/>
      </w:divBdr>
    </w:div>
    <w:div w:id="18638547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e-journal.uajy.ac.id/821/3/2TA11217.pdf" TargetMode="External"/><Relationship Id="rId18" Type="http://schemas.openxmlformats.org/officeDocument/2006/relationships/image" Target="media/image3.jpeg"/><Relationship Id="rId26" Type="http://schemas.openxmlformats.org/officeDocument/2006/relationships/image" Target="media/image11.jpeg"/><Relationship Id="rId39" Type="http://schemas.openxmlformats.org/officeDocument/2006/relationships/image" Target="media/image24.jpeg"/><Relationship Id="rId3" Type="http://schemas.openxmlformats.org/officeDocument/2006/relationships/styles" Target="styles.xml"/><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yperlink" Target="http://repository.uinjkt.ac.id/dspace/bitstream/123456789/2717/1/SYARIF%20HIDAYAT2-FITK.pdf" TargetMode="External"/><Relationship Id="rId17" Type="http://schemas.openxmlformats.org/officeDocument/2006/relationships/image" Target="media/image2.pn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1.png"/><Relationship Id="rId20" Type="http://schemas.openxmlformats.org/officeDocument/2006/relationships/image" Target="media/image5.jpeg"/><Relationship Id="rId29" Type="http://schemas.openxmlformats.org/officeDocument/2006/relationships/image" Target="media/image14.jpeg"/><Relationship Id="rId41" Type="http://schemas.openxmlformats.org/officeDocument/2006/relationships/image" Target="media/image2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lib.unnes.ac.id/18053/1/1401409380.pdf" TargetMode="Externa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 Type="http://schemas.openxmlformats.org/officeDocument/2006/relationships/settings" Target="settings.xml"/><Relationship Id="rId15" Type="http://schemas.openxmlformats.org/officeDocument/2006/relationships/hyperlink" Target="http://aresearch.upi.edu/operator/upload/s_pai_0700234_chapter2.1.pdf"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fontTable" Target="fontTable.xml"/><Relationship Id="rId10" Type="http://schemas.openxmlformats.org/officeDocument/2006/relationships/hyperlink" Target="http://meylanarzhanty.blogspot.com" TargetMode="External"/><Relationship Id="rId19" Type="http://schemas.openxmlformats.org/officeDocument/2006/relationships/image" Target="media/image4.jpeg"/><Relationship Id="rId31" Type="http://schemas.openxmlformats.org/officeDocument/2006/relationships/image" Target="media/image16.jpeg"/><Relationship Id="rId44" Type="http://schemas.openxmlformats.org/officeDocument/2006/relationships/image" Target="media/image29.jpeg"/><Relationship Id="rId4" Type="http://schemas.microsoft.com/office/2007/relationships/stylesWithEffects" Target="stylesWithEffects.xml"/><Relationship Id="rId9" Type="http://schemas.openxmlformats.org/officeDocument/2006/relationships/hyperlink" Target="https://ahmadmuhli.wordpress.com" TargetMode="External"/><Relationship Id="rId14" Type="http://schemas.openxmlformats.org/officeDocument/2006/relationships/hyperlink" Target="http://li.unnes.ac.id/3895/1/7669.pdf" TargetMode="Externa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footer" Target="footer2.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A825E9-3C62-440D-8F3D-EE7E250FB5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12909</Words>
  <Characters>73587</Characters>
  <Application>Microsoft Office Word</Application>
  <DocSecurity>0</DocSecurity>
  <Lines>613</Lines>
  <Paragraphs>172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86324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dian</dc:creator>
  <cp:lastModifiedBy>FADIAN</cp:lastModifiedBy>
  <cp:revision>3</cp:revision>
  <cp:lastPrinted>2016-08-21T03:48:00Z</cp:lastPrinted>
  <dcterms:created xsi:type="dcterms:W3CDTF">2016-10-11T03:26:00Z</dcterms:created>
  <dcterms:modified xsi:type="dcterms:W3CDTF">2016-10-11T03:26:00Z</dcterms:modified>
</cp:coreProperties>
</file>