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820" w:rsidRDefault="005E3D35" w:rsidP="00CF4820">
      <w:pPr>
        <w:tabs>
          <w:tab w:val="left" w:pos="7938"/>
        </w:tabs>
        <w:spacing w:line="480" w:lineRule="auto"/>
        <w:jc w:val="center"/>
        <w:rPr>
          <w:rFonts w:ascii="Times New Roman" w:hAnsi="Times New Roman"/>
          <w:b/>
        </w:rPr>
      </w:pPr>
      <w:r>
        <w:rPr>
          <w:rFonts w:ascii="Times New Roman" w:hAnsi="Times New Roman"/>
          <w:b/>
          <w:noProof/>
          <w:lang w:bidi="ar-SA"/>
        </w:rPr>
        <w:pict>
          <v:oval id="_x0000_s300480" style="position:absolute;left:0;text-align:left;margin-left:385.35pt;margin-top:-34.65pt;width:14.25pt;height:17.25pt;z-index:252128256" fillcolor="white [3212]" strokecolor="white [3212]"/>
        </w:pict>
      </w:r>
      <w:r w:rsidR="00CF4820">
        <w:rPr>
          <w:rFonts w:ascii="Times New Roman" w:hAnsi="Times New Roman"/>
          <w:b/>
        </w:rPr>
        <w:t>BAB I</w:t>
      </w:r>
    </w:p>
    <w:p w:rsidR="00FB70C1" w:rsidRDefault="00FB70C1" w:rsidP="00CF4820">
      <w:pPr>
        <w:tabs>
          <w:tab w:val="left" w:pos="7938"/>
        </w:tabs>
        <w:spacing w:line="480" w:lineRule="auto"/>
        <w:jc w:val="center"/>
        <w:rPr>
          <w:rFonts w:ascii="Times New Roman" w:hAnsi="Times New Roman"/>
          <w:b/>
        </w:rPr>
      </w:pPr>
      <w:r w:rsidRPr="00CF4820">
        <w:rPr>
          <w:rFonts w:ascii="Times New Roman" w:hAnsi="Times New Roman"/>
          <w:b/>
        </w:rPr>
        <w:t>PENDAHULUAN</w:t>
      </w:r>
    </w:p>
    <w:p w:rsidR="00CF4820" w:rsidRPr="00CF4820" w:rsidRDefault="00CF4820" w:rsidP="00CF4820">
      <w:pPr>
        <w:tabs>
          <w:tab w:val="left" w:pos="7938"/>
        </w:tabs>
        <w:jc w:val="center"/>
        <w:rPr>
          <w:rFonts w:ascii="Times New Roman" w:hAnsi="Times New Roman"/>
          <w:b/>
        </w:rPr>
      </w:pPr>
    </w:p>
    <w:p w:rsidR="0070741C" w:rsidRPr="0070741C" w:rsidRDefault="00FB70C1" w:rsidP="005D72DB">
      <w:pPr>
        <w:pStyle w:val="ListParagraph"/>
        <w:numPr>
          <w:ilvl w:val="0"/>
          <w:numId w:val="1"/>
        </w:numPr>
        <w:tabs>
          <w:tab w:val="left" w:pos="7938"/>
        </w:tabs>
        <w:spacing w:line="480" w:lineRule="auto"/>
        <w:jc w:val="both"/>
        <w:rPr>
          <w:rFonts w:ascii="Times New Roman" w:hAnsi="Times New Roman"/>
          <w:b/>
        </w:rPr>
      </w:pPr>
      <w:r w:rsidRPr="00FB70C1">
        <w:rPr>
          <w:rFonts w:ascii="Times New Roman" w:hAnsi="Times New Roman"/>
          <w:b/>
        </w:rPr>
        <w:t>Latar Belakang</w:t>
      </w:r>
    </w:p>
    <w:p w:rsidR="007E527A" w:rsidRDefault="00720D23" w:rsidP="007E527A">
      <w:pPr>
        <w:spacing w:line="480" w:lineRule="auto"/>
        <w:ind w:firstLine="720"/>
        <w:jc w:val="both"/>
        <w:rPr>
          <w:rFonts w:ascii="Times New Roman" w:hAnsi="Times New Roman"/>
        </w:rPr>
      </w:pPr>
      <w:r w:rsidRPr="00123956">
        <w:rPr>
          <w:rFonts w:ascii="Times New Roman" w:hAnsi="Times New Roman"/>
          <w:lang w:val="fi-FI"/>
        </w:rPr>
        <w:t xml:space="preserve">Pendidikan merupakan salah satu alat untuk menghasilkan perubahan pada diri manusia. Perubahan manusia meliputi perubahan kognitif, afektif, dan psikomotorik. Melalui pendidikan diharapkan agar setiap individu dapat mengembangkan semua potensi yang dimilikinya agar dapat berperan aktif dalam kegiatan membangun bangsanya. </w:t>
      </w:r>
      <w:r w:rsidRPr="00123956">
        <w:rPr>
          <w:rFonts w:ascii="Times New Roman" w:hAnsi="Times New Roman"/>
          <w:lang w:val="sv-SE"/>
        </w:rPr>
        <w:t>Dengan demikian, dapat dilihat dengan jelas betapa pentingnya peranan pendidikan dalam meningkatkan kualitas sumber daya manusia.</w:t>
      </w:r>
    </w:p>
    <w:p w:rsidR="007E527A" w:rsidRDefault="007E527A" w:rsidP="007E527A">
      <w:pPr>
        <w:spacing w:line="480" w:lineRule="auto"/>
        <w:ind w:firstLine="720"/>
        <w:jc w:val="both"/>
        <w:rPr>
          <w:rFonts w:ascii="Times New Roman" w:hAnsi="Times New Roman"/>
        </w:rPr>
      </w:pPr>
      <w:r w:rsidRPr="00123956">
        <w:rPr>
          <w:rFonts w:ascii="Times New Roman" w:hAnsi="Times New Roman"/>
        </w:rPr>
        <w:t>Salah satu tujuan diberlakukannya sistem pendidikan nasional yaitu untuk mengetahui arah dan tujuan akhir yang ingin dicapai oleh semua aktivitas pendidikan di Indonesia baik pendidikan formal, nonformal, maupun informal. Untuk itu tujuan pendidikan nasional tersebut harus menjiwai dan mewarnai semua aktivitas pendidikan di Indonesia, sebagaimana dijelaskan dalam Undang</w:t>
      </w:r>
      <w:r w:rsidR="00510360">
        <w:rPr>
          <w:rFonts w:ascii="Times New Roman" w:hAnsi="Times New Roman"/>
        </w:rPr>
        <w:t>-</w:t>
      </w:r>
      <w:r w:rsidRPr="00123956">
        <w:rPr>
          <w:rFonts w:ascii="Times New Roman" w:hAnsi="Times New Roman"/>
        </w:rPr>
        <w:t xml:space="preserve"> Undang Nomor 20 Tahun 2003 tentang Sistem Pendidikan Nasional, pada Bab II pasal 3</w:t>
      </w:r>
      <w:r>
        <w:rPr>
          <w:rFonts w:ascii="Times New Roman" w:hAnsi="Times New Roman"/>
        </w:rPr>
        <w:t xml:space="preserve"> Pendidikan Nasional </w:t>
      </w:r>
      <w:r w:rsidR="00931682">
        <w:rPr>
          <w:rFonts w:ascii="Times New Roman" w:hAnsi="Times New Roman"/>
        </w:rPr>
        <w:t>menyatakan</w:t>
      </w:r>
      <w:r w:rsidRPr="00123956">
        <w:rPr>
          <w:rFonts w:ascii="Times New Roman" w:hAnsi="Times New Roman"/>
        </w:rPr>
        <w:t>:</w:t>
      </w:r>
    </w:p>
    <w:p w:rsidR="009F70F0" w:rsidRDefault="007E527A" w:rsidP="00A040DA">
      <w:pPr>
        <w:ind w:left="720" w:right="738"/>
        <w:jc w:val="both"/>
        <w:rPr>
          <w:rFonts w:ascii="Times New Roman" w:hAnsi="Times New Roman"/>
        </w:rPr>
      </w:pPr>
      <w:r w:rsidRPr="00123956">
        <w:rPr>
          <w:rFonts w:ascii="Times New Roman" w:hAnsi="Times New Roman"/>
        </w:rPr>
        <w:t xml:space="preserve">Pendidikan nasional berfungsi mengembangkan kemampuan dan membentuk watak serta peradaban bangsa dan martabat dalam rangka </w:t>
      </w:r>
      <w:r>
        <w:rPr>
          <w:rFonts w:ascii="Times New Roman" w:hAnsi="Times New Roman"/>
        </w:rPr>
        <w:t xml:space="preserve"> </w:t>
      </w:r>
      <w:r w:rsidRPr="00123956">
        <w:rPr>
          <w:rFonts w:ascii="Times New Roman" w:hAnsi="Times New Roman"/>
        </w:rPr>
        <w:t>mencerdaskan kehidupan bangsa, bertujuan untuk berkembangnya potensi peserta didik agar menjadi manusia yang beriman dan bertakwa kepada Tuhan Yang Maha Esa, berahlak mulia, sehat, berilmu, cakap, kreatif, mandiri, dan menjadi warga yang demokratis serta bertanggung jawab.</w:t>
      </w:r>
    </w:p>
    <w:p w:rsidR="00CF4820" w:rsidRPr="00CF4820" w:rsidRDefault="00CF4820" w:rsidP="00A040DA">
      <w:pPr>
        <w:ind w:left="720" w:right="738"/>
        <w:jc w:val="both"/>
        <w:rPr>
          <w:rFonts w:ascii="Times New Roman" w:hAnsi="Times New Roman"/>
          <w:sz w:val="28"/>
        </w:rPr>
      </w:pPr>
    </w:p>
    <w:p w:rsidR="00E5333A" w:rsidRPr="002A31F5" w:rsidRDefault="005E3D35" w:rsidP="00E5333A">
      <w:pPr>
        <w:spacing w:line="480" w:lineRule="auto"/>
        <w:ind w:right="18" w:firstLine="720"/>
        <w:jc w:val="both"/>
        <w:rPr>
          <w:rFonts w:ascii="Times New Roman" w:hAnsi="Times New Roman"/>
        </w:rPr>
      </w:pPr>
      <w:r>
        <w:rPr>
          <w:rFonts w:ascii="Times New Roman" w:hAnsi="Times New Roman"/>
          <w:noProof/>
          <w:lang w:bidi="ar-SA"/>
        </w:rPr>
        <w:pict>
          <v:oval id="_x0000_s300343" style="position:absolute;left:0;text-align:left;margin-left:191.85pt;margin-top:48.2pt;width:37.5pt;height:28.5pt;z-index:252055552" fillcolor="white [3212]" strokecolor="white [3212]">
            <v:textbox style="mso-next-textbox:#_x0000_s300343">
              <w:txbxContent>
                <w:p w:rsidR="003E3E99" w:rsidRPr="006A0B38" w:rsidRDefault="003E3E99" w:rsidP="006A0B38">
                  <w:pPr>
                    <w:jc w:val="center"/>
                    <w:rPr>
                      <w:rFonts w:ascii="Times New Roman" w:hAnsi="Times New Roman"/>
                    </w:rPr>
                  </w:pPr>
                  <w:r w:rsidRPr="006A0B38">
                    <w:rPr>
                      <w:rFonts w:ascii="Times New Roman" w:hAnsi="Times New Roman"/>
                    </w:rPr>
                    <w:t>1</w:t>
                  </w:r>
                </w:p>
              </w:txbxContent>
            </v:textbox>
          </v:oval>
        </w:pict>
      </w:r>
      <w:r w:rsidR="00E5333A" w:rsidRPr="00123956">
        <w:rPr>
          <w:rFonts w:ascii="Times New Roman" w:hAnsi="Times New Roman"/>
        </w:rPr>
        <w:t xml:space="preserve">Penyelenggaraan pendidikan formal yang diselenggarakan lembaga pendidikan khususnya tingkat sekolah dasar, tidak terlepas dari peran dan fungsi </w:t>
      </w:r>
      <w:r w:rsidR="00E5333A" w:rsidRPr="00123956">
        <w:rPr>
          <w:rFonts w:ascii="Times New Roman" w:hAnsi="Times New Roman"/>
        </w:rPr>
        <w:lastRenderedPageBreak/>
        <w:t>guru kelas sebagai pendidik, pengajar, dan pembimbing. Oleh karena itu, perlu adanya penanganan serius dari kalangan pendidik untuk mencari solusi yang terbaik untuk kemajuan dan perkembangan dunia pendidikan kita. Artinya guru sebagai pendidik perlu mengetahui lebih banyak tentang cara perancangan dan pengembangan program kegiatan intruksional baik, mulai dari pendekatan pembelajaran, model pembelajaran yang diterapkan, ataupun penggunaan media belajar, sarana dan prasarana yang dimiliki sekolah.</w:t>
      </w:r>
    </w:p>
    <w:p w:rsidR="0050546A" w:rsidRPr="00C40DB4" w:rsidRDefault="00C473E1" w:rsidP="00C40DB4">
      <w:pPr>
        <w:spacing w:line="480" w:lineRule="auto"/>
        <w:ind w:right="-9" w:firstLine="720"/>
        <w:jc w:val="both"/>
        <w:rPr>
          <w:rFonts w:ascii="Times New Roman" w:hAnsi="Times New Roman"/>
          <w:lang w:val="sv-SE"/>
        </w:rPr>
      </w:pPr>
      <w:r w:rsidRPr="001F5268">
        <w:rPr>
          <w:rFonts w:ascii="Times New Roman" w:hAnsi="Times New Roman"/>
          <w:lang w:val="id-ID"/>
        </w:rPr>
        <w:t xml:space="preserve">Mata pelajaran </w:t>
      </w:r>
      <w:r w:rsidRPr="001F5268">
        <w:rPr>
          <w:rFonts w:ascii="Times New Roman" w:hAnsi="Times New Roman"/>
        </w:rPr>
        <w:t>IPA</w:t>
      </w:r>
      <w:r w:rsidRPr="001F5268">
        <w:rPr>
          <w:rFonts w:ascii="Times New Roman" w:hAnsi="Times New Roman"/>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w:t>
      </w:r>
      <w:r w:rsidRPr="001F5268">
        <w:rPr>
          <w:rFonts w:ascii="Times New Roman" w:hAnsi="Times New Roman"/>
        </w:rPr>
        <w:t xml:space="preserve"> </w:t>
      </w:r>
      <w:r w:rsidRPr="001F5268">
        <w:rPr>
          <w:rFonts w:ascii="Times New Roman" w:hAnsi="Times New Roman"/>
          <w:lang w:val="id-ID"/>
        </w:rPr>
        <w:t>membuat keputusan yang berhubungan dengan kehidupan sehari-hari.</w:t>
      </w:r>
      <w:r w:rsidR="0050546A">
        <w:rPr>
          <w:rFonts w:ascii="Times New Roman" w:hAnsi="Times New Roman"/>
        </w:rPr>
        <w:t xml:space="preserve"> </w:t>
      </w:r>
      <w:r w:rsidR="0050546A" w:rsidRPr="001F5268">
        <w:rPr>
          <w:rFonts w:ascii="Times New Roman" w:hAnsi="Times New Roman"/>
          <w:lang w:val="id-ID"/>
        </w:rPr>
        <w:t xml:space="preserve">Hal ini sejalan dengan Trianto </w:t>
      </w:r>
      <w:r w:rsidR="0050546A" w:rsidRPr="001F5268">
        <w:rPr>
          <w:rFonts w:ascii="Times New Roman" w:hAnsi="Times New Roman"/>
        </w:rPr>
        <w:t>(</w:t>
      </w:r>
      <w:r w:rsidR="00530808">
        <w:rPr>
          <w:rFonts w:ascii="Times New Roman" w:hAnsi="Times New Roman"/>
          <w:lang w:val="id-ID"/>
        </w:rPr>
        <w:t>20</w:t>
      </w:r>
      <w:r w:rsidR="00530808">
        <w:rPr>
          <w:rFonts w:ascii="Times New Roman" w:hAnsi="Times New Roman"/>
        </w:rPr>
        <w:t>10</w:t>
      </w:r>
      <w:r w:rsidR="003E3E99">
        <w:rPr>
          <w:rFonts w:ascii="Times New Roman" w:hAnsi="Times New Roman"/>
        </w:rPr>
        <w:t>: 25</w:t>
      </w:r>
      <w:r w:rsidR="0050546A" w:rsidRPr="001F5268">
        <w:rPr>
          <w:rFonts w:ascii="Times New Roman" w:hAnsi="Times New Roman"/>
          <w:lang w:val="id-ID"/>
        </w:rPr>
        <w:t xml:space="preserve">) mendefenisikan </w:t>
      </w:r>
      <w:r w:rsidR="0050546A">
        <w:rPr>
          <w:rFonts w:ascii="Times New Roman" w:hAnsi="Times New Roman"/>
        </w:rPr>
        <w:t xml:space="preserve">bahwa: </w:t>
      </w:r>
      <w:r w:rsidR="0050546A">
        <w:rPr>
          <w:rFonts w:ascii="Times New Roman" w:hAnsi="Times New Roman"/>
          <w:lang w:val="sv-SE"/>
        </w:rPr>
        <w:t>”</w:t>
      </w:r>
      <w:r w:rsidR="0050546A" w:rsidRPr="001F5268">
        <w:rPr>
          <w:rFonts w:ascii="Times New Roman" w:hAnsi="Times New Roman"/>
          <w:lang w:val="id-ID"/>
        </w:rPr>
        <w:t xml:space="preserve">IPA sebagai pengetahuan yang sistematis dan tersusun secara teratur berlaku umum </w:t>
      </w:r>
      <w:r w:rsidR="0050546A" w:rsidRPr="001F5268">
        <w:rPr>
          <w:rFonts w:ascii="Times New Roman" w:hAnsi="Times New Roman"/>
          <w:i/>
          <w:lang w:val="id-ID"/>
        </w:rPr>
        <w:t>(uni</w:t>
      </w:r>
      <w:r w:rsidR="0050546A" w:rsidRPr="001F5268">
        <w:rPr>
          <w:rFonts w:ascii="Times New Roman" w:hAnsi="Times New Roman"/>
          <w:i/>
        </w:rPr>
        <w:t>v</w:t>
      </w:r>
      <w:r w:rsidR="0050546A" w:rsidRPr="001F5268">
        <w:rPr>
          <w:rFonts w:ascii="Times New Roman" w:hAnsi="Times New Roman"/>
          <w:i/>
          <w:lang w:val="id-ID"/>
        </w:rPr>
        <w:t>ersal)</w:t>
      </w:r>
      <w:r w:rsidR="0050546A">
        <w:rPr>
          <w:rFonts w:ascii="Times New Roman" w:hAnsi="Times New Roman"/>
        </w:rPr>
        <w:t xml:space="preserve">, </w:t>
      </w:r>
      <w:r w:rsidR="0050546A" w:rsidRPr="001F5268">
        <w:rPr>
          <w:rFonts w:ascii="Times New Roman" w:hAnsi="Times New Roman"/>
          <w:lang w:val="id-ID"/>
        </w:rPr>
        <w:t>berupa kumpulan data hasil obser</w:t>
      </w:r>
      <w:r w:rsidR="0050546A" w:rsidRPr="001F5268">
        <w:rPr>
          <w:rFonts w:ascii="Times New Roman" w:hAnsi="Times New Roman"/>
        </w:rPr>
        <w:t>v</w:t>
      </w:r>
      <w:r w:rsidR="0050546A">
        <w:rPr>
          <w:rFonts w:ascii="Times New Roman" w:hAnsi="Times New Roman"/>
          <w:lang w:val="id-ID"/>
        </w:rPr>
        <w:t>asi</w:t>
      </w:r>
      <w:r w:rsidR="0050546A">
        <w:rPr>
          <w:rFonts w:ascii="Times New Roman" w:hAnsi="Times New Roman"/>
        </w:rPr>
        <w:t xml:space="preserve">”. </w:t>
      </w:r>
    </w:p>
    <w:p w:rsidR="0050546A" w:rsidRPr="00085FD8" w:rsidRDefault="0050546A" w:rsidP="00085FD8">
      <w:pPr>
        <w:spacing w:line="480" w:lineRule="auto"/>
        <w:ind w:firstLine="720"/>
        <w:jc w:val="both"/>
        <w:rPr>
          <w:rFonts w:ascii="Times New Roman" w:hAnsi="Times New Roman"/>
          <w:lang w:val="id-ID"/>
        </w:rPr>
      </w:pPr>
      <w:r w:rsidRPr="00842A8D">
        <w:rPr>
          <w:rFonts w:ascii="Times New Roman" w:hAnsi="Times New Roman"/>
          <w:lang w:val="id-ID"/>
        </w:rPr>
        <w:t xml:space="preserve">Berdasarkan hasil </w:t>
      </w:r>
      <w:r w:rsidRPr="00842A8D">
        <w:rPr>
          <w:rFonts w:ascii="Times New Roman" w:hAnsi="Times New Roman"/>
        </w:rPr>
        <w:t>observasi</w:t>
      </w:r>
      <w:r w:rsidRPr="00842A8D">
        <w:rPr>
          <w:rFonts w:ascii="Times New Roman" w:hAnsi="Times New Roman"/>
          <w:lang w:val="id-ID"/>
        </w:rPr>
        <w:t xml:space="preserve"> awal yang lakukan </w:t>
      </w:r>
      <w:r w:rsidR="00301725" w:rsidRPr="00842A8D">
        <w:rPr>
          <w:rFonts w:ascii="Times New Roman" w:hAnsi="Times New Roman"/>
          <w:lang w:val="id-ID"/>
        </w:rPr>
        <w:t xml:space="preserve">peneliti </w:t>
      </w:r>
      <w:r w:rsidRPr="00842A8D">
        <w:rPr>
          <w:rFonts w:ascii="Times New Roman" w:hAnsi="Times New Roman"/>
          <w:lang w:val="id-ID"/>
        </w:rPr>
        <w:t xml:space="preserve">di kelas </w:t>
      </w:r>
      <w:r w:rsidR="00301725" w:rsidRPr="00301725">
        <w:rPr>
          <w:rFonts w:ascii="Times New Roman" w:hAnsi="Times New Roman"/>
          <w:lang w:val="sv-SE"/>
        </w:rPr>
        <w:t>V SD Negeri Kiru-Kiru Kecamatan Soppeng Riaja Kabupaten Barru</w:t>
      </w:r>
      <w:r w:rsidRPr="00842A8D">
        <w:rPr>
          <w:rFonts w:ascii="Times New Roman" w:hAnsi="Times New Roman"/>
          <w:lang w:val="id-ID"/>
        </w:rPr>
        <w:t xml:space="preserve"> pada </w:t>
      </w:r>
      <w:r w:rsidRPr="00842A8D">
        <w:rPr>
          <w:rFonts w:ascii="Times New Roman" w:hAnsi="Times New Roman"/>
        </w:rPr>
        <w:t xml:space="preserve">tanggal </w:t>
      </w:r>
      <w:r w:rsidR="005B292A">
        <w:rPr>
          <w:rFonts w:ascii="Times New Roman" w:hAnsi="Times New Roman"/>
        </w:rPr>
        <w:t>4</w:t>
      </w:r>
      <w:r w:rsidR="00301725">
        <w:rPr>
          <w:rFonts w:ascii="Times New Roman" w:hAnsi="Times New Roman"/>
        </w:rPr>
        <w:t>-</w:t>
      </w:r>
      <w:r w:rsidR="005B292A">
        <w:rPr>
          <w:rFonts w:ascii="Times New Roman" w:hAnsi="Times New Roman"/>
        </w:rPr>
        <w:t>7</w:t>
      </w:r>
      <w:r w:rsidRPr="00842A8D">
        <w:rPr>
          <w:rFonts w:ascii="Times New Roman" w:hAnsi="Times New Roman"/>
        </w:rPr>
        <w:t xml:space="preserve"> </w:t>
      </w:r>
      <w:r w:rsidR="005B292A">
        <w:rPr>
          <w:rFonts w:ascii="Times New Roman" w:hAnsi="Times New Roman"/>
        </w:rPr>
        <w:t>Februari</w:t>
      </w:r>
      <w:r w:rsidR="005B292A" w:rsidRPr="00842A8D">
        <w:rPr>
          <w:rFonts w:ascii="Times New Roman" w:hAnsi="Times New Roman"/>
        </w:rPr>
        <w:t xml:space="preserve"> </w:t>
      </w:r>
      <w:r w:rsidRPr="00842A8D">
        <w:rPr>
          <w:rFonts w:ascii="Times New Roman" w:hAnsi="Times New Roman"/>
        </w:rPr>
        <w:t>201</w:t>
      </w:r>
      <w:r w:rsidR="00831A31">
        <w:rPr>
          <w:rFonts w:ascii="Times New Roman" w:hAnsi="Times New Roman"/>
        </w:rPr>
        <w:t>3</w:t>
      </w:r>
      <w:r w:rsidRPr="00842A8D">
        <w:rPr>
          <w:rFonts w:ascii="Times New Roman" w:hAnsi="Times New Roman"/>
        </w:rPr>
        <w:t xml:space="preserve"> </w:t>
      </w:r>
      <w:r w:rsidRPr="00842A8D">
        <w:rPr>
          <w:rFonts w:ascii="Times New Roman" w:hAnsi="Times New Roman"/>
          <w:lang w:val="id-ID"/>
        </w:rPr>
        <w:t xml:space="preserve">ditemukan rendahnya hasil belajar siswa </w:t>
      </w:r>
      <w:r w:rsidR="005E2C8A">
        <w:rPr>
          <w:rFonts w:ascii="Times New Roman" w:hAnsi="Times New Roman"/>
        </w:rPr>
        <w:t>pada mata pelajaran IPA</w:t>
      </w:r>
      <w:r w:rsidRPr="00842A8D">
        <w:rPr>
          <w:rFonts w:ascii="Times New Roman" w:hAnsi="Times New Roman"/>
          <w:lang w:val="id-ID"/>
        </w:rPr>
        <w:t>.</w:t>
      </w:r>
      <w:r w:rsidRPr="00842A8D">
        <w:rPr>
          <w:rFonts w:ascii="Times New Roman" w:hAnsi="Times New Roman"/>
        </w:rPr>
        <w:t xml:space="preserve"> </w:t>
      </w:r>
      <w:r w:rsidRPr="00842A8D">
        <w:rPr>
          <w:rFonts w:ascii="Times New Roman" w:hAnsi="Times New Roman"/>
          <w:lang w:val="id-ID"/>
        </w:rPr>
        <w:t xml:space="preserve">Hal ini terungkap dari hasil data awal yang memperoleh nilai dengan rata-rata </w:t>
      </w:r>
      <w:r w:rsidR="00085FD8">
        <w:rPr>
          <w:rFonts w:ascii="Times New Roman" w:hAnsi="Times New Roman"/>
        </w:rPr>
        <w:t xml:space="preserve">ketuntasan hasil belajar siswa </w:t>
      </w:r>
      <w:r w:rsidR="00085FD8">
        <w:rPr>
          <w:rFonts w:ascii="Times New Roman" w:hAnsi="Times New Roman"/>
          <w:lang w:val="id-ID"/>
        </w:rPr>
        <w:t>6</w:t>
      </w:r>
      <w:r w:rsidR="00735880">
        <w:rPr>
          <w:rFonts w:ascii="Times New Roman" w:hAnsi="Times New Roman"/>
        </w:rPr>
        <w:t xml:space="preserve">3% </w:t>
      </w:r>
      <w:r w:rsidRPr="00842A8D">
        <w:rPr>
          <w:rFonts w:ascii="Times New Roman" w:hAnsi="Times New Roman"/>
          <w:lang w:val="id-ID"/>
        </w:rPr>
        <w:t xml:space="preserve">yang artinya di bawah standar nilai Kriteria Ketuntasan Minimal (KKM). </w:t>
      </w:r>
      <w:r w:rsidR="006033A5" w:rsidRPr="00D65C35">
        <w:rPr>
          <w:rFonts w:ascii="Times New Roman" w:hAnsi="Times New Roman"/>
        </w:rPr>
        <w:t xml:space="preserve">Penyebab dari masalah-masalah yang terjadi dilaporkan sebagian </w:t>
      </w:r>
      <w:r w:rsidR="00CC1F21">
        <w:rPr>
          <w:rFonts w:ascii="Times New Roman" w:hAnsi="Times New Roman"/>
        </w:rPr>
        <w:t>siswa</w:t>
      </w:r>
      <w:r w:rsidR="006033A5" w:rsidRPr="00D65C35">
        <w:rPr>
          <w:rFonts w:ascii="Times New Roman" w:hAnsi="Times New Roman"/>
        </w:rPr>
        <w:t xml:space="preserve"> </w:t>
      </w:r>
      <w:r w:rsidR="006033A5">
        <w:rPr>
          <w:rFonts w:ascii="Times New Roman" w:hAnsi="Times New Roman"/>
        </w:rPr>
        <w:t xml:space="preserve">tidak </w:t>
      </w:r>
      <w:r w:rsidR="006033A5" w:rsidRPr="003D7B7B">
        <w:rPr>
          <w:rFonts w:ascii="Times New Roman" w:hAnsi="Times New Roman"/>
          <w:color w:val="000000"/>
          <w:lang w:val="id-ID"/>
        </w:rPr>
        <w:t>dapat melakukan diskusi dengan sungguh-sungguh</w:t>
      </w:r>
      <w:r w:rsidR="006033A5" w:rsidRPr="00D65C35">
        <w:rPr>
          <w:rFonts w:ascii="Times New Roman" w:hAnsi="Times New Roman"/>
        </w:rPr>
        <w:t xml:space="preserve"> dikarenakan</w:t>
      </w:r>
      <w:r w:rsidR="006033A5">
        <w:rPr>
          <w:rFonts w:ascii="Times New Roman" w:hAnsi="Times New Roman"/>
        </w:rPr>
        <w:t xml:space="preserve"> model</w:t>
      </w:r>
      <w:r w:rsidR="006033A5" w:rsidRPr="00D65C35">
        <w:rPr>
          <w:rFonts w:ascii="Times New Roman" w:hAnsi="Times New Roman"/>
        </w:rPr>
        <w:t xml:space="preserve"> </w:t>
      </w:r>
      <w:r w:rsidR="006033A5">
        <w:rPr>
          <w:rFonts w:ascii="Times New Roman" w:hAnsi="Times New Roman"/>
        </w:rPr>
        <w:t>pembelajaran IPA</w:t>
      </w:r>
      <w:r w:rsidR="006033A5" w:rsidRPr="00D65C35">
        <w:rPr>
          <w:rFonts w:ascii="Times New Roman" w:hAnsi="Times New Roman"/>
        </w:rPr>
        <w:t xml:space="preserve"> kurang </w:t>
      </w:r>
      <w:r w:rsidR="006033A5">
        <w:rPr>
          <w:rFonts w:ascii="Times New Roman" w:hAnsi="Times New Roman"/>
        </w:rPr>
        <w:t>menarik</w:t>
      </w:r>
      <w:r w:rsidR="006033A5" w:rsidRPr="00D65C35">
        <w:rPr>
          <w:rFonts w:ascii="Times New Roman" w:hAnsi="Times New Roman"/>
        </w:rPr>
        <w:t xml:space="preserve"> dan </w:t>
      </w:r>
      <w:r w:rsidR="00CC1F21">
        <w:rPr>
          <w:rFonts w:ascii="Times New Roman" w:hAnsi="Times New Roman"/>
          <w:color w:val="000000"/>
          <w:lang w:val="id-ID"/>
        </w:rPr>
        <w:t>siswa</w:t>
      </w:r>
      <w:r w:rsidR="006033A5" w:rsidRPr="003D7B7B">
        <w:rPr>
          <w:rFonts w:ascii="Times New Roman" w:hAnsi="Times New Roman"/>
          <w:color w:val="000000"/>
          <w:lang w:val="id-ID"/>
        </w:rPr>
        <w:t xml:space="preserve"> yang </w:t>
      </w:r>
      <w:r w:rsidR="006033A5" w:rsidRPr="003D7B7B">
        <w:rPr>
          <w:rFonts w:ascii="Times New Roman" w:hAnsi="Times New Roman"/>
          <w:color w:val="000000"/>
          <w:lang w:val="id-ID"/>
        </w:rPr>
        <w:lastRenderedPageBreak/>
        <w:t xml:space="preserve">pandai </w:t>
      </w:r>
      <w:r w:rsidR="006033A5">
        <w:rPr>
          <w:rFonts w:ascii="Times New Roman" w:hAnsi="Times New Roman"/>
          <w:color w:val="000000"/>
        </w:rPr>
        <w:t xml:space="preserve">tidak </w:t>
      </w:r>
      <w:r w:rsidR="006033A5" w:rsidRPr="003D7B7B">
        <w:rPr>
          <w:rFonts w:ascii="Times New Roman" w:hAnsi="Times New Roman"/>
          <w:color w:val="000000"/>
          <w:lang w:val="id-ID"/>
        </w:rPr>
        <w:t xml:space="preserve">dapat mengajar </w:t>
      </w:r>
      <w:r w:rsidR="00CC1F21">
        <w:rPr>
          <w:rFonts w:ascii="Times New Roman" w:hAnsi="Times New Roman"/>
          <w:color w:val="000000"/>
          <w:lang w:val="id-ID"/>
        </w:rPr>
        <w:t>siswa</w:t>
      </w:r>
      <w:r w:rsidR="006033A5" w:rsidRPr="003D7B7B">
        <w:rPr>
          <w:rFonts w:ascii="Times New Roman" w:hAnsi="Times New Roman"/>
          <w:color w:val="000000"/>
          <w:lang w:val="id-ID"/>
        </w:rPr>
        <w:t xml:space="preserve"> yang kurang pandai</w:t>
      </w:r>
      <w:r w:rsidR="006033A5">
        <w:rPr>
          <w:rFonts w:ascii="Times New Roman" w:hAnsi="Times New Roman"/>
        </w:rPr>
        <w:t xml:space="preserve">. </w:t>
      </w:r>
      <w:r w:rsidR="006033A5" w:rsidRPr="00D65C35">
        <w:rPr>
          <w:rFonts w:ascii="Times New Roman" w:hAnsi="Times New Roman"/>
        </w:rPr>
        <w:t>Rendahnya hasil pembelajaran IP</w:t>
      </w:r>
      <w:r w:rsidR="006033A5">
        <w:rPr>
          <w:rFonts w:ascii="Times New Roman" w:hAnsi="Times New Roman"/>
        </w:rPr>
        <w:t>A</w:t>
      </w:r>
      <w:r w:rsidR="006033A5" w:rsidRPr="00D65C35">
        <w:rPr>
          <w:rFonts w:ascii="Times New Roman" w:hAnsi="Times New Roman"/>
        </w:rPr>
        <w:t xml:space="preserve"> disebabkan oleh faktor guru </w:t>
      </w:r>
      <w:r w:rsidR="006033A5">
        <w:rPr>
          <w:rFonts w:ascii="Times New Roman" w:hAnsi="Times New Roman"/>
        </w:rPr>
        <w:t xml:space="preserve">dan </w:t>
      </w:r>
      <w:r w:rsidR="00CC1F21">
        <w:rPr>
          <w:rFonts w:ascii="Times New Roman" w:hAnsi="Times New Roman"/>
        </w:rPr>
        <w:t>siswa</w:t>
      </w:r>
      <w:r w:rsidR="006033A5">
        <w:rPr>
          <w:rFonts w:ascii="Times New Roman" w:hAnsi="Times New Roman"/>
        </w:rPr>
        <w:t>.</w:t>
      </w:r>
      <w:r w:rsidR="006033A5" w:rsidRPr="00D65C35">
        <w:rPr>
          <w:rFonts w:ascii="Times New Roman" w:hAnsi="Times New Roman"/>
        </w:rPr>
        <w:t xml:space="preserve"> </w:t>
      </w:r>
      <w:r w:rsidR="006033A5">
        <w:rPr>
          <w:rFonts w:ascii="Times New Roman" w:hAnsi="Times New Roman"/>
        </w:rPr>
        <w:t xml:space="preserve">Dalam </w:t>
      </w:r>
      <w:r w:rsidR="006033A5">
        <w:rPr>
          <w:rFonts w:ascii="Times New Roman" w:hAnsi="Times New Roman"/>
          <w:color w:val="000000"/>
        </w:rPr>
        <w:t xml:space="preserve">proses </w:t>
      </w:r>
      <w:r w:rsidR="006033A5" w:rsidRPr="00923B3E">
        <w:rPr>
          <w:rFonts w:ascii="Times New Roman" w:hAnsi="Times New Roman"/>
          <w:color w:val="000000"/>
          <w:lang w:val="id-ID"/>
        </w:rPr>
        <w:t xml:space="preserve">interaksi sosialnya </w:t>
      </w:r>
      <w:r w:rsidR="006033A5">
        <w:rPr>
          <w:rFonts w:ascii="Times New Roman" w:hAnsi="Times New Roman"/>
          <w:color w:val="000000"/>
        </w:rPr>
        <w:t xml:space="preserve">guru dan </w:t>
      </w:r>
      <w:r w:rsidR="00CC1F21">
        <w:rPr>
          <w:rFonts w:ascii="Times New Roman" w:hAnsi="Times New Roman"/>
          <w:color w:val="000000"/>
        </w:rPr>
        <w:t>siswa</w:t>
      </w:r>
      <w:r w:rsidR="006033A5">
        <w:rPr>
          <w:rFonts w:ascii="Times New Roman" w:hAnsi="Times New Roman"/>
          <w:color w:val="000000"/>
        </w:rPr>
        <w:t xml:space="preserve"> tidak </w:t>
      </w:r>
      <w:r w:rsidR="006033A5" w:rsidRPr="00923B3E">
        <w:rPr>
          <w:rFonts w:ascii="Times New Roman" w:hAnsi="Times New Roman"/>
          <w:color w:val="000000"/>
          <w:lang w:val="id-ID"/>
        </w:rPr>
        <w:t xml:space="preserve">dapat terjalin secara sehat, </w:t>
      </w:r>
      <w:r w:rsidR="006033A5">
        <w:rPr>
          <w:rFonts w:ascii="Times New Roman" w:hAnsi="Times New Roman"/>
          <w:color w:val="000000"/>
        </w:rPr>
        <w:t xml:space="preserve">kurang </w:t>
      </w:r>
      <w:r w:rsidR="006033A5" w:rsidRPr="00923B3E">
        <w:rPr>
          <w:rFonts w:ascii="Times New Roman" w:hAnsi="Times New Roman"/>
          <w:color w:val="000000"/>
          <w:lang w:val="id-ID"/>
        </w:rPr>
        <w:t xml:space="preserve">berdiskusi, bermusyawarah dan bertukar pikiran </w:t>
      </w:r>
      <w:r w:rsidR="006033A5">
        <w:rPr>
          <w:rFonts w:ascii="Times New Roman" w:hAnsi="Times New Roman"/>
          <w:color w:val="000000"/>
        </w:rPr>
        <w:t>untuk</w:t>
      </w:r>
      <w:r w:rsidR="006033A5" w:rsidRPr="00923B3E">
        <w:rPr>
          <w:rFonts w:ascii="Times New Roman" w:hAnsi="Times New Roman"/>
          <w:color w:val="000000"/>
          <w:lang w:val="id-ID"/>
        </w:rPr>
        <w:t xml:space="preserve"> saling mengisi dan menyelesaikan permasalahan</w:t>
      </w:r>
      <w:r w:rsidR="006033A5" w:rsidRPr="00D65C35">
        <w:rPr>
          <w:rFonts w:ascii="Times New Roman" w:hAnsi="Times New Roman"/>
        </w:rPr>
        <w:t xml:space="preserve"> </w:t>
      </w:r>
      <w:r w:rsidR="006033A5">
        <w:rPr>
          <w:rFonts w:ascii="Times New Roman" w:hAnsi="Times New Roman"/>
        </w:rPr>
        <w:t xml:space="preserve">sehingga </w:t>
      </w:r>
      <w:r w:rsidR="00CC1F21">
        <w:rPr>
          <w:rFonts w:ascii="Times New Roman" w:hAnsi="Times New Roman"/>
        </w:rPr>
        <w:t>siswa</w:t>
      </w:r>
      <w:r w:rsidR="006033A5" w:rsidRPr="00D65C35">
        <w:rPr>
          <w:rFonts w:ascii="Times New Roman" w:hAnsi="Times New Roman"/>
        </w:rPr>
        <w:t xml:space="preserve"> hanya pasif </w:t>
      </w:r>
      <w:r w:rsidR="006033A5">
        <w:rPr>
          <w:rFonts w:ascii="Times New Roman" w:hAnsi="Times New Roman"/>
        </w:rPr>
        <w:t>di dalam</w:t>
      </w:r>
      <w:r w:rsidR="006033A5" w:rsidRPr="00D65C35">
        <w:rPr>
          <w:rFonts w:ascii="Times New Roman" w:hAnsi="Times New Roman"/>
        </w:rPr>
        <w:t xml:space="preserve"> pembelajaran.  Disisi lain juga ada kecenderungan bahwa aktivitas </w:t>
      </w:r>
      <w:r w:rsidR="00CC1F21">
        <w:rPr>
          <w:rFonts w:ascii="Times New Roman" w:hAnsi="Times New Roman"/>
        </w:rPr>
        <w:t>siswa</w:t>
      </w:r>
      <w:r w:rsidR="006033A5" w:rsidRPr="00D65C35">
        <w:rPr>
          <w:rFonts w:ascii="Times New Roman" w:hAnsi="Times New Roman"/>
        </w:rPr>
        <w:t xml:space="preserve"> dalam </w:t>
      </w:r>
      <w:r w:rsidR="006033A5">
        <w:rPr>
          <w:rFonts w:ascii="Times New Roman" w:hAnsi="Times New Roman"/>
        </w:rPr>
        <w:t>IPA masih rendah</w:t>
      </w:r>
      <w:r w:rsidRPr="00842A8D">
        <w:rPr>
          <w:rFonts w:ascii="Times New Roman" w:hAnsi="Times New Roman"/>
          <w:lang w:val="id-ID"/>
        </w:rPr>
        <w:t xml:space="preserve">. Akibat dari kegiatan tersebut hasil belajar </w:t>
      </w:r>
      <w:r w:rsidRPr="00842A8D">
        <w:rPr>
          <w:rFonts w:ascii="Times New Roman" w:hAnsi="Times New Roman"/>
        </w:rPr>
        <w:t>siswa</w:t>
      </w:r>
      <w:r w:rsidRPr="00842A8D">
        <w:rPr>
          <w:rFonts w:ascii="Times New Roman" w:hAnsi="Times New Roman"/>
          <w:lang w:val="id-ID"/>
        </w:rPr>
        <w:t xml:space="preserve"> masih rendah sedangkan target pencapaian </w:t>
      </w:r>
      <w:r w:rsidR="00085FD8">
        <w:rPr>
          <w:rFonts w:ascii="Times New Roman" w:hAnsi="Times New Roman"/>
        </w:rPr>
        <w:t xml:space="preserve">Kriteria Ketintasan </w:t>
      </w:r>
      <w:r w:rsidR="00085FD8" w:rsidRPr="00842A8D">
        <w:rPr>
          <w:rFonts w:ascii="Times New Roman" w:hAnsi="Times New Roman"/>
          <w:lang w:val="id-ID"/>
        </w:rPr>
        <w:t xml:space="preserve">Minimal </w:t>
      </w:r>
      <w:r w:rsidR="00085FD8">
        <w:rPr>
          <w:rFonts w:ascii="Times New Roman" w:hAnsi="Times New Roman"/>
        </w:rPr>
        <w:t xml:space="preserve">yakni </w:t>
      </w:r>
      <w:r w:rsidR="008E353A">
        <w:rPr>
          <w:rFonts w:ascii="Times New Roman" w:hAnsi="Times New Roman"/>
          <w:lang w:val="id-ID"/>
        </w:rPr>
        <w:t>70%</w:t>
      </w:r>
      <w:r w:rsidRPr="00842A8D">
        <w:rPr>
          <w:rFonts w:ascii="Times New Roman" w:hAnsi="Times New Roman"/>
          <w:lang w:val="id-ID"/>
        </w:rPr>
        <w:t xml:space="preserve"> siswa memperoleh nilai 70.</w:t>
      </w:r>
      <w:r w:rsidRPr="00842A8D">
        <w:rPr>
          <w:rFonts w:ascii="Times New Roman" w:hAnsi="Times New Roman"/>
        </w:rPr>
        <w:t xml:space="preserve"> </w:t>
      </w:r>
      <w:r w:rsidRPr="00842A8D">
        <w:rPr>
          <w:rFonts w:ascii="Times New Roman" w:hAnsi="Times New Roman"/>
          <w:lang w:val="id-ID"/>
        </w:rPr>
        <w:t>Hal ini berarti dinyatakan belum memenuhi standar nilai Kriteria Ketuntasan Minimal</w:t>
      </w:r>
      <w:r w:rsidRPr="00842A8D">
        <w:rPr>
          <w:rFonts w:ascii="Times New Roman" w:hAnsi="Times New Roman"/>
        </w:rPr>
        <w:t xml:space="preserve"> </w:t>
      </w:r>
      <w:r w:rsidRPr="00842A8D">
        <w:rPr>
          <w:rFonts w:ascii="Times New Roman" w:hAnsi="Times New Roman"/>
          <w:lang w:val="id-ID"/>
        </w:rPr>
        <w:t xml:space="preserve">(KKM) untuk </w:t>
      </w:r>
      <w:r w:rsidR="003C30EA">
        <w:rPr>
          <w:rFonts w:ascii="Times New Roman" w:hAnsi="Times New Roman"/>
        </w:rPr>
        <w:t>mata pelajaran</w:t>
      </w:r>
      <w:r w:rsidRPr="00842A8D">
        <w:rPr>
          <w:rFonts w:ascii="Times New Roman" w:hAnsi="Times New Roman"/>
          <w:lang w:val="id-ID"/>
        </w:rPr>
        <w:t xml:space="preserve"> IPA.</w:t>
      </w:r>
    </w:p>
    <w:p w:rsidR="00D77419" w:rsidRPr="00A72A96" w:rsidRDefault="00085FD8" w:rsidP="00D77419">
      <w:pPr>
        <w:spacing w:line="480" w:lineRule="auto"/>
        <w:ind w:firstLine="720"/>
        <w:jc w:val="both"/>
        <w:rPr>
          <w:rFonts w:ascii="Times New Roman" w:hAnsi="Times New Roman"/>
        </w:rPr>
      </w:pPr>
      <w:r w:rsidRPr="00842A8D">
        <w:rPr>
          <w:rFonts w:ascii="Times New Roman" w:hAnsi="Times New Roman"/>
          <w:lang w:val="id-ID"/>
        </w:rPr>
        <w:t>D</w:t>
      </w:r>
      <w:r w:rsidRPr="00842A8D">
        <w:rPr>
          <w:rFonts w:ascii="Times New Roman" w:hAnsi="Times New Roman"/>
        </w:rPr>
        <w:t xml:space="preserve">engan demikian tujuan pembelajaran belum mencapai hasil yang diharapkan karena itu, disepakati bahwa pembelajaran IPA di kelas </w:t>
      </w:r>
      <w:r w:rsidR="007E1314" w:rsidRPr="00301725">
        <w:rPr>
          <w:rFonts w:ascii="Times New Roman" w:hAnsi="Times New Roman"/>
          <w:lang w:val="sv-SE"/>
        </w:rPr>
        <w:t>V SD Negeri Kiru-Kiru Kecamatan Soppeng Riaja Kabupaten Barru</w:t>
      </w:r>
      <w:r w:rsidRPr="00842A8D">
        <w:rPr>
          <w:rFonts w:ascii="Times New Roman" w:hAnsi="Times New Roman"/>
        </w:rPr>
        <w:t xml:space="preserve"> perlu diperbaiki untuk meningkatkan hasil belajar siswa, </w:t>
      </w:r>
      <w:r w:rsidRPr="00842A8D">
        <w:rPr>
          <w:rFonts w:ascii="Times New Roman" w:hAnsi="Times New Roman"/>
          <w:lang w:val="id-ID"/>
        </w:rPr>
        <w:t xml:space="preserve">yaitu dengan menggunakan pembelajaran Kooperatif. </w:t>
      </w:r>
      <w:r w:rsidR="00D77419">
        <w:rPr>
          <w:rFonts w:ascii="Times New Roman" w:hAnsi="Times New Roman"/>
          <w:spacing w:val="-4"/>
          <w:lang w:val="fi-FI"/>
        </w:rPr>
        <w:t>Pembelajaran ini dirancang untuk mengaktifkan siswa dan meningkatkan motivasi belajarnya. Dimana proses pembelajaran diatur sedemikian rupa agar terjadi interaksi positif sesama siswa.</w:t>
      </w:r>
    </w:p>
    <w:p w:rsidR="005323CB" w:rsidRDefault="00D77419" w:rsidP="005323CB">
      <w:pPr>
        <w:spacing w:line="480" w:lineRule="auto"/>
        <w:ind w:firstLine="720"/>
        <w:jc w:val="both"/>
        <w:rPr>
          <w:rFonts w:ascii="Times New Roman" w:hAnsi="Times New Roman"/>
          <w:lang w:val="fi-FI"/>
        </w:rPr>
      </w:pPr>
      <w:r>
        <w:rPr>
          <w:rFonts w:ascii="Times New Roman" w:hAnsi="Times New Roman"/>
          <w:spacing w:val="-4"/>
          <w:lang w:val="fi-FI"/>
        </w:rPr>
        <w:t xml:space="preserve">Pembelajaran kooperatif yang dipilih adalah pembelajaran kooperatif tipe </w:t>
      </w:r>
      <w:r>
        <w:rPr>
          <w:rFonts w:ascii="Times New Roman" w:hAnsi="Times New Roman"/>
          <w:i/>
          <w:spacing w:val="-4"/>
          <w:lang w:val="fi-FI"/>
        </w:rPr>
        <w:t xml:space="preserve">Numbered Heads Together </w:t>
      </w:r>
      <w:r>
        <w:rPr>
          <w:rFonts w:ascii="Times New Roman" w:hAnsi="Times New Roman"/>
          <w:spacing w:val="-4"/>
          <w:lang w:val="fi-FI"/>
        </w:rPr>
        <w:t xml:space="preserve">(NHT). </w:t>
      </w:r>
      <w:r w:rsidR="00A701C6">
        <w:rPr>
          <w:rFonts w:ascii="Times New Roman" w:hAnsi="Times New Roman"/>
          <w:spacing w:val="-4"/>
          <w:lang w:val="fi-FI"/>
        </w:rPr>
        <w:t xml:space="preserve">Model pembelajaran kooperatif dapat membuat siswa menjadi termotivasi. </w:t>
      </w:r>
      <w:r w:rsidR="00676A42" w:rsidRPr="00842A8D">
        <w:rPr>
          <w:rFonts w:ascii="Times New Roman" w:hAnsi="Times New Roman"/>
          <w:lang w:val="id-ID"/>
        </w:rPr>
        <w:t xml:space="preserve">Karena </w:t>
      </w:r>
      <w:r w:rsidR="00CC1F21" w:rsidRPr="00D24B27">
        <w:rPr>
          <w:rFonts w:ascii="Times New Roman" w:hAnsi="Times New Roman"/>
          <w:lang w:val="id-ID"/>
        </w:rPr>
        <w:t xml:space="preserve">pembelajaran </w:t>
      </w:r>
      <w:r w:rsidR="00CC1F21">
        <w:rPr>
          <w:rFonts w:ascii="Times New Roman" w:hAnsi="Times New Roman"/>
        </w:rPr>
        <w:t xml:space="preserve">model </w:t>
      </w:r>
      <w:r w:rsidR="00CC1F21" w:rsidRPr="00D24B27">
        <w:rPr>
          <w:rFonts w:ascii="Times New Roman" w:hAnsi="Times New Roman"/>
          <w:lang w:val="id-ID"/>
        </w:rPr>
        <w:t xml:space="preserve">kooperatif tipe </w:t>
      </w:r>
      <w:r w:rsidR="00CC1F21" w:rsidRPr="00D24B27">
        <w:rPr>
          <w:rFonts w:ascii="Times New Roman" w:hAnsi="Times New Roman"/>
        </w:rPr>
        <w:t>NHT</w:t>
      </w:r>
      <w:r w:rsidR="00CC1F21">
        <w:rPr>
          <w:rFonts w:ascii="Times New Roman" w:hAnsi="Times New Roman"/>
          <w:i/>
        </w:rPr>
        <w:t xml:space="preserve"> </w:t>
      </w:r>
      <w:r w:rsidR="00CC1F21" w:rsidRPr="00D24B27">
        <w:rPr>
          <w:rFonts w:ascii="Times New Roman" w:hAnsi="Times New Roman"/>
          <w:lang w:val="id-ID"/>
        </w:rPr>
        <w:t>merupakan salah satu model pembelajaran kelompok, di</w:t>
      </w:r>
      <w:r w:rsidR="00A701C6">
        <w:rPr>
          <w:rFonts w:ascii="Times New Roman" w:hAnsi="Times New Roman"/>
        </w:rPr>
        <w:t xml:space="preserve"> </w:t>
      </w:r>
      <w:r w:rsidR="00CC1F21" w:rsidRPr="00D24B27">
        <w:rPr>
          <w:rFonts w:ascii="Times New Roman" w:hAnsi="Times New Roman"/>
          <w:lang w:val="id-ID"/>
        </w:rPr>
        <w:t xml:space="preserve">mana setiap </w:t>
      </w:r>
      <w:r w:rsidR="00CC1F21">
        <w:rPr>
          <w:rFonts w:ascii="Times New Roman" w:hAnsi="Times New Roman"/>
          <w:lang w:val="id-ID"/>
        </w:rPr>
        <w:t>siswa</w:t>
      </w:r>
      <w:r w:rsidR="00CC1F21" w:rsidRPr="00D24B27">
        <w:rPr>
          <w:rFonts w:ascii="Times New Roman" w:hAnsi="Times New Roman"/>
          <w:lang w:val="id-ID"/>
        </w:rPr>
        <w:t xml:space="preserve"> dalam kelompok mendapat nomor. </w:t>
      </w:r>
      <w:r w:rsidR="00A701C6" w:rsidRPr="00D24B27">
        <w:rPr>
          <w:rFonts w:ascii="Times New Roman" w:hAnsi="Times New Roman"/>
          <w:lang w:val="id-ID"/>
        </w:rPr>
        <w:t xml:space="preserve">Model </w:t>
      </w:r>
      <w:r w:rsidR="00A701C6">
        <w:rPr>
          <w:rFonts w:ascii="Times New Roman" w:hAnsi="Times New Roman"/>
        </w:rPr>
        <w:t xml:space="preserve">NHT </w:t>
      </w:r>
      <w:r w:rsidR="00CC1F21" w:rsidRPr="00D24B27">
        <w:rPr>
          <w:rFonts w:ascii="Times New Roman" w:hAnsi="Times New Roman"/>
          <w:lang w:val="id-ID"/>
        </w:rPr>
        <w:t xml:space="preserve">ini </w:t>
      </w:r>
      <w:r w:rsidR="00CC1F21">
        <w:rPr>
          <w:rFonts w:ascii="Times New Roman" w:hAnsi="Times New Roman"/>
          <w:lang w:val="id-ID"/>
        </w:rPr>
        <w:t>siswa</w:t>
      </w:r>
      <w:r w:rsidR="00CC1F21" w:rsidRPr="00D24B27">
        <w:rPr>
          <w:rFonts w:ascii="Times New Roman" w:hAnsi="Times New Roman"/>
          <w:lang w:val="id-ID"/>
        </w:rPr>
        <w:t xml:space="preserve"> diharapkan dapat saling mengisi, saling melengkapi, dan bekerja sama dalam menyelesaikan soal atau </w:t>
      </w:r>
      <w:r w:rsidR="00CC1F21" w:rsidRPr="00D24B27">
        <w:rPr>
          <w:rFonts w:ascii="Times New Roman" w:hAnsi="Times New Roman"/>
          <w:lang w:val="id-ID"/>
        </w:rPr>
        <w:lastRenderedPageBreak/>
        <w:t xml:space="preserve">tugas yang diberikan. Model ini juga memuat prinsip belajar sambil bermain, sehingga tepat untuk diterapkan pada </w:t>
      </w:r>
      <w:r w:rsidR="00CC1F21">
        <w:rPr>
          <w:rFonts w:ascii="Times New Roman" w:hAnsi="Times New Roman"/>
          <w:lang w:val="id-ID"/>
        </w:rPr>
        <w:t>siswa</w:t>
      </w:r>
      <w:r w:rsidR="00CC1F21" w:rsidRPr="00D24B27">
        <w:rPr>
          <w:rFonts w:ascii="Times New Roman" w:hAnsi="Times New Roman"/>
          <w:lang w:val="id-ID"/>
        </w:rPr>
        <w:t xml:space="preserve"> tingkat usia sekolah dasar. Penerapan metode belajar yang memuat unsur permainan merupakan hal yang menyenangkan dan sangat membahagiakan bagi anak-anak karena permainan tidaklah dapat dipisahkan dari kehidupannya. Model pembelajaran </w:t>
      </w:r>
      <w:r w:rsidR="00CC1F21" w:rsidRPr="00D24B27">
        <w:rPr>
          <w:rFonts w:ascii="Times New Roman" w:hAnsi="Times New Roman"/>
        </w:rPr>
        <w:t xml:space="preserve">kooperatif tipe NHT dapat </w:t>
      </w:r>
      <w:r w:rsidR="00A701C6">
        <w:rPr>
          <w:rFonts w:ascii="Times New Roman" w:hAnsi="Times New Roman"/>
        </w:rPr>
        <w:t>meningkatkan</w:t>
      </w:r>
      <w:r w:rsidR="00CC1F21" w:rsidRPr="00D24B27">
        <w:rPr>
          <w:rFonts w:ascii="Times New Roman" w:hAnsi="Times New Roman"/>
          <w:lang w:val="id-ID"/>
        </w:rPr>
        <w:t xml:space="preserve"> semangat kooperatif secara sehat, serta menjadikan </w:t>
      </w:r>
      <w:r w:rsidR="00CC1F21">
        <w:rPr>
          <w:rFonts w:ascii="Times New Roman" w:hAnsi="Times New Roman"/>
          <w:lang w:val="id-ID"/>
        </w:rPr>
        <w:t>siswa yang lamba</w:t>
      </w:r>
      <w:r w:rsidR="00CC1F21">
        <w:rPr>
          <w:rFonts w:ascii="Times New Roman" w:hAnsi="Times New Roman"/>
        </w:rPr>
        <w:t>t</w:t>
      </w:r>
      <w:r w:rsidR="00CC1F21" w:rsidRPr="00D24B27">
        <w:rPr>
          <w:rFonts w:ascii="Times New Roman" w:hAnsi="Times New Roman"/>
          <w:lang w:val="id-ID"/>
        </w:rPr>
        <w:t xml:space="preserve"> dan kurang termotivasi akan terdorong semangatnya untuk belajar.</w:t>
      </w:r>
    </w:p>
    <w:p w:rsidR="00885530" w:rsidRPr="005323CB" w:rsidRDefault="00885530" w:rsidP="005323CB">
      <w:pPr>
        <w:spacing w:line="480" w:lineRule="auto"/>
        <w:ind w:firstLine="720"/>
        <w:jc w:val="both"/>
        <w:rPr>
          <w:rFonts w:ascii="Times New Roman" w:hAnsi="Times New Roman"/>
          <w:lang w:val="fi-FI"/>
        </w:rPr>
      </w:pPr>
      <w:r w:rsidRPr="00842A8D">
        <w:rPr>
          <w:rFonts w:ascii="Times New Roman" w:hAnsi="Times New Roman"/>
          <w:lang w:val="id-ID"/>
        </w:rPr>
        <w:t>Penelitian yang dilakukan</w:t>
      </w:r>
      <w:r>
        <w:rPr>
          <w:rFonts w:ascii="Times New Roman" w:hAnsi="Times New Roman"/>
          <w:lang w:val="id-ID"/>
        </w:rPr>
        <w:t xml:space="preserve"> oleh </w:t>
      </w:r>
      <w:r w:rsidR="00CC1F21">
        <w:rPr>
          <w:rFonts w:ascii="Times New Roman" w:hAnsi="Times New Roman"/>
        </w:rPr>
        <w:t>Hasli</w:t>
      </w:r>
      <w:r>
        <w:rPr>
          <w:rFonts w:ascii="Times New Roman" w:hAnsi="Times New Roman"/>
          <w:lang w:val="id-ID"/>
        </w:rPr>
        <w:t xml:space="preserve"> (20</w:t>
      </w:r>
      <w:r w:rsidR="00CC1F21">
        <w:rPr>
          <w:rFonts w:ascii="Times New Roman" w:hAnsi="Times New Roman"/>
        </w:rPr>
        <w:t>10</w:t>
      </w:r>
      <w:r>
        <w:rPr>
          <w:rFonts w:ascii="Times New Roman" w:hAnsi="Times New Roman"/>
          <w:lang w:val="id-ID"/>
        </w:rPr>
        <w:t xml:space="preserve">) </w:t>
      </w:r>
      <w:r w:rsidR="00CC1F21">
        <w:rPr>
          <w:rFonts w:ascii="Times New Roman" w:hAnsi="Times New Roman"/>
        </w:rPr>
        <w:t xml:space="preserve">dapat disimpulkan bahwa: </w:t>
      </w:r>
      <w:r w:rsidR="00CC1F21" w:rsidRPr="006D7815">
        <w:rPr>
          <w:rFonts w:ascii="Times New Roman" w:hAnsi="Times New Roman"/>
        </w:rPr>
        <w:t>p</w:t>
      </w:r>
      <w:r w:rsidR="00CC1F21" w:rsidRPr="006D7815">
        <w:rPr>
          <w:rFonts w:ascii="Times New Roman" w:hAnsi="Times New Roman"/>
          <w:lang w:val="id-ID"/>
        </w:rPr>
        <w:t>ada mata pelajaran</w:t>
      </w:r>
      <w:r w:rsidR="00CC1F21" w:rsidRPr="006D7815">
        <w:rPr>
          <w:rFonts w:ascii="Times New Roman" w:hAnsi="Times New Roman"/>
        </w:rPr>
        <w:t xml:space="preserve"> IPA melalui pembelajaran kooperatif </w:t>
      </w:r>
      <w:r w:rsidR="00CC1F21">
        <w:rPr>
          <w:rFonts w:ascii="Times New Roman" w:hAnsi="Times New Roman"/>
        </w:rPr>
        <w:t xml:space="preserve">tipe </w:t>
      </w:r>
      <w:r w:rsidR="00CC1F21" w:rsidRPr="000D2508">
        <w:rPr>
          <w:rFonts w:ascii="Times New Roman" w:hAnsi="Times New Roman"/>
          <w:i/>
        </w:rPr>
        <w:t>Numbered Head</w:t>
      </w:r>
      <w:r w:rsidR="00CC1F21">
        <w:rPr>
          <w:rFonts w:ascii="Times New Roman" w:hAnsi="Times New Roman"/>
          <w:i/>
        </w:rPr>
        <w:t>s</w:t>
      </w:r>
      <w:r w:rsidR="00CC1F21" w:rsidRPr="000D2508">
        <w:rPr>
          <w:rFonts w:ascii="Times New Roman" w:hAnsi="Times New Roman"/>
          <w:i/>
        </w:rPr>
        <w:t xml:space="preserve"> Together</w:t>
      </w:r>
      <w:r w:rsidR="00CC1F21" w:rsidRPr="006D7815">
        <w:rPr>
          <w:rFonts w:ascii="Times New Roman" w:hAnsi="Times New Roman"/>
          <w:lang w:val="id-ID"/>
        </w:rPr>
        <w:t xml:space="preserve"> </w:t>
      </w:r>
      <w:r w:rsidR="00CC1F21">
        <w:rPr>
          <w:rFonts w:ascii="Times New Roman" w:hAnsi="Times New Roman"/>
        </w:rPr>
        <w:t xml:space="preserve">(NHT) </w:t>
      </w:r>
      <w:r w:rsidR="00CC1F21" w:rsidRPr="006D7815">
        <w:rPr>
          <w:rFonts w:ascii="Times New Roman" w:hAnsi="Times New Roman"/>
        </w:rPr>
        <w:t>dapat meningkatka</w:t>
      </w:r>
      <w:r w:rsidR="005323CB" w:rsidRPr="005323CB">
        <w:rPr>
          <w:rFonts w:ascii="Times New Roman" w:hAnsi="Times New Roman"/>
        </w:rPr>
        <w:t xml:space="preserve">n hasil belajar siswa kelas </w:t>
      </w:r>
      <w:r w:rsidR="005B292A" w:rsidRPr="005323CB">
        <w:rPr>
          <w:rFonts w:ascii="Times New Roman" w:hAnsi="Times New Roman"/>
        </w:rPr>
        <w:t xml:space="preserve">SD </w:t>
      </w:r>
      <w:r w:rsidR="005323CB" w:rsidRPr="005323CB">
        <w:rPr>
          <w:rFonts w:ascii="Times New Roman" w:hAnsi="Times New Roman"/>
        </w:rPr>
        <w:t>Negeri 224 Pallawa</w:t>
      </w:r>
      <w:r w:rsidR="005323CB" w:rsidRPr="005323CB">
        <w:rPr>
          <w:rFonts w:ascii="Times New Roman" w:hAnsi="Times New Roman"/>
          <w:i/>
        </w:rPr>
        <w:t xml:space="preserve"> </w:t>
      </w:r>
      <w:r w:rsidR="005323CB" w:rsidRPr="005323CB">
        <w:rPr>
          <w:rFonts w:ascii="Times New Roman" w:hAnsi="Times New Roman"/>
        </w:rPr>
        <w:t xml:space="preserve">Kabupaten Soppeng. </w:t>
      </w:r>
      <w:r w:rsidR="00CC1F21" w:rsidRPr="006D7815">
        <w:rPr>
          <w:rFonts w:ascii="Times New Roman" w:hAnsi="Times New Roman"/>
          <w:lang w:val="id-ID"/>
        </w:rPr>
        <w:t>Hal ini terlihat pada hasil belajar siswa</w:t>
      </w:r>
      <w:r w:rsidR="00CC1F21" w:rsidRPr="00650095">
        <w:rPr>
          <w:rFonts w:ascii="Times New Roman" w:hAnsi="Times New Roman"/>
        </w:rPr>
        <w:t xml:space="preserve"> </w:t>
      </w:r>
      <w:r w:rsidR="00CC1F21" w:rsidRPr="00D35D4E">
        <w:rPr>
          <w:rFonts w:ascii="Times New Roman" w:hAnsi="Times New Roman"/>
        </w:rPr>
        <w:t>dari kemampuan anak bekerjasama dalam setiap kelompok</w:t>
      </w:r>
      <w:r w:rsidR="00A701C6">
        <w:rPr>
          <w:rFonts w:ascii="Times New Roman" w:hAnsi="Times New Roman"/>
        </w:rPr>
        <w:t>.</w:t>
      </w:r>
    </w:p>
    <w:p w:rsidR="00185521" w:rsidRDefault="00885530" w:rsidP="00C65F17">
      <w:pPr>
        <w:spacing w:line="480" w:lineRule="auto"/>
        <w:ind w:firstLine="720"/>
        <w:jc w:val="both"/>
        <w:rPr>
          <w:rFonts w:ascii="Times New Roman" w:hAnsi="Times New Roman"/>
        </w:rPr>
      </w:pPr>
      <w:r>
        <w:rPr>
          <w:rFonts w:ascii="Times New Roman" w:hAnsi="Times New Roman"/>
        </w:rPr>
        <w:t xml:space="preserve">Selanjutnya, </w:t>
      </w:r>
      <w:r w:rsidR="00185521">
        <w:rPr>
          <w:rFonts w:ascii="Times New Roman" w:hAnsi="Times New Roman"/>
        </w:rPr>
        <w:t xml:space="preserve">penelitian </w:t>
      </w:r>
      <w:r>
        <w:rPr>
          <w:rFonts w:ascii="Times New Roman" w:hAnsi="Times New Roman"/>
        </w:rPr>
        <w:t xml:space="preserve">yang dilakukan oleh </w:t>
      </w:r>
      <w:r w:rsidR="005268A9">
        <w:rPr>
          <w:rFonts w:ascii="Times New Roman" w:hAnsi="Times New Roman"/>
        </w:rPr>
        <w:t>Elvira</w:t>
      </w:r>
      <w:r w:rsidR="00185521">
        <w:rPr>
          <w:rFonts w:ascii="Times New Roman" w:hAnsi="Times New Roman"/>
        </w:rPr>
        <w:t xml:space="preserve"> (20</w:t>
      </w:r>
      <w:r w:rsidR="005268A9">
        <w:rPr>
          <w:rFonts w:ascii="Times New Roman" w:hAnsi="Times New Roman"/>
        </w:rPr>
        <w:t>09</w:t>
      </w:r>
      <w:r w:rsidR="00A701C6">
        <w:rPr>
          <w:rFonts w:ascii="Times New Roman" w:hAnsi="Times New Roman"/>
        </w:rPr>
        <w:t xml:space="preserve">) dapat disimpulkan bahwa: </w:t>
      </w:r>
      <w:r w:rsidR="00185521" w:rsidRPr="006D7815">
        <w:rPr>
          <w:rFonts w:ascii="Times New Roman" w:hAnsi="Times New Roman"/>
        </w:rPr>
        <w:t>p</w:t>
      </w:r>
      <w:r w:rsidR="00185521" w:rsidRPr="006D7815">
        <w:rPr>
          <w:rFonts w:ascii="Times New Roman" w:hAnsi="Times New Roman"/>
          <w:lang w:val="id-ID"/>
        </w:rPr>
        <w:t>ada mata pelajaran</w:t>
      </w:r>
      <w:r w:rsidR="00185521" w:rsidRPr="006D7815">
        <w:rPr>
          <w:rFonts w:ascii="Times New Roman" w:hAnsi="Times New Roman"/>
        </w:rPr>
        <w:t xml:space="preserve"> IPA melalui pembelajaran kooperatif </w:t>
      </w:r>
      <w:r w:rsidR="00BB21A1" w:rsidRPr="000D2508">
        <w:rPr>
          <w:rFonts w:ascii="Times New Roman" w:hAnsi="Times New Roman"/>
          <w:i/>
        </w:rPr>
        <w:t>Numbered Head</w:t>
      </w:r>
      <w:r w:rsidR="00BB21A1">
        <w:rPr>
          <w:rFonts w:ascii="Times New Roman" w:hAnsi="Times New Roman"/>
          <w:i/>
        </w:rPr>
        <w:t>s</w:t>
      </w:r>
      <w:r w:rsidR="00BB21A1" w:rsidRPr="000D2508">
        <w:rPr>
          <w:rFonts w:ascii="Times New Roman" w:hAnsi="Times New Roman"/>
          <w:i/>
        </w:rPr>
        <w:t xml:space="preserve"> Together</w:t>
      </w:r>
      <w:r w:rsidR="00BB21A1" w:rsidRPr="006D7815">
        <w:rPr>
          <w:rFonts w:ascii="Times New Roman" w:hAnsi="Times New Roman"/>
          <w:lang w:val="id-ID"/>
        </w:rPr>
        <w:t xml:space="preserve"> </w:t>
      </w:r>
      <w:r w:rsidR="00BB21A1">
        <w:rPr>
          <w:rFonts w:ascii="Times New Roman" w:hAnsi="Times New Roman"/>
        </w:rPr>
        <w:t xml:space="preserve">(NHT) </w:t>
      </w:r>
      <w:r w:rsidR="00185521" w:rsidRPr="006D7815">
        <w:rPr>
          <w:rFonts w:ascii="Times New Roman" w:hAnsi="Times New Roman"/>
        </w:rPr>
        <w:t xml:space="preserve">dapat meningkatkan hasil belajar siswa </w:t>
      </w:r>
      <w:r w:rsidR="005268A9" w:rsidRPr="005268A9">
        <w:rPr>
          <w:rFonts w:ascii="Times New Roman" w:hAnsi="Times New Roman"/>
        </w:rPr>
        <w:t>V SD Negeri 60 Tanete Kecamatan Bulukumpa Kabupaten Bulukumba</w:t>
      </w:r>
      <w:r w:rsidR="00185521" w:rsidRPr="006D7815">
        <w:rPr>
          <w:rFonts w:ascii="Times New Roman" w:hAnsi="Times New Roman"/>
        </w:rPr>
        <w:t>.</w:t>
      </w:r>
      <w:r w:rsidR="00185521" w:rsidRPr="006D7815">
        <w:rPr>
          <w:rFonts w:ascii="Times New Roman" w:hAnsi="Times New Roman"/>
          <w:lang w:val="id-ID"/>
        </w:rPr>
        <w:t xml:space="preserve"> </w:t>
      </w:r>
    </w:p>
    <w:p w:rsidR="00D77419" w:rsidRDefault="00676A42" w:rsidP="004A441E">
      <w:pPr>
        <w:spacing w:line="480" w:lineRule="auto"/>
        <w:ind w:firstLine="720"/>
        <w:jc w:val="both"/>
        <w:rPr>
          <w:rFonts w:ascii="Times New Roman" w:hAnsi="Times New Roman"/>
        </w:rPr>
      </w:pPr>
      <w:r w:rsidRPr="00160F12">
        <w:rPr>
          <w:rFonts w:ascii="Times New Roman" w:hAnsi="Times New Roman"/>
          <w:lang w:val="id-ID"/>
        </w:rPr>
        <w:t>Berdasarkan hasil fenomena yang ada maka penulis akan melakukan Penelitian Tindakan Kelas (PTK) dengan judul</w:t>
      </w:r>
      <w:r w:rsidR="00D9435E">
        <w:rPr>
          <w:rFonts w:ascii="Times New Roman" w:hAnsi="Times New Roman"/>
        </w:rPr>
        <w:t xml:space="preserve"> </w:t>
      </w:r>
      <w:r w:rsidRPr="00160F12">
        <w:rPr>
          <w:rFonts w:ascii="Times New Roman" w:hAnsi="Times New Roman"/>
          <w:lang w:val="id-ID"/>
        </w:rPr>
        <w:t>”</w:t>
      </w:r>
      <w:r w:rsidR="005B292A" w:rsidRPr="00D77419">
        <w:rPr>
          <w:rFonts w:ascii="Times New Roman" w:hAnsi="Times New Roman"/>
        </w:rPr>
        <w:t xml:space="preserve">Peningkatan Hasil Belajar IPA Melalui Model Pembelajaran Kooperatif Tipe </w:t>
      </w:r>
      <w:r w:rsidR="00D77419" w:rsidRPr="00D77419">
        <w:rPr>
          <w:rFonts w:ascii="Times New Roman" w:hAnsi="Times New Roman"/>
          <w:i/>
        </w:rPr>
        <w:t>Numbered Heads  Together</w:t>
      </w:r>
      <w:r w:rsidR="00D77419" w:rsidRPr="00D77419">
        <w:rPr>
          <w:rFonts w:ascii="Times New Roman" w:hAnsi="Times New Roman"/>
        </w:rPr>
        <w:t xml:space="preserve"> (NHT) pada </w:t>
      </w:r>
      <w:r w:rsidR="005B292A" w:rsidRPr="00D77419">
        <w:rPr>
          <w:rFonts w:ascii="Times New Roman" w:hAnsi="Times New Roman"/>
        </w:rPr>
        <w:t xml:space="preserve">Siswa </w:t>
      </w:r>
      <w:r w:rsidR="005B292A" w:rsidRPr="00D77419">
        <w:rPr>
          <w:rFonts w:ascii="Times New Roman" w:hAnsi="Times New Roman"/>
          <w:lang w:val="sv-SE"/>
        </w:rPr>
        <w:t xml:space="preserve">Kelas </w:t>
      </w:r>
      <w:r w:rsidR="00D77419" w:rsidRPr="00D77419">
        <w:rPr>
          <w:rFonts w:ascii="Times New Roman" w:hAnsi="Times New Roman"/>
          <w:lang w:val="sv-SE"/>
        </w:rPr>
        <w:t>V SD Negeri</w:t>
      </w:r>
      <w:r w:rsidR="00D77419">
        <w:rPr>
          <w:rFonts w:ascii="Times New Roman" w:hAnsi="Times New Roman"/>
          <w:lang w:val="sv-SE"/>
        </w:rPr>
        <w:t xml:space="preserve"> </w:t>
      </w:r>
      <w:r w:rsidR="00D77419" w:rsidRPr="00D77419">
        <w:rPr>
          <w:rFonts w:ascii="Times New Roman" w:hAnsi="Times New Roman"/>
          <w:lang w:val="sv-SE"/>
        </w:rPr>
        <w:t>Kiru-</w:t>
      </w:r>
      <w:r w:rsidR="00D43744" w:rsidRPr="00D77419">
        <w:rPr>
          <w:rFonts w:ascii="Times New Roman" w:hAnsi="Times New Roman"/>
          <w:lang w:val="sv-SE"/>
        </w:rPr>
        <w:t xml:space="preserve">Kiru </w:t>
      </w:r>
      <w:r w:rsidR="00D77419" w:rsidRPr="00D77419">
        <w:rPr>
          <w:rFonts w:ascii="Times New Roman" w:hAnsi="Times New Roman"/>
          <w:lang w:val="sv-SE"/>
        </w:rPr>
        <w:t>Kecamatan Soppeng Riaja Kabupaten Barru</w:t>
      </w:r>
      <w:r w:rsidR="00D77419" w:rsidRPr="00160F12">
        <w:rPr>
          <w:rFonts w:ascii="Times New Roman" w:hAnsi="Times New Roman"/>
          <w:lang w:val="id-ID"/>
        </w:rPr>
        <w:t>”</w:t>
      </w:r>
      <w:r w:rsidR="00D77419">
        <w:rPr>
          <w:rFonts w:ascii="Times New Roman" w:hAnsi="Times New Roman"/>
        </w:rPr>
        <w:t>.</w:t>
      </w:r>
    </w:p>
    <w:p w:rsidR="005E2C8A" w:rsidRDefault="005E2C8A" w:rsidP="004A441E">
      <w:pPr>
        <w:spacing w:line="480" w:lineRule="auto"/>
        <w:ind w:firstLine="720"/>
        <w:jc w:val="both"/>
        <w:rPr>
          <w:rFonts w:ascii="Times New Roman" w:hAnsi="Times New Roman"/>
        </w:rPr>
      </w:pPr>
    </w:p>
    <w:p w:rsidR="00F02DCA" w:rsidRDefault="00FB70C1" w:rsidP="005D72DB">
      <w:pPr>
        <w:pStyle w:val="ListParagraph"/>
        <w:numPr>
          <w:ilvl w:val="0"/>
          <w:numId w:val="1"/>
        </w:numPr>
        <w:tabs>
          <w:tab w:val="left" w:pos="7938"/>
        </w:tabs>
        <w:spacing w:line="480" w:lineRule="auto"/>
        <w:jc w:val="both"/>
        <w:rPr>
          <w:rFonts w:ascii="Times New Roman" w:hAnsi="Times New Roman"/>
          <w:b/>
        </w:rPr>
      </w:pPr>
      <w:r w:rsidRPr="00FB70C1">
        <w:rPr>
          <w:rFonts w:ascii="Times New Roman" w:hAnsi="Times New Roman"/>
          <w:b/>
        </w:rPr>
        <w:lastRenderedPageBreak/>
        <w:t xml:space="preserve">Rumusan Masalah </w:t>
      </w:r>
    </w:p>
    <w:p w:rsidR="00B42B35" w:rsidRPr="00B42B35" w:rsidRDefault="00B42B35" w:rsidP="00B42B35">
      <w:pPr>
        <w:spacing w:line="480" w:lineRule="auto"/>
        <w:ind w:firstLine="720"/>
        <w:jc w:val="both"/>
        <w:rPr>
          <w:rFonts w:ascii="Times New Roman" w:hAnsi="Times New Roman"/>
        </w:rPr>
      </w:pPr>
      <w:r w:rsidRPr="00B42B35">
        <w:rPr>
          <w:rFonts w:ascii="Times New Roman" w:hAnsi="Times New Roman"/>
          <w:lang w:val="id-ID"/>
        </w:rPr>
        <w:t>Berdasarkan latar belakang tersebut,</w:t>
      </w:r>
      <w:r w:rsidRPr="00B42B35">
        <w:rPr>
          <w:rFonts w:ascii="Times New Roman" w:hAnsi="Times New Roman"/>
        </w:rPr>
        <w:t xml:space="preserve"> </w:t>
      </w:r>
      <w:r w:rsidRPr="00B42B35">
        <w:rPr>
          <w:rFonts w:ascii="Times New Roman" w:hAnsi="Times New Roman"/>
          <w:lang w:val="id-ID"/>
        </w:rPr>
        <w:t>maka rumusa</w:t>
      </w:r>
      <w:r w:rsidR="004A441E">
        <w:rPr>
          <w:rFonts w:ascii="Times New Roman" w:hAnsi="Times New Roman"/>
          <w:lang w:val="id-ID"/>
        </w:rPr>
        <w:t>n masalah penelitian ini adalah</w:t>
      </w:r>
      <w:r w:rsidR="004A441E">
        <w:rPr>
          <w:rFonts w:ascii="Times New Roman" w:hAnsi="Times New Roman"/>
        </w:rPr>
        <w:t xml:space="preserve"> </w:t>
      </w:r>
      <w:r w:rsidRPr="00B42B35">
        <w:rPr>
          <w:rFonts w:ascii="Times New Roman" w:hAnsi="Times New Roman"/>
        </w:rPr>
        <w:t>Bagaimana</w:t>
      </w:r>
      <w:r>
        <w:rPr>
          <w:rFonts w:ascii="Times New Roman" w:hAnsi="Times New Roman"/>
        </w:rPr>
        <w:t>kah</w:t>
      </w:r>
      <w:r w:rsidRPr="00B42B35">
        <w:rPr>
          <w:rFonts w:ascii="Times New Roman" w:hAnsi="Times New Roman"/>
        </w:rPr>
        <w:t xml:space="preserve"> </w:t>
      </w:r>
      <w:r w:rsidR="00696A21" w:rsidRPr="00696A21">
        <w:rPr>
          <w:rFonts w:ascii="Times New Roman" w:hAnsi="Times New Roman"/>
        </w:rPr>
        <w:t xml:space="preserve">peningkatan hasil belajar IPA melalui model pembelajaran kooperatif tipe </w:t>
      </w:r>
      <w:r w:rsidR="00696A21" w:rsidRPr="00696A21">
        <w:rPr>
          <w:rFonts w:ascii="Times New Roman" w:hAnsi="Times New Roman"/>
          <w:i/>
        </w:rPr>
        <w:t>Numbered Heads  Together</w:t>
      </w:r>
      <w:r w:rsidR="00696A21" w:rsidRPr="00696A21">
        <w:rPr>
          <w:rFonts w:ascii="Times New Roman" w:hAnsi="Times New Roman"/>
        </w:rPr>
        <w:t xml:space="preserve"> (NHT) pada siswa </w:t>
      </w:r>
      <w:r w:rsidR="00696A21" w:rsidRPr="00696A21">
        <w:rPr>
          <w:rFonts w:ascii="Times New Roman" w:hAnsi="Times New Roman"/>
          <w:lang w:val="sv-SE"/>
        </w:rPr>
        <w:t>kelas V SD Negeri</w:t>
      </w:r>
      <w:r w:rsidR="00FB692C">
        <w:rPr>
          <w:rFonts w:ascii="Times New Roman" w:hAnsi="Times New Roman"/>
          <w:lang w:val="sv-SE"/>
        </w:rPr>
        <w:t xml:space="preserve"> </w:t>
      </w:r>
      <w:r w:rsidR="00696A21" w:rsidRPr="00696A21">
        <w:rPr>
          <w:rFonts w:ascii="Times New Roman" w:hAnsi="Times New Roman"/>
          <w:lang w:val="sv-SE"/>
        </w:rPr>
        <w:t>Kiru-Kiru Kecamatan Soppeng Riaja Kabupaten Barru</w:t>
      </w:r>
      <w:r w:rsidRPr="00B42B35">
        <w:rPr>
          <w:rFonts w:ascii="Times New Roman" w:hAnsi="Times New Roman"/>
        </w:rPr>
        <w:t>?</w:t>
      </w:r>
    </w:p>
    <w:p w:rsidR="00CC1F21" w:rsidRPr="00A701C6" w:rsidRDefault="00CC1F21" w:rsidP="00D77419">
      <w:pPr>
        <w:jc w:val="both"/>
        <w:rPr>
          <w:rFonts w:ascii="Times New Roman" w:hAnsi="Times New Roman"/>
          <w:sz w:val="30"/>
        </w:rPr>
      </w:pPr>
    </w:p>
    <w:p w:rsidR="00915C7C" w:rsidRDefault="00FB70C1" w:rsidP="005D72DB">
      <w:pPr>
        <w:pStyle w:val="ListParagraph"/>
        <w:numPr>
          <w:ilvl w:val="0"/>
          <w:numId w:val="1"/>
        </w:numPr>
        <w:spacing w:line="480" w:lineRule="auto"/>
        <w:ind w:right="18"/>
        <w:jc w:val="both"/>
        <w:rPr>
          <w:rFonts w:ascii="Times New Roman" w:hAnsi="Times New Roman"/>
          <w:b/>
        </w:rPr>
      </w:pPr>
      <w:r w:rsidRPr="00FB70C1">
        <w:rPr>
          <w:rFonts w:ascii="Times New Roman" w:hAnsi="Times New Roman"/>
          <w:b/>
        </w:rPr>
        <w:t>Tujuan Penelitian</w:t>
      </w:r>
    </w:p>
    <w:p w:rsidR="00672C17" w:rsidRDefault="00FD416C" w:rsidP="00CC1F21">
      <w:pPr>
        <w:pStyle w:val="Style2"/>
        <w:spacing w:line="480" w:lineRule="auto"/>
        <w:ind w:firstLine="720"/>
        <w:jc w:val="both"/>
        <w:rPr>
          <w:sz w:val="24"/>
          <w:szCs w:val="24"/>
          <w:lang w:val="sv-SE"/>
        </w:rPr>
      </w:pPr>
      <w:r w:rsidRPr="00D81537">
        <w:rPr>
          <w:rStyle w:val="CharacterStyle1"/>
          <w:lang w:val="id-ID"/>
        </w:rPr>
        <w:t xml:space="preserve">Penelitian ini </w:t>
      </w:r>
      <w:r w:rsidRPr="00C7597F">
        <w:rPr>
          <w:rStyle w:val="CharacterStyle1"/>
          <w:lang w:val="id-ID"/>
        </w:rPr>
        <w:t xml:space="preserve">bertujuan untuk menjawab rumusan masalah yang telah dikemukakan yaitu </w:t>
      </w:r>
      <w:r w:rsidR="00F57EA0" w:rsidRPr="00C7597F">
        <w:rPr>
          <w:rStyle w:val="CharacterStyle1"/>
          <w:lang w:val="id-ID"/>
        </w:rPr>
        <w:t xml:space="preserve">untuk </w:t>
      </w:r>
      <w:r w:rsidR="00D319CB">
        <w:rPr>
          <w:rStyle w:val="CharacterStyle1"/>
        </w:rPr>
        <w:t>mengetahui pen</w:t>
      </w:r>
      <w:r w:rsidR="00D319CB">
        <w:rPr>
          <w:rStyle w:val="CharacterStyle1"/>
          <w:lang w:val="id-ID"/>
        </w:rPr>
        <w:t>ing</w:t>
      </w:r>
      <w:r w:rsidR="00D319CB">
        <w:rPr>
          <w:rStyle w:val="CharacterStyle1"/>
        </w:rPr>
        <w:t>katan</w:t>
      </w:r>
      <w:r w:rsidRPr="00C7597F">
        <w:rPr>
          <w:rStyle w:val="CharacterStyle1"/>
          <w:lang w:val="id-ID"/>
        </w:rPr>
        <w:t xml:space="preserve"> hasil belajar </w:t>
      </w:r>
      <w:r w:rsidR="00F57EA0" w:rsidRPr="00C7597F">
        <w:rPr>
          <w:rStyle w:val="CharacterStyle1"/>
        </w:rPr>
        <w:t>IP</w:t>
      </w:r>
      <w:r w:rsidR="00542C63">
        <w:rPr>
          <w:rStyle w:val="CharacterStyle1"/>
        </w:rPr>
        <w:t>A</w:t>
      </w:r>
      <w:r w:rsidRPr="00C7597F">
        <w:rPr>
          <w:rStyle w:val="CharacterStyle1"/>
          <w:lang w:val="id-ID"/>
        </w:rPr>
        <w:t xml:space="preserve"> melalui </w:t>
      </w:r>
      <w:r w:rsidR="00C7597F" w:rsidRPr="00C7597F">
        <w:rPr>
          <w:sz w:val="24"/>
          <w:szCs w:val="24"/>
          <w:lang w:val="sv-SE"/>
        </w:rPr>
        <w:t xml:space="preserve">pembelajaran kooperatif </w:t>
      </w:r>
      <w:r w:rsidR="00C7597F" w:rsidRPr="00142822">
        <w:rPr>
          <w:sz w:val="24"/>
          <w:szCs w:val="24"/>
          <w:lang w:val="sv-SE"/>
        </w:rPr>
        <w:t xml:space="preserve">tipe </w:t>
      </w:r>
      <w:r w:rsidR="00142822" w:rsidRPr="00142822">
        <w:rPr>
          <w:i/>
          <w:sz w:val="24"/>
          <w:szCs w:val="24"/>
        </w:rPr>
        <w:t>Numbered Heads  Together</w:t>
      </w:r>
      <w:r w:rsidR="00142822" w:rsidRPr="00142822">
        <w:rPr>
          <w:sz w:val="24"/>
          <w:szCs w:val="24"/>
        </w:rPr>
        <w:t xml:space="preserve"> (NHT)</w:t>
      </w:r>
      <w:r w:rsidR="00142822">
        <w:rPr>
          <w:sz w:val="24"/>
          <w:szCs w:val="24"/>
        </w:rPr>
        <w:t xml:space="preserve"> </w:t>
      </w:r>
      <w:r w:rsidR="00142822" w:rsidRPr="00D77419">
        <w:t xml:space="preserve"> </w:t>
      </w:r>
      <w:r w:rsidRPr="00C7597F">
        <w:rPr>
          <w:rStyle w:val="CharacterStyle1"/>
          <w:lang w:val="id-ID"/>
        </w:rPr>
        <w:t xml:space="preserve">pada </w:t>
      </w:r>
      <w:r w:rsidR="00CD0741">
        <w:rPr>
          <w:rStyle w:val="CharacterStyle1"/>
          <w:lang w:val="id-ID"/>
        </w:rPr>
        <w:t>siswa</w:t>
      </w:r>
      <w:r w:rsidRPr="00C7597F">
        <w:rPr>
          <w:rStyle w:val="CharacterStyle1"/>
          <w:lang w:val="id-ID"/>
        </w:rPr>
        <w:t xml:space="preserve"> </w:t>
      </w:r>
      <w:r w:rsidR="00C7597F" w:rsidRPr="00C81E62">
        <w:rPr>
          <w:sz w:val="24"/>
          <w:szCs w:val="24"/>
        </w:rPr>
        <w:t xml:space="preserve">Kelas </w:t>
      </w:r>
      <w:r w:rsidR="00C81E62" w:rsidRPr="00C81E62">
        <w:rPr>
          <w:sz w:val="24"/>
          <w:szCs w:val="24"/>
        </w:rPr>
        <w:t>V</w:t>
      </w:r>
      <w:r w:rsidR="00C81E62" w:rsidRPr="00C81E62">
        <w:rPr>
          <w:i/>
          <w:sz w:val="24"/>
          <w:szCs w:val="24"/>
        </w:rPr>
        <w:t xml:space="preserve"> </w:t>
      </w:r>
      <w:r w:rsidR="00C81E62" w:rsidRPr="00C81E62">
        <w:rPr>
          <w:sz w:val="24"/>
          <w:szCs w:val="24"/>
          <w:lang w:val="sv-SE"/>
        </w:rPr>
        <w:t>SD Negeri Kiru-Kiru Kecamatan Soppeng Riaja Kabupaten Barru</w:t>
      </w:r>
      <w:r w:rsidR="00672C17">
        <w:rPr>
          <w:sz w:val="24"/>
          <w:szCs w:val="24"/>
          <w:lang w:val="sv-SE"/>
        </w:rPr>
        <w:t>.</w:t>
      </w:r>
    </w:p>
    <w:p w:rsidR="00CC1F21" w:rsidRPr="00A701C6" w:rsidRDefault="00CC1F21" w:rsidP="00D77419">
      <w:pPr>
        <w:pStyle w:val="Style2"/>
        <w:ind w:firstLine="720"/>
        <w:jc w:val="both"/>
        <w:rPr>
          <w:sz w:val="30"/>
          <w:szCs w:val="24"/>
          <w:lang w:val="sv-SE"/>
        </w:rPr>
      </w:pPr>
    </w:p>
    <w:p w:rsidR="00A7455F" w:rsidRDefault="00FB70C1" w:rsidP="005D72DB">
      <w:pPr>
        <w:pStyle w:val="ListParagraph"/>
        <w:numPr>
          <w:ilvl w:val="0"/>
          <w:numId w:val="1"/>
        </w:numPr>
        <w:spacing w:line="480" w:lineRule="auto"/>
        <w:jc w:val="both"/>
        <w:rPr>
          <w:rFonts w:ascii="Times New Roman" w:hAnsi="Times New Roman"/>
          <w:b/>
        </w:rPr>
      </w:pPr>
      <w:r w:rsidRPr="00FB70C1">
        <w:rPr>
          <w:rFonts w:ascii="Times New Roman" w:hAnsi="Times New Roman"/>
          <w:b/>
        </w:rPr>
        <w:t>Manfaat Penelitian</w:t>
      </w:r>
    </w:p>
    <w:p w:rsidR="00A7455F" w:rsidRPr="00A7455F" w:rsidRDefault="00A7455F" w:rsidP="00A7455F">
      <w:pPr>
        <w:spacing w:line="480" w:lineRule="auto"/>
        <w:jc w:val="both"/>
        <w:rPr>
          <w:rFonts w:ascii="Times New Roman" w:hAnsi="Times New Roman"/>
        </w:rPr>
      </w:pPr>
      <w:r>
        <w:rPr>
          <w:rFonts w:ascii="Times New Roman" w:hAnsi="Times New Roman"/>
        </w:rPr>
        <w:t>1.   Manfaat Teoretis</w:t>
      </w:r>
    </w:p>
    <w:p w:rsidR="00A7455F" w:rsidRPr="006D7815" w:rsidRDefault="00A7455F" w:rsidP="005D72DB">
      <w:pPr>
        <w:pStyle w:val="ListParagraph"/>
        <w:numPr>
          <w:ilvl w:val="0"/>
          <w:numId w:val="16"/>
        </w:numPr>
        <w:spacing w:line="480" w:lineRule="auto"/>
        <w:jc w:val="both"/>
        <w:rPr>
          <w:rFonts w:ascii="Times New Roman" w:eastAsia="Calibri" w:hAnsi="Times New Roman"/>
        </w:rPr>
      </w:pPr>
      <w:r w:rsidRPr="006D7815">
        <w:rPr>
          <w:rFonts w:ascii="Times New Roman" w:eastAsia="Calibri" w:hAnsi="Times New Roman"/>
        </w:rPr>
        <w:t xml:space="preserve">Bagi </w:t>
      </w:r>
      <w:r w:rsidR="009842BF">
        <w:rPr>
          <w:rFonts w:ascii="Times New Roman" w:eastAsia="Calibri" w:hAnsi="Times New Roman"/>
        </w:rPr>
        <w:t>akademis/lembaga pendidikan</w:t>
      </w:r>
      <w:r w:rsidRPr="006D7815">
        <w:rPr>
          <w:rFonts w:ascii="Times New Roman" w:eastAsia="Calibri" w:hAnsi="Times New Roman"/>
        </w:rPr>
        <w:t>, memberikan sumbangsih dalam rangka perbaikan dan peningkatan mutu/kualitas pembelajara</w:t>
      </w:r>
      <w:r w:rsidRPr="006D7815">
        <w:rPr>
          <w:rFonts w:ascii="Times New Roman" w:hAnsi="Times New Roman"/>
        </w:rPr>
        <w:t xml:space="preserve">n khususnya mata pelajaran </w:t>
      </w:r>
      <w:r w:rsidRPr="006D7815">
        <w:rPr>
          <w:rFonts w:ascii="Times New Roman" w:hAnsi="Times New Roman"/>
          <w:lang w:val="id-ID"/>
        </w:rPr>
        <w:t>IPA.</w:t>
      </w:r>
    </w:p>
    <w:p w:rsidR="00A7455F" w:rsidRPr="00C65F17" w:rsidRDefault="00A7455F" w:rsidP="005D72DB">
      <w:pPr>
        <w:pStyle w:val="ListParagraph"/>
        <w:numPr>
          <w:ilvl w:val="0"/>
          <w:numId w:val="16"/>
        </w:numPr>
        <w:spacing w:line="480" w:lineRule="auto"/>
        <w:jc w:val="both"/>
        <w:rPr>
          <w:rFonts w:ascii="Times New Roman" w:eastAsia="Calibri" w:hAnsi="Times New Roman"/>
        </w:rPr>
      </w:pPr>
      <w:r w:rsidRPr="006D7815">
        <w:rPr>
          <w:rFonts w:ascii="Times New Roman" w:hAnsi="Times New Roman"/>
        </w:rPr>
        <w:t>Bagi peneliti</w:t>
      </w:r>
      <w:r w:rsidR="00771143">
        <w:rPr>
          <w:rFonts w:ascii="Times New Roman" w:hAnsi="Times New Roman"/>
        </w:rPr>
        <w:t xml:space="preserve"> selanjutnya</w:t>
      </w:r>
      <w:r w:rsidRPr="006D7815">
        <w:rPr>
          <w:rFonts w:ascii="Times New Roman" w:hAnsi="Times New Roman"/>
        </w:rPr>
        <w:t>, sebagai bahan rujukan dan informasi serta perbandingan untuk penelitian yang relevan.</w:t>
      </w:r>
    </w:p>
    <w:p w:rsidR="003F40FB" w:rsidRPr="009842BF" w:rsidRDefault="009842BF" w:rsidP="009842BF">
      <w:pPr>
        <w:suppressAutoHyphens/>
        <w:spacing w:line="480" w:lineRule="auto"/>
        <w:jc w:val="both"/>
        <w:rPr>
          <w:rFonts w:ascii="Times New Roman" w:hAnsi="Times New Roman"/>
        </w:rPr>
      </w:pPr>
      <w:r>
        <w:rPr>
          <w:rFonts w:ascii="Times New Roman" w:hAnsi="Times New Roman"/>
        </w:rPr>
        <w:t xml:space="preserve">2.   </w:t>
      </w:r>
      <w:r w:rsidR="003F40FB" w:rsidRPr="009842BF">
        <w:rPr>
          <w:rFonts w:ascii="Times New Roman" w:hAnsi="Times New Roman"/>
        </w:rPr>
        <w:t>Manfaat Praktis</w:t>
      </w:r>
    </w:p>
    <w:p w:rsidR="002B3839" w:rsidRPr="00A701C6" w:rsidRDefault="00664501" w:rsidP="005D72DB">
      <w:pPr>
        <w:pStyle w:val="Style2"/>
        <w:numPr>
          <w:ilvl w:val="1"/>
          <w:numId w:val="1"/>
        </w:numPr>
        <w:adjustRightInd/>
        <w:spacing w:line="480" w:lineRule="auto"/>
        <w:ind w:left="720"/>
        <w:jc w:val="both"/>
        <w:rPr>
          <w:color w:val="000000"/>
          <w:sz w:val="24"/>
          <w:szCs w:val="24"/>
          <w:lang w:val="id-ID"/>
        </w:rPr>
      </w:pPr>
      <w:r>
        <w:rPr>
          <w:color w:val="000000"/>
          <w:sz w:val="24"/>
          <w:szCs w:val="24"/>
          <w:lang w:val="id-ID"/>
        </w:rPr>
        <w:t>Bagi guru</w:t>
      </w:r>
      <w:r>
        <w:rPr>
          <w:color w:val="000000"/>
          <w:sz w:val="24"/>
          <w:szCs w:val="24"/>
        </w:rPr>
        <w:t xml:space="preserve">, </w:t>
      </w:r>
      <w:r w:rsidR="009A4C0F" w:rsidRPr="00765C5E">
        <w:rPr>
          <w:color w:val="000000"/>
          <w:sz w:val="24"/>
          <w:szCs w:val="24"/>
          <w:lang w:val="id-ID"/>
        </w:rPr>
        <w:t xml:space="preserve">untuk mengembangkan strategi pembelajaran berbasis penelitian yang memiliki karakteristik pendekatan yang dapat membentuk </w:t>
      </w:r>
      <w:r w:rsidR="009A4C0F" w:rsidRPr="009842BF">
        <w:rPr>
          <w:color w:val="000000"/>
          <w:sz w:val="24"/>
          <w:szCs w:val="24"/>
          <w:lang w:val="id-ID"/>
        </w:rPr>
        <w:t>profesionalisme guru dalam meningkatkan mutu pembelajaran.</w:t>
      </w:r>
    </w:p>
    <w:p w:rsidR="00A701C6" w:rsidRPr="00641AE2" w:rsidRDefault="00A701C6" w:rsidP="00A701C6">
      <w:pPr>
        <w:pStyle w:val="Style2"/>
        <w:adjustRightInd/>
        <w:spacing w:line="480" w:lineRule="auto"/>
        <w:ind w:left="720"/>
        <w:jc w:val="both"/>
        <w:rPr>
          <w:color w:val="000000"/>
          <w:sz w:val="24"/>
          <w:szCs w:val="24"/>
          <w:lang w:val="id-ID"/>
        </w:rPr>
      </w:pPr>
    </w:p>
    <w:p w:rsidR="009842BF" w:rsidRPr="009842BF" w:rsidRDefault="009842BF" w:rsidP="005D72DB">
      <w:pPr>
        <w:pStyle w:val="Style2"/>
        <w:numPr>
          <w:ilvl w:val="1"/>
          <w:numId w:val="1"/>
        </w:numPr>
        <w:adjustRightInd/>
        <w:spacing w:line="480" w:lineRule="auto"/>
        <w:ind w:left="720"/>
        <w:jc w:val="both"/>
        <w:rPr>
          <w:color w:val="000000"/>
          <w:sz w:val="24"/>
          <w:szCs w:val="24"/>
          <w:lang w:val="id-ID"/>
        </w:rPr>
      </w:pPr>
      <w:r w:rsidRPr="009842BF">
        <w:rPr>
          <w:sz w:val="24"/>
          <w:szCs w:val="24"/>
          <w:lang w:val="sv-SE"/>
        </w:rPr>
        <w:lastRenderedPageBreak/>
        <w:t xml:space="preserve">Bagi siswa, sebagai </w:t>
      </w:r>
      <w:r w:rsidRPr="009842BF">
        <w:rPr>
          <w:sz w:val="24"/>
          <w:szCs w:val="24"/>
          <w:lang w:val="id-ID"/>
        </w:rPr>
        <w:t>sarana</w:t>
      </w:r>
      <w:r w:rsidRPr="009842BF">
        <w:rPr>
          <w:sz w:val="24"/>
          <w:szCs w:val="24"/>
          <w:lang w:val="sv-SE"/>
        </w:rPr>
        <w:t xml:space="preserve"> untuk meningkatkan kemampuan diri melalui </w:t>
      </w:r>
      <w:r w:rsidRPr="009842BF">
        <w:rPr>
          <w:sz w:val="24"/>
          <w:szCs w:val="24"/>
          <w:lang w:val="id-ID"/>
        </w:rPr>
        <w:t>model</w:t>
      </w:r>
      <w:r w:rsidRPr="009842BF">
        <w:rPr>
          <w:sz w:val="24"/>
          <w:szCs w:val="24"/>
          <w:lang w:val="sv-SE"/>
        </w:rPr>
        <w:t xml:space="preserve"> pembelajaran yang diterapkan serta memberikan suasana belajar yang lebih kondusif dan variatif sehingga siswa tidak monoton belajar dengan satu m</w:t>
      </w:r>
      <w:r w:rsidRPr="009842BF">
        <w:rPr>
          <w:sz w:val="24"/>
          <w:szCs w:val="24"/>
          <w:lang w:val="id-ID"/>
        </w:rPr>
        <w:t>odel</w:t>
      </w:r>
      <w:r w:rsidRPr="009842BF">
        <w:rPr>
          <w:sz w:val="24"/>
          <w:szCs w:val="24"/>
          <w:lang w:val="sv-SE"/>
        </w:rPr>
        <w:t xml:space="preserve"> dan diharapkan hal ini membawa dampak pada peningkatan hasil belajar siswa.</w:t>
      </w:r>
    </w:p>
    <w:p w:rsidR="009A4C0F" w:rsidRPr="009842BF" w:rsidRDefault="009A4C0F" w:rsidP="005D72DB">
      <w:pPr>
        <w:pStyle w:val="Style2"/>
        <w:numPr>
          <w:ilvl w:val="1"/>
          <w:numId w:val="1"/>
        </w:numPr>
        <w:adjustRightInd/>
        <w:spacing w:line="480" w:lineRule="auto"/>
        <w:ind w:left="720"/>
        <w:jc w:val="both"/>
        <w:rPr>
          <w:color w:val="000000"/>
          <w:sz w:val="24"/>
          <w:szCs w:val="24"/>
          <w:lang w:val="id-ID"/>
        </w:rPr>
      </w:pPr>
      <w:r w:rsidRPr="009842BF">
        <w:rPr>
          <w:color w:val="000000"/>
          <w:sz w:val="24"/>
          <w:szCs w:val="24"/>
          <w:lang w:val="id-ID"/>
        </w:rPr>
        <w:t>Bagi</w:t>
      </w:r>
      <w:r w:rsidR="00664501" w:rsidRPr="009842BF">
        <w:rPr>
          <w:color w:val="000000"/>
          <w:sz w:val="24"/>
          <w:szCs w:val="24"/>
          <w:lang w:val="id-ID"/>
        </w:rPr>
        <w:t xml:space="preserve"> sekolah</w:t>
      </w:r>
      <w:r w:rsidR="00664501" w:rsidRPr="009842BF">
        <w:rPr>
          <w:color w:val="000000"/>
          <w:sz w:val="24"/>
          <w:szCs w:val="24"/>
        </w:rPr>
        <w:t xml:space="preserve">, </w:t>
      </w:r>
      <w:r w:rsidRPr="009842BF">
        <w:rPr>
          <w:color w:val="000000"/>
          <w:sz w:val="24"/>
          <w:szCs w:val="24"/>
          <w:lang w:val="id-ID"/>
        </w:rPr>
        <w:t>sebagai data dan model pemecahan problematika yang dihadapi guru dalam pembelajaran dan sebagai bahan pertimbangan penentuan kebijakan untuk meningkatkan mutu guru.</w:t>
      </w:r>
    </w:p>
    <w:p w:rsidR="00A63CF4" w:rsidRDefault="00A63CF4" w:rsidP="00A63CF4">
      <w:pPr>
        <w:pStyle w:val="Style2"/>
        <w:adjustRightInd/>
        <w:spacing w:line="480" w:lineRule="auto"/>
        <w:jc w:val="both"/>
        <w:rPr>
          <w:color w:val="000000"/>
          <w:sz w:val="24"/>
          <w:szCs w:val="24"/>
        </w:rPr>
      </w:pPr>
    </w:p>
    <w:p w:rsidR="00A63CF4" w:rsidRDefault="00A63CF4" w:rsidP="00A63CF4">
      <w:pPr>
        <w:pStyle w:val="Style2"/>
        <w:adjustRightInd/>
        <w:spacing w:line="480" w:lineRule="auto"/>
        <w:jc w:val="both"/>
        <w:rPr>
          <w:color w:val="000000"/>
          <w:sz w:val="24"/>
          <w:szCs w:val="24"/>
        </w:rPr>
      </w:pPr>
    </w:p>
    <w:p w:rsidR="00A63CF4" w:rsidRDefault="00A63CF4" w:rsidP="00A63CF4">
      <w:pPr>
        <w:pStyle w:val="Style2"/>
        <w:adjustRightInd/>
        <w:spacing w:line="480" w:lineRule="auto"/>
        <w:jc w:val="both"/>
        <w:rPr>
          <w:color w:val="000000"/>
          <w:sz w:val="24"/>
          <w:szCs w:val="24"/>
        </w:rPr>
      </w:pPr>
    </w:p>
    <w:p w:rsidR="00A63CF4" w:rsidRDefault="00A63CF4"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A701C6" w:rsidRDefault="00A701C6" w:rsidP="00A63CF4">
      <w:pPr>
        <w:pStyle w:val="Style2"/>
        <w:adjustRightInd/>
        <w:spacing w:line="480" w:lineRule="auto"/>
        <w:jc w:val="both"/>
        <w:rPr>
          <w:color w:val="000000"/>
          <w:sz w:val="24"/>
          <w:szCs w:val="24"/>
        </w:rPr>
      </w:pPr>
    </w:p>
    <w:p w:rsidR="00A701C6" w:rsidRDefault="00A701C6" w:rsidP="00A63CF4">
      <w:pPr>
        <w:pStyle w:val="Style2"/>
        <w:adjustRightInd/>
        <w:spacing w:line="480" w:lineRule="auto"/>
        <w:jc w:val="both"/>
        <w:rPr>
          <w:color w:val="000000"/>
          <w:sz w:val="24"/>
          <w:szCs w:val="24"/>
        </w:rPr>
      </w:pPr>
    </w:p>
    <w:p w:rsidR="00A701C6" w:rsidRDefault="00A701C6" w:rsidP="00A63CF4">
      <w:pPr>
        <w:pStyle w:val="Style2"/>
        <w:adjustRightInd/>
        <w:spacing w:line="480" w:lineRule="auto"/>
        <w:jc w:val="both"/>
        <w:rPr>
          <w:color w:val="000000"/>
          <w:sz w:val="24"/>
          <w:szCs w:val="24"/>
        </w:rPr>
      </w:pPr>
    </w:p>
    <w:p w:rsidR="00A701C6" w:rsidRDefault="00A701C6" w:rsidP="00A63CF4">
      <w:pPr>
        <w:pStyle w:val="Style2"/>
        <w:adjustRightInd/>
        <w:spacing w:line="480" w:lineRule="auto"/>
        <w:jc w:val="both"/>
        <w:rPr>
          <w:color w:val="000000"/>
          <w:sz w:val="24"/>
          <w:szCs w:val="24"/>
        </w:rPr>
      </w:pPr>
    </w:p>
    <w:p w:rsidR="00D77419" w:rsidRDefault="00D77419" w:rsidP="00A63CF4">
      <w:pPr>
        <w:pStyle w:val="Style2"/>
        <w:adjustRightInd/>
        <w:spacing w:line="480" w:lineRule="auto"/>
        <w:jc w:val="both"/>
        <w:rPr>
          <w:color w:val="000000"/>
          <w:sz w:val="24"/>
          <w:szCs w:val="24"/>
        </w:rPr>
      </w:pPr>
    </w:p>
    <w:p w:rsidR="00641AE2" w:rsidRDefault="005E3D35" w:rsidP="00641AE2">
      <w:pPr>
        <w:spacing w:line="480" w:lineRule="auto"/>
        <w:jc w:val="center"/>
        <w:rPr>
          <w:rFonts w:ascii="Times New Roman" w:hAnsi="Times New Roman"/>
          <w:b/>
        </w:rPr>
      </w:pPr>
      <w:r w:rsidRPr="005E3D35">
        <w:rPr>
          <w:noProof/>
          <w:lang w:bidi="ar-SA"/>
        </w:rPr>
        <w:lastRenderedPageBreak/>
        <w:pict>
          <v:oval id="_x0000_s1832" style="position:absolute;left:0;text-align:left;margin-left:385.35pt;margin-top:-34.65pt;width:18pt;height:15.75pt;z-index:251716608" fillcolor="white [3212]" strokecolor="white [3212]"/>
        </w:pict>
      </w:r>
      <w:r w:rsidR="00641AE2">
        <w:rPr>
          <w:rFonts w:ascii="Times New Roman" w:hAnsi="Times New Roman"/>
          <w:b/>
        </w:rPr>
        <w:t>BAB II</w:t>
      </w:r>
    </w:p>
    <w:p w:rsidR="00C7201E" w:rsidRDefault="00FB70C1" w:rsidP="00641AE2">
      <w:pPr>
        <w:spacing w:line="480" w:lineRule="auto"/>
        <w:jc w:val="center"/>
        <w:rPr>
          <w:rFonts w:ascii="Times New Roman" w:hAnsi="Times New Roman"/>
          <w:b/>
        </w:rPr>
      </w:pPr>
      <w:r w:rsidRPr="00641AE2">
        <w:rPr>
          <w:rFonts w:ascii="Times New Roman" w:hAnsi="Times New Roman"/>
          <w:b/>
        </w:rPr>
        <w:t>KAJIAN PUSTAKA</w:t>
      </w:r>
      <w:r w:rsidR="00641AE2">
        <w:rPr>
          <w:rFonts w:ascii="Times New Roman" w:hAnsi="Times New Roman"/>
          <w:b/>
        </w:rPr>
        <w:t>, KERANGKA PIKIR</w:t>
      </w:r>
      <w:r w:rsidR="00805FFC" w:rsidRPr="00641AE2">
        <w:rPr>
          <w:rFonts w:ascii="Times New Roman" w:hAnsi="Times New Roman"/>
          <w:b/>
        </w:rPr>
        <w:t xml:space="preserve"> DAN HIPOTESIS </w:t>
      </w:r>
      <w:r w:rsidRPr="00641AE2">
        <w:rPr>
          <w:rFonts w:ascii="Times New Roman" w:hAnsi="Times New Roman"/>
          <w:b/>
        </w:rPr>
        <w:t>TINDAKAN</w:t>
      </w:r>
    </w:p>
    <w:p w:rsidR="00641AE2" w:rsidRPr="00641AE2" w:rsidRDefault="00641AE2" w:rsidP="00641AE2">
      <w:pPr>
        <w:jc w:val="center"/>
        <w:rPr>
          <w:rFonts w:ascii="Times New Roman" w:hAnsi="Times New Roman"/>
          <w:b/>
        </w:rPr>
      </w:pPr>
    </w:p>
    <w:p w:rsidR="00FB70C1" w:rsidRPr="00E96FD6" w:rsidRDefault="00C7201E" w:rsidP="005D72DB">
      <w:pPr>
        <w:pStyle w:val="ListParagraph"/>
        <w:numPr>
          <w:ilvl w:val="0"/>
          <w:numId w:val="2"/>
        </w:numPr>
        <w:spacing w:line="480" w:lineRule="auto"/>
        <w:ind w:left="360"/>
        <w:jc w:val="both"/>
        <w:rPr>
          <w:rFonts w:ascii="Times New Roman" w:hAnsi="Times New Roman"/>
          <w:b/>
        </w:rPr>
      </w:pPr>
      <w:r w:rsidRPr="00FB70C1">
        <w:rPr>
          <w:rFonts w:ascii="Times New Roman" w:hAnsi="Times New Roman"/>
          <w:b/>
        </w:rPr>
        <w:t>Kajian Pustaka</w:t>
      </w:r>
    </w:p>
    <w:p w:rsidR="006A6CCE" w:rsidRPr="00E96FD6" w:rsidRDefault="006A6CCE" w:rsidP="005D72DB">
      <w:pPr>
        <w:pStyle w:val="ListParagraph"/>
        <w:numPr>
          <w:ilvl w:val="7"/>
          <w:numId w:val="1"/>
        </w:numPr>
        <w:spacing w:after="200" w:line="480" w:lineRule="auto"/>
        <w:ind w:left="360"/>
        <w:jc w:val="both"/>
        <w:rPr>
          <w:rFonts w:ascii="Times New Roman" w:hAnsi="Times New Roman"/>
          <w:b/>
          <w:i/>
        </w:rPr>
      </w:pPr>
      <w:r w:rsidRPr="00E96FD6">
        <w:rPr>
          <w:rFonts w:ascii="Times New Roman" w:hAnsi="Times New Roman"/>
          <w:b/>
        </w:rPr>
        <w:t xml:space="preserve">Pembelajaran Kooperatif </w:t>
      </w:r>
      <w:r w:rsidR="00E96FD6" w:rsidRPr="00E96FD6">
        <w:rPr>
          <w:rFonts w:ascii="Times New Roman" w:hAnsi="Times New Roman"/>
          <w:b/>
          <w:i/>
        </w:rPr>
        <w:t>Numbered Heads  Together</w:t>
      </w:r>
      <w:r w:rsidR="00E96FD6" w:rsidRPr="00E96FD6">
        <w:rPr>
          <w:rFonts w:ascii="Times New Roman" w:hAnsi="Times New Roman"/>
          <w:b/>
        </w:rPr>
        <w:t xml:space="preserve"> (NHT)</w:t>
      </w:r>
    </w:p>
    <w:p w:rsidR="00D06DA2" w:rsidRPr="00D06DA2" w:rsidRDefault="005452D9" w:rsidP="005D72DB">
      <w:pPr>
        <w:pStyle w:val="ListParagraph"/>
        <w:numPr>
          <w:ilvl w:val="1"/>
          <w:numId w:val="6"/>
        </w:numPr>
        <w:spacing w:line="480" w:lineRule="auto"/>
        <w:ind w:left="360"/>
        <w:jc w:val="both"/>
        <w:rPr>
          <w:rFonts w:ascii="Times New Roman" w:hAnsi="Times New Roman"/>
          <w:b/>
          <w:i/>
        </w:rPr>
      </w:pPr>
      <w:r w:rsidRPr="006A6CCE">
        <w:rPr>
          <w:rFonts w:ascii="Times New Roman" w:hAnsi="Times New Roman"/>
          <w:b/>
        </w:rPr>
        <w:t>Pengert</w:t>
      </w:r>
      <w:r w:rsidR="00F400E2" w:rsidRPr="006A6CCE">
        <w:rPr>
          <w:rFonts w:ascii="Times New Roman" w:hAnsi="Times New Roman"/>
          <w:b/>
        </w:rPr>
        <w:t xml:space="preserve">ian </w:t>
      </w:r>
      <w:r w:rsidR="006A6CCE">
        <w:rPr>
          <w:rFonts w:ascii="Times New Roman" w:hAnsi="Times New Roman"/>
          <w:b/>
        </w:rPr>
        <w:t>Pembelajaran Kooperatif</w:t>
      </w:r>
    </w:p>
    <w:p w:rsidR="0036697A" w:rsidRPr="00D319CB" w:rsidRDefault="00D319CB" w:rsidP="00D319CB">
      <w:pPr>
        <w:pStyle w:val="ListParagraph"/>
        <w:spacing w:line="480" w:lineRule="auto"/>
        <w:ind w:left="0" w:right="-1" w:firstLine="720"/>
        <w:jc w:val="both"/>
        <w:rPr>
          <w:rFonts w:ascii="Times New Roman" w:hAnsi="Times New Roman"/>
        </w:rPr>
      </w:pPr>
      <w:r>
        <w:rPr>
          <w:rFonts w:ascii="Times New Roman" w:hAnsi="Times New Roman"/>
        </w:rPr>
        <w:t xml:space="preserve">Pembelajaran kooperatif muncul dari konsep bahwa </w:t>
      </w:r>
      <w:r w:rsidR="002449D9">
        <w:rPr>
          <w:rFonts w:ascii="Times New Roman" w:hAnsi="Times New Roman"/>
        </w:rPr>
        <w:t>siswa</w:t>
      </w:r>
      <w:r>
        <w:rPr>
          <w:rFonts w:ascii="Times New Roman" w:hAnsi="Times New Roman"/>
        </w:rPr>
        <w:t xml:space="preserve"> akan lebih mudah menemukan dan memahami konsep yang sulit jika mereka saling berdiskusi dengan temannya. </w:t>
      </w:r>
      <w:r w:rsidR="002449D9">
        <w:rPr>
          <w:rFonts w:ascii="Times New Roman" w:hAnsi="Times New Roman"/>
        </w:rPr>
        <w:t>Siswa</w:t>
      </w:r>
      <w:r>
        <w:rPr>
          <w:rFonts w:ascii="Times New Roman" w:hAnsi="Times New Roman"/>
        </w:rPr>
        <w:t xml:space="preserve"> secara rutin bekerja dalam kelompok untuk saling membantu memecahkan masalah-masalah yang kompleks. </w:t>
      </w:r>
      <w:r w:rsidRPr="00D06DA2">
        <w:rPr>
          <w:rFonts w:ascii="Times New Roman" w:hAnsi="Times New Roman"/>
        </w:rPr>
        <w:t>Pe</w:t>
      </w:r>
      <w:r>
        <w:rPr>
          <w:rFonts w:ascii="Times New Roman" w:hAnsi="Times New Roman"/>
        </w:rPr>
        <w:t xml:space="preserve">mbelajaran kooperatif </w:t>
      </w:r>
      <w:r w:rsidRPr="00D06DA2">
        <w:rPr>
          <w:rFonts w:ascii="Times New Roman" w:hAnsi="Times New Roman"/>
          <w:i/>
        </w:rPr>
        <w:t>(cooperative learning)</w:t>
      </w:r>
      <w:r>
        <w:rPr>
          <w:rFonts w:ascii="Times New Roman" w:hAnsi="Times New Roman"/>
          <w:i/>
        </w:rPr>
        <w:t xml:space="preserve"> </w:t>
      </w:r>
      <w:r>
        <w:rPr>
          <w:rFonts w:ascii="Times New Roman" w:hAnsi="Times New Roman"/>
        </w:rPr>
        <w:t xml:space="preserve">merupakan strategi pembelajaran melalui kelompok kecil </w:t>
      </w:r>
      <w:r w:rsidR="002449D9">
        <w:rPr>
          <w:rFonts w:ascii="Times New Roman" w:hAnsi="Times New Roman"/>
        </w:rPr>
        <w:t>siswa</w:t>
      </w:r>
      <w:r>
        <w:rPr>
          <w:rFonts w:ascii="Times New Roman" w:hAnsi="Times New Roman"/>
        </w:rPr>
        <w:t xml:space="preserve"> yang saling bekerja sama dalam memaksimalkan kondisi belajar untuk mencapai tujuan belajar</w:t>
      </w:r>
      <w:r>
        <w:rPr>
          <w:rFonts w:ascii="Times New Roman" w:hAnsi="Times New Roman"/>
          <w:i/>
        </w:rPr>
        <w:t xml:space="preserve">. </w:t>
      </w:r>
      <w:r w:rsidR="0036697A" w:rsidRPr="006D7815">
        <w:rPr>
          <w:rFonts w:ascii="Times New Roman" w:hAnsi="Times New Roman"/>
          <w:lang w:val="id-ID"/>
        </w:rPr>
        <w:t>Menurut Hasan (</w:t>
      </w:r>
      <w:r w:rsidR="005166A0">
        <w:rPr>
          <w:rFonts w:ascii="Times New Roman" w:hAnsi="Times New Roman"/>
        </w:rPr>
        <w:t>Isjoni</w:t>
      </w:r>
      <w:r w:rsidR="0036697A" w:rsidRPr="006D7815">
        <w:rPr>
          <w:rFonts w:ascii="Times New Roman" w:hAnsi="Times New Roman"/>
          <w:lang w:val="id-ID"/>
        </w:rPr>
        <w:t xml:space="preserve">, </w:t>
      </w:r>
      <w:r w:rsidR="005166A0">
        <w:rPr>
          <w:rFonts w:ascii="Times New Roman" w:hAnsi="Times New Roman"/>
          <w:lang w:val="id-ID"/>
        </w:rPr>
        <w:t>20</w:t>
      </w:r>
      <w:r w:rsidR="005166A0">
        <w:rPr>
          <w:rFonts w:ascii="Times New Roman" w:hAnsi="Times New Roman"/>
        </w:rPr>
        <w:t>11</w:t>
      </w:r>
      <w:r w:rsidR="0036697A" w:rsidRPr="006D7815">
        <w:rPr>
          <w:rFonts w:ascii="Times New Roman" w:hAnsi="Times New Roman"/>
          <w:lang w:val="id-ID"/>
        </w:rPr>
        <w:t>:</w:t>
      </w:r>
      <w:r w:rsidR="0036697A" w:rsidRPr="006D7815">
        <w:rPr>
          <w:rFonts w:ascii="Times New Roman" w:hAnsi="Times New Roman"/>
        </w:rPr>
        <w:t xml:space="preserve"> </w:t>
      </w:r>
      <w:r w:rsidR="005166A0">
        <w:rPr>
          <w:rFonts w:ascii="Times New Roman" w:hAnsi="Times New Roman"/>
        </w:rPr>
        <w:t>2</w:t>
      </w:r>
      <w:r w:rsidR="0036697A" w:rsidRPr="006D7815">
        <w:rPr>
          <w:rFonts w:ascii="Times New Roman" w:hAnsi="Times New Roman"/>
          <w:lang w:val="id-ID"/>
        </w:rPr>
        <w:t xml:space="preserve">) </w:t>
      </w:r>
      <w:r>
        <w:rPr>
          <w:rFonts w:ascii="Times New Roman" w:hAnsi="Times New Roman"/>
        </w:rPr>
        <w:t xml:space="preserve">mengemukakan </w:t>
      </w:r>
      <w:r w:rsidR="0036697A" w:rsidRPr="006D7815">
        <w:rPr>
          <w:rFonts w:ascii="Times New Roman" w:hAnsi="Times New Roman"/>
          <w:lang w:val="id-ID"/>
        </w:rPr>
        <w:t xml:space="preserve">bahwa: </w:t>
      </w:r>
    </w:p>
    <w:p w:rsidR="0036697A" w:rsidRPr="006D7815" w:rsidRDefault="0036697A" w:rsidP="0036697A">
      <w:pPr>
        <w:pStyle w:val="ListParagraph"/>
        <w:ind w:right="760"/>
        <w:jc w:val="both"/>
        <w:rPr>
          <w:rFonts w:ascii="Times New Roman" w:hAnsi="Times New Roman"/>
          <w:lang w:val="id-ID"/>
        </w:rPr>
      </w:pPr>
      <w:r w:rsidRPr="006D7815">
        <w:rPr>
          <w:rFonts w:ascii="Times New Roman" w:hAnsi="Times New Roman"/>
          <w:lang w:val="id-ID"/>
        </w:rPr>
        <w:t xml:space="preserve">Pada dasarnya </w:t>
      </w:r>
      <w:r>
        <w:rPr>
          <w:rFonts w:ascii="Times New Roman" w:hAnsi="Times New Roman"/>
          <w:i/>
          <w:lang w:val="id-ID"/>
        </w:rPr>
        <w:t>cooperat</w:t>
      </w:r>
      <w:r>
        <w:rPr>
          <w:rFonts w:ascii="Times New Roman" w:hAnsi="Times New Roman"/>
          <w:i/>
        </w:rPr>
        <w:t>ive</w:t>
      </w:r>
      <w:r w:rsidRPr="006D7815">
        <w:rPr>
          <w:rFonts w:ascii="Times New Roman" w:hAnsi="Times New Roman"/>
          <w:i/>
          <w:lang w:val="id-ID"/>
        </w:rPr>
        <w:t xml:space="preserve"> learning </w:t>
      </w:r>
      <w:r w:rsidRPr="006D7815">
        <w:rPr>
          <w:rFonts w:ascii="Times New Roman" w:hAnsi="Times New Roman"/>
          <w:lang w:val="id-ID"/>
        </w:rPr>
        <w:t xml:space="preserve">mengandung pengertian sebagai suatu sikap atau perilaku bersama dalam bekerja atau membantu di antara sesama dalam struktur kerja sama yang teratur dalam kelompok, yang terdiri dari dua orang atau lebih dimana keberhasilan kerja sangat dipengaruhi oleh keterlibatan setiap anggota kelompok itu sendiri. </w:t>
      </w:r>
      <w:r w:rsidRPr="006D7815">
        <w:rPr>
          <w:rFonts w:ascii="Times New Roman" w:hAnsi="Times New Roman"/>
          <w:i/>
          <w:lang w:val="id-ID"/>
        </w:rPr>
        <w:t>Cooperat</w:t>
      </w:r>
      <w:r>
        <w:rPr>
          <w:rFonts w:ascii="Times New Roman" w:hAnsi="Times New Roman"/>
          <w:i/>
        </w:rPr>
        <w:t>ive</w:t>
      </w:r>
      <w:r w:rsidRPr="006D7815">
        <w:rPr>
          <w:rFonts w:ascii="Times New Roman" w:hAnsi="Times New Roman"/>
          <w:i/>
          <w:lang w:val="id-ID"/>
        </w:rPr>
        <w:t xml:space="preserve"> learning</w:t>
      </w:r>
      <w:r w:rsidRPr="006D7815">
        <w:rPr>
          <w:rFonts w:ascii="Times New Roman" w:hAnsi="Times New Roman"/>
          <w:lang w:val="id-ID"/>
        </w:rPr>
        <w:t xml:space="preserve"> juga dapat diartikan sebagai suatu struktur tugas bersama dalam suasana kebersamaan di antara sesama anggota kelompok.</w:t>
      </w:r>
    </w:p>
    <w:p w:rsidR="0036697A" w:rsidRPr="00BE0E0D" w:rsidRDefault="0036697A" w:rsidP="00BE0E0D">
      <w:pPr>
        <w:ind w:right="738"/>
        <w:jc w:val="both"/>
        <w:rPr>
          <w:rFonts w:ascii="Times New Roman" w:hAnsi="Times New Roman"/>
          <w:sz w:val="20"/>
        </w:rPr>
      </w:pPr>
    </w:p>
    <w:p w:rsidR="0036697A" w:rsidRPr="006D7815" w:rsidRDefault="0036697A" w:rsidP="0036697A">
      <w:pPr>
        <w:pStyle w:val="ListParagraph"/>
        <w:ind w:right="738"/>
        <w:jc w:val="both"/>
        <w:rPr>
          <w:rFonts w:ascii="Times New Roman" w:hAnsi="Times New Roman"/>
          <w:lang w:val="id-ID"/>
        </w:rPr>
      </w:pPr>
      <w:r w:rsidRPr="006D7815">
        <w:rPr>
          <w:rFonts w:ascii="Times New Roman" w:hAnsi="Times New Roman"/>
          <w:lang w:val="id-ID"/>
        </w:rPr>
        <w:t>Sedangkan menurut (</w:t>
      </w:r>
      <w:r w:rsidR="005166A0">
        <w:rPr>
          <w:rFonts w:ascii="Times New Roman" w:hAnsi="Times New Roman"/>
        </w:rPr>
        <w:t>Lie</w:t>
      </w:r>
      <w:r w:rsidRPr="006D7815">
        <w:rPr>
          <w:rFonts w:ascii="Times New Roman" w:hAnsi="Times New Roman"/>
          <w:lang w:val="id-ID"/>
        </w:rPr>
        <w:t>,</w:t>
      </w:r>
      <w:r w:rsidRPr="006D7815">
        <w:rPr>
          <w:rFonts w:ascii="Times New Roman" w:hAnsi="Times New Roman"/>
        </w:rPr>
        <w:t xml:space="preserve"> </w:t>
      </w:r>
      <w:r w:rsidR="00620437">
        <w:rPr>
          <w:rFonts w:ascii="Times New Roman" w:hAnsi="Times New Roman"/>
          <w:lang w:val="id-ID"/>
        </w:rPr>
        <w:t>200</w:t>
      </w:r>
      <w:r w:rsidR="00620437">
        <w:rPr>
          <w:rFonts w:ascii="Times New Roman" w:hAnsi="Times New Roman"/>
        </w:rPr>
        <w:t>8</w:t>
      </w:r>
      <w:r w:rsidRPr="006D7815">
        <w:rPr>
          <w:rFonts w:ascii="Times New Roman" w:hAnsi="Times New Roman"/>
          <w:lang w:val="id-ID"/>
        </w:rPr>
        <w:t>:</w:t>
      </w:r>
      <w:r w:rsidRPr="006D7815">
        <w:rPr>
          <w:rFonts w:ascii="Times New Roman" w:hAnsi="Times New Roman"/>
        </w:rPr>
        <w:t xml:space="preserve"> </w:t>
      </w:r>
      <w:r w:rsidRPr="006D7815">
        <w:rPr>
          <w:rFonts w:ascii="Times New Roman" w:hAnsi="Times New Roman"/>
          <w:lang w:val="id-ID"/>
        </w:rPr>
        <w:t xml:space="preserve">3) </w:t>
      </w:r>
      <w:r w:rsidR="00D319CB">
        <w:rPr>
          <w:rFonts w:ascii="Times New Roman" w:hAnsi="Times New Roman"/>
        </w:rPr>
        <w:t>mengemukakan bahwa</w:t>
      </w:r>
      <w:r w:rsidRPr="006D7815">
        <w:rPr>
          <w:rFonts w:ascii="Times New Roman" w:hAnsi="Times New Roman"/>
          <w:lang w:val="id-ID"/>
        </w:rPr>
        <w:t>:</w:t>
      </w:r>
    </w:p>
    <w:p w:rsidR="0036697A" w:rsidRPr="00BE0E0D" w:rsidRDefault="0036697A" w:rsidP="00BE0E0D">
      <w:pPr>
        <w:ind w:left="851" w:right="624" w:firstLine="720"/>
        <w:jc w:val="both"/>
        <w:rPr>
          <w:rFonts w:ascii="Times New Roman" w:hAnsi="Times New Roman"/>
          <w:sz w:val="20"/>
        </w:rPr>
      </w:pPr>
    </w:p>
    <w:p w:rsidR="00BE0E0D" w:rsidRDefault="0036697A" w:rsidP="00BE0E0D">
      <w:pPr>
        <w:ind w:left="720" w:right="738"/>
        <w:jc w:val="both"/>
        <w:rPr>
          <w:rFonts w:ascii="Times New Roman" w:hAnsi="Times New Roman"/>
        </w:rPr>
      </w:pPr>
      <w:r w:rsidRPr="006D7815">
        <w:rPr>
          <w:rFonts w:ascii="Times New Roman" w:hAnsi="Times New Roman"/>
          <w:lang w:val="id-ID"/>
        </w:rPr>
        <w:t>Model pembelajaran kooperatif merupakan suatu model pembelajaran yang mengutamakan adanya kelompok-kelompok,</w:t>
      </w:r>
      <w:r w:rsidRPr="006D7815">
        <w:rPr>
          <w:rFonts w:ascii="Times New Roman" w:hAnsi="Times New Roman"/>
        </w:rPr>
        <w:t xml:space="preserve"> </w:t>
      </w:r>
      <w:r w:rsidRPr="006D7815">
        <w:rPr>
          <w:rFonts w:ascii="Times New Roman" w:hAnsi="Times New Roman"/>
          <w:lang w:val="id-ID"/>
        </w:rPr>
        <w:t xml:space="preserve">setiap siswa yang ada dalam kelompok mempunyai tingkat kemampuan yang berbeda-beda, model pembelajaran kooperatif mengutamakan kerja sama dalam menyelesaikan permasalahan untuk menetapkan pengetahuan dan  keterampilan dalam rangka mencapai tujuan pembelajaran. </w:t>
      </w:r>
    </w:p>
    <w:p w:rsidR="005D2A95" w:rsidRPr="005D2A95" w:rsidRDefault="005E3D35" w:rsidP="005D2A95">
      <w:pPr>
        <w:spacing w:line="480" w:lineRule="auto"/>
        <w:ind w:firstLine="720"/>
        <w:jc w:val="both"/>
        <w:rPr>
          <w:rFonts w:ascii="Times New Roman" w:hAnsi="Times New Roman"/>
          <w:sz w:val="16"/>
        </w:rPr>
      </w:pPr>
      <w:r w:rsidRPr="005E3D35">
        <w:rPr>
          <w:rFonts w:ascii="Times New Roman" w:hAnsi="Times New Roman"/>
          <w:noProof/>
          <w:lang w:bidi="ar-SA"/>
        </w:rPr>
        <w:pict>
          <v:oval id="_x0000_s300344" style="position:absolute;left:0;text-align:left;margin-left:185.85pt;margin-top:28.8pt;width:31.5pt;height:28.5pt;z-index:252056576" fillcolor="white [3212]" strokecolor="white [3212]">
            <v:textbox style="mso-next-textbox:#_x0000_s300344">
              <w:txbxContent>
                <w:p w:rsidR="003E3E99" w:rsidRPr="005D2A95" w:rsidRDefault="003E3E99" w:rsidP="005D2A95">
                  <w:pPr>
                    <w:jc w:val="center"/>
                    <w:rPr>
                      <w:rFonts w:ascii="Times New Roman" w:hAnsi="Times New Roman"/>
                    </w:rPr>
                  </w:pPr>
                  <w:r>
                    <w:rPr>
                      <w:rFonts w:ascii="Times New Roman" w:hAnsi="Times New Roman"/>
                    </w:rPr>
                    <w:t>7</w:t>
                  </w:r>
                </w:p>
              </w:txbxContent>
            </v:textbox>
          </v:oval>
        </w:pict>
      </w:r>
    </w:p>
    <w:p w:rsidR="005D2A95" w:rsidRPr="005D2A95" w:rsidRDefault="0036697A" w:rsidP="005166A0">
      <w:pPr>
        <w:spacing w:line="480" w:lineRule="auto"/>
        <w:ind w:firstLine="720"/>
        <w:jc w:val="both"/>
        <w:rPr>
          <w:rFonts w:ascii="Times New Roman" w:hAnsi="Times New Roman"/>
        </w:rPr>
      </w:pPr>
      <w:r w:rsidRPr="00080DB4">
        <w:rPr>
          <w:rFonts w:ascii="Times New Roman" w:eastAsia="Calibri" w:hAnsi="Times New Roman"/>
          <w:lang w:val="id-ID"/>
        </w:rPr>
        <w:lastRenderedPageBreak/>
        <w:t xml:space="preserve">Berdasarkan </w:t>
      </w:r>
      <w:r w:rsidR="005166A0">
        <w:rPr>
          <w:rFonts w:ascii="Times New Roman" w:eastAsia="Calibri" w:hAnsi="Times New Roman"/>
        </w:rPr>
        <w:t>pendapat di atas</w:t>
      </w:r>
      <w:r w:rsidR="007F634D">
        <w:rPr>
          <w:rFonts w:ascii="Times New Roman" w:eastAsia="Calibri" w:hAnsi="Times New Roman"/>
        </w:rPr>
        <w:t xml:space="preserve"> d</w:t>
      </w:r>
      <w:r w:rsidR="00FF433A">
        <w:rPr>
          <w:rFonts w:ascii="Times New Roman" w:eastAsia="Calibri" w:hAnsi="Times New Roman"/>
        </w:rPr>
        <w:t>a</w:t>
      </w:r>
      <w:r w:rsidR="007F634D">
        <w:rPr>
          <w:rFonts w:ascii="Times New Roman" w:eastAsia="Calibri" w:hAnsi="Times New Roman"/>
        </w:rPr>
        <w:t>pat disimp</w:t>
      </w:r>
      <w:r w:rsidR="0040240B">
        <w:rPr>
          <w:rFonts w:ascii="Times New Roman" w:eastAsia="Calibri" w:hAnsi="Times New Roman"/>
        </w:rPr>
        <w:t>u</w:t>
      </w:r>
      <w:r w:rsidR="007F634D">
        <w:rPr>
          <w:rFonts w:ascii="Times New Roman" w:eastAsia="Calibri" w:hAnsi="Times New Roman"/>
        </w:rPr>
        <w:t>lkan</w:t>
      </w:r>
      <w:r w:rsidRPr="00080DB4">
        <w:rPr>
          <w:rFonts w:ascii="Times New Roman" w:eastAsia="Calibri" w:hAnsi="Times New Roman"/>
          <w:lang w:val="id-ID"/>
        </w:rPr>
        <w:t xml:space="preserve">, pembelajaran kooperatif didefinisikan sebagai suatu sistem pembelajaran dimana siswa diberi kesempatan bekerjasama untuk menyelesaikan sebuah masalah, menyelesaikan suatu tugas atau mengerjakan sesuatu untuk mencapai tujuan bersama dalam suatu kelompok heterogen yang anggotanya empat sampai lima orang. </w:t>
      </w:r>
      <w:r w:rsidRPr="00080DB4">
        <w:rPr>
          <w:rFonts w:ascii="Times New Roman" w:eastAsia="Calibri" w:hAnsi="Times New Roman"/>
        </w:rPr>
        <w:t xml:space="preserve">Heterogenitas </w:t>
      </w:r>
      <w:r>
        <w:rPr>
          <w:rFonts w:ascii="Times New Roman" w:eastAsia="Calibri" w:hAnsi="Times New Roman"/>
        </w:rPr>
        <w:t xml:space="preserve">anggota </w:t>
      </w:r>
      <w:r w:rsidRPr="00080DB4">
        <w:rPr>
          <w:rFonts w:ascii="Times New Roman" w:eastAsia="Calibri" w:hAnsi="Times New Roman"/>
        </w:rPr>
        <w:t>kelompok ditinjau dari jenis kelamin, etnis, prest</w:t>
      </w:r>
      <w:r w:rsidRPr="00080DB4">
        <w:rPr>
          <w:rFonts w:ascii="Times New Roman" w:hAnsi="Times New Roman"/>
        </w:rPr>
        <w:t>asi akademik, dan stasus so</w:t>
      </w:r>
      <w:r w:rsidRPr="00080DB4">
        <w:rPr>
          <w:rFonts w:ascii="Times New Roman" w:hAnsi="Times New Roman"/>
          <w:lang w:val="id-ID"/>
        </w:rPr>
        <w:t>s</w:t>
      </w:r>
      <w:r w:rsidRPr="00080DB4">
        <w:rPr>
          <w:rFonts w:ascii="Times New Roman" w:hAnsi="Times New Roman"/>
        </w:rPr>
        <w:t>ial</w:t>
      </w:r>
      <w:r w:rsidRPr="00080DB4">
        <w:rPr>
          <w:rFonts w:ascii="Times New Roman" w:hAnsi="Times New Roman"/>
          <w:lang w:val="id-ID"/>
        </w:rPr>
        <w:t>.</w:t>
      </w:r>
    </w:p>
    <w:p w:rsidR="005C47ED" w:rsidRPr="005C47ED" w:rsidRDefault="005C47ED" w:rsidP="005D72DB">
      <w:pPr>
        <w:pStyle w:val="ListParagraph"/>
        <w:numPr>
          <w:ilvl w:val="1"/>
          <w:numId w:val="6"/>
        </w:numPr>
        <w:spacing w:line="480" w:lineRule="auto"/>
        <w:ind w:left="360"/>
        <w:jc w:val="both"/>
        <w:rPr>
          <w:rFonts w:ascii="Times New Roman" w:hAnsi="Times New Roman"/>
          <w:b/>
          <w:i/>
        </w:rPr>
      </w:pPr>
      <w:r>
        <w:rPr>
          <w:rFonts w:ascii="Times New Roman" w:hAnsi="Times New Roman"/>
          <w:b/>
        </w:rPr>
        <w:t>Ciri-ciri Pembelajaran Kooperatif</w:t>
      </w:r>
    </w:p>
    <w:p w:rsidR="00A25B98" w:rsidRPr="00A25B98" w:rsidRDefault="00A25B98" w:rsidP="00D910E5">
      <w:pPr>
        <w:spacing w:line="480" w:lineRule="auto"/>
        <w:ind w:firstLine="720"/>
        <w:jc w:val="both"/>
        <w:rPr>
          <w:rFonts w:ascii="Times New Roman" w:hAnsi="Times New Roman"/>
        </w:rPr>
      </w:pPr>
      <w:r>
        <w:rPr>
          <w:rFonts w:ascii="Times New Roman" w:hAnsi="Times New Roman"/>
        </w:rPr>
        <w:t xml:space="preserve">Pembelajaran kooperatif </w:t>
      </w:r>
      <w:r w:rsidR="00D910E5">
        <w:rPr>
          <w:rFonts w:ascii="Times New Roman" w:hAnsi="Times New Roman"/>
        </w:rPr>
        <w:t>berbeda dengan strategi pembelajaran yang lain. Perbedaan tersebut dapat dilihat dari proses pembelajaran yang lebih menekankan kepada proses kerja sama dalam kelompok. Tujuan yang ingin dicapai tidak hanya kemampuan akademik dalam pengertian penguasaan bahan pela</w:t>
      </w:r>
      <w:r w:rsidR="00FC0E62">
        <w:rPr>
          <w:rFonts w:ascii="Times New Roman" w:hAnsi="Times New Roman"/>
        </w:rPr>
        <w:t>jaran, tetapi juga adanya unsur</w:t>
      </w:r>
      <w:r w:rsidR="00D910E5">
        <w:rPr>
          <w:rFonts w:ascii="Times New Roman" w:hAnsi="Times New Roman"/>
        </w:rPr>
        <w:t xml:space="preserve"> kerja sama untuk penguasaan materi tersebut. </w:t>
      </w:r>
    </w:p>
    <w:p w:rsidR="005C47ED" w:rsidRDefault="00F2109A" w:rsidP="00D910E5">
      <w:pPr>
        <w:pStyle w:val="ListParagraph"/>
        <w:spacing w:after="200" w:line="480" w:lineRule="auto"/>
        <w:ind w:left="0" w:firstLine="720"/>
        <w:jc w:val="both"/>
        <w:rPr>
          <w:rFonts w:ascii="Times New Roman" w:hAnsi="Times New Roman"/>
        </w:rPr>
      </w:pPr>
      <w:r>
        <w:rPr>
          <w:rFonts w:ascii="Times New Roman" w:hAnsi="Times New Roman"/>
        </w:rPr>
        <w:t>Riyanto (2010: 266</w:t>
      </w:r>
      <w:r w:rsidR="005C47ED" w:rsidRPr="005C47ED">
        <w:rPr>
          <w:rFonts w:ascii="Times New Roman" w:hAnsi="Times New Roman"/>
        </w:rPr>
        <w:t>)</w:t>
      </w:r>
      <w:r w:rsidR="00D910E5">
        <w:rPr>
          <w:rFonts w:ascii="Times New Roman" w:hAnsi="Times New Roman"/>
        </w:rPr>
        <w:t xml:space="preserve"> mengemukakan c</w:t>
      </w:r>
      <w:r w:rsidR="00D910E5" w:rsidRPr="005C47ED">
        <w:rPr>
          <w:rFonts w:ascii="Times New Roman" w:hAnsi="Times New Roman"/>
        </w:rPr>
        <w:t xml:space="preserve">iri-ciri model </w:t>
      </w:r>
      <w:r w:rsidR="00D910E5">
        <w:rPr>
          <w:rFonts w:ascii="Times New Roman" w:hAnsi="Times New Roman"/>
        </w:rPr>
        <w:t xml:space="preserve">pembelajaran </w:t>
      </w:r>
      <w:r w:rsidR="00D910E5" w:rsidRPr="005C47ED">
        <w:rPr>
          <w:rFonts w:ascii="Times New Roman" w:hAnsi="Times New Roman"/>
        </w:rPr>
        <w:t xml:space="preserve">kooperatif </w:t>
      </w:r>
      <w:r w:rsidR="00D910E5">
        <w:rPr>
          <w:rFonts w:ascii="Times New Roman" w:hAnsi="Times New Roman"/>
        </w:rPr>
        <w:t>sebagai berikut:</w:t>
      </w:r>
    </w:p>
    <w:p w:rsidR="005C47ED" w:rsidRDefault="00530808" w:rsidP="008B691C">
      <w:pPr>
        <w:pStyle w:val="ListParagraph"/>
        <w:spacing w:after="200"/>
        <w:ind w:right="738"/>
        <w:jc w:val="both"/>
        <w:rPr>
          <w:rFonts w:ascii="Times New Roman" w:hAnsi="Times New Roman"/>
        </w:rPr>
      </w:pPr>
      <w:r>
        <w:rPr>
          <w:rFonts w:ascii="Times New Roman" w:hAnsi="Times New Roman"/>
        </w:rPr>
        <w:t>(</w:t>
      </w:r>
      <w:r w:rsidR="008B691C">
        <w:rPr>
          <w:rFonts w:ascii="Times New Roman" w:hAnsi="Times New Roman"/>
        </w:rPr>
        <w:t xml:space="preserve">1) </w:t>
      </w:r>
      <w:r w:rsidRPr="005C47ED">
        <w:rPr>
          <w:rFonts w:ascii="Times New Roman" w:hAnsi="Times New Roman"/>
        </w:rPr>
        <w:t xml:space="preserve">kelompok </w:t>
      </w:r>
      <w:r w:rsidR="005C47ED" w:rsidRPr="005C47ED">
        <w:rPr>
          <w:rFonts w:ascii="Times New Roman" w:hAnsi="Times New Roman"/>
        </w:rPr>
        <w:t xml:space="preserve">dibentuk dengan </w:t>
      </w:r>
      <w:r w:rsidR="00CD0741">
        <w:rPr>
          <w:rFonts w:ascii="Times New Roman" w:hAnsi="Times New Roman"/>
        </w:rPr>
        <w:t>siswa</w:t>
      </w:r>
      <w:r w:rsidR="005C47ED" w:rsidRPr="005C47ED">
        <w:rPr>
          <w:rFonts w:ascii="Times New Roman" w:hAnsi="Times New Roman"/>
        </w:rPr>
        <w:t xml:space="preserve"> kemampuan tinggi, sedang,</w:t>
      </w:r>
      <w:r w:rsidR="005C47ED">
        <w:rPr>
          <w:rFonts w:ascii="Times New Roman" w:hAnsi="Times New Roman"/>
        </w:rPr>
        <w:t xml:space="preserve"> dan</w:t>
      </w:r>
      <w:r w:rsidR="005C47ED" w:rsidRPr="005C47ED">
        <w:rPr>
          <w:rFonts w:ascii="Times New Roman" w:hAnsi="Times New Roman"/>
        </w:rPr>
        <w:t xml:space="preserve"> </w:t>
      </w:r>
      <w:r w:rsidR="008B691C">
        <w:rPr>
          <w:rFonts w:ascii="Times New Roman" w:hAnsi="Times New Roman"/>
        </w:rPr>
        <w:t xml:space="preserve">rendah; </w:t>
      </w:r>
      <w:r>
        <w:rPr>
          <w:rFonts w:ascii="Times New Roman" w:hAnsi="Times New Roman"/>
        </w:rPr>
        <w:t>(</w:t>
      </w:r>
      <w:r w:rsidR="008B691C">
        <w:rPr>
          <w:rFonts w:ascii="Times New Roman" w:hAnsi="Times New Roman"/>
        </w:rPr>
        <w:t xml:space="preserve">2) </w:t>
      </w:r>
      <w:r w:rsidR="00CD0741">
        <w:rPr>
          <w:rFonts w:ascii="Times New Roman" w:hAnsi="Times New Roman"/>
        </w:rPr>
        <w:t>Siswa</w:t>
      </w:r>
      <w:r w:rsidR="005C47ED" w:rsidRPr="008B691C">
        <w:rPr>
          <w:rFonts w:ascii="Times New Roman" w:hAnsi="Times New Roman"/>
        </w:rPr>
        <w:t xml:space="preserve"> dalam kelompok sehidup semati</w:t>
      </w:r>
      <w:r>
        <w:rPr>
          <w:rFonts w:ascii="Times New Roman" w:hAnsi="Times New Roman"/>
        </w:rPr>
        <w:t>;</w:t>
      </w:r>
      <w:r w:rsidR="008B691C">
        <w:rPr>
          <w:rFonts w:ascii="Times New Roman" w:hAnsi="Times New Roman"/>
        </w:rPr>
        <w:t xml:space="preserve"> </w:t>
      </w:r>
      <w:r>
        <w:rPr>
          <w:rFonts w:ascii="Times New Roman" w:hAnsi="Times New Roman"/>
        </w:rPr>
        <w:t>(</w:t>
      </w:r>
      <w:r w:rsidR="008B691C">
        <w:rPr>
          <w:rFonts w:ascii="Times New Roman" w:hAnsi="Times New Roman"/>
        </w:rPr>
        <w:t xml:space="preserve">3) </w:t>
      </w:r>
      <w:r w:rsidR="00CD0741">
        <w:rPr>
          <w:rFonts w:ascii="Times New Roman" w:hAnsi="Times New Roman"/>
        </w:rPr>
        <w:t>Siswa</w:t>
      </w:r>
      <w:r w:rsidR="005C47ED" w:rsidRPr="008B691C">
        <w:rPr>
          <w:rFonts w:ascii="Times New Roman" w:hAnsi="Times New Roman"/>
        </w:rPr>
        <w:t xml:space="preserve"> melihat semua anggota mempunyai tujuan yang sama</w:t>
      </w:r>
      <w:r w:rsidR="008B691C">
        <w:rPr>
          <w:rFonts w:ascii="Times New Roman" w:hAnsi="Times New Roman"/>
        </w:rPr>
        <w:t xml:space="preserve">; </w:t>
      </w:r>
      <w:r>
        <w:rPr>
          <w:rFonts w:ascii="Times New Roman" w:hAnsi="Times New Roman"/>
        </w:rPr>
        <w:t xml:space="preserve">                         (</w:t>
      </w:r>
      <w:r w:rsidR="008B691C">
        <w:rPr>
          <w:rFonts w:ascii="Times New Roman" w:hAnsi="Times New Roman"/>
        </w:rPr>
        <w:t xml:space="preserve">4) </w:t>
      </w:r>
      <w:r w:rsidR="005C47ED" w:rsidRPr="008B691C">
        <w:rPr>
          <w:rFonts w:ascii="Times New Roman" w:hAnsi="Times New Roman"/>
        </w:rPr>
        <w:t>Membagi t</w:t>
      </w:r>
      <w:r w:rsidR="008B691C">
        <w:rPr>
          <w:rFonts w:ascii="Times New Roman" w:hAnsi="Times New Roman"/>
        </w:rPr>
        <w:t xml:space="preserve">ugas dan tanggung jawab bersama; </w:t>
      </w:r>
      <w:r>
        <w:rPr>
          <w:rFonts w:ascii="Times New Roman" w:hAnsi="Times New Roman"/>
        </w:rPr>
        <w:t>(</w:t>
      </w:r>
      <w:r w:rsidR="008B691C">
        <w:rPr>
          <w:rFonts w:ascii="Times New Roman" w:hAnsi="Times New Roman"/>
        </w:rPr>
        <w:t xml:space="preserve">5) </w:t>
      </w:r>
      <w:r w:rsidR="005C47ED" w:rsidRPr="008B691C">
        <w:rPr>
          <w:rFonts w:ascii="Times New Roman" w:hAnsi="Times New Roman"/>
        </w:rPr>
        <w:t>Akan dievaluasi untuk bersama</w:t>
      </w:r>
      <w:r w:rsidR="008B691C">
        <w:rPr>
          <w:rFonts w:ascii="Times New Roman" w:hAnsi="Times New Roman"/>
        </w:rPr>
        <w:t xml:space="preserve">; </w:t>
      </w:r>
      <w:r>
        <w:rPr>
          <w:rFonts w:ascii="Times New Roman" w:hAnsi="Times New Roman"/>
        </w:rPr>
        <w:t>(</w:t>
      </w:r>
      <w:r w:rsidR="008B691C">
        <w:rPr>
          <w:rFonts w:ascii="Times New Roman" w:hAnsi="Times New Roman"/>
        </w:rPr>
        <w:t xml:space="preserve">6) </w:t>
      </w:r>
      <w:r w:rsidR="005C47ED" w:rsidRPr="008B691C">
        <w:rPr>
          <w:rFonts w:ascii="Times New Roman" w:hAnsi="Times New Roman"/>
        </w:rPr>
        <w:t>Berbagi kepemimpinan dan ket</w:t>
      </w:r>
      <w:r w:rsidR="008B691C">
        <w:rPr>
          <w:rFonts w:ascii="Times New Roman" w:hAnsi="Times New Roman"/>
        </w:rPr>
        <w:t xml:space="preserve">erampilan untuk bekerja bersama dan </w:t>
      </w:r>
      <w:r>
        <w:rPr>
          <w:rFonts w:ascii="Times New Roman" w:hAnsi="Times New Roman"/>
        </w:rPr>
        <w:t>(</w:t>
      </w:r>
      <w:r w:rsidR="008B691C">
        <w:rPr>
          <w:rFonts w:ascii="Times New Roman" w:hAnsi="Times New Roman"/>
        </w:rPr>
        <w:t xml:space="preserve">7) </w:t>
      </w:r>
      <w:r w:rsidR="005C47ED" w:rsidRPr="008B691C">
        <w:rPr>
          <w:rFonts w:ascii="Times New Roman" w:hAnsi="Times New Roman"/>
        </w:rPr>
        <w:t xml:space="preserve">Diminta dipertanggungjawabkan individual materi yang ditangani. </w:t>
      </w:r>
    </w:p>
    <w:p w:rsidR="008B691C" w:rsidRDefault="008B691C" w:rsidP="008B691C">
      <w:pPr>
        <w:pStyle w:val="ListParagraph"/>
        <w:spacing w:after="200"/>
        <w:ind w:right="738"/>
        <w:jc w:val="both"/>
        <w:rPr>
          <w:rFonts w:ascii="Times New Roman" w:hAnsi="Times New Roman"/>
        </w:rPr>
      </w:pPr>
    </w:p>
    <w:p w:rsidR="008B691C" w:rsidRDefault="008B691C" w:rsidP="008B691C">
      <w:pPr>
        <w:pStyle w:val="ListParagraph"/>
        <w:spacing w:after="200"/>
        <w:ind w:right="738"/>
        <w:jc w:val="both"/>
        <w:rPr>
          <w:rFonts w:ascii="Times New Roman" w:hAnsi="Times New Roman"/>
        </w:rPr>
      </w:pPr>
      <w:r>
        <w:rPr>
          <w:rFonts w:ascii="Times New Roman" w:hAnsi="Times New Roman"/>
        </w:rPr>
        <w:t>Stahl (Taniredja, 2011: 59) men</w:t>
      </w:r>
      <w:r w:rsidR="005A3B59">
        <w:rPr>
          <w:rFonts w:ascii="Times New Roman" w:hAnsi="Times New Roman"/>
        </w:rPr>
        <w:t>gemukakan bahwa:</w:t>
      </w:r>
    </w:p>
    <w:p w:rsidR="005A3B59" w:rsidRDefault="005A3B59" w:rsidP="008B691C">
      <w:pPr>
        <w:pStyle w:val="ListParagraph"/>
        <w:spacing w:after="200"/>
        <w:ind w:right="738"/>
        <w:jc w:val="both"/>
        <w:rPr>
          <w:rFonts w:ascii="Times New Roman" w:hAnsi="Times New Roman"/>
        </w:rPr>
      </w:pPr>
    </w:p>
    <w:p w:rsidR="005A3B59" w:rsidRDefault="005A3B59" w:rsidP="008B691C">
      <w:pPr>
        <w:pStyle w:val="ListParagraph"/>
        <w:spacing w:after="200"/>
        <w:ind w:right="738"/>
        <w:jc w:val="both"/>
        <w:rPr>
          <w:rFonts w:ascii="Times New Roman" w:hAnsi="Times New Roman"/>
        </w:rPr>
      </w:pPr>
      <w:r>
        <w:rPr>
          <w:rFonts w:ascii="Times New Roman" w:hAnsi="Times New Roman"/>
        </w:rPr>
        <w:t xml:space="preserve">Ciri model kooperatif antara lain: </w:t>
      </w:r>
      <w:r w:rsidR="00754A2F">
        <w:rPr>
          <w:rFonts w:ascii="Times New Roman" w:hAnsi="Times New Roman"/>
        </w:rPr>
        <w:t>(</w:t>
      </w:r>
      <w:r>
        <w:rPr>
          <w:rFonts w:ascii="Times New Roman" w:hAnsi="Times New Roman"/>
        </w:rPr>
        <w:t xml:space="preserve">1) belajar bersama dengan teman; </w:t>
      </w:r>
      <w:r w:rsidR="00754A2F">
        <w:rPr>
          <w:rFonts w:ascii="Times New Roman" w:hAnsi="Times New Roman"/>
        </w:rPr>
        <w:t>(</w:t>
      </w:r>
      <w:r>
        <w:rPr>
          <w:rFonts w:ascii="Times New Roman" w:hAnsi="Times New Roman"/>
        </w:rPr>
        <w:t xml:space="preserve">2) selama proses belajar terjadi tatap muka antara teman;  </w:t>
      </w:r>
      <w:r w:rsidR="00754A2F">
        <w:rPr>
          <w:rFonts w:ascii="Times New Roman" w:hAnsi="Times New Roman"/>
        </w:rPr>
        <w:t>(</w:t>
      </w:r>
      <w:r>
        <w:rPr>
          <w:rFonts w:ascii="Times New Roman" w:hAnsi="Times New Roman"/>
        </w:rPr>
        <w:t xml:space="preserve">3) saling mendengarkan pendapat di antara anggota anggota kelompok; </w:t>
      </w:r>
      <w:r w:rsidR="00754A2F">
        <w:rPr>
          <w:rFonts w:ascii="Times New Roman" w:hAnsi="Times New Roman"/>
        </w:rPr>
        <w:t>(</w:t>
      </w:r>
      <w:r>
        <w:rPr>
          <w:rFonts w:ascii="Times New Roman" w:hAnsi="Times New Roman"/>
        </w:rPr>
        <w:t xml:space="preserve">4) belajar dari teman sendiri dari kelompok; </w:t>
      </w:r>
      <w:r w:rsidR="00754A2F">
        <w:rPr>
          <w:rFonts w:ascii="Times New Roman" w:hAnsi="Times New Roman"/>
        </w:rPr>
        <w:t>(</w:t>
      </w:r>
      <w:r>
        <w:rPr>
          <w:rFonts w:ascii="Times New Roman" w:hAnsi="Times New Roman"/>
        </w:rPr>
        <w:t xml:space="preserve">5) belajar dalam kelompok kecil; </w:t>
      </w:r>
      <w:r w:rsidR="00754A2F">
        <w:rPr>
          <w:rFonts w:ascii="Times New Roman" w:hAnsi="Times New Roman"/>
        </w:rPr>
        <w:t>(</w:t>
      </w:r>
      <w:r>
        <w:rPr>
          <w:rFonts w:ascii="Times New Roman" w:hAnsi="Times New Roman"/>
        </w:rPr>
        <w:t xml:space="preserve">6) produktif berbicara atau saling mengemukakan pendapat, </w:t>
      </w:r>
      <w:r w:rsidR="00754A2F">
        <w:rPr>
          <w:rFonts w:ascii="Times New Roman" w:hAnsi="Times New Roman"/>
        </w:rPr>
        <w:t>(</w:t>
      </w:r>
      <w:r>
        <w:rPr>
          <w:rFonts w:ascii="Times New Roman" w:hAnsi="Times New Roman"/>
        </w:rPr>
        <w:t xml:space="preserve">7) keputusan tergantung </w:t>
      </w:r>
      <w:r w:rsidR="00CD0741">
        <w:rPr>
          <w:rFonts w:ascii="Times New Roman" w:hAnsi="Times New Roman"/>
        </w:rPr>
        <w:t>siswa</w:t>
      </w:r>
      <w:r>
        <w:rPr>
          <w:rFonts w:ascii="Times New Roman" w:hAnsi="Times New Roman"/>
        </w:rPr>
        <w:t xml:space="preserve"> sendiri, dan </w:t>
      </w:r>
      <w:r w:rsidR="00754A2F">
        <w:rPr>
          <w:rFonts w:ascii="Times New Roman" w:hAnsi="Times New Roman"/>
        </w:rPr>
        <w:t>(</w:t>
      </w:r>
      <w:r w:rsidR="004609F5">
        <w:rPr>
          <w:rFonts w:ascii="Times New Roman" w:hAnsi="Times New Roman"/>
        </w:rPr>
        <w:t xml:space="preserve">8) </w:t>
      </w:r>
      <w:r w:rsidR="00CD0741">
        <w:rPr>
          <w:rFonts w:ascii="Times New Roman" w:hAnsi="Times New Roman"/>
        </w:rPr>
        <w:t>siswa</w:t>
      </w:r>
      <w:r>
        <w:rPr>
          <w:rFonts w:ascii="Times New Roman" w:hAnsi="Times New Roman"/>
        </w:rPr>
        <w:t xml:space="preserve"> aktif. </w:t>
      </w:r>
    </w:p>
    <w:p w:rsidR="00E96FD6" w:rsidRPr="00E96FD6" w:rsidRDefault="00E96FD6" w:rsidP="008B691C">
      <w:pPr>
        <w:pStyle w:val="ListParagraph"/>
        <w:spacing w:after="200"/>
        <w:ind w:right="738"/>
        <w:jc w:val="both"/>
        <w:rPr>
          <w:rFonts w:ascii="Times New Roman" w:hAnsi="Times New Roman"/>
          <w:b/>
          <w:i/>
          <w:sz w:val="14"/>
        </w:rPr>
      </w:pPr>
    </w:p>
    <w:p w:rsidR="008D6FE3" w:rsidRPr="0072729C" w:rsidRDefault="0072729C" w:rsidP="008946CE">
      <w:pPr>
        <w:spacing w:line="480" w:lineRule="auto"/>
        <w:ind w:right="18" w:firstLine="720"/>
        <w:jc w:val="both"/>
        <w:rPr>
          <w:rFonts w:ascii="Times New Roman" w:hAnsi="Times New Roman"/>
        </w:rPr>
      </w:pPr>
      <w:r w:rsidRPr="0072729C">
        <w:rPr>
          <w:rFonts w:ascii="Times New Roman" w:hAnsi="Times New Roman"/>
        </w:rPr>
        <w:lastRenderedPageBreak/>
        <w:t xml:space="preserve">Berdasarkan </w:t>
      </w:r>
      <w:r>
        <w:rPr>
          <w:rFonts w:ascii="Times New Roman" w:hAnsi="Times New Roman"/>
        </w:rPr>
        <w:t>ci</w:t>
      </w:r>
      <w:r w:rsidRPr="0072729C">
        <w:rPr>
          <w:rFonts w:ascii="Times New Roman" w:hAnsi="Times New Roman"/>
        </w:rPr>
        <w:t xml:space="preserve">ri-ciri </w:t>
      </w:r>
      <w:r>
        <w:rPr>
          <w:rFonts w:ascii="Times New Roman" w:hAnsi="Times New Roman"/>
        </w:rPr>
        <w:t xml:space="preserve">kooperatif </w:t>
      </w:r>
      <w:r w:rsidRPr="0072729C">
        <w:rPr>
          <w:rFonts w:ascii="Times New Roman" w:hAnsi="Times New Roman"/>
        </w:rPr>
        <w:t>di atas</w:t>
      </w:r>
      <w:r>
        <w:rPr>
          <w:rFonts w:ascii="Times New Roman" w:hAnsi="Times New Roman"/>
        </w:rPr>
        <w:t xml:space="preserve"> dapat disimpulkan dengan bekelompok </w:t>
      </w:r>
      <w:r w:rsidR="00CD0741">
        <w:rPr>
          <w:rFonts w:ascii="Times New Roman" w:hAnsi="Times New Roman"/>
        </w:rPr>
        <w:t>siswa</w:t>
      </w:r>
      <w:r w:rsidR="003C16E5">
        <w:rPr>
          <w:rFonts w:ascii="Times New Roman" w:hAnsi="Times New Roman"/>
        </w:rPr>
        <w:t xml:space="preserve"> mendapatkan kesempatan yang lebih luas untuk mempraktekkan sikap dan prilaku berpartisipasi pada situasi social yang bermakna bagi mereka.</w:t>
      </w:r>
    </w:p>
    <w:p w:rsidR="001968AA" w:rsidRPr="001968AA" w:rsidRDefault="0012276C" w:rsidP="005D72DB">
      <w:pPr>
        <w:pStyle w:val="ListParagraph"/>
        <w:numPr>
          <w:ilvl w:val="1"/>
          <w:numId w:val="6"/>
        </w:numPr>
        <w:spacing w:line="480" w:lineRule="auto"/>
        <w:ind w:left="360"/>
        <w:jc w:val="both"/>
        <w:rPr>
          <w:rFonts w:ascii="Times New Roman" w:hAnsi="Times New Roman"/>
          <w:b/>
          <w:i/>
        </w:rPr>
      </w:pPr>
      <w:r>
        <w:rPr>
          <w:rFonts w:ascii="Times New Roman" w:hAnsi="Times New Roman"/>
          <w:b/>
        </w:rPr>
        <w:t>Pengertian Pembelajaran Kooperatif</w:t>
      </w:r>
      <w:r w:rsidR="003A1030">
        <w:rPr>
          <w:rFonts w:ascii="Times New Roman" w:hAnsi="Times New Roman"/>
          <w:b/>
        </w:rPr>
        <w:t xml:space="preserve"> </w:t>
      </w:r>
      <w:r w:rsidR="001968AA" w:rsidRPr="00E96FD6">
        <w:rPr>
          <w:rFonts w:ascii="Times New Roman" w:hAnsi="Times New Roman"/>
          <w:b/>
          <w:i/>
        </w:rPr>
        <w:t>Numbered Heads  Together</w:t>
      </w:r>
      <w:r w:rsidR="001968AA" w:rsidRPr="00E96FD6">
        <w:rPr>
          <w:rFonts w:ascii="Times New Roman" w:hAnsi="Times New Roman"/>
          <w:b/>
        </w:rPr>
        <w:t xml:space="preserve"> (NHT)</w:t>
      </w:r>
    </w:p>
    <w:p w:rsidR="001968AA" w:rsidRPr="001968AA" w:rsidRDefault="001968AA" w:rsidP="001968AA">
      <w:pPr>
        <w:pStyle w:val="BodyText"/>
        <w:spacing w:after="0" w:line="480" w:lineRule="auto"/>
        <w:ind w:firstLine="720"/>
        <w:jc w:val="both"/>
        <w:rPr>
          <w:rFonts w:ascii="Times New Roman" w:hAnsi="Times New Roman"/>
        </w:rPr>
      </w:pPr>
      <w:r w:rsidRPr="001968AA">
        <w:rPr>
          <w:rFonts w:ascii="Times New Roman" w:hAnsi="Times New Roman"/>
        </w:rPr>
        <w:t xml:space="preserve">Model pembelajaran kooperatif tipe </w:t>
      </w:r>
      <w:r w:rsidRPr="001968AA">
        <w:rPr>
          <w:rFonts w:ascii="Times New Roman" w:hAnsi="Times New Roman"/>
          <w:lang w:val="id-ID"/>
        </w:rPr>
        <w:t>NHT</w:t>
      </w:r>
      <w:r w:rsidRPr="001968AA">
        <w:rPr>
          <w:rFonts w:ascii="Times New Roman" w:hAnsi="Times New Roman"/>
        </w:rPr>
        <w:t xml:space="preserve"> merupakan model pembelajaran yang mengelompokkan </w:t>
      </w:r>
      <w:r w:rsidR="00F76D68">
        <w:rPr>
          <w:rFonts w:ascii="Times New Roman" w:hAnsi="Times New Roman"/>
        </w:rPr>
        <w:t>siswa</w:t>
      </w:r>
      <w:r w:rsidRPr="001968AA">
        <w:rPr>
          <w:rFonts w:ascii="Times New Roman" w:hAnsi="Times New Roman"/>
        </w:rPr>
        <w:t xml:space="preserve"> secara heterogen, dimana setiap </w:t>
      </w:r>
      <w:r w:rsidR="00F76D68">
        <w:rPr>
          <w:rFonts w:ascii="Times New Roman" w:hAnsi="Times New Roman"/>
        </w:rPr>
        <w:t>siswa</w:t>
      </w:r>
      <w:r w:rsidRPr="001968AA">
        <w:rPr>
          <w:rFonts w:ascii="Times New Roman" w:hAnsi="Times New Roman"/>
        </w:rPr>
        <w:t xml:space="preserve"> dalam kelompok di beri nomor. Kemudian secara acak guru memanggil nomor dari </w:t>
      </w:r>
      <w:r w:rsidR="00F76D68">
        <w:rPr>
          <w:rFonts w:ascii="Times New Roman" w:hAnsi="Times New Roman"/>
        </w:rPr>
        <w:t>siswa</w:t>
      </w:r>
      <w:r w:rsidRPr="001968AA">
        <w:rPr>
          <w:rFonts w:ascii="Times New Roman" w:hAnsi="Times New Roman"/>
        </w:rPr>
        <w:t>. N</w:t>
      </w:r>
      <w:r w:rsidRPr="001968AA">
        <w:rPr>
          <w:rFonts w:ascii="Times New Roman" w:hAnsi="Times New Roman"/>
          <w:lang w:val="fi-FI"/>
        </w:rPr>
        <w:t>HT</w:t>
      </w:r>
      <w:r w:rsidRPr="001968AA">
        <w:rPr>
          <w:rFonts w:ascii="Times New Roman" w:hAnsi="Times New Roman"/>
          <w:i/>
        </w:rPr>
        <w:t xml:space="preserve"> </w:t>
      </w:r>
      <w:r w:rsidRPr="001968AA">
        <w:rPr>
          <w:rFonts w:ascii="Times New Roman" w:hAnsi="Times New Roman"/>
        </w:rPr>
        <w:t xml:space="preserve">melibatkan lebih banyak </w:t>
      </w:r>
      <w:r w:rsidR="00F76D68">
        <w:rPr>
          <w:rFonts w:ascii="Times New Roman" w:hAnsi="Times New Roman"/>
        </w:rPr>
        <w:t>siswa</w:t>
      </w:r>
      <w:r w:rsidRPr="001968AA">
        <w:rPr>
          <w:rFonts w:ascii="Times New Roman" w:hAnsi="Times New Roman"/>
        </w:rPr>
        <w:t xml:space="preserve"> dalam menelaah materi yang tercakup dalam suatu pelajaran dan mengecek pemahaman mereka terhadap isi pelajaran tersebut</w:t>
      </w:r>
      <w:r w:rsidRPr="001968AA">
        <w:rPr>
          <w:rFonts w:ascii="Times New Roman" w:hAnsi="Times New Roman"/>
          <w:lang w:val="id-ID"/>
        </w:rPr>
        <w:t>.</w:t>
      </w:r>
    </w:p>
    <w:p w:rsidR="001968AA" w:rsidRPr="001968AA" w:rsidRDefault="001968AA" w:rsidP="00555F3E">
      <w:pPr>
        <w:pStyle w:val="BodyText"/>
        <w:spacing w:after="0" w:line="480" w:lineRule="auto"/>
        <w:ind w:firstLine="720"/>
        <w:jc w:val="both"/>
        <w:rPr>
          <w:rFonts w:ascii="Times New Roman" w:hAnsi="Times New Roman"/>
        </w:rPr>
      </w:pPr>
      <w:r w:rsidRPr="001968AA">
        <w:rPr>
          <w:rFonts w:ascii="Times New Roman" w:hAnsi="Times New Roman"/>
        </w:rPr>
        <w:t>Spencer Kagan (Trianto, 2010: 62) mengemukakan bahwa:</w:t>
      </w:r>
    </w:p>
    <w:p w:rsidR="001968AA" w:rsidRPr="001968AA" w:rsidRDefault="001968AA" w:rsidP="001968AA">
      <w:pPr>
        <w:pStyle w:val="ListParagraph"/>
        <w:ind w:right="738"/>
        <w:jc w:val="both"/>
        <w:rPr>
          <w:rFonts w:ascii="Times New Roman" w:hAnsi="Times New Roman"/>
        </w:rPr>
      </w:pPr>
      <w:r w:rsidRPr="001968AA">
        <w:rPr>
          <w:rFonts w:ascii="Times New Roman" w:hAnsi="Times New Roman"/>
        </w:rPr>
        <w:t>N</w:t>
      </w:r>
      <w:r w:rsidRPr="001968AA">
        <w:rPr>
          <w:rFonts w:ascii="Times New Roman" w:hAnsi="Times New Roman"/>
          <w:lang w:val="fi-FI"/>
        </w:rPr>
        <w:t>HT</w:t>
      </w:r>
      <w:r w:rsidRPr="001968AA">
        <w:rPr>
          <w:rFonts w:ascii="Times New Roman" w:hAnsi="Times New Roman"/>
        </w:rPr>
        <w:t xml:space="preserve"> atau penomoran berpikir bersama merupakan jenis pembelajaran kooperatif yang dirancang untuk mempengaruhi pola interaksi </w:t>
      </w:r>
      <w:r w:rsidR="00F76D68">
        <w:rPr>
          <w:rFonts w:ascii="Times New Roman" w:hAnsi="Times New Roman"/>
        </w:rPr>
        <w:t>siswa</w:t>
      </w:r>
      <w:r w:rsidRPr="001968AA">
        <w:rPr>
          <w:rFonts w:ascii="Times New Roman" w:hAnsi="Times New Roman"/>
        </w:rPr>
        <w:t xml:space="preserve"> dan sebagai alternatif terhadap struktur kelas tradisional.</w:t>
      </w:r>
    </w:p>
    <w:p w:rsidR="001968AA" w:rsidRPr="002218C8" w:rsidRDefault="001968AA" w:rsidP="001968AA">
      <w:pPr>
        <w:pStyle w:val="ListParagraph"/>
        <w:ind w:right="738"/>
        <w:jc w:val="both"/>
        <w:rPr>
          <w:rFonts w:ascii="Times New Roman" w:hAnsi="Times New Roman"/>
        </w:rPr>
      </w:pPr>
    </w:p>
    <w:p w:rsidR="001968AA" w:rsidRDefault="00CF3558" w:rsidP="00F76D68">
      <w:pPr>
        <w:pStyle w:val="ListParagraph"/>
        <w:ind w:left="0" w:firstLine="709"/>
        <w:jc w:val="both"/>
        <w:rPr>
          <w:rFonts w:ascii="Times New Roman" w:hAnsi="Times New Roman"/>
        </w:rPr>
      </w:pPr>
      <w:r>
        <w:rPr>
          <w:rFonts w:ascii="Times New Roman" w:hAnsi="Times New Roman"/>
        </w:rPr>
        <w:t>Selanjutnya</w:t>
      </w:r>
      <w:r w:rsidR="004009EA">
        <w:rPr>
          <w:rFonts w:ascii="Times New Roman" w:hAnsi="Times New Roman"/>
        </w:rPr>
        <w:t xml:space="preserve"> Kagen (Mappasoro, 2010</w:t>
      </w:r>
      <w:r w:rsidR="001968AA" w:rsidRPr="001968AA">
        <w:rPr>
          <w:rFonts w:ascii="Times New Roman" w:hAnsi="Times New Roman"/>
        </w:rPr>
        <w:t>: 92) mengemukakan</w:t>
      </w:r>
      <w:r>
        <w:rPr>
          <w:rFonts w:ascii="Times New Roman" w:hAnsi="Times New Roman"/>
        </w:rPr>
        <w:t xml:space="preserve"> bahwa</w:t>
      </w:r>
      <w:r w:rsidR="001968AA" w:rsidRPr="001968AA">
        <w:rPr>
          <w:rFonts w:ascii="Times New Roman" w:hAnsi="Times New Roman"/>
        </w:rPr>
        <w:t>:</w:t>
      </w:r>
    </w:p>
    <w:p w:rsidR="00F76D68" w:rsidRPr="002218C8" w:rsidRDefault="00F76D68" w:rsidP="00F76D68">
      <w:pPr>
        <w:pStyle w:val="ListParagraph"/>
        <w:ind w:left="0" w:firstLine="709"/>
        <w:jc w:val="both"/>
        <w:rPr>
          <w:rFonts w:ascii="Times New Roman" w:hAnsi="Times New Roman"/>
        </w:rPr>
      </w:pPr>
    </w:p>
    <w:p w:rsidR="001968AA" w:rsidRDefault="001968AA" w:rsidP="00F76D68">
      <w:pPr>
        <w:pStyle w:val="ListParagraph"/>
        <w:ind w:right="738"/>
        <w:jc w:val="both"/>
        <w:rPr>
          <w:rFonts w:ascii="Times New Roman" w:hAnsi="Times New Roman"/>
        </w:rPr>
      </w:pPr>
      <w:r w:rsidRPr="001968AA">
        <w:rPr>
          <w:rFonts w:ascii="Times New Roman" w:hAnsi="Times New Roman"/>
        </w:rPr>
        <w:t xml:space="preserve">NHT merupakan salah satu tipe pembelajaran kooperatif yang menekankan pada penciptaan struktur-struktur khusus yang dirancang untuk mempengaruhi pola-pola interaksi </w:t>
      </w:r>
      <w:r w:rsidR="00F76D68">
        <w:rPr>
          <w:rFonts w:ascii="Times New Roman" w:hAnsi="Times New Roman"/>
        </w:rPr>
        <w:t>siswa</w:t>
      </w:r>
      <w:r w:rsidRPr="001968AA">
        <w:rPr>
          <w:rFonts w:ascii="Times New Roman" w:hAnsi="Times New Roman"/>
        </w:rPr>
        <w:t xml:space="preserve"> untuk membuat pembelajaran lebih menarik dan dimaksudkan sebagai salah satu alternatif dari berbagai struktur yang lebih tradisional yang digunakan selama ini.</w:t>
      </w:r>
    </w:p>
    <w:p w:rsidR="001968AA" w:rsidRPr="002218C8" w:rsidRDefault="001968AA" w:rsidP="001968AA">
      <w:pPr>
        <w:pStyle w:val="ListParagraph"/>
        <w:ind w:right="738"/>
        <w:jc w:val="both"/>
        <w:rPr>
          <w:rFonts w:ascii="Times New Roman" w:hAnsi="Times New Roman"/>
          <w:sz w:val="26"/>
        </w:rPr>
      </w:pPr>
    </w:p>
    <w:p w:rsidR="0081352A" w:rsidRPr="001968AA" w:rsidRDefault="001968AA" w:rsidP="002218C8">
      <w:pPr>
        <w:spacing w:line="480" w:lineRule="auto"/>
        <w:ind w:right="18" w:firstLine="720"/>
        <w:jc w:val="both"/>
        <w:rPr>
          <w:rFonts w:ascii="Times New Roman" w:hAnsi="Times New Roman"/>
        </w:rPr>
      </w:pPr>
      <w:r w:rsidRPr="001968AA">
        <w:rPr>
          <w:rFonts w:ascii="Times New Roman" w:hAnsi="Times New Roman"/>
        </w:rPr>
        <w:t>Dari penjelasan di atas dapat disimpulkan bahwa model pembelajaran kooperatif tipe</w:t>
      </w:r>
      <w:r w:rsidRPr="001968AA">
        <w:rPr>
          <w:rFonts w:ascii="Times New Roman" w:hAnsi="Times New Roman"/>
          <w:i/>
        </w:rPr>
        <w:t xml:space="preserve"> </w:t>
      </w:r>
      <w:r w:rsidRPr="001968AA">
        <w:rPr>
          <w:rFonts w:ascii="Times New Roman" w:hAnsi="Times New Roman"/>
          <w:lang w:val="id-ID"/>
        </w:rPr>
        <w:t>NHT</w:t>
      </w:r>
      <w:r w:rsidRPr="001968AA">
        <w:rPr>
          <w:rFonts w:ascii="Times New Roman" w:hAnsi="Times New Roman"/>
        </w:rPr>
        <w:t xml:space="preserve"> merupakan model pembelajaran yang melibatkan </w:t>
      </w:r>
      <w:r w:rsidR="00F76D68">
        <w:rPr>
          <w:rFonts w:ascii="Times New Roman" w:hAnsi="Times New Roman"/>
        </w:rPr>
        <w:t>siswa</w:t>
      </w:r>
      <w:r w:rsidRPr="001968AA">
        <w:rPr>
          <w:rFonts w:ascii="Times New Roman" w:hAnsi="Times New Roman"/>
        </w:rPr>
        <w:t xml:space="preserve"> dalam menelaah materi pelajaran dan mengukur sejauh mana pengetahuan mereka terhadap materi pelajaran.</w:t>
      </w:r>
    </w:p>
    <w:p w:rsidR="00B952FE" w:rsidRPr="002218C8" w:rsidRDefault="00897DBE" w:rsidP="005D72DB">
      <w:pPr>
        <w:pStyle w:val="ListParagraph"/>
        <w:numPr>
          <w:ilvl w:val="1"/>
          <w:numId w:val="6"/>
        </w:numPr>
        <w:ind w:left="360"/>
        <w:jc w:val="both"/>
        <w:rPr>
          <w:rFonts w:ascii="Times New Roman" w:hAnsi="Times New Roman"/>
        </w:rPr>
      </w:pPr>
      <w:r w:rsidRPr="006B5CDF">
        <w:rPr>
          <w:rFonts w:ascii="Times New Roman" w:hAnsi="Times New Roman"/>
          <w:b/>
        </w:rPr>
        <w:lastRenderedPageBreak/>
        <w:t xml:space="preserve">Langkah-langkah Pembelajaran Kooperatif </w:t>
      </w:r>
      <w:r w:rsidR="002218C8" w:rsidRPr="00E96FD6">
        <w:rPr>
          <w:rFonts w:ascii="Times New Roman" w:hAnsi="Times New Roman"/>
          <w:b/>
          <w:i/>
        </w:rPr>
        <w:t>Numbered Heads  Together</w:t>
      </w:r>
      <w:r w:rsidR="002218C8" w:rsidRPr="00E96FD6">
        <w:rPr>
          <w:rFonts w:ascii="Times New Roman" w:hAnsi="Times New Roman"/>
          <w:b/>
        </w:rPr>
        <w:t xml:space="preserve"> (NHT)</w:t>
      </w:r>
    </w:p>
    <w:p w:rsidR="002218C8" w:rsidRPr="002218C8" w:rsidRDefault="002218C8" w:rsidP="002218C8">
      <w:pPr>
        <w:pStyle w:val="ListParagraph"/>
        <w:ind w:left="360"/>
        <w:jc w:val="both"/>
        <w:rPr>
          <w:rFonts w:ascii="Times New Roman" w:hAnsi="Times New Roman"/>
          <w:sz w:val="28"/>
        </w:rPr>
      </w:pPr>
    </w:p>
    <w:p w:rsidR="00F76D68" w:rsidRPr="00F76D68" w:rsidRDefault="00F76D68" w:rsidP="00F76D68">
      <w:pPr>
        <w:pStyle w:val="BodyText"/>
        <w:spacing w:after="0" w:line="480" w:lineRule="auto"/>
        <w:ind w:firstLine="720"/>
        <w:jc w:val="both"/>
        <w:rPr>
          <w:rFonts w:ascii="Times New Roman" w:hAnsi="Times New Roman"/>
          <w:b/>
        </w:rPr>
      </w:pPr>
      <w:r w:rsidRPr="00F76D68">
        <w:rPr>
          <w:rFonts w:ascii="Times New Roman" w:hAnsi="Times New Roman"/>
        </w:rPr>
        <w:t xml:space="preserve">Pada dasarnya, model pembelajaran kooperatif tipe </w:t>
      </w:r>
      <w:r w:rsidRPr="00F76D68">
        <w:rPr>
          <w:rFonts w:ascii="Times New Roman" w:hAnsi="Times New Roman"/>
          <w:lang w:val="id-ID"/>
        </w:rPr>
        <w:t>NHT</w:t>
      </w:r>
      <w:r w:rsidRPr="00F76D68">
        <w:rPr>
          <w:rFonts w:ascii="Times New Roman" w:hAnsi="Times New Roman"/>
        </w:rPr>
        <w:t xml:space="preserve"> merupakan varian dari diskusi kelompok. Teknik pelaksanaannya hampir sama dengan diskusi kelompok. Adapun langkah-langkah model pembelajaran tersebut menurut Komalasari (2010: 62-63) yaitu:</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Pr>
          <w:rFonts w:ascii="Times New Roman" w:hAnsi="Times New Roman"/>
        </w:rPr>
        <w:t>Siswa</w:t>
      </w:r>
      <w:r w:rsidRPr="00F76D68">
        <w:rPr>
          <w:rFonts w:ascii="Times New Roman" w:hAnsi="Times New Roman"/>
        </w:rPr>
        <w:t xml:space="preserve"> dibagi dalam kelompok, setiap </w:t>
      </w:r>
      <w:r>
        <w:rPr>
          <w:rFonts w:ascii="Times New Roman" w:hAnsi="Times New Roman"/>
        </w:rPr>
        <w:t>siswa</w:t>
      </w:r>
      <w:r w:rsidRPr="00F76D68">
        <w:rPr>
          <w:rFonts w:ascii="Times New Roman" w:hAnsi="Times New Roman"/>
        </w:rPr>
        <w:t xml:space="preserve"> dalam setiap kelompok mendapat nomor.</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sidRPr="00F76D68">
        <w:rPr>
          <w:rFonts w:ascii="Times New Roman" w:hAnsi="Times New Roman"/>
        </w:rPr>
        <w:t>Guru memberikan tugas dan masing-masing kelompok mengerjakannya.</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sidRPr="00F76D68">
        <w:rPr>
          <w:rFonts w:ascii="Times New Roman" w:hAnsi="Times New Roman"/>
        </w:rPr>
        <w:t>Kelompok mendiskusikan jawaban yang benar dan memastikan tiap anggota kelompok dapat mengerjakannya/mengetahui jawabannya.</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sidRPr="00F76D68">
        <w:rPr>
          <w:rFonts w:ascii="Times New Roman" w:hAnsi="Times New Roman"/>
        </w:rPr>
        <w:t xml:space="preserve">Guru memanggil salah satu nomor </w:t>
      </w:r>
      <w:r>
        <w:rPr>
          <w:rFonts w:ascii="Times New Roman" w:hAnsi="Times New Roman"/>
        </w:rPr>
        <w:t>siswa</w:t>
      </w:r>
      <w:r w:rsidRPr="00F76D68">
        <w:rPr>
          <w:rFonts w:ascii="Times New Roman" w:hAnsi="Times New Roman"/>
        </w:rPr>
        <w:t xml:space="preserve"> dan nomor yang dipanggil melaporkan hasil kerjasama mereka.</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sidRPr="00F76D68">
        <w:rPr>
          <w:rFonts w:ascii="Times New Roman" w:hAnsi="Times New Roman"/>
        </w:rPr>
        <w:t>Tanggapan dari teman yang lain, kemudian guru menunjuk nomor yang lain.</w:t>
      </w:r>
    </w:p>
    <w:p w:rsidR="00F76D68" w:rsidRPr="00F76D68" w:rsidRDefault="00F76D68" w:rsidP="005D72DB">
      <w:pPr>
        <w:pStyle w:val="BodyText"/>
        <w:widowControl w:val="0"/>
        <w:numPr>
          <w:ilvl w:val="0"/>
          <w:numId w:val="19"/>
        </w:numPr>
        <w:suppressAutoHyphens/>
        <w:spacing w:after="0" w:line="480" w:lineRule="auto"/>
        <w:ind w:left="360"/>
        <w:jc w:val="both"/>
        <w:rPr>
          <w:rFonts w:ascii="Times New Roman" w:hAnsi="Times New Roman"/>
        </w:rPr>
      </w:pPr>
      <w:r w:rsidRPr="00F76D68">
        <w:rPr>
          <w:rFonts w:ascii="Times New Roman" w:hAnsi="Times New Roman"/>
        </w:rPr>
        <w:t xml:space="preserve">Kesimpulan. </w:t>
      </w:r>
    </w:p>
    <w:p w:rsidR="00EF1F0F" w:rsidRPr="002218C8" w:rsidRDefault="00F76D68" w:rsidP="002218C8">
      <w:pPr>
        <w:pStyle w:val="ListParagraph"/>
        <w:spacing w:line="480" w:lineRule="auto"/>
        <w:ind w:left="0" w:firstLine="709"/>
        <w:jc w:val="both"/>
        <w:rPr>
          <w:rFonts w:ascii="Times New Roman" w:hAnsi="Times New Roman"/>
        </w:rPr>
      </w:pPr>
      <w:r w:rsidRPr="00F76D68">
        <w:rPr>
          <w:rFonts w:ascii="Times New Roman" w:hAnsi="Times New Roman"/>
        </w:rPr>
        <w:t>Dalam implementasinya, N</w:t>
      </w:r>
      <w:r w:rsidRPr="00F76D68">
        <w:rPr>
          <w:rFonts w:ascii="Times New Roman" w:hAnsi="Times New Roman"/>
          <w:lang w:val="fi-FI"/>
        </w:rPr>
        <w:t>HT</w:t>
      </w:r>
      <w:r w:rsidRPr="00F76D68">
        <w:rPr>
          <w:rFonts w:ascii="Times New Roman" w:hAnsi="Times New Roman"/>
        </w:rPr>
        <w:t xml:space="preserve"> guru memberi tugas, kemudian hanya </w:t>
      </w:r>
      <w:r>
        <w:rPr>
          <w:rFonts w:ascii="Times New Roman" w:hAnsi="Times New Roman"/>
        </w:rPr>
        <w:t>siswa</w:t>
      </w:r>
      <w:r w:rsidRPr="00F76D68">
        <w:rPr>
          <w:rFonts w:ascii="Times New Roman" w:hAnsi="Times New Roman"/>
        </w:rPr>
        <w:t xml:space="preserve"> yang bernomor yang berhak menjawab (mencegah dominasi </w:t>
      </w:r>
      <w:r>
        <w:rPr>
          <w:rFonts w:ascii="Times New Roman" w:hAnsi="Times New Roman"/>
        </w:rPr>
        <w:t>siswa</w:t>
      </w:r>
      <w:r w:rsidRPr="00F76D68">
        <w:rPr>
          <w:rFonts w:ascii="Times New Roman" w:hAnsi="Times New Roman"/>
        </w:rPr>
        <w:t xml:space="preserve"> tertentu)</w:t>
      </w:r>
      <w:r w:rsidR="00622B0D" w:rsidRPr="002218C8">
        <w:rPr>
          <w:rFonts w:ascii="Times New Roman" w:hAnsi="Times New Roman"/>
          <w:b/>
          <w:i/>
          <w:lang w:val="id-ID"/>
        </w:rPr>
        <w:tab/>
      </w:r>
    </w:p>
    <w:p w:rsidR="002218C8" w:rsidRPr="00AF2BBA" w:rsidRDefault="00C81BF5" w:rsidP="00AF2BBA">
      <w:pPr>
        <w:pStyle w:val="BodyTextIndent"/>
        <w:numPr>
          <w:ilvl w:val="1"/>
          <w:numId w:val="6"/>
        </w:numPr>
        <w:spacing w:after="0"/>
        <w:ind w:left="360"/>
        <w:jc w:val="both"/>
        <w:rPr>
          <w:b/>
          <w:bCs/>
          <w:lang w:val="id-ID"/>
        </w:rPr>
      </w:pPr>
      <w:r>
        <w:rPr>
          <w:b/>
          <w:lang w:val="id-ID"/>
        </w:rPr>
        <w:t>Kelebihan dan Kelemahan</w:t>
      </w:r>
      <w:r>
        <w:rPr>
          <w:b/>
        </w:rPr>
        <w:t xml:space="preserve"> </w:t>
      </w:r>
      <w:r w:rsidRPr="00DF0CE4">
        <w:rPr>
          <w:b/>
          <w:lang w:val="id-ID"/>
        </w:rPr>
        <w:t xml:space="preserve">Pembelajaran Kooperatif </w:t>
      </w:r>
      <w:r w:rsidR="002218C8" w:rsidRPr="00E96FD6">
        <w:rPr>
          <w:b/>
          <w:i/>
        </w:rPr>
        <w:t>Numbered Heads  Together</w:t>
      </w:r>
      <w:r w:rsidR="002218C8" w:rsidRPr="00E96FD6">
        <w:rPr>
          <w:b/>
        </w:rPr>
        <w:t xml:space="preserve"> (NHT)</w:t>
      </w:r>
    </w:p>
    <w:p w:rsidR="00AF2BBA" w:rsidRPr="00AF2BBA" w:rsidRDefault="00AF2BBA" w:rsidP="00AF2BBA">
      <w:pPr>
        <w:pStyle w:val="BodyTextIndent"/>
        <w:spacing w:after="0"/>
        <w:ind w:left="720"/>
        <w:jc w:val="both"/>
        <w:rPr>
          <w:b/>
          <w:bCs/>
          <w:sz w:val="30"/>
          <w:lang w:val="id-ID"/>
        </w:rPr>
      </w:pPr>
    </w:p>
    <w:p w:rsidR="002218C8" w:rsidRPr="002218C8" w:rsidRDefault="002218C8" w:rsidP="002218C8">
      <w:pPr>
        <w:pStyle w:val="BodyText"/>
        <w:spacing w:after="0" w:line="480" w:lineRule="auto"/>
        <w:ind w:firstLine="720"/>
        <w:jc w:val="both"/>
        <w:rPr>
          <w:rFonts w:ascii="Times New Roman" w:hAnsi="Times New Roman"/>
        </w:rPr>
      </w:pPr>
      <w:r w:rsidRPr="002218C8">
        <w:rPr>
          <w:rFonts w:ascii="Times New Roman" w:hAnsi="Times New Roman"/>
        </w:rPr>
        <w:t>Menurut Lundgren (</w:t>
      </w:r>
      <w:r w:rsidRPr="002218C8">
        <w:rPr>
          <w:rFonts w:ascii="Times New Roman" w:hAnsi="Times New Roman"/>
          <w:bCs/>
        </w:rPr>
        <w:t>Munawir</w:t>
      </w:r>
      <w:r w:rsidRPr="002218C8">
        <w:rPr>
          <w:rFonts w:ascii="Times New Roman" w:hAnsi="Times New Roman"/>
        </w:rPr>
        <w:t xml:space="preserve">, 2013) kelebihan dan kekurangan pembelajaran kooperatif tipe </w:t>
      </w:r>
      <w:r w:rsidR="00AA30A9" w:rsidRPr="00AA30A9">
        <w:rPr>
          <w:rFonts w:ascii="Times New Roman" w:hAnsi="Times New Roman"/>
        </w:rPr>
        <w:t>NHT</w:t>
      </w:r>
      <w:r w:rsidRPr="002218C8">
        <w:rPr>
          <w:rFonts w:ascii="Times New Roman" w:hAnsi="Times New Roman"/>
        </w:rPr>
        <w:t xml:space="preserve"> adalah:</w:t>
      </w:r>
    </w:p>
    <w:p w:rsidR="002218C8" w:rsidRPr="002218C8" w:rsidRDefault="002218C8" w:rsidP="005D72DB">
      <w:pPr>
        <w:pStyle w:val="BodyText"/>
        <w:widowControl w:val="0"/>
        <w:numPr>
          <w:ilvl w:val="0"/>
          <w:numId w:val="21"/>
        </w:numPr>
        <w:suppressAutoHyphens/>
        <w:spacing w:after="0" w:line="480" w:lineRule="auto"/>
        <w:ind w:left="360"/>
        <w:jc w:val="both"/>
        <w:rPr>
          <w:rFonts w:ascii="Times New Roman" w:hAnsi="Times New Roman"/>
        </w:rPr>
      </w:pPr>
      <w:r w:rsidRPr="002218C8">
        <w:rPr>
          <w:rFonts w:ascii="Times New Roman" w:hAnsi="Times New Roman"/>
        </w:rPr>
        <w:t xml:space="preserve">Kelebihan pembelajaran kooperatif tipe </w:t>
      </w:r>
      <w:r w:rsidRPr="002218C8">
        <w:rPr>
          <w:rFonts w:ascii="Times New Roman" w:hAnsi="Times New Roman"/>
          <w:iCs/>
        </w:rPr>
        <w:t>NHT:</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Rasa harga diri menjadi lebih tinggi</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Memperbaiki kehadiran</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lastRenderedPageBreak/>
        <w:t>Penerimaan terhadap individu menjadi lebih besar</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Perilaku mengganggu lebih kecil</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Konflik antara pribadi berkurang</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Pemahaman yang lebih mendalam</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Meningkatkan kebaikan budi, kepekaan dan toleransi</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Hasil belajar lebih tinggi</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 xml:space="preserve">Nilai-nilai kerja sama antar </w:t>
      </w:r>
      <w:r w:rsidR="002B3839">
        <w:rPr>
          <w:rFonts w:ascii="Times New Roman" w:hAnsi="Times New Roman"/>
        </w:rPr>
        <w:t>siswa</w:t>
      </w:r>
      <w:r w:rsidRPr="002218C8">
        <w:rPr>
          <w:rFonts w:ascii="Times New Roman" w:hAnsi="Times New Roman"/>
        </w:rPr>
        <w:t xml:space="preserve"> lebih tinggi</w:t>
      </w:r>
    </w:p>
    <w:p w:rsidR="002218C8" w:rsidRPr="002218C8" w:rsidRDefault="002218C8" w:rsidP="005D72DB">
      <w:pPr>
        <w:pStyle w:val="BodyText"/>
        <w:widowControl w:val="0"/>
        <w:numPr>
          <w:ilvl w:val="5"/>
          <w:numId w:val="20"/>
        </w:numPr>
        <w:suppressAutoHyphens/>
        <w:spacing w:after="0" w:line="480" w:lineRule="auto"/>
        <w:ind w:left="720"/>
        <w:jc w:val="both"/>
        <w:rPr>
          <w:rFonts w:ascii="Times New Roman" w:hAnsi="Times New Roman"/>
        </w:rPr>
      </w:pPr>
      <w:r w:rsidRPr="002218C8">
        <w:rPr>
          <w:rFonts w:ascii="Times New Roman" w:hAnsi="Times New Roman"/>
        </w:rPr>
        <w:t xml:space="preserve">Kreatifitas </w:t>
      </w:r>
      <w:r w:rsidR="002B3839">
        <w:rPr>
          <w:rFonts w:ascii="Times New Roman" w:hAnsi="Times New Roman"/>
        </w:rPr>
        <w:t>siswa</w:t>
      </w:r>
      <w:r w:rsidRPr="002218C8">
        <w:rPr>
          <w:rFonts w:ascii="Times New Roman" w:hAnsi="Times New Roman"/>
        </w:rPr>
        <w:t xml:space="preserve"> termotivasi dan wawasan </w:t>
      </w:r>
      <w:r w:rsidR="002B3839">
        <w:rPr>
          <w:rFonts w:ascii="Times New Roman" w:hAnsi="Times New Roman"/>
        </w:rPr>
        <w:t>siswa</w:t>
      </w:r>
      <w:r w:rsidRPr="002218C8">
        <w:rPr>
          <w:rFonts w:ascii="Times New Roman" w:hAnsi="Times New Roman"/>
        </w:rPr>
        <w:t xml:space="preserve"> berkembang, karena mereka harus mencari informasi dari berbagai sumber.</w:t>
      </w:r>
    </w:p>
    <w:p w:rsidR="002218C8" w:rsidRPr="002218C8" w:rsidRDefault="002218C8" w:rsidP="005D72DB">
      <w:pPr>
        <w:pStyle w:val="BodyText"/>
        <w:widowControl w:val="0"/>
        <w:numPr>
          <w:ilvl w:val="0"/>
          <w:numId w:val="21"/>
        </w:numPr>
        <w:suppressAutoHyphens/>
        <w:spacing w:after="0" w:line="480" w:lineRule="auto"/>
        <w:ind w:left="360"/>
        <w:jc w:val="both"/>
        <w:rPr>
          <w:rFonts w:ascii="Times New Roman" w:hAnsi="Times New Roman"/>
        </w:rPr>
      </w:pPr>
      <w:r w:rsidRPr="002218C8">
        <w:rPr>
          <w:rFonts w:ascii="Times New Roman" w:hAnsi="Times New Roman"/>
        </w:rPr>
        <w:t xml:space="preserve">Kekurangan pembelajaran kooperatif tipe </w:t>
      </w:r>
      <w:r w:rsidRPr="002218C8">
        <w:rPr>
          <w:rFonts w:ascii="Times New Roman" w:hAnsi="Times New Roman"/>
          <w:iCs/>
        </w:rPr>
        <w:t>NHT</w:t>
      </w:r>
    </w:p>
    <w:p w:rsidR="002218C8" w:rsidRPr="00BD6FE4" w:rsidRDefault="002218C8" w:rsidP="00BD6FE4">
      <w:pPr>
        <w:spacing w:line="480" w:lineRule="auto"/>
        <w:ind w:firstLine="720"/>
        <w:contextualSpacing/>
        <w:jc w:val="both"/>
        <w:rPr>
          <w:rFonts w:ascii="Times New Roman" w:eastAsia="Times New Roman" w:hAnsi="Times New Roman"/>
        </w:rPr>
      </w:pPr>
      <w:r w:rsidRPr="002218C8">
        <w:rPr>
          <w:rFonts w:ascii="Times New Roman" w:eastAsia="Times New Roman" w:hAnsi="Times New Roman"/>
        </w:rPr>
        <w:t xml:space="preserve">Setiap model dan metode yang kita pilih, tentu memiliki kekurangan dan kelebihan sendiri-sendiri. Salah satu kekurangan pembelajaran kooperatif tipe </w:t>
      </w:r>
      <w:r w:rsidRPr="002218C8">
        <w:rPr>
          <w:rFonts w:ascii="Times New Roman" w:eastAsia="Times New Roman" w:hAnsi="Times New Roman"/>
          <w:iCs/>
        </w:rPr>
        <w:t>NHT</w:t>
      </w:r>
      <w:r w:rsidRPr="002218C8">
        <w:rPr>
          <w:rFonts w:ascii="Times New Roman" w:eastAsia="Times New Roman" w:hAnsi="Times New Roman"/>
          <w:i/>
          <w:iCs/>
        </w:rPr>
        <w:t xml:space="preserve"> </w:t>
      </w:r>
      <w:r w:rsidRPr="002218C8">
        <w:rPr>
          <w:rFonts w:ascii="Times New Roman" w:eastAsia="Times New Roman" w:hAnsi="Times New Roman"/>
        </w:rPr>
        <w:t xml:space="preserve">adalah kelas cenderung jadi ramai jika guru tidak dapat mengkondisikan dengan baik, keramaian itu dapat menjadi tidak terkendalikan. Sehingga mengganggu proses belajar mengajar, tidak hanya di kelas sendiri tetapi bisa juga mengganggu ke kelas lain. Terutama untuk kelas-kelas dengan jumlah </w:t>
      </w:r>
      <w:r w:rsidR="002B3839">
        <w:rPr>
          <w:rFonts w:ascii="Times New Roman" w:eastAsia="Times New Roman" w:hAnsi="Times New Roman"/>
        </w:rPr>
        <w:t>siswa</w:t>
      </w:r>
      <w:r w:rsidRPr="002218C8">
        <w:rPr>
          <w:rFonts w:ascii="Times New Roman" w:eastAsia="Times New Roman" w:hAnsi="Times New Roman"/>
        </w:rPr>
        <w:t xml:space="preserve"> yang lebih dari 35 orang.</w:t>
      </w:r>
    </w:p>
    <w:p w:rsidR="00FB70C1" w:rsidRPr="00BD6FE4" w:rsidRDefault="002802BC" w:rsidP="005D72DB">
      <w:pPr>
        <w:pStyle w:val="ListParagraph"/>
        <w:numPr>
          <w:ilvl w:val="0"/>
          <w:numId w:val="20"/>
        </w:numPr>
        <w:spacing w:line="480" w:lineRule="auto"/>
        <w:jc w:val="both"/>
        <w:rPr>
          <w:rFonts w:ascii="Times New Roman" w:hAnsi="Times New Roman"/>
          <w:b/>
        </w:rPr>
      </w:pPr>
      <w:r w:rsidRPr="00BD6FE4">
        <w:rPr>
          <w:rFonts w:ascii="Times New Roman" w:hAnsi="Times New Roman"/>
          <w:b/>
        </w:rPr>
        <w:t xml:space="preserve">Hakikat </w:t>
      </w:r>
      <w:r w:rsidR="00933169" w:rsidRPr="00BD6FE4">
        <w:rPr>
          <w:rFonts w:ascii="Times New Roman" w:hAnsi="Times New Roman"/>
          <w:b/>
        </w:rPr>
        <w:t>Belajar</w:t>
      </w:r>
    </w:p>
    <w:p w:rsidR="006C2889" w:rsidRDefault="002558F6" w:rsidP="005D72DB">
      <w:pPr>
        <w:pStyle w:val="ListParagraph"/>
        <w:numPr>
          <w:ilvl w:val="0"/>
          <w:numId w:val="3"/>
        </w:numPr>
        <w:spacing w:line="480" w:lineRule="auto"/>
        <w:ind w:left="360"/>
        <w:jc w:val="both"/>
        <w:rPr>
          <w:rFonts w:ascii="Times New Roman" w:hAnsi="Times New Roman"/>
          <w:b/>
        </w:rPr>
      </w:pPr>
      <w:r>
        <w:rPr>
          <w:rFonts w:ascii="Times New Roman" w:hAnsi="Times New Roman"/>
          <w:b/>
        </w:rPr>
        <w:t xml:space="preserve">Pengertian </w:t>
      </w:r>
      <w:r w:rsidR="00F328B2">
        <w:rPr>
          <w:rFonts w:ascii="Times New Roman" w:hAnsi="Times New Roman"/>
          <w:b/>
        </w:rPr>
        <w:t>Belajar</w:t>
      </w:r>
    </w:p>
    <w:p w:rsidR="00E236DD" w:rsidRPr="00F328B2" w:rsidRDefault="00F328B2" w:rsidP="005C7F5C">
      <w:pPr>
        <w:spacing w:line="480" w:lineRule="auto"/>
        <w:ind w:firstLine="709"/>
        <w:jc w:val="both"/>
        <w:rPr>
          <w:rFonts w:ascii="Times New Roman" w:hAnsi="Times New Roman"/>
        </w:rPr>
      </w:pPr>
      <w:r w:rsidRPr="00F328B2">
        <w:rPr>
          <w:rFonts w:ascii="Times New Roman" w:hAnsi="Times New Roman"/>
        </w:rPr>
        <w:t xml:space="preserve">Pada dasarnya, seseorang belajar karena ingin mengetahui sesuatu yang belum diketahuinya, dan proses belajar pada hakikatnya berlangsung sepanjang hayat. Belajar merupakan hal yang mutlak dilakukan setiap orang. Karena tanpa belajar, seseorang tidak akan memperoleh pengetahuan dan pengalaman yang </w:t>
      </w:r>
      <w:r w:rsidRPr="00F328B2">
        <w:rPr>
          <w:rFonts w:ascii="Times New Roman" w:hAnsi="Times New Roman"/>
        </w:rPr>
        <w:lastRenderedPageBreak/>
        <w:t>sebelumnya belum pernah diketahuinya. Pengertian belajar sesuai pendapat tokoh berbeda-beda, namun esensinya sama.</w:t>
      </w:r>
    </w:p>
    <w:p w:rsidR="00F328B2" w:rsidRPr="00F21CBC" w:rsidRDefault="003D792A" w:rsidP="00555F3E">
      <w:pPr>
        <w:pStyle w:val="ListParagraph"/>
        <w:spacing w:line="480" w:lineRule="auto"/>
        <w:ind w:left="360" w:firstLine="349"/>
        <w:jc w:val="both"/>
        <w:rPr>
          <w:rFonts w:ascii="Times New Roman" w:hAnsi="Times New Roman"/>
        </w:rPr>
      </w:pPr>
      <w:r>
        <w:rPr>
          <w:rFonts w:ascii="Times New Roman" w:hAnsi="Times New Roman"/>
        </w:rPr>
        <w:t>Menurut Win</w:t>
      </w:r>
      <w:r w:rsidR="00F328B2" w:rsidRPr="00F21CBC">
        <w:rPr>
          <w:rFonts w:ascii="Times New Roman" w:hAnsi="Times New Roman"/>
        </w:rPr>
        <w:t>kel (Riyanto, 2010: 61) belajar adalah</w:t>
      </w:r>
    </w:p>
    <w:p w:rsidR="00F328B2" w:rsidRPr="00F21CBC" w:rsidRDefault="00F328B2" w:rsidP="00F328B2">
      <w:pPr>
        <w:pStyle w:val="ListParagraph"/>
        <w:ind w:left="709" w:right="740"/>
        <w:jc w:val="both"/>
        <w:rPr>
          <w:rFonts w:ascii="Times New Roman" w:hAnsi="Times New Roman"/>
        </w:rPr>
      </w:pPr>
      <w:r w:rsidRPr="00F21CBC">
        <w:rPr>
          <w:rFonts w:ascii="Times New Roman" w:hAnsi="Times New Roman"/>
        </w:rPr>
        <w:t xml:space="preserve">suatu aktivitas mental dan psikis yang berlangsung dalam interaksi dengan lingkungan yang menghasilkan perubahan-perubahan tingkah laku pada diri sendiri berkat adanya interaksi antara individu dengan individu dengan lingkungan. </w:t>
      </w:r>
    </w:p>
    <w:p w:rsidR="00F328B2" w:rsidRPr="00555F3E" w:rsidRDefault="00F328B2" w:rsidP="00F328B2">
      <w:pPr>
        <w:pStyle w:val="ListParagraph"/>
        <w:spacing w:line="480" w:lineRule="auto"/>
        <w:ind w:left="709" w:right="740"/>
        <w:jc w:val="both"/>
        <w:rPr>
          <w:rFonts w:ascii="Times New Roman" w:hAnsi="Times New Roman"/>
          <w:sz w:val="12"/>
        </w:rPr>
      </w:pPr>
    </w:p>
    <w:p w:rsidR="00F328B2" w:rsidRPr="00F21CBC" w:rsidRDefault="00F328B2" w:rsidP="00555F3E">
      <w:pPr>
        <w:pStyle w:val="ListParagraph"/>
        <w:spacing w:line="480" w:lineRule="auto"/>
        <w:ind w:left="709" w:right="740"/>
        <w:jc w:val="both"/>
        <w:rPr>
          <w:rFonts w:ascii="Times New Roman" w:hAnsi="Times New Roman"/>
        </w:rPr>
      </w:pPr>
      <w:r w:rsidRPr="00F21CBC">
        <w:rPr>
          <w:rFonts w:ascii="Times New Roman" w:hAnsi="Times New Roman"/>
        </w:rPr>
        <w:t>Piaget (Suciati,</w:t>
      </w:r>
      <w:r w:rsidR="00BD6F18">
        <w:rPr>
          <w:rFonts w:ascii="Times New Roman" w:hAnsi="Times New Roman"/>
        </w:rPr>
        <w:t xml:space="preserve"> 2007: 4.12) mengemukakan bahwa</w:t>
      </w:r>
      <w:r w:rsidRPr="00F21CBC">
        <w:rPr>
          <w:rFonts w:ascii="Times New Roman" w:hAnsi="Times New Roman"/>
        </w:rPr>
        <w:t>:</w:t>
      </w:r>
    </w:p>
    <w:p w:rsidR="00F328B2" w:rsidRDefault="00F328B2" w:rsidP="00F328B2">
      <w:pPr>
        <w:pStyle w:val="ListParagraph"/>
        <w:ind w:left="709" w:right="740"/>
        <w:jc w:val="both"/>
        <w:rPr>
          <w:rFonts w:ascii="Times New Roman" w:hAnsi="Times New Roman"/>
        </w:rPr>
      </w:pPr>
      <w:r w:rsidRPr="00F21CBC">
        <w:rPr>
          <w:rFonts w:ascii="Times New Roman" w:hAnsi="Times New Roman"/>
        </w:rPr>
        <w:t>belajar merupakan siklus interaksi antara individu dengan lingkungan, dengan unsur pokok terletak pada interaksi yang menguntungkan antara proses akomodasi konsep terhadap pengalaman nyata dengan proses asimilasi pengalaman terhadap konsep yang dimiliki.</w:t>
      </w:r>
    </w:p>
    <w:p w:rsidR="00962BF9" w:rsidRPr="00555F3E" w:rsidRDefault="00962BF9" w:rsidP="00F328B2">
      <w:pPr>
        <w:pStyle w:val="ListParagraph"/>
        <w:ind w:left="709" w:right="740"/>
        <w:jc w:val="both"/>
        <w:rPr>
          <w:rFonts w:ascii="Times New Roman" w:hAnsi="Times New Roman"/>
        </w:rPr>
      </w:pPr>
    </w:p>
    <w:p w:rsidR="00962BF9" w:rsidRDefault="00962BF9" w:rsidP="00F328B2">
      <w:pPr>
        <w:pStyle w:val="ListParagraph"/>
        <w:ind w:left="709" w:right="740"/>
        <w:jc w:val="both"/>
        <w:rPr>
          <w:rFonts w:ascii="Times New Roman" w:hAnsi="Times New Roman"/>
        </w:rPr>
      </w:pPr>
      <w:r>
        <w:rPr>
          <w:rFonts w:ascii="Times New Roman" w:hAnsi="Times New Roman"/>
        </w:rPr>
        <w:t>Selanjutnya Sunaryo (Komalasari, 2010: 2) menjelaskan bahwa:</w:t>
      </w:r>
    </w:p>
    <w:p w:rsidR="00962BF9" w:rsidRPr="00084B91" w:rsidRDefault="00962BF9" w:rsidP="00F328B2">
      <w:pPr>
        <w:pStyle w:val="ListParagraph"/>
        <w:ind w:left="709" w:right="740"/>
        <w:jc w:val="both"/>
        <w:rPr>
          <w:rFonts w:ascii="Times New Roman" w:hAnsi="Times New Roman"/>
          <w:sz w:val="18"/>
        </w:rPr>
      </w:pPr>
    </w:p>
    <w:p w:rsidR="00962BF9" w:rsidRPr="00F21CBC" w:rsidRDefault="00962BF9" w:rsidP="00F328B2">
      <w:pPr>
        <w:pStyle w:val="ListParagraph"/>
        <w:ind w:left="709" w:right="740"/>
        <w:jc w:val="both"/>
        <w:rPr>
          <w:rFonts w:ascii="Times New Roman" w:hAnsi="Times New Roman"/>
        </w:rPr>
      </w:pPr>
      <w:r>
        <w:rPr>
          <w:rFonts w:ascii="Times New Roman" w:hAnsi="Times New Roman"/>
        </w:rPr>
        <w:t>Belajar merupakan suatu kegiatan di mana sesorang membuat atau menghasilkan suatu perubahan tingkah laku yang ada pada dirinya dalam pengetahuan, sikap, dan keterampilan</w:t>
      </w:r>
      <w:r w:rsidR="00A84FBE">
        <w:rPr>
          <w:rFonts w:ascii="Times New Roman" w:hAnsi="Times New Roman"/>
        </w:rPr>
        <w:t>. Sudah barang tentu tingkah laku tersebut adalah tingkah laku yang positif, artinya untuk mencari kesempatan hidup.</w:t>
      </w:r>
    </w:p>
    <w:p w:rsidR="00F328B2" w:rsidRPr="00555F3E" w:rsidRDefault="00F328B2" w:rsidP="00F328B2">
      <w:pPr>
        <w:pStyle w:val="ListParagraph"/>
        <w:ind w:left="900" w:right="740"/>
        <w:jc w:val="both"/>
        <w:rPr>
          <w:rFonts w:ascii="Times New Roman" w:hAnsi="Times New Roman"/>
          <w:sz w:val="26"/>
        </w:rPr>
      </w:pPr>
    </w:p>
    <w:p w:rsidR="00F328B2" w:rsidRPr="00F21CBC" w:rsidRDefault="00F328B2" w:rsidP="00F328B2">
      <w:pPr>
        <w:pStyle w:val="ListParagraph"/>
        <w:spacing w:line="480" w:lineRule="auto"/>
        <w:ind w:left="0" w:firstLine="709"/>
        <w:jc w:val="both"/>
        <w:rPr>
          <w:rFonts w:ascii="Times New Roman" w:hAnsi="Times New Roman"/>
        </w:rPr>
      </w:pPr>
      <w:r w:rsidRPr="00F21CBC">
        <w:rPr>
          <w:rFonts w:ascii="Times New Roman" w:hAnsi="Times New Roman"/>
        </w:rPr>
        <w:t>Menurut Vernon (</w:t>
      </w:r>
      <w:r w:rsidR="00E236DD">
        <w:rPr>
          <w:rFonts w:ascii="Times New Roman" w:hAnsi="Times New Roman"/>
        </w:rPr>
        <w:t>Taniredja</w:t>
      </w:r>
      <w:r w:rsidRPr="00F21CBC">
        <w:rPr>
          <w:rFonts w:ascii="Times New Roman" w:hAnsi="Times New Roman"/>
        </w:rPr>
        <w:t xml:space="preserve">, </w:t>
      </w:r>
      <w:r w:rsidR="004009EA">
        <w:rPr>
          <w:rFonts w:ascii="Times New Roman" w:hAnsi="Times New Roman"/>
        </w:rPr>
        <w:t>2011</w:t>
      </w:r>
      <w:r w:rsidRPr="00F21CBC">
        <w:rPr>
          <w:rFonts w:ascii="Times New Roman" w:hAnsi="Times New Roman"/>
        </w:rPr>
        <w:t xml:space="preserve">: 83) Terjadinya belajar dengan mengaitkan belajar dan perubahan prilaku yang diamati. </w:t>
      </w:r>
      <w:r w:rsidR="00962BF9">
        <w:rPr>
          <w:rFonts w:ascii="Times New Roman" w:hAnsi="Times New Roman"/>
        </w:rPr>
        <w:t>“</w:t>
      </w:r>
      <w:r w:rsidRPr="00F21CBC">
        <w:rPr>
          <w:rFonts w:ascii="Times New Roman" w:hAnsi="Times New Roman"/>
        </w:rPr>
        <w:t>Di</w:t>
      </w:r>
      <w:r w:rsidR="003C2231">
        <w:rPr>
          <w:rFonts w:ascii="Times New Roman" w:hAnsi="Times New Roman"/>
        </w:rPr>
        <w:t xml:space="preserve"> </w:t>
      </w:r>
      <w:r w:rsidRPr="00F21CBC">
        <w:rPr>
          <w:rFonts w:ascii="Times New Roman" w:hAnsi="Times New Roman"/>
        </w:rPr>
        <w:t>mana belajar adalah perubahan perilaku. Sedangkan perilaku itu adalah tindakan yang dapat diamati</w:t>
      </w:r>
      <w:r w:rsidR="00962BF9">
        <w:rPr>
          <w:rFonts w:ascii="Times New Roman" w:hAnsi="Times New Roman"/>
        </w:rPr>
        <w:t>”</w:t>
      </w:r>
      <w:r w:rsidRPr="00F21CBC">
        <w:rPr>
          <w:rFonts w:ascii="Times New Roman" w:hAnsi="Times New Roman"/>
        </w:rPr>
        <w:t>. Dengan kata lain, perilaku adalah suatu tindakan yang dapat diamati atau hasil yang diakibatkan oleh tindakan atau beberapa tindakan yang dapat diamati.</w:t>
      </w:r>
    </w:p>
    <w:p w:rsidR="006C2889" w:rsidRDefault="00F328B2" w:rsidP="006C2889">
      <w:pPr>
        <w:pStyle w:val="ListParagraph"/>
        <w:spacing w:line="480" w:lineRule="auto"/>
        <w:ind w:left="0" w:firstLine="709"/>
        <w:jc w:val="both"/>
        <w:rPr>
          <w:rFonts w:ascii="Times New Roman" w:hAnsi="Times New Roman"/>
        </w:rPr>
      </w:pPr>
      <w:r w:rsidRPr="00F21CBC">
        <w:rPr>
          <w:rFonts w:ascii="Times New Roman" w:hAnsi="Times New Roman"/>
        </w:rPr>
        <w:t>Berdasarkan beberapa pengertian di atas dapat disimpulkan bahwa belajar adalah suatu aktivitas mental dan psikis yang berlangsung dalam interaksi dengan lingkungannya sehingga seseorang akan memperoleh pengetahuan dan pengalaman yang sebelumnya belum pernah diketahuinya.</w:t>
      </w:r>
    </w:p>
    <w:p w:rsidR="005C7F5C" w:rsidRPr="005C7F5C" w:rsidRDefault="005C7F5C" w:rsidP="005C7F5C">
      <w:pPr>
        <w:spacing w:line="480" w:lineRule="auto"/>
        <w:jc w:val="both"/>
        <w:rPr>
          <w:rFonts w:ascii="Times New Roman" w:hAnsi="Times New Roman"/>
        </w:rPr>
      </w:pPr>
    </w:p>
    <w:p w:rsidR="00BD6F18" w:rsidRPr="00BD6F18" w:rsidRDefault="00BD6F18" w:rsidP="005D72DB">
      <w:pPr>
        <w:pStyle w:val="ListParagraph"/>
        <w:numPr>
          <w:ilvl w:val="0"/>
          <w:numId w:val="3"/>
        </w:numPr>
        <w:spacing w:line="480" w:lineRule="auto"/>
        <w:ind w:left="360"/>
        <w:jc w:val="both"/>
        <w:rPr>
          <w:rFonts w:ascii="Times New Roman" w:hAnsi="Times New Roman"/>
          <w:b/>
        </w:rPr>
      </w:pPr>
      <w:r w:rsidRPr="00BD6F18">
        <w:rPr>
          <w:rFonts w:ascii="Times New Roman" w:hAnsi="Times New Roman"/>
          <w:b/>
        </w:rPr>
        <w:lastRenderedPageBreak/>
        <w:t>Prinsip Belajar</w:t>
      </w:r>
    </w:p>
    <w:p w:rsidR="00BD6F18" w:rsidRPr="00F94BB4" w:rsidRDefault="00BD6F18" w:rsidP="00F94BB4">
      <w:pPr>
        <w:pStyle w:val="ListParagraph"/>
        <w:spacing w:line="480" w:lineRule="auto"/>
        <w:ind w:left="0" w:firstLine="709"/>
        <w:jc w:val="both"/>
        <w:rPr>
          <w:rFonts w:ascii="Times New Roman" w:hAnsi="Times New Roman"/>
        </w:rPr>
      </w:pPr>
      <w:r w:rsidRPr="00F21CBC">
        <w:rPr>
          <w:rFonts w:ascii="Times New Roman" w:hAnsi="Times New Roman"/>
        </w:rPr>
        <w:t>Prinsip belajar ada</w:t>
      </w:r>
      <w:r w:rsidR="00E236DD">
        <w:rPr>
          <w:rFonts w:ascii="Times New Roman" w:hAnsi="Times New Roman"/>
        </w:rPr>
        <w:t>lah konsep-konsep ataupun asas kaidah dasar</w:t>
      </w:r>
      <w:r w:rsidRPr="00F21CBC">
        <w:rPr>
          <w:rFonts w:ascii="Times New Roman" w:hAnsi="Times New Roman"/>
        </w:rPr>
        <w:t xml:space="preserve"> yang harus diterapkan dalam proses belajar mengajar yang mengandung maksud bahwa pendidik akan dapat melaksanakan tugasnya dengan baik apabila dapat menerapkan cara mengajar sesuai dengan  prinsip-prinsip belajar. Prinsip- prinsip belajar adalah landasan berpikir, landasan berpijak dan sumber motivasi, dengan harapan tujuan pembelajaran tercapai dan tumbuhnya proses belajar antardidik dan pendidik yang dinamis dan terarah.</w:t>
      </w:r>
      <w:r w:rsidR="00F94BB4">
        <w:rPr>
          <w:rFonts w:ascii="Times New Roman" w:hAnsi="Times New Roman"/>
        </w:rPr>
        <w:t xml:space="preserve"> </w:t>
      </w:r>
      <w:r w:rsidRPr="00F94BB4">
        <w:rPr>
          <w:rFonts w:ascii="Times New Roman" w:hAnsi="Times New Roman"/>
        </w:rPr>
        <w:t>Prinsip belajar menurut Slameto (Riyanto, 2010: 63) ada 2 yaitu:</w:t>
      </w:r>
    </w:p>
    <w:p w:rsidR="00BD6F18" w:rsidRPr="00F21CBC" w:rsidRDefault="00BD6F18" w:rsidP="00F94BB4">
      <w:pPr>
        <w:pStyle w:val="ListParagraph"/>
        <w:numPr>
          <w:ilvl w:val="0"/>
          <w:numId w:val="12"/>
        </w:numPr>
        <w:ind w:left="1080" w:right="738"/>
        <w:jc w:val="both"/>
        <w:rPr>
          <w:rFonts w:ascii="Times New Roman" w:hAnsi="Times New Roman"/>
        </w:rPr>
      </w:pPr>
      <w:r w:rsidRPr="00F21CBC">
        <w:rPr>
          <w:rFonts w:ascii="Times New Roman" w:hAnsi="Times New Roman"/>
        </w:rPr>
        <w:t xml:space="preserve">Berdasarkan prasyarat yang diperlukan untuk belajar </w:t>
      </w:r>
    </w:p>
    <w:p w:rsidR="00F94BB4" w:rsidRDefault="00BD6F18" w:rsidP="00F94BB4">
      <w:pPr>
        <w:pStyle w:val="ListParagraph"/>
        <w:numPr>
          <w:ilvl w:val="0"/>
          <w:numId w:val="13"/>
        </w:numPr>
        <w:ind w:left="1440" w:right="738"/>
        <w:jc w:val="both"/>
        <w:rPr>
          <w:rFonts w:ascii="Times New Roman" w:hAnsi="Times New Roman"/>
        </w:rPr>
      </w:pPr>
      <w:r w:rsidRPr="00F21CBC">
        <w:rPr>
          <w:rFonts w:ascii="Times New Roman" w:hAnsi="Times New Roman"/>
        </w:rPr>
        <w:t xml:space="preserve">Dalam belajar setiap </w:t>
      </w:r>
      <w:r w:rsidR="00CD0741">
        <w:rPr>
          <w:rFonts w:ascii="Times New Roman" w:hAnsi="Times New Roman"/>
        </w:rPr>
        <w:t>siswa</w:t>
      </w:r>
      <w:r w:rsidRPr="00F21CBC">
        <w:rPr>
          <w:rFonts w:ascii="Times New Roman" w:hAnsi="Times New Roman"/>
        </w:rPr>
        <w:t xml:space="preserve"> harus diusahakan partisipasi aktif, meningkatkan minat, dan membimning untuk mencapai tujuan instruksional.</w:t>
      </w:r>
    </w:p>
    <w:p w:rsidR="00F94BB4" w:rsidRDefault="00BD6F18" w:rsidP="00F94BB4">
      <w:pPr>
        <w:pStyle w:val="ListParagraph"/>
        <w:numPr>
          <w:ilvl w:val="0"/>
          <w:numId w:val="13"/>
        </w:numPr>
        <w:ind w:left="1440" w:right="738"/>
        <w:jc w:val="both"/>
        <w:rPr>
          <w:rFonts w:ascii="Times New Roman" w:hAnsi="Times New Roman"/>
        </w:rPr>
      </w:pPr>
      <w:r w:rsidRPr="00F94BB4">
        <w:rPr>
          <w:rFonts w:ascii="Times New Roman" w:hAnsi="Times New Roman"/>
        </w:rPr>
        <w:t xml:space="preserve">Belajar perlu lingkungan yang menantang di mana </w:t>
      </w:r>
      <w:r w:rsidR="00CD0741" w:rsidRPr="00F94BB4">
        <w:rPr>
          <w:rFonts w:ascii="Times New Roman" w:hAnsi="Times New Roman"/>
        </w:rPr>
        <w:t>siswa</w:t>
      </w:r>
      <w:r w:rsidRPr="00F94BB4">
        <w:rPr>
          <w:rFonts w:ascii="Times New Roman" w:hAnsi="Times New Roman"/>
        </w:rPr>
        <w:t xml:space="preserve"> dapat mengembangkan kemampuannya bereksplorasi dan belajar dengan efektif.</w:t>
      </w:r>
    </w:p>
    <w:p w:rsidR="001177B3" w:rsidRPr="00F94BB4" w:rsidRDefault="00BD6F18" w:rsidP="00F94BB4">
      <w:pPr>
        <w:pStyle w:val="ListParagraph"/>
        <w:numPr>
          <w:ilvl w:val="0"/>
          <w:numId w:val="13"/>
        </w:numPr>
        <w:ind w:left="1440" w:right="738"/>
        <w:jc w:val="both"/>
        <w:rPr>
          <w:rFonts w:ascii="Times New Roman" w:hAnsi="Times New Roman"/>
        </w:rPr>
      </w:pPr>
      <w:r w:rsidRPr="00F94BB4">
        <w:rPr>
          <w:rFonts w:ascii="Times New Roman" w:hAnsi="Times New Roman"/>
        </w:rPr>
        <w:t xml:space="preserve">Belajar perlu ada interaksi </w:t>
      </w:r>
      <w:r w:rsidR="00CD0741" w:rsidRPr="00F94BB4">
        <w:rPr>
          <w:rFonts w:ascii="Times New Roman" w:hAnsi="Times New Roman"/>
        </w:rPr>
        <w:t>siswa</w:t>
      </w:r>
      <w:r w:rsidRPr="00F94BB4">
        <w:rPr>
          <w:rFonts w:ascii="Times New Roman" w:hAnsi="Times New Roman"/>
        </w:rPr>
        <w:t xml:space="preserve"> dengan lingkungannya.</w:t>
      </w:r>
    </w:p>
    <w:p w:rsidR="00BD6F18" w:rsidRPr="00F21CBC" w:rsidRDefault="00BD6F18" w:rsidP="00F94BB4">
      <w:pPr>
        <w:pStyle w:val="ListParagraph"/>
        <w:numPr>
          <w:ilvl w:val="0"/>
          <w:numId w:val="12"/>
        </w:numPr>
        <w:spacing w:after="200"/>
        <w:ind w:left="1080" w:right="738"/>
        <w:jc w:val="both"/>
        <w:rPr>
          <w:rFonts w:ascii="Times New Roman" w:hAnsi="Times New Roman"/>
        </w:rPr>
      </w:pPr>
      <w:r w:rsidRPr="00F21CBC">
        <w:rPr>
          <w:rFonts w:ascii="Times New Roman" w:hAnsi="Times New Roman"/>
        </w:rPr>
        <w:t>Berdasarkan materi atau bahan yang harus dipelajari :</w:t>
      </w:r>
    </w:p>
    <w:p w:rsidR="00F94BB4" w:rsidRDefault="00BD6F18" w:rsidP="00F94BB4">
      <w:pPr>
        <w:pStyle w:val="ListParagraph"/>
        <w:numPr>
          <w:ilvl w:val="0"/>
          <w:numId w:val="14"/>
        </w:numPr>
        <w:ind w:left="1440" w:right="738"/>
        <w:jc w:val="both"/>
        <w:rPr>
          <w:rFonts w:ascii="Times New Roman" w:hAnsi="Times New Roman"/>
        </w:rPr>
      </w:pPr>
      <w:r w:rsidRPr="00F21CBC">
        <w:rPr>
          <w:rFonts w:ascii="Times New Roman" w:hAnsi="Times New Roman"/>
        </w:rPr>
        <w:t xml:space="preserve">Belajar bersifat keseluruhan dan materi itu harus memiliki struktur dan penyajian yang sederhana sehingga </w:t>
      </w:r>
      <w:r w:rsidR="00CD0741">
        <w:rPr>
          <w:rFonts w:ascii="Times New Roman" w:hAnsi="Times New Roman"/>
        </w:rPr>
        <w:t>siswa</w:t>
      </w:r>
      <w:r w:rsidRPr="00F21CBC">
        <w:rPr>
          <w:rFonts w:ascii="Times New Roman" w:hAnsi="Times New Roman"/>
        </w:rPr>
        <w:t xml:space="preserve"> mudah menangkap pengertiannya.</w:t>
      </w:r>
    </w:p>
    <w:p w:rsidR="00F94BB4" w:rsidRDefault="00BD6F18" w:rsidP="00F94BB4">
      <w:pPr>
        <w:pStyle w:val="ListParagraph"/>
        <w:numPr>
          <w:ilvl w:val="0"/>
          <w:numId w:val="14"/>
        </w:numPr>
        <w:ind w:left="1440" w:right="738"/>
        <w:jc w:val="both"/>
        <w:rPr>
          <w:rFonts w:ascii="Times New Roman" w:hAnsi="Times New Roman"/>
        </w:rPr>
      </w:pPr>
      <w:r w:rsidRPr="00F94BB4">
        <w:rPr>
          <w:rFonts w:ascii="Times New Roman" w:hAnsi="Times New Roman"/>
        </w:rPr>
        <w:t>Belajar harus dapat mengembangkan kemampuan tertentu sesuai dengan tujuan instruksional yang harus dicapai.</w:t>
      </w:r>
    </w:p>
    <w:p w:rsidR="00F94BB4" w:rsidRDefault="00BD6F18" w:rsidP="00F94BB4">
      <w:pPr>
        <w:pStyle w:val="ListParagraph"/>
        <w:numPr>
          <w:ilvl w:val="0"/>
          <w:numId w:val="14"/>
        </w:numPr>
        <w:ind w:left="1440" w:right="738"/>
        <w:jc w:val="both"/>
        <w:rPr>
          <w:rFonts w:ascii="Times New Roman" w:hAnsi="Times New Roman"/>
        </w:rPr>
      </w:pPr>
      <w:r w:rsidRPr="00F94BB4">
        <w:rPr>
          <w:rFonts w:ascii="Times New Roman" w:hAnsi="Times New Roman"/>
        </w:rPr>
        <w:t xml:space="preserve">Belajar  rmemerlukan sarana yang cukup sehingga </w:t>
      </w:r>
      <w:r w:rsidR="00CD0741" w:rsidRPr="00F94BB4">
        <w:rPr>
          <w:rFonts w:ascii="Times New Roman" w:hAnsi="Times New Roman"/>
        </w:rPr>
        <w:t>siswa</w:t>
      </w:r>
      <w:r w:rsidRPr="00F94BB4">
        <w:rPr>
          <w:rFonts w:ascii="Times New Roman" w:hAnsi="Times New Roman"/>
        </w:rPr>
        <w:t xml:space="preserve"> dapat belajar dengan tenang.</w:t>
      </w:r>
    </w:p>
    <w:p w:rsidR="00F94BB4" w:rsidRDefault="00BD6F18" w:rsidP="00F94BB4">
      <w:pPr>
        <w:pStyle w:val="ListParagraph"/>
        <w:numPr>
          <w:ilvl w:val="0"/>
          <w:numId w:val="14"/>
        </w:numPr>
        <w:ind w:left="1440" w:right="738"/>
        <w:jc w:val="both"/>
        <w:rPr>
          <w:rFonts w:ascii="Times New Roman" w:hAnsi="Times New Roman"/>
        </w:rPr>
      </w:pPr>
      <w:r w:rsidRPr="00F94BB4">
        <w:rPr>
          <w:rFonts w:ascii="Times New Roman" w:hAnsi="Times New Roman"/>
        </w:rPr>
        <w:t>Repetisi, dalam proses belajar perlu latihan berkali-kali</w:t>
      </w:r>
      <w:r w:rsidR="0010523B" w:rsidRPr="00F94BB4">
        <w:rPr>
          <w:rFonts w:ascii="Times New Roman" w:hAnsi="Times New Roman"/>
        </w:rPr>
        <w:t xml:space="preserve"> agar pengertian/ keterampilan/</w:t>
      </w:r>
      <w:r w:rsidRPr="00F94BB4">
        <w:rPr>
          <w:rFonts w:ascii="Times New Roman" w:hAnsi="Times New Roman"/>
        </w:rPr>
        <w:t xml:space="preserve">sikap itu mendalam pada </w:t>
      </w:r>
      <w:r w:rsidR="00CD0741" w:rsidRPr="00F94BB4">
        <w:rPr>
          <w:rFonts w:ascii="Times New Roman" w:hAnsi="Times New Roman"/>
        </w:rPr>
        <w:t>siswa</w:t>
      </w:r>
    </w:p>
    <w:p w:rsidR="00F94BB4" w:rsidRPr="00F94BB4" w:rsidRDefault="00F94BB4" w:rsidP="00F94BB4">
      <w:pPr>
        <w:pStyle w:val="ListParagraph"/>
        <w:ind w:left="1440" w:right="738"/>
        <w:jc w:val="both"/>
        <w:rPr>
          <w:rFonts w:ascii="Times New Roman" w:hAnsi="Times New Roman"/>
        </w:rPr>
      </w:pPr>
    </w:p>
    <w:p w:rsidR="00F94BB4" w:rsidRPr="00F94BB4" w:rsidRDefault="00F94BB4" w:rsidP="00F94BB4">
      <w:pPr>
        <w:spacing w:line="480" w:lineRule="auto"/>
        <w:ind w:right="18" w:firstLine="720"/>
        <w:jc w:val="both"/>
        <w:rPr>
          <w:rFonts w:ascii="Times New Roman" w:hAnsi="Times New Roman"/>
        </w:rPr>
      </w:pPr>
      <w:r>
        <w:rPr>
          <w:rFonts w:ascii="Times New Roman" w:hAnsi="Times New Roman"/>
          <w:lang w:val="sv-SE"/>
        </w:rPr>
        <w:t xml:space="preserve">Berdasarkan penjelasan di atas disimpulkan </w:t>
      </w:r>
      <w:r>
        <w:rPr>
          <w:rFonts w:ascii="Times New Roman" w:hAnsi="Times New Roman"/>
        </w:rPr>
        <w:t xml:space="preserve">bahwa prinsip belajar merupakan </w:t>
      </w:r>
      <w:r>
        <w:rPr>
          <w:rFonts w:ascii="Times New Roman" w:hAnsi="Times New Roman"/>
          <w:lang w:val="id-ID"/>
        </w:rPr>
        <w:t>ukuran yang meny</w:t>
      </w:r>
      <w:r>
        <w:rPr>
          <w:rFonts w:ascii="Times New Roman" w:hAnsi="Times New Roman"/>
        </w:rPr>
        <w:t>a</w:t>
      </w:r>
      <w:r>
        <w:rPr>
          <w:rFonts w:ascii="Times New Roman" w:hAnsi="Times New Roman"/>
          <w:lang w:val="id-ID"/>
        </w:rPr>
        <w:t>takan se</w:t>
      </w:r>
      <w:r w:rsidRPr="007E4325">
        <w:rPr>
          <w:rFonts w:ascii="Times New Roman" w:hAnsi="Times New Roman"/>
          <w:lang w:val="id-ID"/>
        </w:rPr>
        <w:t>jauh</w:t>
      </w:r>
      <w:r>
        <w:rPr>
          <w:rFonts w:ascii="Times New Roman" w:hAnsi="Times New Roman"/>
        </w:rPr>
        <w:t xml:space="preserve"> mana pemahaman murid tentang materi pelajaran dan </w:t>
      </w:r>
      <w:r w:rsidRPr="007E4325">
        <w:rPr>
          <w:rFonts w:ascii="Times New Roman" w:hAnsi="Times New Roman"/>
          <w:lang w:val="id-ID"/>
        </w:rPr>
        <w:t>tujuan pengajar</w:t>
      </w:r>
      <w:r>
        <w:rPr>
          <w:rFonts w:ascii="Times New Roman" w:hAnsi="Times New Roman"/>
          <w:lang w:val="id-ID"/>
        </w:rPr>
        <w:t xml:space="preserve">an yang telah dicapai oleh </w:t>
      </w:r>
      <w:r>
        <w:rPr>
          <w:rFonts w:ascii="Times New Roman" w:hAnsi="Times New Roman"/>
        </w:rPr>
        <w:t>murid,</w:t>
      </w:r>
      <w:r w:rsidRPr="007E4325">
        <w:rPr>
          <w:rFonts w:ascii="Times New Roman" w:hAnsi="Times New Roman"/>
          <w:lang w:val="id-ID"/>
        </w:rPr>
        <w:t xml:space="preserve"> dengan pengalaman yang telah diberi</w:t>
      </w:r>
      <w:r>
        <w:rPr>
          <w:rFonts w:ascii="Times New Roman" w:hAnsi="Times New Roman"/>
          <w:lang w:val="id-ID"/>
        </w:rPr>
        <w:t>kan</w:t>
      </w:r>
      <w:r>
        <w:rPr>
          <w:rFonts w:ascii="Times New Roman" w:hAnsi="Times New Roman"/>
        </w:rPr>
        <w:t xml:space="preserve"> </w:t>
      </w:r>
      <w:r>
        <w:rPr>
          <w:rFonts w:ascii="Times New Roman" w:hAnsi="Times New Roman"/>
          <w:lang w:val="id-ID"/>
        </w:rPr>
        <w:t>oleh sekolah</w:t>
      </w:r>
      <w:r>
        <w:rPr>
          <w:rFonts w:ascii="Times New Roman" w:hAnsi="Times New Roman"/>
        </w:rPr>
        <w:t>.</w:t>
      </w:r>
    </w:p>
    <w:p w:rsidR="00DC0C87" w:rsidRPr="00245387" w:rsidRDefault="003151DD" w:rsidP="00F94BB4">
      <w:pPr>
        <w:pStyle w:val="ListParagraph"/>
        <w:numPr>
          <w:ilvl w:val="0"/>
          <w:numId w:val="20"/>
        </w:numPr>
        <w:suppressAutoHyphens/>
        <w:spacing w:line="480" w:lineRule="auto"/>
        <w:rPr>
          <w:rFonts w:ascii="Times New Roman" w:hAnsi="Times New Roman"/>
          <w:b/>
          <w:bCs/>
        </w:rPr>
      </w:pPr>
      <w:r>
        <w:rPr>
          <w:rFonts w:ascii="Times New Roman" w:hAnsi="Times New Roman"/>
          <w:b/>
          <w:bCs/>
        </w:rPr>
        <w:lastRenderedPageBreak/>
        <w:t>Hakikat Pem</w:t>
      </w:r>
      <w:r w:rsidR="001177B3">
        <w:rPr>
          <w:rFonts w:ascii="Times New Roman" w:hAnsi="Times New Roman"/>
          <w:b/>
          <w:bCs/>
        </w:rPr>
        <w:t>belajaran IPA</w:t>
      </w:r>
      <w:r>
        <w:rPr>
          <w:rFonts w:ascii="Times New Roman" w:hAnsi="Times New Roman"/>
          <w:b/>
          <w:bCs/>
        </w:rPr>
        <w:t xml:space="preserve"> di Sekolah Dasar</w:t>
      </w:r>
    </w:p>
    <w:p w:rsidR="005455AE" w:rsidRPr="005455AE" w:rsidRDefault="00DC0C87" w:rsidP="005D72DB">
      <w:pPr>
        <w:pStyle w:val="ListParagraph"/>
        <w:numPr>
          <w:ilvl w:val="1"/>
          <w:numId w:val="5"/>
        </w:numPr>
        <w:tabs>
          <w:tab w:val="clear" w:pos="360"/>
        </w:tabs>
        <w:suppressAutoHyphens/>
        <w:spacing w:line="480" w:lineRule="auto"/>
        <w:rPr>
          <w:rFonts w:ascii="Times New Roman" w:hAnsi="Times New Roman"/>
          <w:b/>
          <w:bCs/>
        </w:rPr>
      </w:pPr>
      <w:r w:rsidRPr="004C6B06">
        <w:rPr>
          <w:rFonts w:ascii="Times New Roman" w:hAnsi="Times New Roman"/>
          <w:b/>
        </w:rPr>
        <w:t xml:space="preserve">Pengertian </w:t>
      </w:r>
      <w:r w:rsidR="00837F4A">
        <w:rPr>
          <w:rFonts w:ascii="Times New Roman" w:hAnsi="Times New Roman"/>
          <w:b/>
        </w:rPr>
        <w:t>IP</w:t>
      </w:r>
      <w:r w:rsidR="0099778D">
        <w:rPr>
          <w:rFonts w:ascii="Times New Roman" w:hAnsi="Times New Roman"/>
          <w:b/>
        </w:rPr>
        <w:t>A</w:t>
      </w:r>
    </w:p>
    <w:p w:rsidR="00903587" w:rsidRDefault="005455AE" w:rsidP="005455AE">
      <w:pPr>
        <w:pStyle w:val="NoSpacing"/>
        <w:spacing w:line="480" w:lineRule="auto"/>
        <w:ind w:right="18" w:firstLine="720"/>
        <w:jc w:val="both"/>
        <w:rPr>
          <w:rFonts w:ascii="Times New Roman" w:hAnsi="Times New Roman"/>
          <w:szCs w:val="24"/>
          <w:lang w:val="sv-SE"/>
        </w:rPr>
      </w:pPr>
      <w:r w:rsidRPr="006D7815">
        <w:rPr>
          <w:rFonts w:ascii="Times New Roman" w:hAnsi="Times New Roman"/>
          <w:szCs w:val="24"/>
          <w:lang w:val="id-ID"/>
        </w:rPr>
        <w:t xml:space="preserve">Kata “IPA” biasa diterjemah dengan ilmu pengetahuan yang berasal dari kata </w:t>
      </w:r>
      <w:r w:rsidRPr="006D7815">
        <w:rPr>
          <w:rFonts w:ascii="Times New Roman" w:hAnsi="Times New Roman"/>
          <w:i/>
          <w:szCs w:val="24"/>
          <w:lang w:val="id-ID"/>
        </w:rPr>
        <w:t>natural science</w:t>
      </w:r>
      <w:r w:rsidRPr="006D7815">
        <w:rPr>
          <w:rFonts w:ascii="Times New Roman" w:hAnsi="Times New Roman"/>
          <w:szCs w:val="24"/>
          <w:lang w:val="id-ID"/>
        </w:rPr>
        <w:t xml:space="preserve">. </w:t>
      </w:r>
      <w:r w:rsidRPr="006D7815">
        <w:rPr>
          <w:rFonts w:ascii="Times New Roman" w:hAnsi="Times New Roman"/>
          <w:i/>
          <w:szCs w:val="24"/>
          <w:lang w:val="id-ID"/>
        </w:rPr>
        <w:t>Natural</w:t>
      </w:r>
      <w:r w:rsidRPr="006D7815">
        <w:rPr>
          <w:rFonts w:ascii="Times New Roman" w:hAnsi="Times New Roman"/>
          <w:szCs w:val="24"/>
          <w:lang w:val="id-ID"/>
        </w:rPr>
        <w:t xml:space="preserve"> artinya alamiah dan berhubungan dengan alam sedangkan </w:t>
      </w:r>
      <w:r w:rsidRPr="006D7815">
        <w:rPr>
          <w:rFonts w:ascii="Times New Roman" w:hAnsi="Times New Roman"/>
          <w:i/>
          <w:szCs w:val="24"/>
          <w:lang w:val="id-ID"/>
        </w:rPr>
        <w:t xml:space="preserve">science </w:t>
      </w:r>
      <w:r w:rsidRPr="006D7815">
        <w:rPr>
          <w:rFonts w:ascii="Times New Roman" w:hAnsi="Times New Roman"/>
          <w:szCs w:val="24"/>
          <w:lang w:val="id-ID"/>
        </w:rPr>
        <w:t>artinya ilmu pengetahuan.</w:t>
      </w:r>
      <w:r w:rsidRPr="006D7815">
        <w:rPr>
          <w:rFonts w:ascii="Times New Roman" w:hAnsi="Times New Roman"/>
          <w:szCs w:val="24"/>
        </w:rPr>
        <w:t xml:space="preserve"> </w:t>
      </w:r>
      <w:r w:rsidRPr="006D7815">
        <w:rPr>
          <w:rFonts w:ascii="Times New Roman" w:hAnsi="Times New Roman"/>
          <w:szCs w:val="24"/>
          <w:lang w:val="id-ID"/>
        </w:rPr>
        <w:t>Jadi, IPA secara harfiah dapat disebut sebagai ilmu pengetahuan tentang alam atau yang mempelajari peristiwa-peristiwa yang terjadi di alam.</w:t>
      </w:r>
      <w:r>
        <w:rPr>
          <w:rFonts w:ascii="Times New Roman" w:hAnsi="Times New Roman"/>
          <w:szCs w:val="24"/>
          <w:lang w:val="sv-SE"/>
        </w:rPr>
        <w:t xml:space="preserve"> </w:t>
      </w:r>
      <w:r w:rsidR="00C13E03" w:rsidRPr="006D7815">
        <w:rPr>
          <w:rFonts w:ascii="Times New Roman" w:hAnsi="Times New Roman"/>
          <w:szCs w:val="24"/>
          <w:lang w:val="id-ID"/>
        </w:rPr>
        <w:t xml:space="preserve">Penggunaan kata IPA sebagai </w:t>
      </w:r>
      <w:r w:rsidR="00C13E03" w:rsidRPr="006D7815">
        <w:rPr>
          <w:rFonts w:ascii="Times New Roman" w:hAnsi="Times New Roman"/>
          <w:i/>
          <w:szCs w:val="24"/>
          <w:lang w:val="id-ID"/>
        </w:rPr>
        <w:t>natural science</w:t>
      </w:r>
      <w:r w:rsidR="00C13E03" w:rsidRPr="006D7815">
        <w:rPr>
          <w:rFonts w:ascii="Times New Roman" w:hAnsi="Times New Roman"/>
          <w:szCs w:val="24"/>
          <w:lang w:val="id-ID"/>
        </w:rPr>
        <w:t xml:space="preserve">, perlu dipertegas untuk membedakannya dari pengertian social </w:t>
      </w:r>
      <w:r w:rsidR="00C13E03" w:rsidRPr="006D7815">
        <w:rPr>
          <w:rFonts w:ascii="Times New Roman" w:hAnsi="Times New Roman"/>
          <w:i/>
          <w:szCs w:val="24"/>
          <w:lang w:val="id-ID"/>
        </w:rPr>
        <w:t xml:space="preserve">science,  educational science, politicalscience, </w:t>
      </w:r>
      <w:r w:rsidR="00C13E03" w:rsidRPr="006D7815">
        <w:rPr>
          <w:rFonts w:ascii="Times New Roman" w:hAnsi="Times New Roman"/>
          <w:szCs w:val="24"/>
          <w:lang w:val="id-ID"/>
        </w:rPr>
        <w:t xml:space="preserve">dan penggunaan kata </w:t>
      </w:r>
      <w:r w:rsidR="00C13E03" w:rsidRPr="006D7815">
        <w:rPr>
          <w:rFonts w:ascii="Times New Roman" w:hAnsi="Times New Roman"/>
          <w:i/>
          <w:szCs w:val="24"/>
          <w:lang w:val="id-ID"/>
        </w:rPr>
        <w:t>science</w:t>
      </w:r>
      <w:r w:rsidR="00C13E03" w:rsidRPr="006D7815">
        <w:rPr>
          <w:rFonts w:ascii="Times New Roman" w:hAnsi="Times New Roman"/>
          <w:szCs w:val="24"/>
          <w:lang w:val="id-ID"/>
        </w:rPr>
        <w:t xml:space="preserve"> yang lainnya.</w:t>
      </w:r>
    </w:p>
    <w:p w:rsidR="005455AE" w:rsidRDefault="005455AE" w:rsidP="005455AE">
      <w:pPr>
        <w:pStyle w:val="NoSpacing"/>
        <w:spacing w:line="480" w:lineRule="auto"/>
        <w:ind w:right="18" w:firstLine="720"/>
        <w:jc w:val="both"/>
        <w:rPr>
          <w:rFonts w:ascii="Times New Roman" w:hAnsi="Times New Roman"/>
          <w:szCs w:val="24"/>
          <w:lang w:val="sv-SE"/>
        </w:rPr>
      </w:pPr>
      <w:r w:rsidRPr="001F5268">
        <w:rPr>
          <w:rFonts w:ascii="Times New Roman" w:hAnsi="Times New Roman"/>
          <w:szCs w:val="24"/>
          <w:lang w:val="sv-SE"/>
        </w:rPr>
        <w:t>Menurut Abdullah (H</w:t>
      </w:r>
      <w:r w:rsidR="00E236DD">
        <w:rPr>
          <w:rFonts w:ascii="Times New Roman" w:hAnsi="Times New Roman"/>
          <w:szCs w:val="24"/>
          <w:lang w:val="sv-SE"/>
        </w:rPr>
        <w:t>aryanto, 2008</w:t>
      </w:r>
      <w:r w:rsidRPr="001F5268">
        <w:rPr>
          <w:rFonts w:ascii="Times New Roman" w:hAnsi="Times New Roman"/>
          <w:szCs w:val="24"/>
          <w:lang w:val="sv-SE"/>
        </w:rPr>
        <w:t>:</w:t>
      </w:r>
      <w:r>
        <w:rPr>
          <w:rFonts w:ascii="Times New Roman" w:hAnsi="Times New Roman"/>
          <w:szCs w:val="24"/>
          <w:lang w:val="sv-SE"/>
        </w:rPr>
        <w:t xml:space="preserve"> 34</w:t>
      </w:r>
      <w:r w:rsidRPr="001F5268">
        <w:rPr>
          <w:rFonts w:ascii="Times New Roman" w:hAnsi="Times New Roman"/>
          <w:szCs w:val="24"/>
          <w:lang w:val="sv-SE"/>
        </w:rPr>
        <w:t xml:space="preserve">) </w:t>
      </w:r>
      <w:r>
        <w:rPr>
          <w:rFonts w:ascii="Times New Roman" w:hAnsi="Times New Roman"/>
          <w:szCs w:val="24"/>
          <w:lang w:val="sv-SE"/>
        </w:rPr>
        <w:t>menyatakan bahwa:</w:t>
      </w:r>
    </w:p>
    <w:p w:rsidR="005455AE" w:rsidRDefault="005455AE" w:rsidP="00C13E03">
      <w:pPr>
        <w:pStyle w:val="NoSpacing"/>
        <w:spacing w:line="276" w:lineRule="auto"/>
        <w:ind w:left="720" w:right="738"/>
        <w:jc w:val="both"/>
        <w:rPr>
          <w:rFonts w:ascii="Times New Roman" w:hAnsi="Times New Roman"/>
          <w:szCs w:val="24"/>
          <w:lang w:val="sv-SE"/>
        </w:rPr>
      </w:pPr>
      <w:r w:rsidRPr="001F5268">
        <w:rPr>
          <w:rFonts w:ascii="Times New Roman" w:hAnsi="Times New Roman"/>
          <w:szCs w:val="24"/>
          <w:lang w:val="fr-FR"/>
        </w:rPr>
        <w:t>IPA</w:t>
      </w:r>
      <w:r>
        <w:rPr>
          <w:rFonts w:ascii="Times New Roman" w:hAnsi="Times New Roman"/>
          <w:szCs w:val="24"/>
          <w:lang w:val="sv-SE"/>
        </w:rPr>
        <w:t xml:space="preserve"> merupakan </w:t>
      </w:r>
      <w:r w:rsidRPr="001F5268">
        <w:rPr>
          <w:rFonts w:ascii="Times New Roman" w:hAnsi="Times New Roman"/>
          <w:szCs w:val="24"/>
          <w:lang w:val="sv-SE"/>
        </w:rPr>
        <w:t xml:space="preserve">pengetahuan teoritis yang diperoleh atau disusun dengan cara yang khas atau khusus, yaitu dengan melakukan observasi, eksperimentasi, penyimpulan, penyusunan teori, eksperimentasi, observasi dan demikian seterusnya kait mengkait antara cara </w:t>
      </w:r>
      <w:r>
        <w:rPr>
          <w:rFonts w:ascii="Times New Roman" w:hAnsi="Times New Roman"/>
          <w:szCs w:val="24"/>
          <w:lang w:val="sv-SE"/>
        </w:rPr>
        <w:t>yang satu dengan cara yang lain</w:t>
      </w:r>
      <w:r w:rsidRPr="001F5268">
        <w:rPr>
          <w:rFonts w:ascii="Times New Roman" w:hAnsi="Times New Roman"/>
          <w:szCs w:val="24"/>
          <w:lang w:val="sv-SE"/>
        </w:rPr>
        <w:t>.</w:t>
      </w:r>
    </w:p>
    <w:p w:rsidR="00E236DD" w:rsidRPr="005455AE" w:rsidRDefault="00E236DD" w:rsidP="00C13E03">
      <w:pPr>
        <w:pStyle w:val="NoSpacing"/>
        <w:spacing w:line="276" w:lineRule="auto"/>
        <w:ind w:left="720" w:right="738"/>
        <w:jc w:val="both"/>
        <w:rPr>
          <w:rFonts w:ascii="Times New Roman" w:hAnsi="Times New Roman"/>
          <w:szCs w:val="24"/>
          <w:lang w:val="sv-SE"/>
        </w:rPr>
      </w:pPr>
    </w:p>
    <w:p w:rsidR="005455AE" w:rsidRDefault="005455AE" w:rsidP="005455AE">
      <w:pPr>
        <w:spacing w:line="480" w:lineRule="auto"/>
        <w:ind w:firstLine="720"/>
        <w:jc w:val="both"/>
        <w:rPr>
          <w:rFonts w:ascii="Times New Roman" w:hAnsi="Times New Roman"/>
        </w:rPr>
      </w:pPr>
      <w:r w:rsidRPr="001F5268">
        <w:rPr>
          <w:rFonts w:ascii="Times New Roman" w:hAnsi="Times New Roman"/>
        </w:rPr>
        <w:t xml:space="preserve">Selain itu, </w:t>
      </w:r>
      <w:r w:rsidRPr="00B32D29">
        <w:rPr>
          <w:rFonts w:ascii="Times New Roman" w:hAnsi="Times New Roman"/>
          <w:iCs/>
        </w:rPr>
        <w:t>Nash</w:t>
      </w:r>
      <w:r w:rsidRPr="001F5268">
        <w:rPr>
          <w:rFonts w:ascii="Times New Roman" w:hAnsi="Times New Roman"/>
        </w:rPr>
        <w:t xml:space="preserve"> (</w:t>
      </w:r>
      <w:r>
        <w:rPr>
          <w:rFonts w:ascii="Times New Roman" w:hAnsi="Times New Roman"/>
        </w:rPr>
        <w:t>Bundu</w:t>
      </w:r>
      <w:r w:rsidRPr="001F5268">
        <w:rPr>
          <w:rFonts w:ascii="Times New Roman" w:hAnsi="Times New Roman"/>
        </w:rPr>
        <w:t xml:space="preserve">, </w:t>
      </w:r>
      <w:r>
        <w:rPr>
          <w:rFonts w:ascii="Times New Roman" w:hAnsi="Times New Roman"/>
        </w:rPr>
        <w:t>2007</w:t>
      </w:r>
      <w:r w:rsidRPr="001F5268">
        <w:rPr>
          <w:rFonts w:ascii="Times New Roman" w:hAnsi="Times New Roman"/>
        </w:rPr>
        <w:t>:</w:t>
      </w:r>
      <w:r>
        <w:rPr>
          <w:rFonts w:ascii="Times New Roman" w:hAnsi="Times New Roman"/>
        </w:rPr>
        <w:t xml:space="preserve"> 9</w:t>
      </w:r>
      <w:r w:rsidRPr="001F5268">
        <w:rPr>
          <w:rFonts w:ascii="Times New Roman" w:hAnsi="Times New Roman"/>
        </w:rPr>
        <w:t>) menyatakan bahwa</w:t>
      </w:r>
      <w:r>
        <w:rPr>
          <w:rFonts w:ascii="Times New Roman" w:hAnsi="Times New Roman"/>
        </w:rPr>
        <w:t>:</w:t>
      </w:r>
    </w:p>
    <w:p w:rsidR="005455AE" w:rsidRDefault="005455AE" w:rsidP="005455AE">
      <w:pPr>
        <w:ind w:left="720" w:right="738"/>
        <w:jc w:val="both"/>
        <w:rPr>
          <w:rFonts w:ascii="Times New Roman" w:eastAsia="Times New Roman" w:hAnsi="Times New Roman"/>
        </w:rPr>
      </w:pPr>
      <w:r w:rsidRPr="001F5268">
        <w:rPr>
          <w:rFonts w:ascii="Times New Roman" w:hAnsi="Times New Roman"/>
        </w:rPr>
        <w:t>IPA adalah suatu cara atau metode un</w:t>
      </w:r>
      <w:r>
        <w:rPr>
          <w:rFonts w:ascii="Times New Roman" w:hAnsi="Times New Roman"/>
        </w:rPr>
        <w:t xml:space="preserve">tuk mengamati alam yang </w:t>
      </w:r>
      <w:r w:rsidRPr="001F5268">
        <w:rPr>
          <w:rFonts w:ascii="Times New Roman" w:hAnsi="Times New Roman"/>
        </w:rPr>
        <w:t>bersifat analisis, cermat, serta menghubungkan antara satu fenomena dengan fenomena lain, sehingga keseluruhannya membentuk suatu perspektif yang baru tentang obyek yang diamatinya.</w:t>
      </w:r>
    </w:p>
    <w:p w:rsidR="005455AE" w:rsidRPr="005455AE" w:rsidRDefault="005455AE" w:rsidP="005455AE">
      <w:pPr>
        <w:ind w:left="720" w:right="738"/>
        <w:jc w:val="both"/>
        <w:rPr>
          <w:rFonts w:ascii="Times New Roman" w:eastAsia="Times New Roman" w:hAnsi="Times New Roman"/>
        </w:rPr>
      </w:pPr>
    </w:p>
    <w:p w:rsidR="00E236DD" w:rsidRDefault="005455AE" w:rsidP="005C7F5C">
      <w:pPr>
        <w:pStyle w:val="NoSpacing"/>
        <w:spacing w:line="480" w:lineRule="auto"/>
        <w:ind w:firstLine="720"/>
        <w:jc w:val="both"/>
        <w:rPr>
          <w:rFonts w:ascii="Times New Roman" w:hAnsi="Times New Roman"/>
          <w:szCs w:val="24"/>
          <w:lang w:val="sv-SE"/>
        </w:rPr>
      </w:pPr>
      <w:r w:rsidRPr="001F5268">
        <w:rPr>
          <w:rFonts w:ascii="Times New Roman" w:hAnsi="Times New Roman"/>
          <w:szCs w:val="24"/>
          <w:lang w:val="sv-SE"/>
        </w:rPr>
        <w:t>Dari pendapat di atas maka dapat disimpulkan bahwa IPA merupakan pengetahuan dari hasil kegiatan manusia yang diperoleh dengan menggunakan langkah-langkah ilmiah yang berupa metode ilmiah dan didapatkan dari hasil eksperimen atau observasi yang bersifat umum sehingga akan terus di sempurnakan.</w:t>
      </w:r>
    </w:p>
    <w:p w:rsidR="00410CF5" w:rsidRPr="002E735F" w:rsidRDefault="00410CF5" w:rsidP="005C7F5C">
      <w:pPr>
        <w:pStyle w:val="NoSpacing"/>
        <w:spacing w:line="480" w:lineRule="auto"/>
        <w:ind w:firstLine="720"/>
        <w:jc w:val="both"/>
        <w:rPr>
          <w:rFonts w:ascii="Times New Roman" w:hAnsi="Times New Roman"/>
          <w:szCs w:val="24"/>
          <w:lang w:val="sv-SE"/>
        </w:rPr>
      </w:pPr>
    </w:p>
    <w:p w:rsidR="00344539" w:rsidRPr="002E735F" w:rsidRDefault="002E735F" w:rsidP="005D72DB">
      <w:pPr>
        <w:pStyle w:val="ListParagraph"/>
        <w:numPr>
          <w:ilvl w:val="1"/>
          <w:numId w:val="5"/>
        </w:numPr>
        <w:tabs>
          <w:tab w:val="clear" w:pos="360"/>
        </w:tabs>
        <w:suppressAutoHyphens/>
        <w:spacing w:line="480" w:lineRule="auto"/>
        <w:rPr>
          <w:rFonts w:ascii="Times New Roman" w:hAnsi="Times New Roman"/>
          <w:b/>
          <w:bCs/>
        </w:rPr>
      </w:pPr>
      <w:r>
        <w:rPr>
          <w:rFonts w:ascii="Times New Roman" w:hAnsi="Times New Roman"/>
          <w:b/>
        </w:rPr>
        <w:lastRenderedPageBreak/>
        <w:t>Hakikat Pembelajaran IPA</w:t>
      </w:r>
    </w:p>
    <w:p w:rsidR="00FC1740" w:rsidRDefault="00FC1740" w:rsidP="002E735F">
      <w:pPr>
        <w:spacing w:line="480" w:lineRule="auto"/>
        <w:ind w:right="18" w:firstLine="720"/>
        <w:jc w:val="both"/>
        <w:rPr>
          <w:rFonts w:ascii="Times New Roman" w:hAnsi="Times New Roman"/>
          <w:lang w:val="sv-SE"/>
        </w:rPr>
      </w:pPr>
      <w:r>
        <w:rPr>
          <w:rFonts w:ascii="Times New Roman" w:hAnsi="Times New Roman"/>
          <w:lang w:val="sv-SE"/>
        </w:rPr>
        <w:t>”</w:t>
      </w:r>
      <w:r w:rsidR="002E735F" w:rsidRPr="001F5268">
        <w:rPr>
          <w:rFonts w:ascii="Times New Roman" w:hAnsi="Times New Roman"/>
          <w:lang w:val="sv-SE"/>
        </w:rPr>
        <w:t xml:space="preserve">IPA sebagai </w:t>
      </w:r>
      <w:r w:rsidRPr="001F5268">
        <w:rPr>
          <w:rFonts w:ascii="Times New Roman" w:hAnsi="Times New Roman"/>
          <w:lang w:val="sv-SE"/>
        </w:rPr>
        <w:t xml:space="preserve">produk </w:t>
      </w:r>
      <w:r w:rsidR="002E735F" w:rsidRPr="001F5268">
        <w:rPr>
          <w:rFonts w:ascii="Times New Roman" w:hAnsi="Times New Roman"/>
          <w:lang w:val="sv-SE"/>
        </w:rPr>
        <w:t>berisi prinsip-prinsip, hukum-hukum, dan teori-teori, yang dapat menjelaskan dan memahami alam dan berbagai fenomen</w:t>
      </w:r>
      <w:r w:rsidR="002E735F">
        <w:rPr>
          <w:rFonts w:ascii="Times New Roman" w:hAnsi="Times New Roman"/>
          <w:lang w:val="sv-SE"/>
        </w:rPr>
        <w:t>a yang terjadi di dalamnya</w:t>
      </w:r>
      <w:r>
        <w:rPr>
          <w:rFonts w:ascii="Times New Roman" w:hAnsi="Times New Roman"/>
          <w:lang w:val="sv-SE"/>
        </w:rPr>
        <w:t>”.</w:t>
      </w:r>
      <w:r w:rsidR="002E735F">
        <w:rPr>
          <w:rFonts w:ascii="Times New Roman" w:hAnsi="Times New Roman"/>
          <w:lang w:val="sv-SE"/>
        </w:rPr>
        <w:t xml:space="preserve"> </w:t>
      </w:r>
      <w:r w:rsidR="002E735F" w:rsidRPr="001F5268">
        <w:rPr>
          <w:rFonts w:ascii="Times New Roman" w:hAnsi="Times New Roman"/>
          <w:lang w:val="sv-SE"/>
        </w:rPr>
        <w:t xml:space="preserve">Sarkim </w:t>
      </w:r>
      <w:r w:rsidR="002E735F">
        <w:rPr>
          <w:rFonts w:ascii="Times New Roman" w:hAnsi="Times New Roman"/>
          <w:lang w:val="sv-SE"/>
        </w:rPr>
        <w:t>(</w:t>
      </w:r>
      <w:r w:rsidR="002E735F" w:rsidRPr="001F5268">
        <w:rPr>
          <w:rFonts w:ascii="Times New Roman" w:hAnsi="Times New Roman"/>
          <w:lang w:val="sv-SE"/>
        </w:rPr>
        <w:t>Bundu, 2007:</w:t>
      </w:r>
      <w:r w:rsidR="002E735F">
        <w:rPr>
          <w:rFonts w:ascii="Times New Roman" w:hAnsi="Times New Roman"/>
          <w:lang w:val="sv-SE"/>
        </w:rPr>
        <w:t xml:space="preserve"> 1</w:t>
      </w:r>
      <w:r w:rsidR="002E735F" w:rsidRPr="001F5268">
        <w:rPr>
          <w:rFonts w:ascii="Times New Roman" w:hAnsi="Times New Roman"/>
          <w:lang w:val="sv-SE"/>
        </w:rPr>
        <w:t xml:space="preserve">5). Oleh sebab itu, dikatakan pula </w:t>
      </w:r>
      <w:r w:rsidR="002E735F">
        <w:rPr>
          <w:rFonts w:ascii="Times New Roman" w:hAnsi="Times New Roman"/>
          <w:lang w:val="sv-SE"/>
        </w:rPr>
        <w:t xml:space="preserve">                 </w:t>
      </w:r>
      <w:r w:rsidR="002E735F" w:rsidRPr="001F5268">
        <w:rPr>
          <w:rFonts w:ascii="Times New Roman" w:hAnsi="Times New Roman"/>
          <w:lang w:val="sv-SE"/>
        </w:rPr>
        <w:t xml:space="preserve">bahwa IPA merupakan satu sistem yang dikembangkan oleh manusia untuk mengetahui diri dan lingkungannya. </w:t>
      </w:r>
    </w:p>
    <w:p w:rsidR="002E735F" w:rsidRDefault="00555F3E" w:rsidP="002E735F">
      <w:pPr>
        <w:spacing w:line="480" w:lineRule="auto"/>
        <w:ind w:right="18" w:firstLine="720"/>
        <w:jc w:val="both"/>
        <w:rPr>
          <w:rFonts w:ascii="Times New Roman" w:hAnsi="Times New Roman"/>
          <w:lang w:val="sv-SE"/>
        </w:rPr>
      </w:pPr>
      <w:r w:rsidRPr="001F5268">
        <w:rPr>
          <w:rFonts w:ascii="Times New Roman" w:hAnsi="Times New Roman"/>
          <w:lang w:val="sv-SE"/>
        </w:rPr>
        <w:t xml:space="preserve">IPA </w:t>
      </w:r>
      <w:r w:rsidR="002E735F" w:rsidRPr="001F5268">
        <w:rPr>
          <w:rFonts w:ascii="Times New Roman" w:hAnsi="Times New Roman"/>
          <w:lang w:val="sv-SE"/>
        </w:rPr>
        <w:t xml:space="preserve">sebagai </w:t>
      </w:r>
      <w:r w:rsidR="00FC1740" w:rsidRPr="001F5268">
        <w:rPr>
          <w:rFonts w:ascii="Times New Roman" w:hAnsi="Times New Roman"/>
          <w:lang w:val="sv-SE"/>
        </w:rPr>
        <w:t xml:space="preserve">proses </w:t>
      </w:r>
      <w:r w:rsidR="002E735F" w:rsidRPr="001F5268">
        <w:rPr>
          <w:rFonts w:ascii="Times New Roman" w:hAnsi="Times New Roman"/>
          <w:lang w:val="sv-SE"/>
        </w:rPr>
        <w:t>disebut juga keterampilan proses IPA (</w:t>
      </w:r>
      <w:r w:rsidR="002E735F" w:rsidRPr="001F5268">
        <w:rPr>
          <w:rFonts w:ascii="Times New Roman" w:hAnsi="Times New Roman"/>
          <w:i/>
          <w:lang w:val="sv-SE"/>
        </w:rPr>
        <w:t>scince process skills</w:t>
      </w:r>
      <w:r w:rsidR="002E735F" w:rsidRPr="001F5268">
        <w:rPr>
          <w:rFonts w:ascii="Times New Roman" w:hAnsi="Times New Roman"/>
          <w:lang w:val="sv-SE"/>
        </w:rPr>
        <w:t xml:space="preserve">) atau disingkat saja dengan proses IPA. Proses IPA menurut </w:t>
      </w:r>
      <w:r w:rsidR="002E735F">
        <w:rPr>
          <w:rFonts w:ascii="Times New Roman" w:hAnsi="Times New Roman"/>
          <w:lang w:val="sv-SE"/>
        </w:rPr>
        <w:t xml:space="preserve">                               Bundu  </w:t>
      </w:r>
      <w:r w:rsidR="002E735F" w:rsidRPr="001F5268">
        <w:rPr>
          <w:rFonts w:ascii="Times New Roman" w:hAnsi="Times New Roman"/>
          <w:lang w:val="sv-SE"/>
        </w:rPr>
        <w:t>(2007:</w:t>
      </w:r>
      <w:r w:rsidR="002E735F">
        <w:rPr>
          <w:rFonts w:ascii="Times New Roman" w:hAnsi="Times New Roman"/>
          <w:lang w:val="sv-SE"/>
        </w:rPr>
        <w:t xml:space="preserve"> 17) adalah:</w:t>
      </w:r>
    </w:p>
    <w:p w:rsidR="002E735F" w:rsidRDefault="002E735F" w:rsidP="002E735F">
      <w:pPr>
        <w:ind w:left="720" w:right="738"/>
        <w:jc w:val="both"/>
        <w:rPr>
          <w:rFonts w:ascii="Times New Roman" w:hAnsi="Times New Roman"/>
          <w:lang w:val="sv-SE"/>
        </w:rPr>
      </w:pPr>
      <w:r w:rsidRPr="001F5268">
        <w:rPr>
          <w:rFonts w:ascii="Times New Roman" w:hAnsi="Times New Roman"/>
          <w:lang w:val="sv-SE"/>
        </w:rPr>
        <w:t xml:space="preserve">Sejumlah keterampilan untuk mengkaji fenomena alam dengan cara-cara tertentu untuk memperoleh ilmu dan pengembangan ilmu itu selanjutnya. Dengan keterampilan proses siswa dapat mempelajari IPA sesuai dengan apa yang para ahli IPA lakukan, yakni pengamatan, klasifikasi, inferensi, merumuskan hipotesis, dan melakukan </w:t>
      </w:r>
      <w:r>
        <w:rPr>
          <w:rFonts w:ascii="Times New Roman" w:hAnsi="Times New Roman"/>
          <w:lang w:val="sv-SE"/>
        </w:rPr>
        <w:t>pendekatan inkuiri.</w:t>
      </w:r>
    </w:p>
    <w:p w:rsidR="002E735F" w:rsidRPr="00555F3E" w:rsidRDefault="002E735F" w:rsidP="002E735F">
      <w:pPr>
        <w:ind w:left="720" w:right="738"/>
        <w:jc w:val="both"/>
        <w:rPr>
          <w:rFonts w:ascii="Times New Roman" w:hAnsi="Times New Roman"/>
          <w:sz w:val="26"/>
          <w:lang w:val="sv-SE"/>
        </w:rPr>
      </w:pPr>
    </w:p>
    <w:p w:rsidR="00201AEE" w:rsidRDefault="002E735F" w:rsidP="005C7F5C">
      <w:pPr>
        <w:pStyle w:val="NoSpacing"/>
        <w:spacing w:line="480" w:lineRule="auto"/>
        <w:ind w:firstLine="720"/>
        <w:jc w:val="both"/>
        <w:rPr>
          <w:rFonts w:ascii="Times New Roman" w:hAnsi="Times New Roman"/>
          <w:szCs w:val="24"/>
          <w:lang w:val="sv-SE"/>
        </w:rPr>
      </w:pPr>
      <w:r w:rsidRPr="001F5268">
        <w:rPr>
          <w:rFonts w:ascii="Times New Roman" w:hAnsi="Times New Roman"/>
          <w:szCs w:val="24"/>
          <w:lang w:val="sv-SE"/>
        </w:rPr>
        <w:t>Dalam pembelajaran IPA mencakup semua materi yang terkait dengan objek alam serta persoalannya. Ruang lingkup IPA yaitu makhluk hidup, energi dan perubahannya, teknologi, bumi dan alam semesta serta proses materi dan sifatnya. IPA terdiri dari tiga aspek yaitu Fisika, Biologi dan Kimia. Pada aspek Fisika IPA lebih memfokuskan pada benda-benda tak hidup. Pada aspek Biologi, IPA mengkaji pada persoalan yang terkait dengan makhluk hidup serta lingkungannya. Sedangkan pada aspek Kimia, IPA mempelajari gejala-gejala kimia baik yang ada pada makhluk hidup maupun benda tak hidup yang ada di alam.</w:t>
      </w:r>
    </w:p>
    <w:p w:rsidR="00410CF5" w:rsidRDefault="00410CF5" w:rsidP="005C7F5C">
      <w:pPr>
        <w:pStyle w:val="NoSpacing"/>
        <w:spacing w:line="480" w:lineRule="auto"/>
        <w:ind w:firstLine="720"/>
        <w:jc w:val="both"/>
        <w:rPr>
          <w:rFonts w:ascii="Times New Roman" w:hAnsi="Times New Roman"/>
          <w:szCs w:val="24"/>
          <w:lang w:val="sv-SE"/>
        </w:rPr>
      </w:pPr>
    </w:p>
    <w:p w:rsidR="00410CF5" w:rsidRPr="005C7F5C" w:rsidRDefault="00410CF5" w:rsidP="005C7F5C">
      <w:pPr>
        <w:pStyle w:val="NoSpacing"/>
        <w:spacing w:line="480" w:lineRule="auto"/>
        <w:ind w:firstLine="720"/>
        <w:jc w:val="both"/>
        <w:rPr>
          <w:rFonts w:ascii="Times New Roman" w:hAnsi="Times New Roman"/>
          <w:szCs w:val="24"/>
          <w:lang w:val="sv-SE"/>
        </w:rPr>
      </w:pPr>
    </w:p>
    <w:p w:rsidR="00120F81" w:rsidRPr="00120F81" w:rsidRDefault="00FA1BCA" w:rsidP="005D72DB">
      <w:pPr>
        <w:pStyle w:val="ListParagraph"/>
        <w:numPr>
          <w:ilvl w:val="0"/>
          <w:numId w:val="2"/>
        </w:numPr>
        <w:tabs>
          <w:tab w:val="left" w:pos="7938"/>
        </w:tabs>
        <w:spacing w:line="480" w:lineRule="auto"/>
        <w:ind w:left="360"/>
        <w:jc w:val="both"/>
        <w:rPr>
          <w:rFonts w:ascii="Times New Roman" w:hAnsi="Times New Roman"/>
          <w:b/>
        </w:rPr>
      </w:pPr>
      <w:r w:rsidRPr="00FB70C1">
        <w:rPr>
          <w:rFonts w:ascii="Times New Roman" w:hAnsi="Times New Roman"/>
          <w:b/>
        </w:rPr>
        <w:lastRenderedPageBreak/>
        <w:t>K</w:t>
      </w:r>
      <w:r w:rsidR="00C81E62">
        <w:rPr>
          <w:rFonts w:ascii="Times New Roman" w:hAnsi="Times New Roman"/>
          <w:b/>
        </w:rPr>
        <w:t>e</w:t>
      </w:r>
      <w:r w:rsidRPr="00FB70C1">
        <w:rPr>
          <w:rFonts w:ascii="Times New Roman" w:hAnsi="Times New Roman"/>
          <w:b/>
        </w:rPr>
        <w:t>rangka Pikir</w:t>
      </w:r>
    </w:p>
    <w:p w:rsidR="0028006B" w:rsidRPr="005C7F5C" w:rsidRDefault="00120F81" w:rsidP="0028006B">
      <w:pPr>
        <w:spacing w:line="480" w:lineRule="auto"/>
        <w:ind w:firstLine="720"/>
        <w:jc w:val="both"/>
        <w:rPr>
          <w:rFonts w:ascii="Times New Roman" w:hAnsi="Times New Roman"/>
          <w:b/>
        </w:rPr>
      </w:pPr>
      <w:r w:rsidRPr="006D7815">
        <w:rPr>
          <w:rFonts w:ascii="Times New Roman" w:hAnsi="Times New Roman"/>
          <w:lang w:val="id-ID"/>
        </w:rPr>
        <w:t>Dari hasil observasi yang dilakukan oleh peneliti</w:t>
      </w:r>
      <w:r w:rsidRPr="006D7815">
        <w:rPr>
          <w:rFonts w:ascii="Times New Roman" w:hAnsi="Times New Roman"/>
        </w:rPr>
        <w:t>, peneliti mencoba menerapkan salah satu model pembelajaran kooperatif</w:t>
      </w:r>
      <w:r w:rsidR="00201AEE">
        <w:rPr>
          <w:rFonts w:ascii="Times New Roman" w:hAnsi="Times New Roman"/>
        </w:rPr>
        <w:t xml:space="preserve"> tipe NHT </w:t>
      </w:r>
      <w:r w:rsidRPr="006D7815">
        <w:rPr>
          <w:rFonts w:ascii="Times New Roman" w:hAnsi="Times New Roman"/>
        </w:rPr>
        <w:t>yang bernuansa permainan.</w:t>
      </w:r>
      <w:r>
        <w:rPr>
          <w:rFonts w:ascii="Times New Roman" w:hAnsi="Times New Roman"/>
          <w:b/>
        </w:rPr>
        <w:t xml:space="preserve"> </w:t>
      </w:r>
      <w:r w:rsidRPr="006D7815">
        <w:rPr>
          <w:rFonts w:ascii="Times New Roman" w:hAnsi="Times New Roman"/>
        </w:rPr>
        <w:t xml:space="preserve">Keunggulan </w:t>
      </w:r>
      <w:r w:rsidR="00201AEE">
        <w:rPr>
          <w:rFonts w:ascii="Times New Roman" w:hAnsi="Times New Roman"/>
        </w:rPr>
        <w:t>model kooperatif tipe NHT</w:t>
      </w:r>
      <w:r w:rsidRPr="006D7815">
        <w:rPr>
          <w:rFonts w:ascii="Times New Roman" w:hAnsi="Times New Roman"/>
        </w:rPr>
        <w:t xml:space="preserve"> diantaranya adalah keterlibatan siswa lebih tinggi dalam belajar bersama, dapat meningkatkan</w:t>
      </w:r>
      <w:r w:rsidRPr="006D7815">
        <w:rPr>
          <w:rFonts w:ascii="Times New Roman" w:hAnsi="Times New Roman"/>
          <w:lang w:val="id-ID"/>
        </w:rPr>
        <w:t xml:space="preserve"> hasil belajar </w:t>
      </w:r>
      <w:r w:rsidRPr="006D7815">
        <w:rPr>
          <w:rFonts w:ascii="Times New Roman" w:hAnsi="Times New Roman"/>
        </w:rPr>
        <w:t>siswa sehingga ini diharapkan dapat berdampak positif terhadap hasil belajarnya. Dengan demikian</w:t>
      </w:r>
      <w:r w:rsidRPr="006D7815">
        <w:rPr>
          <w:rFonts w:ascii="Times New Roman" w:hAnsi="Times New Roman"/>
          <w:lang w:val="id-ID"/>
        </w:rPr>
        <w:t>, p</w:t>
      </w:r>
      <w:r w:rsidRPr="006D7815">
        <w:rPr>
          <w:rFonts w:ascii="Times New Roman" w:hAnsi="Times New Roman"/>
        </w:rPr>
        <w:t>enerap</w:t>
      </w:r>
      <w:r w:rsidRPr="006D7815">
        <w:rPr>
          <w:rFonts w:ascii="Times New Roman" w:hAnsi="Times New Roman"/>
          <w:lang w:val="id-ID"/>
        </w:rPr>
        <w:t>an</w:t>
      </w:r>
      <w:r w:rsidRPr="006D7815">
        <w:rPr>
          <w:rFonts w:ascii="Times New Roman" w:hAnsi="Times New Roman"/>
        </w:rPr>
        <w:t xml:space="preserve"> pembelajaran kooperatif </w:t>
      </w:r>
      <w:r w:rsidR="00201AEE" w:rsidRPr="00201AEE">
        <w:rPr>
          <w:rFonts w:ascii="Times New Roman" w:hAnsi="Times New Roman"/>
        </w:rPr>
        <w:t>tipe</w:t>
      </w:r>
      <w:r w:rsidR="00201AEE">
        <w:rPr>
          <w:rFonts w:ascii="Times New Roman" w:hAnsi="Times New Roman"/>
          <w:i/>
        </w:rPr>
        <w:t xml:space="preserve"> </w:t>
      </w:r>
      <w:r w:rsidR="00201AEE">
        <w:rPr>
          <w:rFonts w:ascii="Times New Roman" w:hAnsi="Times New Roman"/>
        </w:rPr>
        <w:t>NHT</w:t>
      </w:r>
      <w:r w:rsidR="00201AEE" w:rsidRPr="006D7815">
        <w:rPr>
          <w:rFonts w:ascii="Times New Roman" w:hAnsi="Times New Roman"/>
        </w:rPr>
        <w:t xml:space="preserve"> </w:t>
      </w:r>
      <w:r w:rsidRPr="006D7815">
        <w:rPr>
          <w:rFonts w:ascii="Times New Roman" w:hAnsi="Times New Roman"/>
        </w:rPr>
        <w:t>diharapkan permasalahan-permasalah</w:t>
      </w:r>
      <w:r w:rsidRPr="006D7815">
        <w:rPr>
          <w:rFonts w:ascii="Times New Roman" w:hAnsi="Times New Roman"/>
          <w:lang w:val="id-ID"/>
        </w:rPr>
        <w:t>an</w:t>
      </w:r>
      <w:r w:rsidRPr="006D7815">
        <w:rPr>
          <w:rFonts w:ascii="Times New Roman" w:hAnsi="Times New Roman"/>
        </w:rPr>
        <w:t xml:space="preserve"> yang ada pada siswa seperti kurang perhatian dalam belajar dapat segera diatasi</w:t>
      </w:r>
      <w:r w:rsidRPr="006D7815">
        <w:rPr>
          <w:rFonts w:ascii="Times New Roman" w:hAnsi="Times New Roman"/>
          <w:lang w:val="id-ID"/>
        </w:rPr>
        <w:t>.</w:t>
      </w:r>
    </w:p>
    <w:p w:rsidR="00C850EE" w:rsidRPr="0028006B" w:rsidRDefault="005C7F5C" w:rsidP="0028006B">
      <w:pPr>
        <w:spacing w:line="480" w:lineRule="auto"/>
        <w:ind w:firstLine="720"/>
        <w:jc w:val="both"/>
        <w:rPr>
          <w:rFonts w:ascii="Times New Roman" w:hAnsi="Times New Roman"/>
          <w:b/>
        </w:rPr>
      </w:pPr>
      <w:r w:rsidRPr="00B5752A">
        <w:rPr>
          <w:rFonts w:ascii="Times New Roman" w:hAnsi="Times New Roman"/>
        </w:rPr>
        <w:t xml:space="preserve">Tujuan akhir dalam pelaksanaan penelitian ini adalah peningkatan hasil belajar. Hasil belajar merupakan tingkat penguasaan bahan pelajaran setelah mendapatkan atau memperoleh pengalaman belajar dalam kurun waktu tertentu yang dapat diukur dengan menggunakan tes atau penilaian tertentu melalui proses belajar mengajar yang melibatkan </w:t>
      </w:r>
      <w:r w:rsidR="002449D9">
        <w:rPr>
          <w:rFonts w:ascii="Times New Roman" w:hAnsi="Times New Roman"/>
        </w:rPr>
        <w:t>siswa</w:t>
      </w:r>
      <w:r>
        <w:rPr>
          <w:rFonts w:ascii="Times New Roman" w:hAnsi="Times New Roman"/>
        </w:rPr>
        <w:t xml:space="preserve"> dengan guru. </w:t>
      </w:r>
      <w:r w:rsidR="000E50E0">
        <w:rPr>
          <w:rFonts w:ascii="Times New Roman" w:hAnsi="Times New Roman"/>
        </w:rPr>
        <w:t>Berdasarkan permasalahan dan kajian teori yang telah dikemukakan sebelumnya, maka penulis merumuskan kerangka pik</w:t>
      </w:r>
      <w:r w:rsidR="00C850EE">
        <w:rPr>
          <w:rFonts w:ascii="Times New Roman" w:hAnsi="Times New Roman"/>
        </w:rPr>
        <w:t xml:space="preserve">ir penelitian secara skematis. </w:t>
      </w:r>
      <w:r w:rsidR="00C850EE" w:rsidRPr="00FB70C1">
        <w:rPr>
          <w:rFonts w:ascii="Times New Roman" w:eastAsia="Calibri" w:hAnsi="Times New Roman"/>
        </w:rPr>
        <w:t>Adapun bentuk kerangka pikir dari tindakan penelitian ini adalah sebagai berikut</w:t>
      </w:r>
      <w:r w:rsidR="00C850EE">
        <w:rPr>
          <w:rFonts w:ascii="Times New Roman" w:eastAsia="Calibri" w:hAnsi="Times New Roman"/>
        </w:rPr>
        <w:t>:</w:t>
      </w:r>
    </w:p>
    <w:p w:rsidR="0028006B" w:rsidRDefault="0028006B" w:rsidP="00C850EE">
      <w:pPr>
        <w:spacing w:line="480" w:lineRule="auto"/>
        <w:ind w:firstLine="720"/>
        <w:jc w:val="both"/>
        <w:rPr>
          <w:rFonts w:ascii="Times New Roman" w:eastAsia="Calibri" w:hAnsi="Times New Roman"/>
        </w:rPr>
      </w:pPr>
    </w:p>
    <w:p w:rsidR="0028006B" w:rsidRDefault="0028006B" w:rsidP="00C850EE">
      <w:pPr>
        <w:spacing w:line="480" w:lineRule="auto"/>
        <w:ind w:firstLine="720"/>
        <w:jc w:val="both"/>
        <w:rPr>
          <w:rFonts w:ascii="Times New Roman" w:eastAsia="Calibri" w:hAnsi="Times New Roman"/>
        </w:rPr>
      </w:pPr>
    </w:p>
    <w:p w:rsidR="00410CF5" w:rsidRDefault="00410CF5" w:rsidP="00C850EE">
      <w:pPr>
        <w:spacing w:line="480" w:lineRule="auto"/>
        <w:ind w:firstLine="720"/>
        <w:jc w:val="both"/>
        <w:rPr>
          <w:rFonts w:ascii="Times New Roman" w:eastAsia="Calibri" w:hAnsi="Times New Roman"/>
        </w:rPr>
      </w:pPr>
    </w:p>
    <w:p w:rsidR="00410CF5" w:rsidRDefault="00410CF5" w:rsidP="00C850EE">
      <w:pPr>
        <w:spacing w:line="480" w:lineRule="auto"/>
        <w:ind w:firstLine="720"/>
        <w:jc w:val="both"/>
        <w:rPr>
          <w:rFonts w:ascii="Times New Roman" w:eastAsia="Calibri" w:hAnsi="Times New Roman"/>
        </w:rPr>
      </w:pPr>
    </w:p>
    <w:p w:rsidR="0028006B" w:rsidRDefault="0028006B" w:rsidP="00C850EE">
      <w:pPr>
        <w:spacing w:line="480" w:lineRule="auto"/>
        <w:ind w:firstLine="720"/>
        <w:jc w:val="both"/>
        <w:rPr>
          <w:rFonts w:ascii="Times New Roman" w:eastAsia="Calibri" w:hAnsi="Times New Roman"/>
        </w:rPr>
      </w:pPr>
    </w:p>
    <w:p w:rsidR="005C7F5C" w:rsidRDefault="005C7F5C" w:rsidP="0028006B">
      <w:pPr>
        <w:tabs>
          <w:tab w:val="left" w:pos="2715"/>
        </w:tabs>
        <w:spacing w:line="480" w:lineRule="auto"/>
        <w:jc w:val="both"/>
        <w:rPr>
          <w:rFonts w:ascii="Times New Roman" w:eastAsia="Calibri" w:hAnsi="Times New Roman"/>
        </w:rPr>
      </w:pPr>
    </w:p>
    <w:p w:rsidR="005C7F5C" w:rsidRPr="005C7F5C" w:rsidRDefault="005C7F5C" w:rsidP="0028006B">
      <w:pPr>
        <w:tabs>
          <w:tab w:val="left" w:pos="2715"/>
        </w:tabs>
        <w:spacing w:line="480" w:lineRule="auto"/>
        <w:jc w:val="both"/>
        <w:rPr>
          <w:rFonts w:ascii="Times New Roman" w:eastAsia="Calibri" w:hAnsi="Times New Roman"/>
          <w:sz w:val="12"/>
        </w:rPr>
      </w:pPr>
    </w:p>
    <w:p w:rsidR="008536E2" w:rsidRDefault="005E3D35" w:rsidP="0028006B">
      <w:pPr>
        <w:tabs>
          <w:tab w:val="left" w:pos="2715"/>
        </w:tabs>
        <w:spacing w:line="480" w:lineRule="auto"/>
        <w:jc w:val="both"/>
        <w:rPr>
          <w:rFonts w:ascii="Times New Roman" w:hAnsi="Times New Roman"/>
          <w:sz w:val="14"/>
        </w:rPr>
      </w:pPr>
      <w:r>
        <w:rPr>
          <w:rFonts w:ascii="Times New Roman" w:hAnsi="Times New Roman"/>
          <w:noProof/>
          <w:sz w:val="14"/>
          <w:lang w:bidi="ar-SA"/>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00566" type="#_x0000_t91" style="position:absolute;left:0;text-align:left;margin-left:314.4pt;margin-top:5.4pt;width:32.8pt;height:30.8pt;rotation:6135226fd;z-index:252409856"/>
        </w:pict>
      </w:r>
      <w:r>
        <w:rPr>
          <w:rFonts w:ascii="Times New Roman" w:hAnsi="Times New Roman"/>
          <w:noProof/>
          <w:sz w:val="14"/>
          <w:lang w:bidi="ar-SA"/>
        </w:rPr>
        <w:pict>
          <v:shape id="_x0000_s300567" type="#_x0000_t91" style="position:absolute;left:0;text-align:left;margin-left:49.55pt;margin-top:7.2pt;width:32.8pt;height:28.45pt;rotation:6038935fd;flip:x;z-index:252410880"/>
        </w:pict>
      </w:r>
      <w:r>
        <w:rPr>
          <w:rFonts w:ascii="Times New Roman" w:hAnsi="Times New Roman"/>
          <w:noProof/>
          <w:sz w:val="14"/>
          <w:lang w:bidi="ar-SA"/>
        </w:rPr>
        <w:pict>
          <v:roundrect id="_x0000_s300358" style="position:absolute;left:0;text-align:left;margin-left:88.35pt;margin-top:2.1pt;width:219.75pt;height:23.25pt;z-index:252070912" arcsize="10923f">
            <v:textbox style="mso-next-textbox:#_x0000_s300358">
              <w:txbxContent>
                <w:p w:rsidR="003E3E99" w:rsidRPr="00ED0508" w:rsidRDefault="003E3E99" w:rsidP="00ED0508">
                  <w:pPr>
                    <w:jc w:val="center"/>
                  </w:pPr>
                  <w:r>
                    <w:rPr>
                      <w:rFonts w:ascii="Times New Roman" w:hAnsi="Times New Roman"/>
                    </w:rPr>
                    <w:t xml:space="preserve">Pembelajaran IPA </w:t>
                  </w:r>
                  <w:r>
                    <w:rPr>
                      <w:rFonts w:ascii="Times New Roman" w:hAnsi="Times New Roman"/>
                      <w:szCs w:val="28"/>
                    </w:rPr>
                    <w:t xml:space="preserve">SD </w:t>
                  </w:r>
                  <w:r w:rsidRPr="00ED0508">
                    <w:rPr>
                      <w:rFonts w:ascii="Times New Roman" w:hAnsi="Times New Roman"/>
                      <w:lang w:val="sv-SE"/>
                    </w:rPr>
                    <w:t xml:space="preserve">Negeri </w:t>
                  </w:r>
                  <w:r>
                    <w:rPr>
                      <w:rFonts w:ascii="Times New Roman" w:hAnsi="Times New Roman"/>
                      <w:lang w:val="sv-SE"/>
                    </w:rPr>
                    <w:t>Kiru-Kiru</w:t>
                  </w:r>
                </w:p>
              </w:txbxContent>
            </v:textbox>
          </v:roundrect>
        </w:pict>
      </w:r>
    </w:p>
    <w:p w:rsidR="005C7F5C" w:rsidRDefault="005E3D35" w:rsidP="0028006B">
      <w:pPr>
        <w:tabs>
          <w:tab w:val="left" w:pos="2715"/>
        </w:tabs>
        <w:spacing w:line="480" w:lineRule="auto"/>
        <w:jc w:val="both"/>
        <w:rPr>
          <w:rFonts w:ascii="Times New Roman" w:hAnsi="Times New Roman"/>
          <w:sz w:val="14"/>
        </w:rPr>
      </w:pPr>
      <w:r>
        <w:rPr>
          <w:rFonts w:ascii="Times New Roman" w:hAnsi="Times New Roman"/>
          <w:noProof/>
          <w:sz w:val="14"/>
          <w:lang w:bidi="ar-S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300564" type="#_x0000_t93" style="position:absolute;left:0;text-align:left;margin-left:126.4pt;margin-top:68.7pt;width:133.85pt;height:21pt;rotation:90;z-index:252402688" adj="17919,5142"/>
        </w:pict>
      </w:r>
    </w:p>
    <w:p w:rsidR="008536E2" w:rsidRDefault="005E3D35" w:rsidP="0028006B">
      <w:pPr>
        <w:tabs>
          <w:tab w:val="left" w:pos="2715"/>
        </w:tabs>
        <w:spacing w:line="480" w:lineRule="auto"/>
        <w:jc w:val="both"/>
        <w:rPr>
          <w:rFonts w:ascii="Times New Roman" w:hAnsi="Times New Roman"/>
          <w:sz w:val="14"/>
        </w:rPr>
      </w:pPr>
      <w:r w:rsidRPr="005E3D35">
        <w:rPr>
          <w:rFonts w:ascii="Times New Roman" w:hAnsi="Times New Roman"/>
          <w:noProof/>
          <w:lang w:bidi="ar-SA"/>
        </w:rPr>
        <w:pict>
          <v:roundrect id="_x0000_s300361" style="position:absolute;left:0;text-align:left;margin-left:230.85pt;margin-top:6.25pt;width:163.5pt;height:116.65pt;z-index:252073984" arcsize="10923f">
            <v:textbox style="mso-next-textbox:#_x0000_s300361">
              <w:txbxContent>
                <w:p w:rsidR="003E3E99" w:rsidRPr="00CF45EF" w:rsidRDefault="003E3E99" w:rsidP="00CF45EF">
                  <w:pPr>
                    <w:jc w:val="center"/>
                    <w:rPr>
                      <w:rFonts w:ascii="Times New Roman" w:hAnsi="Times New Roman"/>
                    </w:rPr>
                  </w:pPr>
                  <w:r w:rsidRPr="00893F09">
                    <w:rPr>
                      <w:rFonts w:ascii="Times New Roman" w:hAnsi="Times New Roman"/>
                    </w:rPr>
                    <w:t xml:space="preserve">Aspek </w:t>
                  </w:r>
                  <w:r>
                    <w:rPr>
                      <w:rFonts w:ascii="Times New Roman" w:hAnsi="Times New Roman"/>
                    </w:rPr>
                    <w:t>Siswa</w:t>
                  </w:r>
                </w:p>
                <w:p w:rsidR="003E3E99" w:rsidRDefault="003E3E99" w:rsidP="00CF45EF">
                  <w:pPr>
                    <w:numPr>
                      <w:ilvl w:val="0"/>
                      <w:numId w:val="18"/>
                    </w:numPr>
                    <w:ind w:left="180" w:hanging="270"/>
                    <w:jc w:val="both"/>
                    <w:rPr>
                      <w:rFonts w:ascii="Times New Roman" w:hAnsi="Times New Roman"/>
                    </w:rPr>
                  </w:pPr>
                  <w:r>
                    <w:rPr>
                      <w:rFonts w:ascii="Times New Roman" w:hAnsi="Times New Roman"/>
                    </w:rPr>
                    <w:t>Pemahaman tentang materi rendah</w:t>
                  </w:r>
                </w:p>
                <w:p w:rsidR="003E3E99" w:rsidRDefault="003E3E99" w:rsidP="00CF45EF">
                  <w:pPr>
                    <w:numPr>
                      <w:ilvl w:val="0"/>
                      <w:numId w:val="18"/>
                    </w:numPr>
                    <w:ind w:left="180" w:hanging="270"/>
                    <w:jc w:val="both"/>
                    <w:rPr>
                      <w:rFonts w:ascii="Times New Roman" w:hAnsi="Times New Roman"/>
                    </w:rPr>
                  </w:pPr>
                  <w:r w:rsidRPr="00E3470D">
                    <w:rPr>
                      <w:rFonts w:ascii="Times New Roman" w:hAnsi="Times New Roman"/>
                    </w:rPr>
                    <w:t>Pasif dalam kegiatan pembelajaran</w:t>
                  </w:r>
                </w:p>
                <w:p w:rsidR="003E3E99" w:rsidRPr="00E3470D" w:rsidRDefault="003E3E99" w:rsidP="00CF45EF">
                  <w:pPr>
                    <w:numPr>
                      <w:ilvl w:val="0"/>
                      <w:numId w:val="18"/>
                    </w:numPr>
                    <w:ind w:left="180" w:hanging="270"/>
                    <w:jc w:val="both"/>
                    <w:rPr>
                      <w:rFonts w:ascii="Times New Roman" w:hAnsi="Times New Roman"/>
                    </w:rPr>
                  </w:pPr>
                  <w:r w:rsidRPr="00E3470D">
                    <w:rPr>
                      <w:rFonts w:ascii="Times New Roman" w:hAnsi="Times New Roman"/>
                    </w:rPr>
                    <w:t>Kurang terlibat belajar kelompok</w:t>
                  </w:r>
                </w:p>
                <w:p w:rsidR="003E3E99" w:rsidRPr="00E95D28" w:rsidRDefault="003E3E99" w:rsidP="00E95D28"/>
              </w:txbxContent>
            </v:textbox>
          </v:roundrect>
        </w:pict>
      </w:r>
      <w:r>
        <w:rPr>
          <w:rFonts w:ascii="Times New Roman" w:hAnsi="Times New Roman"/>
          <w:noProof/>
          <w:sz w:val="14"/>
          <w:lang w:bidi="ar-SA"/>
        </w:rPr>
        <w:pict>
          <v:roundrect id="_x0000_s300360" style="position:absolute;left:0;text-align:left;margin-left:2.1pt;margin-top:7pt;width:155.25pt;height:115.9pt;z-index:252072960" arcsize="10923f">
            <v:textbox style="mso-next-textbox:#_x0000_s300360">
              <w:txbxContent>
                <w:p w:rsidR="003E3E99" w:rsidRDefault="003E3E99" w:rsidP="00E95D28">
                  <w:pPr>
                    <w:jc w:val="center"/>
                    <w:rPr>
                      <w:rFonts w:ascii="Times New Roman" w:hAnsi="Times New Roman"/>
                    </w:rPr>
                  </w:pPr>
                  <w:r w:rsidRPr="00893F09">
                    <w:rPr>
                      <w:rFonts w:ascii="Times New Roman" w:hAnsi="Times New Roman"/>
                    </w:rPr>
                    <w:t>Aspek Guru</w:t>
                  </w:r>
                </w:p>
                <w:p w:rsidR="003E3E99" w:rsidRPr="00CF45EF" w:rsidRDefault="003E3E99" w:rsidP="00E95D28">
                  <w:pPr>
                    <w:jc w:val="center"/>
                    <w:rPr>
                      <w:rFonts w:ascii="Times New Roman" w:hAnsi="Times New Roman"/>
                      <w:sz w:val="6"/>
                    </w:rPr>
                  </w:pPr>
                </w:p>
                <w:p w:rsidR="003E3E99" w:rsidRPr="00E3470D" w:rsidRDefault="003E3E99" w:rsidP="003C2231">
                  <w:pPr>
                    <w:numPr>
                      <w:ilvl w:val="0"/>
                      <w:numId w:val="17"/>
                    </w:numPr>
                    <w:ind w:left="180" w:hanging="270"/>
                    <w:jc w:val="both"/>
                    <w:rPr>
                      <w:rFonts w:ascii="Times New Roman" w:eastAsia="Times New Roman" w:hAnsi="Times New Roman"/>
                      <w:lang w:val="id-ID"/>
                    </w:rPr>
                  </w:pPr>
                  <w:r>
                    <w:rPr>
                      <w:rFonts w:ascii="Times New Roman" w:eastAsia="Times New Roman" w:hAnsi="Times New Roman"/>
                    </w:rPr>
                    <w:t xml:space="preserve">Materi </w:t>
                  </w:r>
                  <w:r w:rsidRPr="00A13C64">
                    <w:rPr>
                      <w:rFonts w:ascii="Times New Roman" w:eastAsia="Times New Roman" w:hAnsi="Times New Roman"/>
                      <w:lang w:val="id-ID"/>
                    </w:rPr>
                    <w:t>pembelajaran berpusat pada guru</w:t>
                  </w:r>
                </w:p>
                <w:p w:rsidR="003E3E99" w:rsidRPr="00E3470D" w:rsidRDefault="003E3E99" w:rsidP="005D72DB">
                  <w:pPr>
                    <w:numPr>
                      <w:ilvl w:val="0"/>
                      <w:numId w:val="17"/>
                    </w:numPr>
                    <w:ind w:left="180" w:hanging="270"/>
                    <w:rPr>
                      <w:rFonts w:ascii="Times New Roman" w:eastAsia="Times New Roman" w:hAnsi="Times New Roman"/>
                      <w:lang w:val="id-ID"/>
                    </w:rPr>
                  </w:pPr>
                  <w:r w:rsidRPr="00E3470D">
                    <w:rPr>
                      <w:rFonts w:ascii="Times New Roman" w:hAnsi="Times New Roman"/>
                      <w:lang w:val="id-ID"/>
                    </w:rPr>
                    <w:t>Guru menyampai</w:t>
                  </w:r>
                  <w:r w:rsidRPr="00E3470D">
                    <w:rPr>
                      <w:rFonts w:ascii="Times New Roman" w:eastAsia="Times New Roman" w:hAnsi="Times New Roman"/>
                      <w:lang w:val="id-ID"/>
                    </w:rPr>
                    <w:t xml:space="preserve">kan materi </w:t>
                  </w:r>
                  <w:r>
                    <w:rPr>
                      <w:rFonts w:ascii="Times New Roman" w:eastAsia="Times New Roman" w:hAnsi="Times New Roman"/>
                      <w:lang w:val="id-ID"/>
                    </w:rPr>
                    <w:t>siswa</w:t>
                  </w:r>
                  <w:r w:rsidRPr="00E3470D">
                    <w:rPr>
                      <w:rFonts w:ascii="Times New Roman" w:eastAsia="Times New Roman" w:hAnsi="Times New Roman"/>
                      <w:lang w:val="id-ID"/>
                    </w:rPr>
                    <w:t xml:space="preserve"> hanya mencatat</w:t>
                  </w:r>
                </w:p>
                <w:p w:rsidR="003E3E99" w:rsidRPr="00E95D28" w:rsidRDefault="003E3E99" w:rsidP="00E95D28"/>
              </w:txbxContent>
            </v:textbox>
          </v:roundrect>
        </w:pict>
      </w:r>
    </w:p>
    <w:p w:rsidR="008536E2" w:rsidRDefault="008536E2" w:rsidP="0028006B">
      <w:pPr>
        <w:tabs>
          <w:tab w:val="left" w:pos="2715"/>
        </w:tabs>
        <w:spacing w:line="480" w:lineRule="auto"/>
        <w:jc w:val="both"/>
        <w:rPr>
          <w:rFonts w:ascii="Times New Roman" w:hAnsi="Times New Roman"/>
          <w:sz w:val="14"/>
        </w:rPr>
      </w:pPr>
    </w:p>
    <w:p w:rsidR="008536E2" w:rsidRDefault="008536E2" w:rsidP="0028006B">
      <w:pPr>
        <w:tabs>
          <w:tab w:val="left" w:pos="2715"/>
        </w:tabs>
        <w:spacing w:line="480" w:lineRule="auto"/>
        <w:jc w:val="both"/>
        <w:rPr>
          <w:rFonts w:ascii="Times New Roman" w:hAnsi="Times New Roman"/>
          <w:sz w:val="14"/>
        </w:rPr>
      </w:pPr>
    </w:p>
    <w:p w:rsidR="008536E2" w:rsidRDefault="008536E2" w:rsidP="00ED0508">
      <w:pPr>
        <w:spacing w:line="480" w:lineRule="auto"/>
        <w:jc w:val="both"/>
        <w:rPr>
          <w:rFonts w:ascii="Times New Roman" w:hAnsi="Times New Roman"/>
          <w:sz w:val="14"/>
        </w:rPr>
      </w:pPr>
    </w:p>
    <w:p w:rsidR="008536E2" w:rsidRDefault="008536E2" w:rsidP="0028006B">
      <w:pPr>
        <w:tabs>
          <w:tab w:val="left" w:pos="2715"/>
        </w:tabs>
        <w:spacing w:line="480" w:lineRule="auto"/>
        <w:jc w:val="both"/>
        <w:rPr>
          <w:rFonts w:ascii="Times New Roman" w:hAnsi="Times New Roman"/>
          <w:sz w:val="14"/>
        </w:rPr>
      </w:pPr>
    </w:p>
    <w:p w:rsidR="008536E2" w:rsidRDefault="008536E2" w:rsidP="0028006B">
      <w:pPr>
        <w:tabs>
          <w:tab w:val="left" w:pos="2715"/>
        </w:tabs>
        <w:spacing w:line="480" w:lineRule="auto"/>
        <w:jc w:val="both"/>
        <w:rPr>
          <w:rFonts w:ascii="Times New Roman" w:hAnsi="Times New Roman"/>
          <w:sz w:val="14"/>
        </w:rPr>
      </w:pPr>
    </w:p>
    <w:p w:rsidR="0028006B" w:rsidRPr="0028006B" w:rsidRDefault="0028006B" w:rsidP="0028006B">
      <w:pPr>
        <w:tabs>
          <w:tab w:val="left" w:pos="2715"/>
        </w:tabs>
        <w:spacing w:line="480" w:lineRule="auto"/>
        <w:jc w:val="both"/>
        <w:rPr>
          <w:rFonts w:ascii="Times New Roman" w:hAnsi="Times New Roman"/>
          <w:sz w:val="14"/>
        </w:rPr>
      </w:pPr>
    </w:p>
    <w:p w:rsidR="0028006B" w:rsidRPr="009F1F08" w:rsidRDefault="005E3D35" w:rsidP="0028006B">
      <w:pPr>
        <w:spacing w:line="480" w:lineRule="auto"/>
        <w:ind w:firstLine="567"/>
        <w:jc w:val="both"/>
        <w:rPr>
          <w:rFonts w:ascii="Times New Roman" w:hAnsi="Times New Roman"/>
          <w:sz w:val="16"/>
        </w:rPr>
      </w:pPr>
      <w:r w:rsidRPr="005E3D35">
        <w:rPr>
          <w:rFonts w:ascii="Times New Roman" w:hAnsi="Times New Roman"/>
          <w:noProof/>
          <w:sz w:val="14"/>
          <w:lang w:bidi="ar-SA"/>
        </w:rPr>
        <w:pict>
          <v:shape id="_x0000_s300568" type="#_x0000_t91" style="position:absolute;left:0;text-align:left;margin-left:57.6pt;margin-top:13.65pt;width:54pt;height:28.45pt;rotation:11977740fd;flip:x;z-index:252411904"/>
        </w:pict>
      </w:r>
      <w:r w:rsidRPr="005E3D35">
        <w:rPr>
          <w:rFonts w:ascii="Times New Roman" w:hAnsi="Times New Roman"/>
          <w:noProof/>
          <w:sz w:val="14"/>
          <w:lang w:bidi="ar-SA"/>
        </w:rPr>
        <w:pict>
          <v:shape id="_x0000_s300569" type="#_x0000_t91" style="position:absolute;left:0;text-align:left;margin-left:272.1pt;margin-top:14.3pt;width:55.8pt;height:28.45pt;rotation:-11977740fd;z-index:252412928"/>
        </w:pict>
      </w:r>
    </w:p>
    <w:p w:rsidR="0028006B" w:rsidRPr="009D7BC3" w:rsidRDefault="005E3D35" w:rsidP="0028006B">
      <w:pPr>
        <w:spacing w:line="480" w:lineRule="auto"/>
        <w:ind w:firstLine="720"/>
        <w:jc w:val="both"/>
        <w:rPr>
          <w:rFonts w:ascii="Times New Roman" w:hAnsi="Times New Roman"/>
          <w:sz w:val="34"/>
        </w:rPr>
      </w:pPr>
      <w:r w:rsidRPr="005E3D35">
        <w:rPr>
          <w:rFonts w:ascii="Times New Roman" w:hAnsi="Times New Roman"/>
          <w:noProof/>
          <w:sz w:val="14"/>
          <w:lang w:bidi="ar-SA"/>
        </w:rPr>
        <w:pict>
          <v:shape id="_x0000_s300570" type="#_x0000_t93" style="position:absolute;left:0;text-align:left;margin-left:184.35pt;margin-top:28.55pt;width:18.75pt;height:18.75pt;rotation:90;z-index:252413952" adj="13099,5760"/>
        </w:pict>
      </w:r>
      <w:r>
        <w:rPr>
          <w:rFonts w:ascii="Times New Roman" w:hAnsi="Times New Roman"/>
          <w:noProof/>
          <w:sz w:val="34"/>
          <w:lang w:bidi="ar-SA"/>
        </w:rPr>
        <w:pict>
          <v:roundrect id="_x0000_s300563" style="position:absolute;left:0;text-align:left;margin-left:119.1pt;margin-top:2.3pt;width:146.25pt;height:24pt;z-index:252401664" arcsize="10923f">
            <v:textbox style="mso-next-textbox:#_x0000_s300563">
              <w:txbxContent>
                <w:p w:rsidR="003E3E99" w:rsidRPr="00FA53A5" w:rsidRDefault="003E3E99" w:rsidP="003C2231">
                  <w:pPr>
                    <w:jc w:val="center"/>
                    <w:rPr>
                      <w:rFonts w:ascii="Times New Roman" w:hAnsi="Times New Roman"/>
                    </w:rPr>
                  </w:pPr>
                  <w:r>
                    <w:rPr>
                      <w:rFonts w:ascii="Times New Roman" w:hAnsi="Times New Roman"/>
                    </w:rPr>
                    <w:t>Hasil Belaja</w:t>
                  </w:r>
                  <w:r>
                    <w:rPr>
                      <w:rFonts w:ascii="Times New Roman" w:hAnsi="Times New Roman"/>
                      <w:lang w:val="id-ID"/>
                    </w:rPr>
                    <w:t>r I</w:t>
                  </w:r>
                  <w:r>
                    <w:rPr>
                      <w:rFonts w:ascii="Times New Roman" w:hAnsi="Times New Roman"/>
                    </w:rPr>
                    <w:t>PA Rendah</w:t>
                  </w:r>
                </w:p>
                <w:p w:rsidR="003E3E99" w:rsidRPr="00E95D28" w:rsidRDefault="003E3E99" w:rsidP="003C2231"/>
              </w:txbxContent>
            </v:textbox>
          </v:roundrect>
        </w:pict>
      </w:r>
    </w:p>
    <w:p w:rsidR="0028006B" w:rsidRDefault="005E3D35" w:rsidP="0028006B">
      <w:pPr>
        <w:spacing w:line="480" w:lineRule="auto"/>
        <w:ind w:firstLine="720"/>
        <w:jc w:val="both"/>
        <w:rPr>
          <w:rFonts w:ascii="Times New Roman" w:hAnsi="Times New Roman"/>
        </w:rPr>
      </w:pPr>
      <w:r>
        <w:rPr>
          <w:rFonts w:ascii="Times New Roman" w:hAnsi="Times New Roman"/>
          <w:noProof/>
          <w:lang w:bidi="ar-SA"/>
        </w:rPr>
        <w:pict>
          <v:roundrect id="_x0000_s300366" style="position:absolute;left:0;text-align:left;margin-left:2.1pt;margin-top:10.05pt;width:391.5pt;height:207.75pt;z-index:252078080" arcsize="10923f">
            <v:textbox style="mso-next-textbox:#_x0000_s300366">
              <w:txbxContent>
                <w:p w:rsidR="003E3E99" w:rsidRDefault="003E3E99" w:rsidP="003C2231">
                  <w:pPr>
                    <w:jc w:val="center"/>
                    <w:rPr>
                      <w:rFonts w:ascii="Times New Roman" w:hAnsi="Times New Roman"/>
                      <w:bCs/>
                    </w:rPr>
                  </w:pPr>
                  <w:r w:rsidRPr="003F3AD0">
                    <w:rPr>
                      <w:rFonts w:ascii="Times New Roman" w:hAnsi="Times New Roman"/>
                      <w:lang w:val="id-ID"/>
                    </w:rPr>
                    <w:t xml:space="preserve">Pembelajaran kooperatif </w:t>
                  </w:r>
                  <w:r w:rsidRPr="00D22E32">
                    <w:rPr>
                      <w:rFonts w:ascii="Times New Roman" w:hAnsi="Times New Roman"/>
                      <w:bCs/>
                      <w:i/>
                    </w:rPr>
                    <w:t>Numbered Heads Together</w:t>
                  </w:r>
                  <w:r>
                    <w:rPr>
                      <w:rFonts w:ascii="Times New Roman" w:hAnsi="Times New Roman"/>
                      <w:bCs/>
                      <w:i/>
                    </w:rPr>
                    <w:t xml:space="preserve"> </w:t>
                  </w:r>
                  <w:r w:rsidRPr="001A05E7">
                    <w:rPr>
                      <w:rFonts w:ascii="Times New Roman" w:hAnsi="Times New Roman"/>
                      <w:bCs/>
                    </w:rPr>
                    <w:t>(NHT)</w:t>
                  </w:r>
                </w:p>
                <w:p w:rsidR="003E3E99" w:rsidRPr="003C2231" w:rsidRDefault="003E3E99" w:rsidP="003C2231">
                  <w:pPr>
                    <w:rPr>
                      <w:rFonts w:ascii="Times New Roman" w:hAnsi="Times New Roman"/>
                    </w:rPr>
                  </w:pPr>
                  <w:r>
                    <w:rPr>
                      <w:rFonts w:ascii="Times New Roman" w:hAnsi="Times New Roman"/>
                      <w:bCs/>
                    </w:rPr>
                    <w:t>Langkah-langkah:</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Pr>
                      <w:rFonts w:ascii="Times New Roman" w:hAnsi="Times New Roman"/>
                    </w:rPr>
                    <w:t>Siswa</w:t>
                  </w:r>
                  <w:r w:rsidRPr="00074CBD">
                    <w:rPr>
                      <w:rFonts w:ascii="Times New Roman" w:hAnsi="Times New Roman"/>
                    </w:rPr>
                    <w:t xml:space="preserve"> dibagi dalam kelompok, setiap </w:t>
                  </w:r>
                  <w:r>
                    <w:rPr>
                      <w:rFonts w:ascii="Times New Roman" w:hAnsi="Times New Roman"/>
                    </w:rPr>
                    <w:t>siswa</w:t>
                  </w:r>
                  <w:r w:rsidRPr="00074CBD">
                    <w:rPr>
                      <w:rFonts w:ascii="Times New Roman" w:hAnsi="Times New Roman"/>
                    </w:rPr>
                    <w:t xml:space="preserve"> dalam setiap kelompok mendapat nomor.</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sidRPr="00074CBD">
                    <w:rPr>
                      <w:rFonts w:ascii="Times New Roman" w:hAnsi="Times New Roman"/>
                    </w:rPr>
                    <w:t>Guru memberikan tugas dan masing-masing kelompok mengerjakannya.</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sidRPr="00074CBD">
                    <w:rPr>
                      <w:rFonts w:ascii="Times New Roman" w:hAnsi="Times New Roman"/>
                    </w:rPr>
                    <w:t>Kelompok mendiskusikan jawaban yang benar dan memastikan tiap anggota kelompok dapat mengerjakannya/mengetahui jawabannya.</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sidRPr="00074CBD">
                    <w:rPr>
                      <w:rFonts w:ascii="Times New Roman" w:hAnsi="Times New Roman"/>
                    </w:rPr>
                    <w:t xml:space="preserve">Guru memanggil salah satu nomor </w:t>
                  </w:r>
                  <w:r>
                    <w:rPr>
                      <w:rFonts w:ascii="Times New Roman" w:hAnsi="Times New Roman"/>
                    </w:rPr>
                    <w:t>siswa</w:t>
                  </w:r>
                  <w:r w:rsidRPr="00074CBD">
                    <w:rPr>
                      <w:rFonts w:ascii="Times New Roman" w:hAnsi="Times New Roman"/>
                    </w:rPr>
                    <w:t xml:space="preserve"> dan nomor yang dipanggil melaporkan hasil kerjasama mereka.</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sidRPr="00074CBD">
                    <w:rPr>
                      <w:rFonts w:ascii="Times New Roman" w:hAnsi="Times New Roman"/>
                    </w:rPr>
                    <w:t>Tanggapan dari teman yang lain, kemudian guru menunjuk nomor yang lain.</w:t>
                  </w:r>
                </w:p>
                <w:p w:rsidR="003E3E99" w:rsidRPr="00074CBD" w:rsidRDefault="003E3E99" w:rsidP="005D72DB">
                  <w:pPr>
                    <w:pStyle w:val="BodyText"/>
                    <w:widowControl w:val="0"/>
                    <w:numPr>
                      <w:ilvl w:val="0"/>
                      <w:numId w:val="22"/>
                    </w:numPr>
                    <w:suppressAutoHyphens/>
                    <w:spacing w:after="0"/>
                    <w:ind w:left="270" w:hanging="270"/>
                    <w:jc w:val="both"/>
                    <w:rPr>
                      <w:rFonts w:ascii="Times New Roman" w:hAnsi="Times New Roman"/>
                    </w:rPr>
                  </w:pPr>
                  <w:r w:rsidRPr="00074CBD">
                    <w:rPr>
                      <w:rFonts w:ascii="Times New Roman" w:hAnsi="Times New Roman"/>
                    </w:rPr>
                    <w:t xml:space="preserve">Kesimpulan. </w:t>
                  </w:r>
                </w:p>
                <w:p w:rsidR="003E3E99" w:rsidRDefault="003E3E99"/>
              </w:txbxContent>
            </v:textbox>
          </v:roundrect>
        </w:pict>
      </w:r>
    </w:p>
    <w:p w:rsidR="0028006B" w:rsidRDefault="0028006B" w:rsidP="0028006B">
      <w:pPr>
        <w:spacing w:line="480" w:lineRule="auto"/>
        <w:ind w:firstLine="720"/>
        <w:jc w:val="both"/>
        <w:rPr>
          <w:rFonts w:ascii="Times New Roman" w:hAnsi="Times New Roman"/>
        </w:rPr>
      </w:pPr>
    </w:p>
    <w:p w:rsidR="0028006B" w:rsidRDefault="0028006B" w:rsidP="0028006B">
      <w:pPr>
        <w:spacing w:line="480" w:lineRule="auto"/>
        <w:ind w:firstLine="720"/>
        <w:jc w:val="both"/>
        <w:rPr>
          <w:rFonts w:ascii="Times New Roman" w:hAnsi="Times New Roman"/>
        </w:rPr>
      </w:pPr>
    </w:p>
    <w:p w:rsidR="0028006B" w:rsidRDefault="0028006B" w:rsidP="0028006B">
      <w:pPr>
        <w:spacing w:line="480" w:lineRule="auto"/>
        <w:ind w:firstLine="720"/>
        <w:jc w:val="both"/>
        <w:rPr>
          <w:rFonts w:ascii="Times New Roman" w:hAnsi="Times New Roman"/>
        </w:rPr>
      </w:pPr>
    </w:p>
    <w:p w:rsidR="0028006B" w:rsidRPr="0034440A" w:rsidRDefault="0028006B" w:rsidP="0028006B">
      <w:pPr>
        <w:spacing w:line="480" w:lineRule="auto"/>
        <w:ind w:firstLine="720"/>
        <w:jc w:val="both"/>
        <w:rPr>
          <w:rFonts w:ascii="Times New Roman" w:hAnsi="Times New Roman"/>
        </w:rPr>
      </w:pPr>
    </w:p>
    <w:p w:rsidR="0028006B" w:rsidRPr="00B81393" w:rsidRDefault="0028006B" w:rsidP="0028006B">
      <w:pPr>
        <w:spacing w:line="480" w:lineRule="auto"/>
        <w:jc w:val="both"/>
        <w:rPr>
          <w:rFonts w:ascii="Times New Roman" w:hAnsi="Times New Roman"/>
        </w:rPr>
      </w:pPr>
      <w:r w:rsidRPr="00B81393">
        <w:rPr>
          <w:rFonts w:ascii="Times New Roman" w:hAnsi="Times New Roman"/>
        </w:rPr>
        <w:tab/>
      </w:r>
      <w:r w:rsidRPr="00B81393">
        <w:rPr>
          <w:rFonts w:ascii="Times New Roman" w:hAnsi="Times New Roman"/>
        </w:rPr>
        <w:tab/>
      </w:r>
    </w:p>
    <w:p w:rsidR="0028006B" w:rsidRPr="00B81393" w:rsidRDefault="0028006B" w:rsidP="0028006B">
      <w:pPr>
        <w:spacing w:line="480" w:lineRule="auto"/>
        <w:jc w:val="both"/>
        <w:rPr>
          <w:rFonts w:ascii="Times New Roman" w:hAnsi="Times New Roman"/>
        </w:rPr>
      </w:pPr>
    </w:p>
    <w:p w:rsidR="0028006B" w:rsidRPr="00B81393" w:rsidRDefault="005E3D35" w:rsidP="0028006B">
      <w:pPr>
        <w:spacing w:line="480" w:lineRule="auto"/>
        <w:jc w:val="both"/>
        <w:rPr>
          <w:rFonts w:ascii="Times New Roman" w:hAnsi="Times New Roman"/>
        </w:rPr>
      </w:pPr>
      <w:r w:rsidRPr="005E3D35">
        <w:rPr>
          <w:rFonts w:ascii="Times New Roman" w:hAnsi="Times New Roman"/>
          <w:noProof/>
          <w:sz w:val="34"/>
          <w:lang w:bidi="ar-SA"/>
        </w:rPr>
        <w:pict>
          <v:shape id="_x0000_s300571" type="#_x0000_t93" style="position:absolute;left:0;text-align:left;margin-left:189.6pt;margin-top:26.55pt;width:18.75pt;height:18.75pt;rotation:90;z-index:252414976" adj="13099,5760"/>
        </w:pict>
      </w:r>
    </w:p>
    <w:p w:rsidR="0028006B" w:rsidRDefault="005E3D35" w:rsidP="00344205">
      <w:pPr>
        <w:spacing w:line="480" w:lineRule="auto"/>
        <w:jc w:val="both"/>
        <w:rPr>
          <w:rFonts w:ascii="Times New Roman" w:hAnsi="Times New Roman"/>
        </w:rPr>
      </w:pPr>
      <w:r>
        <w:rPr>
          <w:rFonts w:ascii="Times New Roman" w:hAnsi="Times New Roman"/>
          <w:noProof/>
          <w:lang w:bidi="ar-SA"/>
        </w:rPr>
        <w:pict>
          <v:roundrect id="_x0000_s300369" style="position:absolute;left:0;text-align:left;margin-left:110.85pt;margin-top:20.3pt;width:175.5pt;height:21.75pt;z-index:252080128" arcsize="10923f">
            <v:textbox style="mso-next-textbox:#_x0000_s300369">
              <w:txbxContent>
                <w:p w:rsidR="003E3E99" w:rsidRPr="00ED0508" w:rsidRDefault="003E3E99" w:rsidP="00344205">
                  <w:pPr>
                    <w:jc w:val="center"/>
                  </w:pPr>
                  <w:r>
                    <w:rPr>
                      <w:rFonts w:ascii="Times New Roman" w:hAnsi="Times New Roman"/>
                      <w:szCs w:val="28"/>
                    </w:rPr>
                    <w:t>Hasil Belajar IPA Meningkat</w:t>
                  </w:r>
                </w:p>
              </w:txbxContent>
            </v:textbox>
          </v:roundrect>
        </w:pict>
      </w:r>
    </w:p>
    <w:p w:rsidR="0028006B" w:rsidRDefault="0028006B" w:rsidP="0028006B">
      <w:pPr>
        <w:jc w:val="both"/>
        <w:rPr>
          <w:rFonts w:ascii="Times New Roman" w:hAnsi="Times New Roman"/>
        </w:rPr>
      </w:pPr>
    </w:p>
    <w:p w:rsidR="00074CBD" w:rsidRPr="00CF45EF" w:rsidRDefault="00074CBD" w:rsidP="0028006B">
      <w:pPr>
        <w:jc w:val="both"/>
        <w:rPr>
          <w:rFonts w:ascii="Times New Roman" w:hAnsi="Times New Roman"/>
          <w:sz w:val="20"/>
        </w:rPr>
      </w:pPr>
    </w:p>
    <w:p w:rsidR="00C850EE" w:rsidRPr="00555F3E" w:rsidRDefault="00555F3E" w:rsidP="00074CBD">
      <w:pPr>
        <w:spacing w:line="480" w:lineRule="auto"/>
        <w:ind w:firstLine="720"/>
        <w:jc w:val="both"/>
        <w:rPr>
          <w:rFonts w:ascii="Times New Roman" w:hAnsi="Times New Roman"/>
        </w:rPr>
      </w:pPr>
      <w:r>
        <w:rPr>
          <w:rFonts w:ascii="Times New Roman" w:hAnsi="Times New Roman"/>
        </w:rPr>
        <w:t>Gambar</w:t>
      </w:r>
      <w:r w:rsidR="0028006B">
        <w:rPr>
          <w:rFonts w:ascii="Times New Roman" w:hAnsi="Times New Roman"/>
        </w:rPr>
        <w:t xml:space="preserve"> </w:t>
      </w:r>
      <w:r>
        <w:rPr>
          <w:rFonts w:ascii="Times New Roman" w:hAnsi="Times New Roman"/>
        </w:rPr>
        <w:t>2.</w:t>
      </w:r>
      <w:r w:rsidR="0028006B">
        <w:rPr>
          <w:rFonts w:ascii="Times New Roman" w:hAnsi="Times New Roman"/>
        </w:rPr>
        <w:t xml:space="preserve">1.   </w:t>
      </w:r>
      <w:r w:rsidR="0028006B" w:rsidRPr="0048289F">
        <w:rPr>
          <w:rFonts w:ascii="Times New Roman" w:hAnsi="Times New Roman"/>
        </w:rPr>
        <w:t xml:space="preserve">Kerangka </w:t>
      </w:r>
      <w:r w:rsidRPr="0048289F">
        <w:rPr>
          <w:rFonts w:ascii="Times New Roman" w:hAnsi="Times New Roman"/>
        </w:rPr>
        <w:t xml:space="preserve">Pikir </w:t>
      </w:r>
      <w:r>
        <w:rPr>
          <w:rFonts w:ascii="Times New Roman" w:hAnsi="Times New Roman"/>
          <w:lang w:val="id-ID"/>
        </w:rPr>
        <w:t>Penelitian</w:t>
      </w:r>
      <w:r>
        <w:rPr>
          <w:rFonts w:ascii="Times New Roman" w:hAnsi="Times New Roman"/>
        </w:rPr>
        <w:t xml:space="preserve"> Tindakan Kelas</w:t>
      </w:r>
    </w:p>
    <w:p w:rsidR="002E2230" w:rsidRPr="00CF45EF" w:rsidRDefault="002E2230" w:rsidP="002E2230">
      <w:pPr>
        <w:ind w:firstLine="720"/>
        <w:jc w:val="both"/>
        <w:rPr>
          <w:rFonts w:ascii="Times New Roman" w:hAnsi="Times New Roman"/>
          <w:sz w:val="26"/>
        </w:rPr>
      </w:pPr>
    </w:p>
    <w:p w:rsidR="00F45675" w:rsidRPr="00FB18E5" w:rsidRDefault="00F45675" w:rsidP="005D72DB">
      <w:pPr>
        <w:pStyle w:val="ListParagraph"/>
        <w:numPr>
          <w:ilvl w:val="0"/>
          <w:numId w:val="2"/>
        </w:numPr>
        <w:spacing w:line="480" w:lineRule="auto"/>
        <w:ind w:left="360"/>
        <w:rPr>
          <w:rFonts w:ascii="Times New Roman" w:hAnsi="Times New Roman"/>
          <w:b/>
        </w:rPr>
      </w:pPr>
      <w:r w:rsidRPr="00FB18E5">
        <w:rPr>
          <w:rFonts w:ascii="Times New Roman" w:hAnsi="Times New Roman"/>
          <w:b/>
        </w:rPr>
        <w:t>Hipotesis Tindakan</w:t>
      </w:r>
    </w:p>
    <w:p w:rsidR="004A72C3" w:rsidRPr="000D3B9C" w:rsidRDefault="00F45675" w:rsidP="000D3B9C">
      <w:pPr>
        <w:spacing w:line="480" w:lineRule="auto"/>
        <w:ind w:firstLine="720"/>
        <w:jc w:val="both"/>
        <w:rPr>
          <w:rFonts w:ascii="Times New Roman" w:hAnsi="Times New Roman"/>
          <w:i/>
        </w:rPr>
      </w:pPr>
      <w:r>
        <w:rPr>
          <w:rFonts w:ascii="Times New Roman" w:hAnsi="Times New Roman"/>
        </w:rPr>
        <w:t xml:space="preserve">Hipotesis </w:t>
      </w:r>
      <w:r w:rsidR="000B14BD">
        <w:rPr>
          <w:rFonts w:ascii="Times New Roman" w:hAnsi="Times New Roman"/>
        </w:rPr>
        <w:t>tindakan</w:t>
      </w:r>
      <w:r>
        <w:rPr>
          <w:rFonts w:ascii="Times New Roman" w:hAnsi="Times New Roman"/>
        </w:rPr>
        <w:t xml:space="preserve"> dalam penelitian ini dirumuskan sebagai berikut: </w:t>
      </w:r>
      <w:r w:rsidRPr="001F5268">
        <w:rPr>
          <w:rFonts w:ascii="Times New Roman" w:hAnsi="Times New Roman"/>
        </w:rPr>
        <w:t xml:space="preserve">Jika </w:t>
      </w:r>
      <w:r w:rsidR="001B78A3">
        <w:rPr>
          <w:rFonts w:ascii="Times New Roman" w:hAnsi="Times New Roman"/>
        </w:rPr>
        <w:t xml:space="preserve">model </w:t>
      </w:r>
      <w:r w:rsidR="00855E32" w:rsidRPr="0072089E">
        <w:rPr>
          <w:rFonts w:ascii="Times New Roman" w:hAnsi="Times New Roman"/>
        </w:rPr>
        <w:t xml:space="preserve">pembelajaran kooperatif </w:t>
      </w:r>
      <w:r w:rsidR="00405B4E">
        <w:rPr>
          <w:rFonts w:ascii="Times New Roman" w:hAnsi="Times New Roman"/>
        </w:rPr>
        <w:t xml:space="preserve">tipe </w:t>
      </w:r>
      <w:r w:rsidR="00405B4E" w:rsidRPr="00405B4E">
        <w:rPr>
          <w:rFonts w:ascii="Times New Roman" w:hAnsi="Times New Roman"/>
          <w:noProof/>
        </w:rPr>
        <w:t>NHT</w:t>
      </w:r>
      <w:r w:rsidR="00405B4E">
        <w:rPr>
          <w:rFonts w:ascii="Times New Roman" w:hAnsi="Times New Roman"/>
        </w:rPr>
        <w:t xml:space="preserve"> </w:t>
      </w:r>
      <w:r w:rsidR="00F32838">
        <w:rPr>
          <w:rFonts w:ascii="Times New Roman" w:hAnsi="Times New Roman"/>
        </w:rPr>
        <w:t>diterapkan</w:t>
      </w:r>
      <w:r>
        <w:rPr>
          <w:rFonts w:ascii="Times New Roman" w:hAnsi="Times New Roman"/>
        </w:rPr>
        <w:t xml:space="preserve"> pada </w:t>
      </w:r>
      <w:r w:rsidR="001B78A3">
        <w:rPr>
          <w:rFonts w:ascii="Times New Roman" w:hAnsi="Times New Roman"/>
        </w:rPr>
        <w:t>pembelajaran</w:t>
      </w:r>
      <w:r>
        <w:rPr>
          <w:rFonts w:ascii="Times New Roman" w:hAnsi="Times New Roman"/>
        </w:rPr>
        <w:t xml:space="preserve">, maka hasil belajar </w:t>
      </w:r>
      <w:r w:rsidR="00B048C8">
        <w:rPr>
          <w:rFonts w:ascii="Times New Roman" w:hAnsi="Times New Roman"/>
        </w:rPr>
        <w:t>IPA</w:t>
      </w:r>
      <w:r w:rsidR="000B14BD">
        <w:rPr>
          <w:rFonts w:ascii="Times New Roman" w:hAnsi="Times New Roman"/>
        </w:rPr>
        <w:t xml:space="preserve"> </w:t>
      </w:r>
      <w:r w:rsidR="000D3B9C">
        <w:rPr>
          <w:rFonts w:ascii="Times New Roman" w:hAnsi="Times New Roman"/>
        </w:rPr>
        <w:t xml:space="preserve">kelas V </w:t>
      </w:r>
      <w:r w:rsidR="000D3B9C">
        <w:rPr>
          <w:rFonts w:ascii="Times New Roman" w:hAnsi="Times New Roman"/>
          <w:szCs w:val="28"/>
        </w:rPr>
        <w:t xml:space="preserve">SD </w:t>
      </w:r>
      <w:r w:rsidR="000D3B9C" w:rsidRPr="00ED0508">
        <w:rPr>
          <w:rFonts w:ascii="Times New Roman" w:hAnsi="Times New Roman"/>
          <w:lang w:val="sv-SE"/>
        </w:rPr>
        <w:t>Negeri Kiru-Kiru Kecamatan Soppeng Riaja Kabupaten Barru</w:t>
      </w:r>
      <w:r w:rsidR="000B14BD">
        <w:rPr>
          <w:rFonts w:ascii="Times New Roman" w:hAnsi="Times New Roman"/>
        </w:rPr>
        <w:t xml:space="preserve"> </w:t>
      </w:r>
      <w:r>
        <w:rPr>
          <w:rFonts w:ascii="Times New Roman" w:hAnsi="Times New Roman"/>
        </w:rPr>
        <w:t xml:space="preserve">dapat meningkat. </w:t>
      </w:r>
    </w:p>
    <w:p w:rsidR="00B84FD0" w:rsidRDefault="005E3D35" w:rsidP="00B84FD0">
      <w:pPr>
        <w:spacing w:line="480" w:lineRule="auto"/>
        <w:jc w:val="center"/>
        <w:rPr>
          <w:rFonts w:ascii="Times New Roman" w:hAnsi="Times New Roman"/>
          <w:b/>
        </w:rPr>
      </w:pPr>
      <w:r>
        <w:rPr>
          <w:rFonts w:ascii="Times New Roman" w:hAnsi="Times New Roman"/>
          <w:b/>
          <w:noProof/>
          <w:lang w:bidi="ar-SA"/>
        </w:rPr>
        <w:lastRenderedPageBreak/>
        <w:pict>
          <v:oval id="_x0000_s300483" style="position:absolute;left:0;text-align:left;margin-left:378.6pt;margin-top:-40.65pt;width:20.25pt;height:18.75pt;z-index:252152832" fillcolor="white [3212]" strokecolor="white [3212]"/>
        </w:pict>
      </w:r>
      <w:r w:rsidR="00B84FD0">
        <w:rPr>
          <w:rFonts w:ascii="Times New Roman" w:hAnsi="Times New Roman"/>
          <w:b/>
        </w:rPr>
        <w:t>BAB III</w:t>
      </w:r>
    </w:p>
    <w:p w:rsidR="00907949" w:rsidRDefault="008444AF" w:rsidP="00B84FD0">
      <w:pPr>
        <w:spacing w:line="480" w:lineRule="auto"/>
        <w:jc w:val="center"/>
        <w:rPr>
          <w:rFonts w:ascii="Times New Roman" w:hAnsi="Times New Roman"/>
          <w:b/>
        </w:rPr>
      </w:pPr>
      <w:r w:rsidRPr="00B84FD0">
        <w:rPr>
          <w:rFonts w:ascii="Times New Roman" w:hAnsi="Times New Roman"/>
          <w:b/>
        </w:rPr>
        <w:t>METODE PENELITIAN</w:t>
      </w:r>
    </w:p>
    <w:p w:rsidR="00B84FD0" w:rsidRPr="00B84FD0" w:rsidRDefault="00B84FD0" w:rsidP="00B84FD0">
      <w:pPr>
        <w:jc w:val="center"/>
        <w:rPr>
          <w:rFonts w:ascii="Times New Roman" w:hAnsi="Times New Roman"/>
          <w:b/>
        </w:rPr>
      </w:pPr>
    </w:p>
    <w:p w:rsidR="008444AF" w:rsidRPr="008444AF" w:rsidRDefault="008444AF" w:rsidP="005D72DB">
      <w:pPr>
        <w:pStyle w:val="ListParagraph"/>
        <w:numPr>
          <w:ilvl w:val="0"/>
          <w:numId w:val="4"/>
        </w:numPr>
        <w:spacing w:line="480" w:lineRule="auto"/>
        <w:ind w:left="360"/>
        <w:rPr>
          <w:rFonts w:ascii="Times New Roman" w:hAnsi="Times New Roman"/>
          <w:b/>
        </w:rPr>
      </w:pPr>
      <w:r w:rsidRPr="008444AF">
        <w:rPr>
          <w:rFonts w:ascii="Times New Roman" w:hAnsi="Times New Roman"/>
          <w:b/>
        </w:rPr>
        <w:t>Pendekatan dan Jenis Penelitian</w:t>
      </w:r>
    </w:p>
    <w:p w:rsidR="008444AF" w:rsidRPr="00C65F17" w:rsidRDefault="008444AF" w:rsidP="005D72DB">
      <w:pPr>
        <w:pStyle w:val="ListParagraph"/>
        <w:numPr>
          <w:ilvl w:val="3"/>
          <w:numId w:val="4"/>
        </w:numPr>
        <w:spacing w:line="480" w:lineRule="auto"/>
        <w:ind w:left="360"/>
        <w:jc w:val="both"/>
        <w:rPr>
          <w:rFonts w:ascii="Times New Roman" w:hAnsi="Times New Roman"/>
          <w:b/>
        </w:rPr>
      </w:pPr>
      <w:r w:rsidRPr="00C65F17">
        <w:rPr>
          <w:rFonts w:ascii="Times New Roman" w:hAnsi="Times New Roman"/>
          <w:b/>
        </w:rPr>
        <w:t>Pendekatan Penelitian</w:t>
      </w:r>
    </w:p>
    <w:p w:rsidR="00CC79DB" w:rsidRPr="00A11C1B" w:rsidRDefault="00F54028" w:rsidP="00A11C1B">
      <w:pPr>
        <w:spacing w:line="480" w:lineRule="auto"/>
        <w:ind w:right="18" w:firstLine="567"/>
        <w:jc w:val="both"/>
        <w:rPr>
          <w:rFonts w:ascii="Times New Roman" w:hAnsi="Times New Roman"/>
        </w:rPr>
      </w:pPr>
      <w:r w:rsidRPr="006D7815">
        <w:rPr>
          <w:rFonts w:ascii="Times New Roman" w:hAnsi="Times New Roman"/>
          <w:noProof/>
        </w:rPr>
        <w:t>Pe</w:t>
      </w:r>
      <w:r>
        <w:rPr>
          <w:rFonts w:ascii="Times New Roman" w:hAnsi="Times New Roman"/>
          <w:noProof/>
        </w:rPr>
        <w:t xml:space="preserve">nelitian ini menggunakan pendekatan kualitatif . Disebut kualitatif karena data yang diperoleh melalui observasi untuk melihat gambaran seluruh aktifitas guru dan siswa dalam menerapkan pembelajaran kooperatif </w:t>
      </w:r>
      <w:r w:rsidR="00405B4E">
        <w:rPr>
          <w:rFonts w:ascii="Times New Roman" w:hAnsi="Times New Roman"/>
          <w:noProof/>
        </w:rPr>
        <w:t xml:space="preserve">tipe </w:t>
      </w:r>
      <w:r w:rsidR="00405B4E" w:rsidRPr="00405B4E">
        <w:rPr>
          <w:rFonts w:ascii="Times New Roman" w:hAnsi="Times New Roman"/>
          <w:noProof/>
        </w:rPr>
        <w:t>NHT</w:t>
      </w:r>
      <w:r w:rsidR="00405B4E">
        <w:rPr>
          <w:rFonts w:ascii="Times New Roman" w:hAnsi="Times New Roman"/>
          <w:noProof/>
        </w:rPr>
        <w:t xml:space="preserve"> </w:t>
      </w:r>
      <w:r w:rsidRPr="00405B4E">
        <w:rPr>
          <w:rFonts w:ascii="Times New Roman" w:hAnsi="Times New Roman"/>
          <w:noProof/>
        </w:rPr>
        <w:t>selama</w:t>
      </w:r>
      <w:r>
        <w:rPr>
          <w:rFonts w:ascii="Times New Roman" w:hAnsi="Times New Roman"/>
          <w:noProof/>
        </w:rPr>
        <w:t xml:space="preserve"> proses pembelajaran berlangsung</w:t>
      </w:r>
      <w:r w:rsidR="00CF20D5">
        <w:rPr>
          <w:rFonts w:ascii="Times New Roman" w:hAnsi="Times New Roman"/>
          <w:noProof/>
        </w:rPr>
        <w:t>.</w:t>
      </w:r>
      <w:r w:rsidR="00A11C1B">
        <w:rPr>
          <w:rFonts w:ascii="Times New Roman" w:hAnsi="Times New Roman"/>
          <w:noProof/>
        </w:rPr>
        <w:t xml:space="preserve"> </w:t>
      </w:r>
      <w:r w:rsidR="00A11C1B" w:rsidRPr="00D35D4E">
        <w:rPr>
          <w:rFonts w:ascii="Times New Roman" w:hAnsi="Times New Roman"/>
        </w:rPr>
        <w:t>Penelitian kualitatif adalah penelitian yang ditujukan untuk mendeskripsikan, mengungkapkan dan menganalisis fenomena, peristiwa, aktivitas sosial, sikap, kepercayaan, persepsi, pemikiran orang secara individual maupun kelompok.</w:t>
      </w:r>
    </w:p>
    <w:p w:rsidR="00CC79DB" w:rsidRPr="00C65F17" w:rsidRDefault="00CC79DB" w:rsidP="005D72DB">
      <w:pPr>
        <w:pStyle w:val="ListParagraph"/>
        <w:numPr>
          <w:ilvl w:val="3"/>
          <w:numId w:val="4"/>
        </w:numPr>
        <w:spacing w:line="480" w:lineRule="auto"/>
        <w:ind w:left="360" w:right="18"/>
        <w:jc w:val="both"/>
        <w:rPr>
          <w:rFonts w:ascii="Times New Roman" w:hAnsi="Times New Roman"/>
          <w:color w:val="000000"/>
        </w:rPr>
      </w:pPr>
      <w:r w:rsidRPr="00C65F17">
        <w:rPr>
          <w:rFonts w:ascii="Times New Roman" w:hAnsi="Times New Roman"/>
          <w:b/>
          <w:color w:val="000000"/>
        </w:rPr>
        <w:t>Jenis Penelitian</w:t>
      </w:r>
    </w:p>
    <w:p w:rsidR="00EA6DF0" w:rsidRDefault="003E165F" w:rsidP="007745F1">
      <w:pPr>
        <w:spacing w:line="480" w:lineRule="auto"/>
        <w:ind w:firstLine="720"/>
        <w:jc w:val="both"/>
        <w:rPr>
          <w:rFonts w:ascii="Times New Roman" w:hAnsi="Times New Roman"/>
        </w:rPr>
      </w:pPr>
      <w:r>
        <w:rPr>
          <w:rFonts w:ascii="Times New Roman" w:eastAsia="Calibri" w:hAnsi="Times New Roman"/>
          <w:lang w:val="sv-SE"/>
        </w:rPr>
        <w:t xml:space="preserve">Jenis penelitian yang digunakan adalah </w:t>
      </w:r>
      <w:r w:rsidR="00A11C1B">
        <w:rPr>
          <w:rFonts w:ascii="Times New Roman" w:eastAsia="Calibri" w:hAnsi="Times New Roman"/>
          <w:lang w:val="sv-SE"/>
        </w:rPr>
        <w:t>Penelitian Tindakan Kelas (PTK)</w:t>
      </w:r>
      <w:r>
        <w:rPr>
          <w:rFonts w:ascii="Times New Roman" w:eastAsia="Calibri" w:hAnsi="Times New Roman"/>
          <w:lang w:val="sv-SE"/>
        </w:rPr>
        <w:t>, karena peneliti berada di sekolah dari awal penelitian, menganalisis keadaan, dan melihat kesenjangan, kemudian menjerumuskan rencana tindakan dan ikut melaksanakan rencana tersebut serta memantaunya.</w:t>
      </w:r>
      <w:r w:rsidR="00E65AF4">
        <w:rPr>
          <w:rFonts w:ascii="Times New Roman" w:eastAsia="Calibri" w:hAnsi="Times New Roman"/>
          <w:lang w:val="sv-SE"/>
        </w:rPr>
        <w:t xml:space="preserve"> </w:t>
      </w:r>
      <w:r w:rsidR="00A11C1B">
        <w:rPr>
          <w:rFonts w:ascii="Times New Roman" w:hAnsi="Times New Roman"/>
        </w:rPr>
        <w:t xml:space="preserve">Menurut Sayudi (2010: 6) mengemukakan bahwa “Penelitian Tindakan Kelas (PTK) adalah pencermatan dalam bentuk tindakan terhadap kegiatan belajar yang sengaja dimunculkan dan terjadi dalam sebuah kelas secara bersama”. </w:t>
      </w:r>
      <w:r w:rsidR="00A11C1B" w:rsidRPr="000D09AB">
        <w:rPr>
          <w:rFonts w:ascii="Times New Roman" w:hAnsi="Times New Roman"/>
        </w:rPr>
        <w:t xml:space="preserve">Secara garis besar, </w:t>
      </w:r>
      <w:r w:rsidR="00A11C1B" w:rsidRPr="000D09AB">
        <w:rPr>
          <w:rFonts w:ascii="Times New Roman" w:hAnsi="Times New Roman"/>
          <w:lang w:val="sv-SE"/>
        </w:rPr>
        <w:t>langkah-langkah pelaksanaan penelitian tindakan kelas</w:t>
      </w:r>
      <w:r w:rsidR="00A11C1B" w:rsidRPr="000D09AB">
        <w:rPr>
          <w:rFonts w:ascii="Times New Roman" w:hAnsi="Times New Roman"/>
        </w:rPr>
        <w:t xml:space="preserve"> meliputi</w:t>
      </w:r>
      <w:r w:rsidR="00A11C1B" w:rsidRPr="000D09AB">
        <w:rPr>
          <w:rFonts w:ascii="Times New Roman" w:hAnsi="Times New Roman"/>
          <w:lang w:val="sv-SE"/>
        </w:rPr>
        <w:t xml:space="preserve"> empat tahap, yaitu: perencanaan, tindakan, pengamatan, dan refleksi.</w:t>
      </w:r>
    </w:p>
    <w:p w:rsidR="007745F1" w:rsidRDefault="007745F1" w:rsidP="0058529C">
      <w:pPr>
        <w:ind w:firstLine="720"/>
        <w:jc w:val="both"/>
        <w:rPr>
          <w:rFonts w:ascii="Times New Roman" w:hAnsi="Times New Roman"/>
        </w:rPr>
      </w:pPr>
    </w:p>
    <w:p w:rsidR="00A11C1B" w:rsidRDefault="00A11C1B" w:rsidP="0058529C">
      <w:pPr>
        <w:ind w:firstLine="720"/>
        <w:jc w:val="both"/>
        <w:rPr>
          <w:rFonts w:ascii="Times New Roman" w:hAnsi="Times New Roman"/>
        </w:rPr>
      </w:pPr>
    </w:p>
    <w:p w:rsidR="00A11C1B" w:rsidRDefault="005E3D35" w:rsidP="0058529C">
      <w:pPr>
        <w:ind w:firstLine="720"/>
        <w:jc w:val="both"/>
        <w:rPr>
          <w:rFonts w:ascii="Times New Roman" w:hAnsi="Times New Roman"/>
        </w:rPr>
      </w:pPr>
      <w:r w:rsidRPr="005E3D35">
        <w:rPr>
          <w:b/>
          <w:noProof/>
        </w:rPr>
        <w:pict>
          <v:oval id="_x0000_s300484" style="position:absolute;left:0;text-align:left;margin-left:174.6pt;margin-top:21.4pt;width:33.75pt;height:29.25pt;z-index:252153856" fillcolor="white [3212]" strokecolor="white [3212]">
            <v:textbox>
              <w:txbxContent>
                <w:p w:rsidR="003E3E99" w:rsidRPr="00B84FD0" w:rsidRDefault="003E3E99">
                  <w:pPr>
                    <w:rPr>
                      <w:rFonts w:ascii="Times New Roman" w:hAnsi="Times New Roman"/>
                    </w:rPr>
                  </w:pPr>
                  <w:r w:rsidRPr="00B84FD0">
                    <w:rPr>
                      <w:rFonts w:ascii="Times New Roman" w:hAnsi="Times New Roman"/>
                    </w:rPr>
                    <w:t>18</w:t>
                  </w:r>
                </w:p>
              </w:txbxContent>
            </v:textbox>
          </v:oval>
        </w:pict>
      </w:r>
    </w:p>
    <w:p w:rsidR="00EB7470" w:rsidRPr="00EB7470" w:rsidRDefault="00EB7470" w:rsidP="005D72DB">
      <w:pPr>
        <w:pStyle w:val="ListParagraph"/>
        <w:numPr>
          <w:ilvl w:val="0"/>
          <w:numId w:val="4"/>
        </w:numPr>
        <w:spacing w:line="480" w:lineRule="auto"/>
        <w:ind w:left="360" w:right="18"/>
        <w:jc w:val="both"/>
        <w:rPr>
          <w:rFonts w:ascii="Times New Roman" w:hAnsi="Times New Roman"/>
          <w:b/>
        </w:rPr>
      </w:pPr>
      <w:r w:rsidRPr="00EB7470">
        <w:rPr>
          <w:rFonts w:ascii="Times New Roman" w:hAnsi="Times New Roman"/>
          <w:b/>
        </w:rPr>
        <w:lastRenderedPageBreak/>
        <w:t>Fokus Penelitian</w:t>
      </w:r>
    </w:p>
    <w:p w:rsidR="00907949" w:rsidRPr="00907949" w:rsidRDefault="00907949" w:rsidP="00907949">
      <w:pPr>
        <w:spacing w:line="480" w:lineRule="auto"/>
        <w:ind w:firstLine="720"/>
        <w:jc w:val="both"/>
        <w:rPr>
          <w:rFonts w:ascii="Times New Roman" w:hAnsi="Times New Roman"/>
        </w:rPr>
      </w:pPr>
      <w:r w:rsidRPr="00907949">
        <w:rPr>
          <w:rFonts w:ascii="Times New Roman" w:hAnsi="Times New Roman"/>
        </w:rPr>
        <w:t>Fokus penelitian ini adalah terkait dengan faktor-faktor yang diteliti, yaitu:</w:t>
      </w:r>
    </w:p>
    <w:p w:rsidR="00C81E62" w:rsidRPr="00C81E62" w:rsidRDefault="00904744" w:rsidP="005D72DB">
      <w:pPr>
        <w:pStyle w:val="Style1"/>
        <w:numPr>
          <w:ilvl w:val="0"/>
          <w:numId w:val="15"/>
        </w:numPr>
        <w:adjustRightInd/>
        <w:spacing w:line="480" w:lineRule="auto"/>
        <w:jc w:val="both"/>
        <w:rPr>
          <w:i/>
          <w:iCs/>
          <w:sz w:val="24"/>
          <w:szCs w:val="24"/>
          <w:lang w:val="id-ID"/>
        </w:rPr>
      </w:pPr>
      <w:r w:rsidRPr="00907949">
        <w:t xml:space="preserve"> </w:t>
      </w:r>
      <w:r w:rsidR="00907949" w:rsidRPr="00907949">
        <w:rPr>
          <w:rStyle w:val="CharacterStyle1"/>
          <w:lang w:val="id-ID"/>
        </w:rPr>
        <w:t xml:space="preserve">Model pembelajaran kooperatif tipe </w:t>
      </w:r>
      <w:r w:rsidR="00BC05C5" w:rsidRPr="00BC05C5">
        <w:rPr>
          <w:noProof/>
          <w:sz w:val="24"/>
        </w:rPr>
        <w:t>NHT</w:t>
      </w:r>
    </w:p>
    <w:p w:rsidR="00C81E62" w:rsidRPr="00721635" w:rsidRDefault="00F271DA" w:rsidP="00C81E62">
      <w:pPr>
        <w:pStyle w:val="Style1"/>
        <w:adjustRightInd/>
        <w:spacing w:line="480" w:lineRule="auto"/>
        <w:ind w:firstLine="720"/>
        <w:jc w:val="both"/>
        <w:rPr>
          <w:sz w:val="24"/>
          <w:szCs w:val="24"/>
        </w:rPr>
      </w:pPr>
      <w:r w:rsidRPr="00F271DA">
        <w:rPr>
          <w:sz w:val="24"/>
          <w:szCs w:val="24"/>
        </w:rPr>
        <w:t xml:space="preserve">Merupakan jenis pembelajaran kooperatif yang dirancang untuk mempengaruhi pola interaksi </w:t>
      </w:r>
      <w:r w:rsidR="002449D9">
        <w:rPr>
          <w:sz w:val="24"/>
          <w:szCs w:val="24"/>
        </w:rPr>
        <w:t>siswa</w:t>
      </w:r>
      <w:r w:rsidRPr="00F271DA">
        <w:rPr>
          <w:sz w:val="24"/>
          <w:szCs w:val="24"/>
        </w:rPr>
        <w:t xml:space="preserve"> dan sebagai alternatif terhadap struktur kelas tradisional</w:t>
      </w:r>
      <w:r w:rsidR="000969A2">
        <w:rPr>
          <w:sz w:val="24"/>
          <w:szCs w:val="24"/>
        </w:rPr>
        <w:t xml:space="preserve"> serta </w:t>
      </w:r>
      <w:r w:rsidRPr="00B509CA">
        <w:rPr>
          <w:sz w:val="24"/>
          <w:szCs w:val="24"/>
          <w:lang w:val="id-ID"/>
        </w:rPr>
        <w:t xml:space="preserve">model pembelajaran </w:t>
      </w:r>
      <w:r w:rsidRPr="00B509CA">
        <w:rPr>
          <w:color w:val="000000"/>
          <w:spacing w:val="-2"/>
          <w:sz w:val="24"/>
          <w:szCs w:val="24"/>
          <w:lang w:val="id-ID"/>
        </w:rPr>
        <w:t xml:space="preserve">yang dikembangkan untuk melibatkan banyak </w:t>
      </w:r>
      <w:r w:rsidR="002449D9">
        <w:rPr>
          <w:color w:val="000000"/>
          <w:spacing w:val="-2"/>
          <w:sz w:val="24"/>
          <w:szCs w:val="24"/>
          <w:lang w:val="id-ID"/>
        </w:rPr>
        <w:t>siswa</w:t>
      </w:r>
      <w:r w:rsidRPr="00B509CA">
        <w:rPr>
          <w:color w:val="000000"/>
          <w:spacing w:val="-2"/>
          <w:sz w:val="24"/>
          <w:szCs w:val="24"/>
          <w:lang w:val="id-ID"/>
        </w:rPr>
        <w:t xml:space="preserve"> dalam menelaah materi yang tercakup dalam suatu pelajaran dan mengecek pemahaman mereka terhadap isi pelajaran</w:t>
      </w:r>
      <w:r w:rsidR="00721635">
        <w:rPr>
          <w:color w:val="000000"/>
          <w:spacing w:val="-2"/>
          <w:sz w:val="24"/>
          <w:szCs w:val="24"/>
        </w:rPr>
        <w:t>.</w:t>
      </w:r>
    </w:p>
    <w:p w:rsidR="00C81E62" w:rsidRDefault="00907949" w:rsidP="005D72DB">
      <w:pPr>
        <w:pStyle w:val="Style1"/>
        <w:numPr>
          <w:ilvl w:val="0"/>
          <w:numId w:val="15"/>
        </w:numPr>
        <w:adjustRightInd/>
        <w:spacing w:line="480" w:lineRule="auto"/>
        <w:jc w:val="both"/>
        <w:rPr>
          <w:sz w:val="24"/>
          <w:szCs w:val="24"/>
          <w:lang w:eastAsia="id-ID"/>
        </w:rPr>
      </w:pPr>
      <w:r w:rsidRPr="00C81E62">
        <w:rPr>
          <w:sz w:val="24"/>
          <w:szCs w:val="24"/>
          <w:lang w:eastAsia="id-ID"/>
        </w:rPr>
        <w:t>Hasil belajar</w:t>
      </w:r>
    </w:p>
    <w:p w:rsidR="00CF20D5" w:rsidRDefault="00721635" w:rsidP="0058529C">
      <w:pPr>
        <w:pStyle w:val="ListParagraph"/>
        <w:spacing w:after="200" w:line="480" w:lineRule="auto"/>
        <w:ind w:left="0" w:firstLine="720"/>
        <w:jc w:val="both"/>
        <w:rPr>
          <w:rFonts w:ascii="Times New Roman" w:hAnsi="Times New Roman"/>
          <w:i/>
        </w:rPr>
      </w:pPr>
      <w:r>
        <w:rPr>
          <w:rFonts w:ascii="Times New Roman" w:hAnsi="Times New Roman"/>
        </w:rPr>
        <w:t xml:space="preserve">Merupakan perubahan tingkah laku yang terjadi pada diri seseorang melalui pengalaman atau proses belajar sebagai implementasi dari hasil belajar. </w:t>
      </w:r>
      <w:r w:rsidRPr="007E4325">
        <w:rPr>
          <w:rFonts w:ascii="Times New Roman" w:hAnsi="Times New Roman"/>
          <w:lang w:val="id-ID"/>
        </w:rPr>
        <w:t>Ha</w:t>
      </w:r>
      <w:r>
        <w:rPr>
          <w:rFonts w:ascii="Times New Roman" w:hAnsi="Times New Roman"/>
          <w:lang w:val="id-ID"/>
        </w:rPr>
        <w:t xml:space="preserve">sil belajar </w:t>
      </w:r>
      <w:r w:rsidRPr="007E4325">
        <w:rPr>
          <w:rFonts w:ascii="Times New Roman" w:hAnsi="Times New Roman"/>
          <w:lang w:val="id-ID"/>
        </w:rPr>
        <w:t>digunakan untuk menyatakan tingkat keberhasilan yang dicapai seseorang setelah m</w:t>
      </w:r>
      <w:r>
        <w:rPr>
          <w:rFonts w:ascii="Times New Roman" w:hAnsi="Times New Roman"/>
          <w:lang w:val="id-ID"/>
        </w:rPr>
        <w:t>elalui proses belajar</w:t>
      </w:r>
      <w:r>
        <w:rPr>
          <w:rFonts w:ascii="Times New Roman" w:hAnsi="Times New Roman"/>
        </w:rPr>
        <w:t>.</w:t>
      </w:r>
      <w:r w:rsidR="00C81E62" w:rsidRPr="006D7815">
        <w:rPr>
          <w:rFonts w:ascii="Times New Roman" w:hAnsi="Times New Roman"/>
          <w:i/>
          <w:lang w:val="id-ID"/>
        </w:rPr>
        <w:t xml:space="preserve"> </w:t>
      </w:r>
    </w:p>
    <w:p w:rsidR="0058529C" w:rsidRPr="0058529C" w:rsidRDefault="0058529C" w:rsidP="0058529C">
      <w:pPr>
        <w:pStyle w:val="ListParagraph"/>
        <w:spacing w:after="200"/>
        <w:ind w:left="0" w:firstLine="720"/>
        <w:jc w:val="both"/>
        <w:rPr>
          <w:rFonts w:ascii="Times New Roman" w:hAnsi="Times New Roman"/>
        </w:rPr>
      </w:pPr>
    </w:p>
    <w:p w:rsidR="00EB7470" w:rsidRPr="00C81E62" w:rsidRDefault="00EB7470" w:rsidP="005D72DB">
      <w:pPr>
        <w:pStyle w:val="ListParagraph"/>
        <w:numPr>
          <w:ilvl w:val="0"/>
          <w:numId w:val="4"/>
        </w:numPr>
        <w:spacing w:line="480" w:lineRule="auto"/>
        <w:ind w:left="360"/>
        <w:jc w:val="both"/>
        <w:rPr>
          <w:rFonts w:ascii="Times New Roman" w:hAnsi="Times New Roman"/>
          <w:lang w:val="sv-SE"/>
        </w:rPr>
      </w:pPr>
      <w:r w:rsidRPr="00EB7470">
        <w:rPr>
          <w:rFonts w:ascii="Times New Roman" w:hAnsi="Times New Roman"/>
          <w:b/>
        </w:rPr>
        <w:t>Setting dan Subjek Penelitian</w:t>
      </w:r>
    </w:p>
    <w:p w:rsidR="00C81E62" w:rsidRPr="006109B3" w:rsidRDefault="00C81E62" w:rsidP="005D72DB">
      <w:pPr>
        <w:pStyle w:val="ListParagraph"/>
        <w:numPr>
          <w:ilvl w:val="3"/>
          <w:numId w:val="4"/>
        </w:numPr>
        <w:spacing w:line="480" w:lineRule="auto"/>
        <w:ind w:left="360"/>
        <w:jc w:val="both"/>
        <w:rPr>
          <w:rFonts w:ascii="Times New Roman" w:hAnsi="Times New Roman"/>
          <w:lang w:val="sv-SE"/>
        </w:rPr>
      </w:pPr>
      <w:r>
        <w:rPr>
          <w:rFonts w:ascii="Times New Roman" w:hAnsi="Times New Roman"/>
          <w:b/>
        </w:rPr>
        <w:t>Setting penelitian</w:t>
      </w:r>
    </w:p>
    <w:p w:rsidR="00C81E62" w:rsidRDefault="00757AF6" w:rsidP="00C81E62">
      <w:pPr>
        <w:pStyle w:val="Style2"/>
        <w:spacing w:line="480" w:lineRule="auto"/>
        <w:ind w:firstLine="720"/>
        <w:jc w:val="both"/>
        <w:rPr>
          <w:sz w:val="24"/>
          <w:szCs w:val="24"/>
        </w:rPr>
      </w:pPr>
      <w:r w:rsidRPr="003D4DF4">
        <w:rPr>
          <w:sz w:val="24"/>
          <w:szCs w:val="24"/>
        </w:rPr>
        <w:t>Lokasi</w:t>
      </w:r>
      <w:r w:rsidR="00EB7470" w:rsidRPr="003D4DF4">
        <w:rPr>
          <w:sz w:val="24"/>
          <w:szCs w:val="24"/>
        </w:rPr>
        <w:t xml:space="preserve"> penelitian ini dilaksan</w:t>
      </w:r>
      <w:r w:rsidR="00E664A2" w:rsidRPr="003D4DF4">
        <w:rPr>
          <w:sz w:val="24"/>
          <w:szCs w:val="24"/>
        </w:rPr>
        <w:t xml:space="preserve">akan di kelas </w:t>
      </w:r>
      <w:r w:rsidR="003D4DF4" w:rsidRPr="003D4DF4">
        <w:rPr>
          <w:sz w:val="24"/>
          <w:szCs w:val="24"/>
        </w:rPr>
        <w:t xml:space="preserve">V </w:t>
      </w:r>
      <w:r w:rsidR="00C81E62" w:rsidRPr="00C81E62">
        <w:rPr>
          <w:sz w:val="24"/>
          <w:szCs w:val="24"/>
          <w:lang w:val="sv-SE"/>
        </w:rPr>
        <w:t>SD Negeri Kiru-Kiru Kecamatan Soppeng Riaja Kabupaten Barru</w:t>
      </w:r>
      <w:r w:rsidR="00EB7470" w:rsidRPr="003D4DF4">
        <w:rPr>
          <w:sz w:val="24"/>
          <w:szCs w:val="24"/>
        </w:rPr>
        <w:t>, pada tahun ajaran 201</w:t>
      </w:r>
      <w:r w:rsidR="008F70DA" w:rsidRPr="003D4DF4">
        <w:rPr>
          <w:sz w:val="24"/>
          <w:szCs w:val="24"/>
        </w:rPr>
        <w:t>2</w:t>
      </w:r>
      <w:r w:rsidR="00EB7470" w:rsidRPr="003D4DF4">
        <w:rPr>
          <w:sz w:val="24"/>
          <w:szCs w:val="24"/>
        </w:rPr>
        <w:t>/201</w:t>
      </w:r>
      <w:r w:rsidR="008F70DA" w:rsidRPr="003D4DF4">
        <w:rPr>
          <w:sz w:val="24"/>
          <w:szCs w:val="24"/>
        </w:rPr>
        <w:t>3</w:t>
      </w:r>
      <w:r w:rsidR="00EB7470" w:rsidRPr="003D4DF4">
        <w:rPr>
          <w:sz w:val="24"/>
          <w:szCs w:val="24"/>
        </w:rPr>
        <w:t>, yang direncanakan pada semester g</w:t>
      </w:r>
      <w:r w:rsidR="005D5472" w:rsidRPr="003D4DF4">
        <w:rPr>
          <w:sz w:val="24"/>
          <w:szCs w:val="24"/>
        </w:rPr>
        <w:t>enap</w:t>
      </w:r>
      <w:r w:rsidR="008F70DA" w:rsidRPr="003D4DF4">
        <w:rPr>
          <w:sz w:val="24"/>
          <w:szCs w:val="24"/>
        </w:rPr>
        <w:t>.</w:t>
      </w:r>
      <w:r w:rsidR="003D4DF4">
        <w:rPr>
          <w:sz w:val="24"/>
          <w:szCs w:val="24"/>
        </w:rPr>
        <w:t xml:space="preserve"> </w:t>
      </w:r>
    </w:p>
    <w:p w:rsidR="00C81E62" w:rsidRPr="00C65F17" w:rsidRDefault="00C65F17" w:rsidP="005D72DB">
      <w:pPr>
        <w:pStyle w:val="Style2"/>
        <w:numPr>
          <w:ilvl w:val="3"/>
          <w:numId w:val="4"/>
        </w:numPr>
        <w:spacing w:line="480" w:lineRule="auto"/>
        <w:ind w:left="360"/>
        <w:jc w:val="both"/>
        <w:rPr>
          <w:b/>
          <w:sz w:val="24"/>
          <w:szCs w:val="24"/>
        </w:rPr>
      </w:pPr>
      <w:r w:rsidRPr="00C65F17">
        <w:rPr>
          <w:b/>
          <w:sz w:val="24"/>
          <w:szCs w:val="24"/>
        </w:rPr>
        <w:t xml:space="preserve">Subjek penelitian </w:t>
      </w:r>
    </w:p>
    <w:p w:rsidR="006D439A" w:rsidRPr="00CD6CB3" w:rsidRDefault="00C81E62" w:rsidP="00CD6CB3">
      <w:pPr>
        <w:pStyle w:val="Style2"/>
        <w:spacing w:line="480" w:lineRule="auto"/>
        <w:ind w:firstLine="720"/>
        <w:jc w:val="both"/>
        <w:rPr>
          <w:sz w:val="24"/>
          <w:szCs w:val="24"/>
        </w:rPr>
      </w:pPr>
      <w:r>
        <w:rPr>
          <w:sz w:val="24"/>
          <w:szCs w:val="24"/>
        </w:rPr>
        <w:t>Subj</w:t>
      </w:r>
      <w:r w:rsidR="00EB7470" w:rsidRPr="003D4DF4">
        <w:rPr>
          <w:sz w:val="24"/>
          <w:szCs w:val="24"/>
        </w:rPr>
        <w:t xml:space="preserve">ek </w:t>
      </w:r>
      <w:r w:rsidR="003D4DF4">
        <w:rPr>
          <w:sz w:val="24"/>
          <w:szCs w:val="24"/>
        </w:rPr>
        <w:t xml:space="preserve">dalam </w:t>
      </w:r>
      <w:r w:rsidR="00EB7470" w:rsidRPr="003D4DF4">
        <w:rPr>
          <w:sz w:val="24"/>
          <w:szCs w:val="24"/>
        </w:rPr>
        <w:t xml:space="preserve">penelitian ini adalah </w:t>
      </w:r>
      <w:r w:rsidR="00CD6CB3">
        <w:rPr>
          <w:sz w:val="24"/>
          <w:szCs w:val="24"/>
        </w:rPr>
        <w:t xml:space="preserve">guru dana </w:t>
      </w:r>
      <w:r w:rsidR="00CD0741">
        <w:rPr>
          <w:sz w:val="24"/>
          <w:szCs w:val="24"/>
        </w:rPr>
        <w:t>siswa</w:t>
      </w:r>
      <w:r w:rsidR="00EB7470" w:rsidRPr="003D4DF4">
        <w:rPr>
          <w:sz w:val="24"/>
          <w:szCs w:val="24"/>
        </w:rPr>
        <w:t xml:space="preserve"> kelas </w:t>
      </w:r>
      <w:r w:rsidR="00C65F17" w:rsidRPr="003D4DF4">
        <w:rPr>
          <w:sz w:val="24"/>
          <w:szCs w:val="24"/>
        </w:rPr>
        <w:t xml:space="preserve">V </w:t>
      </w:r>
      <w:r w:rsidR="00C65F17" w:rsidRPr="00C81E62">
        <w:rPr>
          <w:sz w:val="24"/>
          <w:szCs w:val="24"/>
          <w:lang w:val="sv-SE"/>
        </w:rPr>
        <w:t>SD Negeri Kiru-Kiru Kecamatan Soppeng Riaja Kabupaten Barru</w:t>
      </w:r>
      <w:r w:rsidR="00EB7470" w:rsidRPr="003D4DF4">
        <w:rPr>
          <w:sz w:val="24"/>
          <w:szCs w:val="24"/>
        </w:rPr>
        <w:t>,</w:t>
      </w:r>
      <w:r w:rsidR="00EB7470" w:rsidRPr="003D4DF4">
        <w:rPr>
          <w:sz w:val="24"/>
          <w:szCs w:val="24"/>
          <w:lang w:val="id-ID"/>
        </w:rPr>
        <w:t xml:space="preserve"> </w:t>
      </w:r>
      <w:r w:rsidR="00EB7470" w:rsidRPr="003D4DF4">
        <w:rPr>
          <w:sz w:val="24"/>
          <w:szCs w:val="24"/>
        </w:rPr>
        <w:t xml:space="preserve">dengan jumlah </w:t>
      </w:r>
      <w:r w:rsidR="00CD0741">
        <w:rPr>
          <w:sz w:val="24"/>
          <w:szCs w:val="24"/>
        </w:rPr>
        <w:t>siswa</w:t>
      </w:r>
      <w:r w:rsidR="00EB7470" w:rsidRPr="003D4DF4">
        <w:rPr>
          <w:sz w:val="24"/>
          <w:szCs w:val="24"/>
        </w:rPr>
        <w:t xml:space="preserve"> </w:t>
      </w:r>
      <w:r w:rsidR="00E03342">
        <w:rPr>
          <w:sz w:val="24"/>
          <w:szCs w:val="24"/>
        </w:rPr>
        <w:t>18</w:t>
      </w:r>
      <w:r w:rsidR="00EB7470" w:rsidRPr="003D4DF4">
        <w:rPr>
          <w:sz w:val="24"/>
          <w:szCs w:val="24"/>
        </w:rPr>
        <w:t xml:space="preserve"> </w:t>
      </w:r>
      <w:r w:rsidR="005362B2">
        <w:rPr>
          <w:sz w:val="24"/>
          <w:szCs w:val="24"/>
        </w:rPr>
        <w:t>orang</w:t>
      </w:r>
      <w:r w:rsidR="00EB7470" w:rsidRPr="003D4DF4">
        <w:rPr>
          <w:sz w:val="24"/>
          <w:szCs w:val="24"/>
        </w:rPr>
        <w:t xml:space="preserve">. </w:t>
      </w:r>
      <w:r w:rsidR="00CD6CB3">
        <w:rPr>
          <w:sz w:val="24"/>
          <w:szCs w:val="24"/>
        </w:rPr>
        <w:t xml:space="preserve">Terdiri dari </w:t>
      </w:r>
      <w:r w:rsidR="00E03342">
        <w:rPr>
          <w:sz w:val="24"/>
          <w:szCs w:val="24"/>
        </w:rPr>
        <w:t>9</w:t>
      </w:r>
      <w:r w:rsidR="00EB7470" w:rsidRPr="003D4DF4">
        <w:rPr>
          <w:sz w:val="24"/>
          <w:szCs w:val="24"/>
        </w:rPr>
        <w:t xml:space="preserve"> orang </w:t>
      </w:r>
      <w:r w:rsidR="00CD6CB3">
        <w:rPr>
          <w:sz w:val="24"/>
          <w:szCs w:val="24"/>
        </w:rPr>
        <w:t xml:space="preserve">laki-laki </w:t>
      </w:r>
      <w:r w:rsidR="00EB7470" w:rsidRPr="003D4DF4">
        <w:rPr>
          <w:sz w:val="24"/>
          <w:szCs w:val="24"/>
        </w:rPr>
        <w:t xml:space="preserve">dan </w:t>
      </w:r>
      <w:r w:rsidR="00E03342">
        <w:rPr>
          <w:sz w:val="24"/>
          <w:szCs w:val="24"/>
        </w:rPr>
        <w:t>9</w:t>
      </w:r>
      <w:r w:rsidR="00EB7470" w:rsidRPr="003D4DF4">
        <w:rPr>
          <w:sz w:val="24"/>
          <w:szCs w:val="24"/>
        </w:rPr>
        <w:t xml:space="preserve"> orang perempuan yang terdaftar pada semester g</w:t>
      </w:r>
      <w:r w:rsidR="00D60870" w:rsidRPr="003D4DF4">
        <w:rPr>
          <w:sz w:val="24"/>
          <w:szCs w:val="24"/>
        </w:rPr>
        <w:t>enap</w:t>
      </w:r>
      <w:r w:rsidR="00EB7470" w:rsidRPr="003D4DF4">
        <w:rPr>
          <w:sz w:val="24"/>
          <w:szCs w:val="24"/>
        </w:rPr>
        <w:t xml:space="preserve"> tahun ajaran 201</w:t>
      </w:r>
      <w:r w:rsidR="008B52EE" w:rsidRPr="003D4DF4">
        <w:rPr>
          <w:sz w:val="24"/>
          <w:szCs w:val="24"/>
        </w:rPr>
        <w:t>2</w:t>
      </w:r>
      <w:r w:rsidR="00EB7470" w:rsidRPr="003D4DF4">
        <w:rPr>
          <w:sz w:val="24"/>
          <w:szCs w:val="24"/>
        </w:rPr>
        <w:t>/201</w:t>
      </w:r>
      <w:r w:rsidR="008B52EE" w:rsidRPr="003D4DF4">
        <w:rPr>
          <w:sz w:val="24"/>
          <w:szCs w:val="24"/>
        </w:rPr>
        <w:t>3</w:t>
      </w:r>
      <w:r w:rsidR="00EB7470" w:rsidRPr="003D4DF4">
        <w:rPr>
          <w:sz w:val="24"/>
          <w:szCs w:val="24"/>
        </w:rPr>
        <w:t xml:space="preserve"> dan saya peneliti yang bertindak sebagai </w:t>
      </w:r>
      <w:r w:rsidR="00EB7470" w:rsidRPr="003D4DF4">
        <w:rPr>
          <w:sz w:val="24"/>
          <w:szCs w:val="24"/>
        </w:rPr>
        <w:lastRenderedPageBreak/>
        <w:t>observer dengan sasaran u</w:t>
      </w:r>
      <w:r w:rsidR="00726CC3">
        <w:rPr>
          <w:sz w:val="24"/>
          <w:szCs w:val="24"/>
        </w:rPr>
        <w:t>tama meningkatkan hasil belajar</w:t>
      </w:r>
      <w:r w:rsidR="00EB7470" w:rsidRPr="003D4DF4">
        <w:rPr>
          <w:sz w:val="24"/>
          <w:szCs w:val="24"/>
        </w:rPr>
        <w:t xml:space="preserve"> </w:t>
      </w:r>
      <w:r w:rsidR="00CD0741">
        <w:rPr>
          <w:sz w:val="24"/>
          <w:szCs w:val="24"/>
        </w:rPr>
        <w:t>siswa</w:t>
      </w:r>
      <w:r w:rsidR="00EB7470" w:rsidRPr="003D4DF4">
        <w:rPr>
          <w:sz w:val="24"/>
          <w:szCs w:val="24"/>
        </w:rPr>
        <w:t xml:space="preserve"> pada mata pe</w:t>
      </w:r>
      <w:r w:rsidR="00D60870" w:rsidRPr="003D4DF4">
        <w:rPr>
          <w:sz w:val="24"/>
          <w:szCs w:val="24"/>
        </w:rPr>
        <w:t xml:space="preserve">lajaran </w:t>
      </w:r>
      <w:r w:rsidR="00AA6CF3">
        <w:rPr>
          <w:sz w:val="24"/>
          <w:szCs w:val="24"/>
        </w:rPr>
        <w:t>IP</w:t>
      </w:r>
      <w:r w:rsidR="00726CC3">
        <w:rPr>
          <w:sz w:val="24"/>
          <w:szCs w:val="24"/>
        </w:rPr>
        <w:t>A</w:t>
      </w:r>
      <w:r w:rsidR="00EB7470" w:rsidRPr="003D4DF4">
        <w:rPr>
          <w:sz w:val="24"/>
          <w:szCs w:val="24"/>
        </w:rPr>
        <w:t xml:space="preserve"> melalui </w:t>
      </w:r>
      <w:r w:rsidR="00333221" w:rsidRPr="003D4DF4">
        <w:rPr>
          <w:sz w:val="24"/>
          <w:szCs w:val="24"/>
        </w:rPr>
        <w:t>pembelajaran koopera</w:t>
      </w:r>
      <w:r w:rsidR="00333221" w:rsidRPr="00726CC3">
        <w:rPr>
          <w:sz w:val="24"/>
          <w:szCs w:val="24"/>
        </w:rPr>
        <w:t>tif</w:t>
      </w:r>
      <w:r w:rsidR="00726CC3">
        <w:rPr>
          <w:sz w:val="24"/>
          <w:szCs w:val="24"/>
        </w:rPr>
        <w:t xml:space="preserve"> </w:t>
      </w:r>
      <w:r w:rsidR="0058529C">
        <w:rPr>
          <w:sz w:val="24"/>
          <w:szCs w:val="24"/>
        </w:rPr>
        <w:t xml:space="preserve">tipe NHT </w:t>
      </w:r>
      <w:r w:rsidR="00726CC3">
        <w:rPr>
          <w:sz w:val="24"/>
          <w:szCs w:val="24"/>
        </w:rPr>
        <w:t xml:space="preserve">kelas </w:t>
      </w:r>
      <w:r w:rsidR="00726CC3" w:rsidRPr="003D4DF4">
        <w:rPr>
          <w:sz w:val="24"/>
          <w:szCs w:val="24"/>
        </w:rPr>
        <w:t xml:space="preserve">V </w:t>
      </w:r>
      <w:r w:rsidR="00726CC3" w:rsidRPr="00C81E62">
        <w:rPr>
          <w:sz w:val="24"/>
          <w:szCs w:val="24"/>
          <w:lang w:val="sv-SE"/>
        </w:rPr>
        <w:t>SD Negeri Kiru-Kiru Kecamatan Soppeng Riaja Kabupaten Barru</w:t>
      </w:r>
      <w:r w:rsidR="00EB7470" w:rsidRPr="003D4DF4">
        <w:rPr>
          <w:sz w:val="24"/>
          <w:szCs w:val="24"/>
        </w:rPr>
        <w:t>.</w:t>
      </w:r>
    </w:p>
    <w:p w:rsidR="006D439A" w:rsidRDefault="006D439A" w:rsidP="006D439A">
      <w:pPr>
        <w:pStyle w:val="Style2"/>
        <w:ind w:firstLine="720"/>
        <w:jc w:val="both"/>
        <w:rPr>
          <w:sz w:val="22"/>
          <w:szCs w:val="24"/>
        </w:rPr>
      </w:pPr>
    </w:p>
    <w:p w:rsidR="005A076E" w:rsidRPr="005A076E" w:rsidRDefault="0020682D" w:rsidP="005D72DB">
      <w:pPr>
        <w:pStyle w:val="ListParagraph"/>
        <w:numPr>
          <w:ilvl w:val="0"/>
          <w:numId w:val="4"/>
        </w:numPr>
        <w:spacing w:line="480" w:lineRule="auto"/>
        <w:ind w:left="360"/>
        <w:rPr>
          <w:rFonts w:ascii="Times New Roman" w:hAnsi="Times New Roman"/>
        </w:rPr>
      </w:pPr>
      <w:r>
        <w:rPr>
          <w:rFonts w:ascii="Times New Roman" w:hAnsi="Times New Roman"/>
          <w:b/>
        </w:rPr>
        <w:t>Rancangan Tindakan</w:t>
      </w:r>
    </w:p>
    <w:p w:rsidR="005A076E" w:rsidRDefault="005A076E" w:rsidP="005A076E">
      <w:pPr>
        <w:spacing w:line="480" w:lineRule="auto"/>
        <w:ind w:firstLine="720"/>
        <w:jc w:val="both"/>
        <w:rPr>
          <w:rFonts w:ascii="Times New Roman" w:hAnsi="Times New Roman"/>
        </w:rPr>
      </w:pPr>
      <w:r w:rsidRPr="005A076E">
        <w:rPr>
          <w:rFonts w:ascii="Times New Roman" w:hAnsi="Times New Roman"/>
        </w:rPr>
        <w:t>Desain p</w:t>
      </w:r>
      <w:r w:rsidRPr="005A076E">
        <w:rPr>
          <w:rFonts w:ascii="Times New Roman" w:hAnsi="Times New Roman"/>
          <w:lang w:val="id-ID"/>
        </w:rPr>
        <w:t>enelitian</w:t>
      </w:r>
      <w:r w:rsidRPr="005A076E">
        <w:rPr>
          <w:rFonts w:ascii="Times New Roman" w:hAnsi="Times New Roman"/>
        </w:rPr>
        <w:t xml:space="preserve"> yang digunakan dalam penelitian ini adalah </w:t>
      </w:r>
      <w:r w:rsidRPr="005A076E">
        <w:rPr>
          <w:rFonts w:ascii="Times New Roman" w:hAnsi="Times New Roman"/>
          <w:lang w:val="id-ID"/>
        </w:rPr>
        <w:t>Penelitian Tindakan Kelas</w:t>
      </w:r>
      <w:r w:rsidRPr="005A076E">
        <w:rPr>
          <w:rFonts w:ascii="Times New Roman" w:hAnsi="Times New Roman"/>
        </w:rPr>
        <w:t xml:space="preserve"> </w:t>
      </w:r>
      <w:r w:rsidRPr="005A076E">
        <w:rPr>
          <w:rFonts w:ascii="Times New Roman" w:hAnsi="Times New Roman"/>
          <w:lang w:val="id-ID"/>
        </w:rPr>
        <w:t>(PTK)</w:t>
      </w:r>
      <w:r w:rsidRPr="005A076E">
        <w:rPr>
          <w:rFonts w:ascii="Times New Roman" w:hAnsi="Times New Roman"/>
        </w:rPr>
        <w:t xml:space="preserve">.  Hal </w:t>
      </w:r>
      <w:r w:rsidRPr="005A076E">
        <w:rPr>
          <w:rFonts w:ascii="Times New Roman" w:hAnsi="Times New Roman"/>
          <w:lang w:val="id-ID"/>
        </w:rPr>
        <w:t xml:space="preserve">ini mengacu pada pendapat </w:t>
      </w:r>
      <w:r w:rsidRPr="005A076E">
        <w:rPr>
          <w:rFonts w:ascii="Times New Roman" w:hAnsi="Times New Roman"/>
          <w:i/>
          <w:lang w:val="id-ID"/>
        </w:rPr>
        <w:t xml:space="preserve">Kemmis </w:t>
      </w:r>
      <w:r w:rsidRPr="005A076E">
        <w:rPr>
          <w:rFonts w:ascii="Times New Roman" w:hAnsi="Times New Roman"/>
          <w:lang w:val="id-ID"/>
        </w:rPr>
        <w:t xml:space="preserve">dan </w:t>
      </w:r>
      <w:r w:rsidRPr="005A076E">
        <w:rPr>
          <w:rFonts w:ascii="Times New Roman" w:hAnsi="Times New Roman"/>
          <w:i/>
          <w:lang w:val="id-ID"/>
        </w:rPr>
        <w:t xml:space="preserve">Taggart </w:t>
      </w:r>
      <w:r w:rsidRPr="00830E3C">
        <w:rPr>
          <w:rFonts w:ascii="Times New Roman" w:hAnsi="Times New Roman"/>
          <w:lang w:val="id-ID"/>
        </w:rPr>
        <w:t>(</w:t>
      </w:r>
      <w:r w:rsidR="00830E3C">
        <w:rPr>
          <w:rFonts w:ascii="Times New Roman" w:hAnsi="Times New Roman"/>
        </w:rPr>
        <w:t>Suyadi,</w:t>
      </w:r>
      <w:r w:rsidRPr="005A076E">
        <w:rPr>
          <w:rFonts w:ascii="Times New Roman" w:hAnsi="Times New Roman"/>
          <w:lang w:val="id-ID"/>
        </w:rPr>
        <w:t xml:space="preserve"> </w:t>
      </w:r>
      <w:r w:rsidR="00830E3C">
        <w:rPr>
          <w:rFonts w:ascii="Times New Roman" w:hAnsi="Times New Roman"/>
        </w:rPr>
        <w:t>2010</w:t>
      </w:r>
      <w:r w:rsidRPr="005A076E">
        <w:rPr>
          <w:rFonts w:ascii="Times New Roman" w:hAnsi="Times New Roman"/>
          <w:lang w:val="id-ID"/>
        </w:rPr>
        <w:t>)</w:t>
      </w:r>
      <w:r w:rsidRPr="005A076E">
        <w:rPr>
          <w:rFonts w:ascii="Times New Roman" w:hAnsi="Times New Roman"/>
        </w:rPr>
        <w:t xml:space="preserve"> yang terd</w:t>
      </w:r>
      <w:r w:rsidR="006B6E3F">
        <w:rPr>
          <w:rFonts w:ascii="Times New Roman" w:hAnsi="Times New Roman"/>
        </w:rPr>
        <w:t>iri dari empat aspek</w:t>
      </w:r>
      <w:r w:rsidRPr="005A076E">
        <w:rPr>
          <w:rFonts w:ascii="Times New Roman" w:hAnsi="Times New Roman"/>
        </w:rPr>
        <w:t>, diawali dari aspek mengembangkan perencanaan, pelaksanaan, observasi dan refleksi</w:t>
      </w:r>
      <w:r w:rsidRPr="005A076E">
        <w:rPr>
          <w:rFonts w:ascii="Times New Roman" w:hAnsi="Times New Roman"/>
          <w:lang w:val="id-ID"/>
        </w:rPr>
        <w:t>. Penelitian ini dilakukan dua siklus yang digambarkan sebagai berikut:</w:t>
      </w:r>
    </w:p>
    <w:p w:rsidR="00495238" w:rsidRPr="00FF5ACF" w:rsidRDefault="005E3D35" w:rsidP="005A076E">
      <w:pPr>
        <w:spacing w:line="480" w:lineRule="auto"/>
        <w:ind w:firstLine="720"/>
        <w:jc w:val="both"/>
        <w:rPr>
          <w:rFonts w:ascii="Times New Roman" w:hAnsi="Times New Roman"/>
          <w:sz w:val="22"/>
        </w:rPr>
      </w:pPr>
      <w:r w:rsidRPr="005E3D35">
        <w:rPr>
          <w:rFonts w:ascii="Times New Roman" w:hAnsi="Times New Roman"/>
          <w:noProof/>
          <w:sz w:val="12"/>
          <w:lang w:bidi="ar-SA"/>
        </w:rPr>
        <w:pict>
          <v:shapetype id="_x0000_t202" coordsize="21600,21600" o:spt="202" path="m,l,21600r21600,l21600,xe">
            <v:stroke joinstyle="miter"/>
            <v:path gradientshapeok="t" o:connecttype="rect"/>
          </v:shapetype>
          <v:shape id="_x0000_s300465" type="#_x0000_t202" style="position:absolute;left:0;text-align:left;margin-left:131.2pt;margin-top:15.6pt;width:95.35pt;height:24.45pt;z-index:252141568;mso-wrap-distance-left:9.05pt;mso-wrap-distance-right:9.05pt" o:regroupid="11" strokeweight=".5pt">
            <v:fill color2="black"/>
            <v:textbox style="mso-next-textbox:#_x0000_s300465" inset="7.45pt,3.85pt,7.45pt,3.85pt">
              <w:txbxContent>
                <w:p w:rsidR="003E3E99" w:rsidRDefault="003E3E99" w:rsidP="00D87D16">
                  <w:pPr>
                    <w:jc w:val="center"/>
                    <w:rPr>
                      <w:rFonts w:ascii="Times New Roman" w:hAnsi="Times New Roman"/>
                    </w:rPr>
                  </w:pPr>
                  <w:r>
                    <w:rPr>
                      <w:rFonts w:ascii="Times New Roman" w:hAnsi="Times New Roman"/>
                    </w:rPr>
                    <w:t>Perencanaan</w:t>
                  </w:r>
                </w:p>
              </w:txbxContent>
            </v:textbox>
          </v:shape>
        </w:pict>
      </w:r>
    </w:p>
    <w:p w:rsidR="00D87D16" w:rsidRPr="00D87D16" w:rsidRDefault="005E3D35" w:rsidP="005A076E">
      <w:pPr>
        <w:spacing w:line="480" w:lineRule="auto"/>
        <w:ind w:firstLine="720"/>
        <w:jc w:val="both"/>
        <w:rPr>
          <w:rFonts w:ascii="Times New Roman" w:hAnsi="Times New Roman"/>
        </w:rPr>
      </w:pPr>
      <w:r w:rsidRPr="005E3D35">
        <w:rPr>
          <w:rFonts w:ascii="Times New Roman" w:hAnsi="Times New Roman"/>
          <w:noProof/>
          <w:sz w:val="10"/>
          <w:lang w:bidi="ar-SA"/>
        </w:rPr>
        <w:pict>
          <v:shape id="_x0000_s300454" type="#_x0000_t91" style="position:absolute;left:0;text-align:left;margin-left:245.6pt;margin-top:-1.2pt;width:21.9pt;height:34.5pt;rotation:90;z-index:252138496;v-text-anchor:middle" o:regroupid="11" adj="13709,4038" strokeweight=".26mm">
            <v:fill color2="black"/>
          </v:shape>
        </w:pict>
      </w:r>
    </w:p>
    <w:p w:rsidR="00D87D16" w:rsidRDefault="005E3D35" w:rsidP="00D87D16">
      <w:pPr>
        <w:pStyle w:val="ListParagraph"/>
        <w:spacing w:line="480" w:lineRule="auto"/>
        <w:ind w:left="0" w:right="15" w:firstLine="850"/>
        <w:jc w:val="both"/>
        <w:outlineLvl w:val="0"/>
        <w:rPr>
          <w:rFonts w:ascii="Times New Roman" w:hAnsi="Times New Roman"/>
          <w:sz w:val="10"/>
          <w:lang w:val="id-ID"/>
        </w:rPr>
      </w:pPr>
      <w:r>
        <w:rPr>
          <w:rFonts w:ascii="Times New Roman" w:hAnsi="Times New Roman"/>
          <w:noProof/>
          <w:sz w:val="10"/>
          <w:lang w:bidi="ar-SA"/>
        </w:rPr>
        <w:pict>
          <v:shape id="_x0000_s300447" type="#_x0000_t202" style="position:absolute;left:0;text-align:left;margin-left:26.85pt;margin-top:6.3pt;width:93pt;height:22.5pt;z-index:252131328;mso-wrap-distance-left:9.05pt;mso-wrap-distance-right:9.05pt" o:regroupid="11" strokeweight=".5pt">
            <v:fill color2="black"/>
            <v:textbox style="mso-next-textbox:#_x0000_s300447" inset="7.45pt,3.85pt,7.45pt,3.85pt">
              <w:txbxContent>
                <w:p w:rsidR="003E3E99" w:rsidRDefault="003E3E99" w:rsidP="00D87D16">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sz w:val="10"/>
          <w:lang w:bidi="ar-SA"/>
        </w:rPr>
        <w:pict>
          <v:shape id="_x0000_s300451" type="#_x0000_t202" style="position:absolute;left:0;text-align:left;margin-left:131.4pt;margin-top:4.65pt;width:95.35pt;height:25.5pt;z-index:252135424;mso-wrap-distance-left:9.05pt;mso-wrap-distance-right:9.05pt" o:regroupid="11" strokeweight=".5pt">
            <v:fill color2="black"/>
            <v:textbox style="mso-next-textbox:#_x0000_s300451" inset="7.45pt,3.85pt,7.45pt,3.85pt">
              <w:txbxContent>
                <w:p w:rsidR="003E3E99" w:rsidRDefault="003E3E99" w:rsidP="00D87D16">
                  <w:pPr>
                    <w:jc w:val="center"/>
                    <w:rPr>
                      <w:rFonts w:ascii="Times New Roman" w:hAnsi="Times New Roman"/>
                      <w:b/>
                    </w:rPr>
                  </w:pPr>
                  <w:r>
                    <w:rPr>
                      <w:rFonts w:ascii="Times New Roman" w:hAnsi="Times New Roman"/>
                      <w:b/>
                    </w:rPr>
                    <w:t>SIKLUS I</w:t>
                  </w:r>
                </w:p>
                <w:p w:rsidR="003E3E99" w:rsidRDefault="003E3E99" w:rsidP="00D87D16"/>
              </w:txbxContent>
            </v:textbox>
          </v:shape>
        </w:pict>
      </w:r>
      <w:r>
        <w:rPr>
          <w:rFonts w:ascii="Times New Roman" w:hAnsi="Times New Roman"/>
          <w:noProof/>
          <w:sz w:val="10"/>
          <w:lang w:bidi="ar-SA"/>
        </w:rPr>
        <w:pict>
          <v:shape id="_x0000_s300450" type="#_x0000_t202" style="position:absolute;left:0;text-align:left;margin-left:237.3pt;margin-top:7.55pt;width:92.9pt;height:22.5pt;z-index:252134400;mso-wrap-distance-left:9.05pt;mso-wrap-distance-right:9.05pt" o:regroupid="11" strokeweight=".5pt">
            <v:fill color2="black"/>
            <v:textbox style="mso-next-textbox:#_x0000_s300450" inset="7.45pt,3.85pt,7.45pt,3.85pt">
              <w:txbxContent>
                <w:p w:rsidR="003E3E99" w:rsidRDefault="003E3E99" w:rsidP="00D87D16">
                  <w:pPr>
                    <w:jc w:val="center"/>
                    <w:rPr>
                      <w:rFonts w:ascii="Times New Roman" w:hAnsi="Times New Roman"/>
                    </w:rPr>
                  </w:pPr>
                  <w:r>
                    <w:rPr>
                      <w:rFonts w:ascii="Times New Roman" w:hAnsi="Times New Roman"/>
                    </w:rPr>
                    <w:t>Pelaksanaan</w:t>
                  </w:r>
                </w:p>
              </w:txbxContent>
            </v:textbox>
          </v:shape>
        </w:pict>
      </w:r>
    </w:p>
    <w:p w:rsidR="00D87D16" w:rsidRDefault="00D87D16" w:rsidP="00D87D16">
      <w:pPr>
        <w:pStyle w:val="ListParagraph"/>
        <w:spacing w:line="480" w:lineRule="auto"/>
        <w:ind w:left="0" w:right="15" w:firstLine="850"/>
        <w:jc w:val="both"/>
        <w:outlineLvl w:val="0"/>
        <w:rPr>
          <w:rFonts w:ascii="Times New Roman" w:hAnsi="Times New Roman"/>
          <w:sz w:val="10"/>
          <w:lang w:val="id-ID"/>
        </w:rPr>
      </w:pPr>
    </w:p>
    <w:p w:rsidR="00D87D16" w:rsidRPr="00992F5E" w:rsidRDefault="00D87D16" w:rsidP="00D87D16">
      <w:pPr>
        <w:pStyle w:val="ListParagraph"/>
        <w:spacing w:line="480" w:lineRule="auto"/>
        <w:ind w:left="0" w:right="15" w:firstLine="850"/>
        <w:jc w:val="both"/>
        <w:outlineLvl w:val="0"/>
        <w:rPr>
          <w:rFonts w:ascii="Times New Roman" w:hAnsi="Times New Roman"/>
          <w:sz w:val="10"/>
          <w:lang w:val="sv-SE"/>
        </w:rPr>
      </w:pPr>
    </w:p>
    <w:p w:rsidR="00D87D16" w:rsidRDefault="005E3D35" w:rsidP="00D87D16">
      <w:pPr>
        <w:pStyle w:val="ListParagraph"/>
        <w:spacing w:line="480" w:lineRule="auto"/>
        <w:ind w:left="360"/>
        <w:jc w:val="both"/>
        <w:rPr>
          <w:rFonts w:ascii="Times New Roman" w:hAnsi="Times New Roman"/>
        </w:rPr>
      </w:pPr>
      <w:r>
        <w:rPr>
          <w:rFonts w:ascii="Times New Roman" w:hAnsi="Times New Roman"/>
          <w:noProof/>
          <w:lang w:bidi="ar-SA"/>
        </w:rPr>
        <w:pict>
          <v:shape id="_x0000_s300472" type="#_x0000_t91" style="position:absolute;left:0;text-align:left;margin-left:29.1pt;margin-top:4.45pt;width:23.55pt;height:63.35pt;rotation:180;flip:x;z-index:252148736;v-text-anchor:middle" o:regroupid="11" adj="13709,4038" strokeweight=".26mm">
            <v:fill color2="black"/>
          </v:shape>
        </w:pict>
      </w:r>
      <w:r>
        <w:rPr>
          <w:rFonts w:ascii="Times New Roman" w:hAnsi="Times New Roman"/>
          <w:noProof/>
          <w:lang w:bidi="ar-SA"/>
        </w:rPr>
        <w:pict>
          <v:shape id="_x0000_s300467" type="#_x0000_t91" style="position:absolute;left:0;text-align:left;margin-left:92.1pt;margin-top:-2.3pt;width:20.15pt;height:32.9pt;rotation:90;flip:x y;z-index:252143616;v-text-anchor:middle" o:regroupid="11" adj="13709,4038" strokeweight=".26mm">
            <v:fill color2="black"/>
          </v:shape>
        </w:pict>
      </w:r>
      <w:r>
        <w:rPr>
          <w:rFonts w:ascii="Times New Roman" w:hAnsi="Times New Roman"/>
          <w:noProof/>
          <w:lang w:bidi="ar-SA"/>
        </w:rPr>
        <w:pict>
          <v:shape id="_x0000_s300470" type="#_x0000_t91" style="position:absolute;left:0;text-align:left;margin-left:238.35pt;margin-top:3.5pt;width:28.4pt;height:26.55pt;rotation:180;z-index:252146688;v-text-anchor:middle" o:regroupid="11" adj="13709,4038" strokeweight=".26mm">
            <v:fill color2="black"/>
          </v:shape>
        </w:pict>
      </w:r>
      <w:r>
        <w:rPr>
          <w:rFonts w:ascii="Times New Roman" w:hAnsi="Times New Roman"/>
          <w:noProof/>
          <w:lang w:bidi="ar-SA"/>
        </w:rPr>
        <w:pict>
          <v:shape id="_x0000_s300449" type="#_x0000_t202" style="position:absolute;left:0;text-align:left;margin-left:131.35pt;margin-top:15.3pt;width:95.35pt;height:20.75pt;z-index:252133376;mso-wrap-distance-left:9.05pt;mso-wrap-distance-right:9.05pt" o:regroupid="11" strokeweight=".5pt">
            <v:fill color2="black"/>
            <v:textbox style="mso-next-textbox:#_x0000_s300449" inset="7.45pt,3.85pt,7.45pt,3.85pt">
              <w:txbxContent>
                <w:p w:rsidR="003E3E99" w:rsidRDefault="003E3E99" w:rsidP="00D87D16">
                  <w:pPr>
                    <w:jc w:val="center"/>
                    <w:rPr>
                      <w:rFonts w:ascii="Times New Roman" w:hAnsi="Times New Roman"/>
                    </w:rPr>
                  </w:pPr>
                  <w:r>
                    <w:rPr>
                      <w:rFonts w:ascii="Times New Roman" w:hAnsi="Times New Roman"/>
                    </w:rPr>
                    <w:t>Observasi</w:t>
                  </w:r>
                </w:p>
              </w:txbxContent>
            </v:textbox>
          </v:shape>
        </w:pict>
      </w:r>
      <w:r w:rsidR="00D87D16">
        <w:rPr>
          <w:rFonts w:ascii="Times New Roman" w:hAnsi="Times New Roman"/>
        </w:rPr>
        <w:tab/>
      </w:r>
      <w:r w:rsidR="00D87D16">
        <w:rPr>
          <w:rFonts w:ascii="Times New Roman" w:hAnsi="Times New Roman"/>
        </w:rPr>
        <w:tab/>
      </w:r>
      <w:r w:rsidR="00D87D16">
        <w:rPr>
          <w:rFonts w:ascii="Times New Roman" w:hAnsi="Times New Roman"/>
        </w:rPr>
        <w:tab/>
      </w:r>
      <w:r w:rsidR="00D87D16">
        <w:rPr>
          <w:rFonts w:ascii="Times New Roman" w:hAnsi="Times New Roman"/>
        </w:rPr>
        <w:tab/>
      </w:r>
    </w:p>
    <w:p w:rsidR="00D87D16" w:rsidRDefault="005E3D35" w:rsidP="00D87D16">
      <w:pPr>
        <w:pStyle w:val="ListParagraph"/>
        <w:spacing w:line="480" w:lineRule="auto"/>
        <w:ind w:left="360"/>
        <w:jc w:val="both"/>
        <w:rPr>
          <w:rFonts w:ascii="Times New Roman" w:hAnsi="Times New Roman"/>
        </w:rPr>
      </w:pPr>
      <w:r>
        <w:rPr>
          <w:rFonts w:ascii="Times New Roman" w:hAnsi="Times New Roman"/>
          <w:noProof/>
          <w:lang w:bidi="ar-SA"/>
        </w:rPr>
        <w:pict>
          <v:shape id="_x0000_s300458" type="#_x0000_t202" style="position:absolute;left:0;text-align:left;margin-left:59.15pt;margin-top:22.8pt;width:93pt;height:21.15pt;z-index:252140544;mso-wrap-distance-left:9.05pt;mso-wrap-distance-right:9.05pt" o:regroupid="11" strokeweight=".5pt">
            <v:fill color2="black"/>
            <v:textbox style="mso-next-textbox:#_x0000_s300458" inset="7.45pt,3.85pt,7.45pt,3.85pt">
              <w:txbxContent>
                <w:p w:rsidR="003E3E99" w:rsidRDefault="003E3E99" w:rsidP="00D87D16">
                  <w:pPr>
                    <w:jc w:val="center"/>
                    <w:rPr>
                      <w:rFonts w:ascii="Times New Roman" w:hAnsi="Times New Roman"/>
                    </w:rPr>
                  </w:pPr>
                  <w:r>
                    <w:rPr>
                      <w:rFonts w:ascii="Times New Roman" w:hAnsi="Times New Roman"/>
                    </w:rPr>
                    <w:t>Belum Berhasil</w:t>
                  </w:r>
                </w:p>
              </w:txbxContent>
            </v:textbox>
          </v:shape>
        </w:pict>
      </w:r>
    </w:p>
    <w:p w:rsidR="00D87D16" w:rsidRDefault="005E3D35" w:rsidP="00D87D16">
      <w:pPr>
        <w:pStyle w:val="ListParagraph"/>
        <w:spacing w:line="480" w:lineRule="auto"/>
        <w:ind w:left="360"/>
        <w:jc w:val="both"/>
        <w:rPr>
          <w:rFonts w:ascii="Times New Roman" w:hAnsi="Times New Roman"/>
        </w:rPr>
      </w:pPr>
      <w:r>
        <w:rPr>
          <w:rFonts w:ascii="Times New Roman" w:hAnsi="Times New Roman"/>
          <w:noProof/>
          <w:lang w:bidi="ar-SA"/>
        </w:rPr>
        <w:pict>
          <v:shape id="_x0000_s300448" type="#_x0000_t202" style="position:absolute;left:0;text-align:left;margin-left:168.95pt;margin-top:25.55pt;width:95.45pt;height:23.7pt;z-index:252132352;mso-wrap-distance-left:9.05pt;mso-wrap-distance-right:9.05pt" o:regroupid="11" strokeweight=".5pt">
            <v:fill color2="black"/>
            <v:textbox style="mso-next-textbox:#_x0000_s300448" inset="7.45pt,3.85pt,7.45pt,3.85pt">
              <w:txbxContent>
                <w:p w:rsidR="003E3E99" w:rsidRDefault="003E3E99" w:rsidP="00D87D16">
                  <w:pPr>
                    <w:jc w:val="center"/>
                    <w:rPr>
                      <w:rFonts w:ascii="Times New Roman" w:hAnsi="Times New Roman"/>
                    </w:rPr>
                  </w:pPr>
                  <w:r>
                    <w:rPr>
                      <w:rFonts w:ascii="Times New Roman" w:hAnsi="Times New Roman"/>
                    </w:rPr>
                    <w:t>Perencanaan</w:t>
                  </w:r>
                </w:p>
              </w:txbxContent>
            </v:textbox>
          </v:shape>
        </w:pict>
      </w:r>
      <w:r>
        <w:rPr>
          <w:rFonts w:ascii="Times New Roman" w:hAnsi="Times New Roman"/>
          <w:noProof/>
          <w:lang w:bidi="ar-SA"/>
        </w:rPr>
        <w:pict>
          <v:shape id="_x0000_s300469" type="#_x0000_t91" style="position:absolute;left:0;text-align:left;margin-left:174.55pt;margin-top:-5.85pt;width:21.9pt;height:34.5pt;rotation:90;z-index:252145664;v-text-anchor:middle" o:regroupid="11" adj="13709,4038" strokeweight=".26mm">
            <v:fill color2="black"/>
          </v:shape>
        </w:pict>
      </w:r>
    </w:p>
    <w:p w:rsidR="00D87D16" w:rsidRDefault="005E3D35" w:rsidP="00D87D16">
      <w:pPr>
        <w:pStyle w:val="ListParagraph"/>
        <w:spacing w:line="480" w:lineRule="auto"/>
        <w:ind w:left="360"/>
        <w:jc w:val="both"/>
        <w:rPr>
          <w:rFonts w:ascii="Times New Roman" w:hAnsi="Times New Roman"/>
        </w:rPr>
      </w:pPr>
      <w:r>
        <w:rPr>
          <w:rFonts w:ascii="Times New Roman" w:hAnsi="Times New Roman"/>
          <w:noProof/>
          <w:lang w:bidi="ar-SA"/>
        </w:rPr>
        <w:pict>
          <v:shape id="_x0000_s300466" type="#_x0000_t91" style="position:absolute;left:0;text-align:left;margin-left:280.85pt;margin-top:-.7pt;width:21.9pt;height:34.5pt;rotation:90;z-index:252142592;v-text-anchor:middle" o:regroupid="11" adj="13709,4038" strokeweight=".26mm">
            <v:fill color2="black"/>
          </v:shape>
        </w:pict>
      </w:r>
    </w:p>
    <w:p w:rsidR="00D87D16" w:rsidRDefault="005E3D35" w:rsidP="00D87D16">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_x0000_s300452" type="#_x0000_t202" style="position:absolute;left:0;text-align:left;margin-left:58.4pt;margin-top:10.75pt;width:93pt;height:21.9pt;z-index:252136448;mso-wrap-distance-left:9.05pt;mso-wrap-distance-right:9.05pt" o:regroupid="11" strokeweight=".5pt">
            <v:fill color2="black"/>
            <v:textbox style="mso-next-textbox:#_x0000_s300452" inset="7.45pt,3.85pt,7.45pt,3.85pt">
              <w:txbxContent>
                <w:p w:rsidR="003E3E99" w:rsidRDefault="003E3E99" w:rsidP="00D87D16">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lang w:bidi="ar-SA"/>
        </w:rPr>
        <w:pict>
          <v:shape id="_x0000_s300445" type="#_x0000_t202" style="position:absolute;left:0;text-align:left;margin-left:167.4pt;margin-top:8.15pt;width:93pt;height:24.85pt;z-index:252129280;mso-wrap-distance-left:9.05pt;mso-wrap-distance-right:9.05pt" o:regroupid="11" strokeweight=".5pt">
            <v:fill color2="black"/>
            <v:textbox style="mso-next-textbox:#_x0000_s300445" inset="7.45pt,3.85pt,7.45pt,3.85pt">
              <w:txbxContent>
                <w:p w:rsidR="003E3E99" w:rsidRDefault="003E3E99" w:rsidP="00D87D16">
                  <w:pPr>
                    <w:jc w:val="center"/>
                    <w:rPr>
                      <w:rFonts w:ascii="Times New Roman" w:hAnsi="Times New Roman"/>
                      <w:b/>
                    </w:rPr>
                  </w:pPr>
                  <w:r>
                    <w:rPr>
                      <w:rFonts w:ascii="Times New Roman" w:hAnsi="Times New Roman"/>
                      <w:b/>
                    </w:rPr>
                    <w:t>SIKLUS II</w:t>
                  </w:r>
                </w:p>
                <w:p w:rsidR="003E3E99" w:rsidRDefault="003E3E99" w:rsidP="00D87D16"/>
              </w:txbxContent>
            </v:textbox>
          </v:shape>
        </w:pict>
      </w:r>
      <w:r>
        <w:rPr>
          <w:rFonts w:ascii="Times New Roman" w:hAnsi="Times New Roman"/>
          <w:noProof/>
          <w:lang w:bidi="ar-SA"/>
        </w:rPr>
        <w:pict>
          <v:shape id="_x0000_s300453" type="#_x0000_t202" style="position:absolute;left:0;text-align:left;margin-left:275.55pt;margin-top:6.85pt;width:92.9pt;height:22.8pt;z-index:252137472;mso-wrap-distance-left:9.05pt;mso-wrap-distance-right:9.05pt" o:regroupid="11" strokeweight=".5pt">
            <v:fill color2="black"/>
            <v:textbox style="mso-next-textbox:#_x0000_s300453" inset="7.45pt,3.85pt,7.45pt,3.85pt">
              <w:txbxContent>
                <w:p w:rsidR="003E3E99" w:rsidRDefault="003E3E99" w:rsidP="00D87D16">
                  <w:pPr>
                    <w:jc w:val="center"/>
                    <w:rPr>
                      <w:rFonts w:ascii="Times New Roman" w:hAnsi="Times New Roman"/>
                    </w:rPr>
                  </w:pPr>
                  <w:r>
                    <w:rPr>
                      <w:rFonts w:ascii="Times New Roman" w:hAnsi="Times New Roman"/>
                    </w:rPr>
                    <w:t>Pelaksanaan</w:t>
                  </w:r>
                </w:p>
              </w:txbxContent>
            </v:textbox>
          </v:shape>
        </w:pict>
      </w:r>
    </w:p>
    <w:p w:rsidR="00D87D16" w:rsidRDefault="005E3D35" w:rsidP="00D87D16">
      <w:pPr>
        <w:pStyle w:val="ListParagraph"/>
        <w:tabs>
          <w:tab w:val="right" w:pos="8300"/>
        </w:tabs>
        <w:spacing w:line="480" w:lineRule="auto"/>
        <w:ind w:left="360"/>
        <w:jc w:val="both"/>
        <w:rPr>
          <w:rFonts w:ascii="Times New Roman" w:hAnsi="Times New Roman"/>
          <w:lang w:val="id-ID"/>
        </w:rPr>
      </w:pPr>
      <w:r>
        <w:rPr>
          <w:rFonts w:ascii="Times New Roman" w:hAnsi="Times New Roman"/>
          <w:noProof/>
          <w:lang w:bidi="ar-SA"/>
        </w:rPr>
        <w:pict>
          <v:shape id="_x0000_s300471" type="#_x0000_t91" style="position:absolute;left:0;text-align:left;margin-left:276.05pt;margin-top:10.35pt;width:28.4pt;height:26.55pt;rotation:180;z-index:252147712;v-text-anchor:middle" o:regroupid="11" adj="13709,4038" strokeweight=".26mm">
            <v:fill color2="black"/>
          </v:shape>
        </w:pict>
      </w:r>
      <w:r>
        <w:rPr>
          <w:rFonts w:ascii="Times New Roman" w:hAnsi="Times New Roman"/>
          <w:noProof/>
          <w:lang w:bidi="ar-SA"/>
        </w:rPr>
        <w:pict>
          <v:shape id="_x0000_s300446" type="#_x0000_t202" style="position:absolute;left:0;text-align:left;margin-left:167.5pt;margin-top:17.4pt;width:95.35pt;height:21pt;z-index:252130304;mso-wrap-distance-left:9.05pt;mso-wrap-distance-right:9.05pt" o:regroupid="11" strokeweight=".5pt">
            <v:fill color2="black"/>
            <v:textbox style="mso-next-textbox:#_x0000_s300446" inset="7.45pt,3.85pt,7.45pt,3.85pt">
              <w:txbxContent>
                <w:p w:rsidR="003E3E99" w:rsidRDefault="003E3E99" w:rsidP="00D87D16">
                  <w:pPr>
                    <w:jc w:val="center"/>
                    <w:rPr>
                      <w:rFonts w:ascii="Times New Roman" w:hAnsi="Times New Roman"/>
                    </w:rPr>
                  </w:pPr>
                  <w:r>
                    <w:rPr>
                      <w:rFonts w:ascii="Times New Roman" w:hAnsi="Times New Roman"/>
                    </w:rPr>
                    <w:t>Observasi</w:t>
                  </w:r>
                </w:p>
                <w:p w:rsidR="003E3E99" w:rsidRPr="00EF10C7" w:rsidRDefault="003E3E99" w:rsidP="00D87D16"/>
              </w:txbxContent>
            </v:textbox>
          </v:shape>
        </w:pict>
      </w:r>
      <w:r>
        <w:rPr>
          <w:rFonts w:ascii="Times New Roman" w:hAnsi="Times New Roman"/>
          <w:noProof/>
          <w:lang w:bidi="ar-SA"/>
        </w:rPr>
        <w:pict>
          <v:shape id="_x0000_s300473" type="#_x0000_t91" style="position:absolute;left:0;text-align:left;margin-left:59.5pt;margin-top:17.8pt;width:23.55pt;height:63.55pt;rotation:180;flip:x;z-index:252149760;v-text-anchor:middle" o:regroupid="11" adj="13709,4038" strokeweight=".26mm">
            <v:fill color2="black"/>
          </v:shape>
        </w:pict>
      </w:r>
      <w:r>
        <w:rPr>
          <w:rFonts w:ascii="Times New Roman" w:hAnsi="Times New Roman"/>
          <w:noProof/>
          <w:lang w:bidi="ar-SA"/>
        </w:rPr>
        <w:pict>
          <v:shape id="_x0000_s300468" type="#_x0000_t91" style="position:absolute;left:0;text-align:left;margin-left:127.1pt;margin-top:5.3pt;width:20.15pt;height:32.9pt;rotation:90;flip:x y;z-index:252144640;v-text-anchor:middle" o:regroupid="11" adj="13709,4038" strokeweight=".26mm">
            <v:fill color2="black"/>
          </v:shape>
        </w:pict>
      </w:r>
    </w:p>
    <w:p w:rsidR="00D87D16" w:rsidRDefault="005E3D35" w:rsidP="00D87D16">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_x0000_s300457" type="#_x0000_t202" style="position:absolute;left:0;text-align:left;margin-left:92.45pt;margin-top:26.65pt;width:93pt;height:21.15pt;z-index:252139520;mso-wrap-distance-left:9.05pt;mso-wrap-distance-right:9.05pt" o:regroupid="11" strokeweight=".5pt">
            <v:fill color2="black"/>
            <v:textbox style="mso-next-textbox:#_x0000_s300457" inset="7.45pt,3.85pt,7.45pt,3.85pt">
              <w:txbxContent>
                <w:p w:rsidR="003E3E99" w:rsidRDefault="003E3E99" w:rsidP="003732E8">
                  <w:pPr>
                    <w:jc w:val="center"/>
                    <w:rPr>
                      <w:rFonts w:ascii="Times New Roman" w:hAnsi="Times New Roman"/>
                    </w:rPr>
                  </w:pPr>
                  <w:r>
                    <w:rPr>
                      <w:rFonts w:ascii="Times New Roman" w:hAnsi="Times New Roman"/>
                    </w:rPr>
                    <w:t>Berhasil</w:t>
                  </w:r>
                </w:p>
              </w:txbxContent>
            </v:textbox>
          </v:shape>
        </w:pict>
      </w:r>
      <w:r>
        <w:rPr>
          <w:rFonts w:ascii="Times New Roman" w:hAnsi="Times New Roman"/>
          <w:noProof/>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00481" type="#_x0000_t13" style="position:absolute;left:0;text-align:left;margin-left:196.35pt;margin-top:31.25pt;width:24.75pt;height:12.75pt;z-index:252150784"/>
        </w:pict>
      </w:r>
      <w:r w:rsidRPr="005E3D35">
        <w:rPr>
          <w:rFonts w:ascii="Times New Roman" w:hAnsi="Times New Roman"/>
          <w:noProof/>
          <w:sz w:val="18"/>
          <w:lang w:bidi="ar-SA"/>
        </w:rPr>
        <w:pict>
          <v:shape id="_x0000_s300482" type="#_x0000_t202" style="position:absolute;left:0;text-align:left;margin-left:226.55pt;margin-top:27.4pt;width:93pt;height:21.15pt;z-index:252151808;mso-wrap-distance-left:9.05pt;mso-wrap-distance-right:9.05pt" strokeweight=".5pt">
            <v:fill color2="black"/>
            <v:textbox style="mso-next-textbox:#_x0000_s300482" inset="7.45pt,3.85pt,7.45pt,3.85pt">
              <w:txbxContent>
                <w:p w:rsidR="003E3E99" w:rsidRDefault="003E3E99" w:rsidP="003732E8">
                  <w:pPr>
                    <w:jc w:val="center"/>
                    <w:rPr>
                      <w:rFonts w:ascii="Times New Roman" w:hAnsi="Times New Roman"/>
                    </w:rPr>
                  </w:pPr>
                  <w:r>
                    <w:rPr>
                      <w:rFonts w:ascii="Times New Roman" w:hAnsi="Times New Roman"/>
                    </w:rPr>
                    <w:t>Kesimpulan</w:t>
                  </w:r>
                </w:p>
              </w:txbxContent>
            </v:textbox>
          </v:shape>
        </w:pict>
      </w:r>
      <w:r w:rsidR="00D87D16">
        <w:rPr>
          <w:rFonts w:ascii="Times New Roman" w:hAnsi="Times New Roman"/>
        </w:rPr>
        <w:tab/>
      </w:r>
    </w:p>
    <w:p w:rsidR="0030034E" w:rsidRPr="00A04A09" w:rsidRDefault="00D87D16" w:rsidP="00A04A09">
      <w:pPr>
        <w:pStyle w:val="ListParagraph"/>
        <w:spacing w:line="480" w:lineRule="auto"/>
        <w:ind w:left="360"/>
        <w:jc w:val="both"/>
        <w:rPr>
          <w:rFonts w:ascii="Times New Roman" w:hAnsi="Times New Roman"/>
          <w:sz w:val="30"/>
        </w:rPr>
      </w:pPr>
      <w:r>
        <w:rPr>
          <w:rFonts w:ascii="Times New Roman" w:hAnsi="Times New Roman"/>
        </w:rPr>
        <w:tab/>
      </w:r>
    </w:p>
    <w:p w:rsidR="00A04A09" w:rsidRPr="00A04A09" w:rsidRDefault="00A04A09" w:rsidP="00A04A09">
      <w:pPr>
        <w:spacing w:line="480" w:lineRule="auto"/>
        <w:ind w:right="15" w:firstLine="720"/>
        <w:outlineLvl w:val="0"/>
        <w:rPr>
          <w:rFonts w:ascii="Times New Roman" w:hAnsi="Times New Roman"/>
          <w:sz w:val="12"/>
          <w:lang w:val="sv-SE"/>
        </w:rPr>
      </w:pPr>
    </w:p>
    <w:p w:rsidR="00495238" w:rsidRDefault="00B84FD0" w:rsidP="00A04A09">
      <w:pPr>
        <w:spacing w:line="480" w:lineRule="auto"/>
        <w:ind w:right="15" w:firstLine="720"/>
        <w:outlineLvl w:val="0"/>
        <w:rPr>
          <w:rFonts w:ascii="Times New Roman" w:hAnsi="Times New Roman"/>
          <w:b/>
        </w:rPr>
      </w:pPr>
      <w:r>
        <w:rPr>
          <w:rFonts w:ascii="Times New Roman" w:hAnsi="Times New Roman"/>
          <w:lang w:val="sv-SE"/>
        </w:rPr>
        <w:t>Gambar</w:t>
      </w:r>
      <w:r w:rsidR="009C638D" w:rsidRPr="00643914">
        <w:rPr>
          <w:rFonts w:ascii="Times New Roman" w:hAnsi="Times New Roman"/>
          <w:lang w:val="sv-SE"/>
        </w:rPr>
        <w:t xml:space="preserve"> </w:t>
      </w:r>
      <w:r>
        <w:rPr>
          <w:rFonts w:ascii="Times New Roman" w:hAnsi="Times New Roman"/>
          <w:lang w:val="sv-SE"/>
        </w:rPr>
        <w:t>3.</w:t>
      </w:r>
      <w:r w:rsidR="009C638D" w:rsidRPr="00643914">
        <w:rPr>
          <w:rFonts w:ascii="Times New Roman" w:hAnsi="Times New Roman"/>
          <w:lang w:val="sv-SE"/>
        </w:rPr>
        <w:t xml:space="preserve">1. </w:t>
      </w:r>
      <w:r w:rsidR="0030034E">
        <w:rPr>
          <w:rFonts w:ascii="Times New Roman" w:hAnsi="Times New Roman"/>
          <w:lang w:val="sv-SE"/>
        </w:rPr>
        <w:t xml:space="preserve"> </w:t>
      </w:r>
      <w:r w:rsidR="006969D2">
        <w:rPr>
          <w:rFonts w:ascii="Times New Roman" w:hAnsi="Times New Roman"/>
          <w:lang w:val="sv-SE"/>
        </w:rPr>
        <w:t xml:space="preserve">Tahap </w:t>
      </w:r>
      <w:r w:rsidR="00316358">
        <w:rPr>
          <w:rFonts w:ascii="Times New Roman" w:hAnsi="Times New Roman"/>
          <w:lang w:val="sv-SE"/>
        </w:rPr>
        <w:t>Penelitian</w:t>
      </w:r>
      <w:r w:rsidR="009C638D" w:rsidRPr="00643914">
        <w:rPr>
          <w:rFonts w:ascii="Times New Roman" w:hAnsi="Times New Roman"/>
          <w:lang w:val="sv-SE"/>
        </w:rPr>
        <w:t xml:space="preserve"> </w:t>
      </w:r>
      <w:r w:rsidR="006969D2">
        <w:rPr>
          <w:rFonts w:ascii="Times New Roman" w:hAnsi="Times New Roman"/>
          <w:lang w:val="sv-SE"/>
        </w:rPr>
        <w:t>Tindakan Kelas</w:t>
      </w:r>
      <w:r w:rsidR="00A04A09">
        <w:rPr>
          <w:rFonts w:ascii="Times New Roman" w:hAnsi="Times New Roman"/>
          <w:lang w:val="sv-SE"/>
        </w:rPr>
        <w:t xml:space="preserve">  (Suyadi, 2010: 6)</w:t>
      </w:r>
    </w:p>
    <w:p w:rsidR="00A04A09" w:rsidRDefault="00A04A09" w:rsidP="00C625FB">
      <w:pPr>
        <w:pStyle w:val="ListParagraph"/>
        <w:spacing w:line="480" w:lineRule="auto"/>
        <w:ind w:right="15"/>
        <w:jc w:val="both"/>
        <w:outlineLvl w:val="0"/>
        <w:rPr>
          <w:rFonts w:ascii="Times New Roman" w:hAnsi="Times New Roman"/>
          <w:lang w:val="sv-SE"/>
        </w:rPr>
      </w:pPr>
    </w:p>
    <w:p w:rsidR="00C625FB" w:rsidRPr="007A0A3D" w:rsidRDefault="00C625FB" w:rsidP="00C625FB">
      <w:pPr>
        <w:pStyle w:val="ListParagraph"/>
        <w:spacing w:line="480" w:lineRule="auto"/>
        <w:ind w:right="15"/>
        <w:jc w:val="both"/>
        <w:outlineLvl w:val="0"/>
        <w:rPr>
          <w:rFonts w:ascii="Times New Roman" w:hAnsi="Times New Roman"/>
          <w:lang w:val="sv-SE"/>
        </w:rPr>
      </w:pPr>
      <w:r w:rsidRPr="00AA5F06">
        <w:rPr>
          <w:rFonts w:ascii="Times New Roman" w:hAnsi="Times New Roman"/>
          <w:lang w:val="sv-SE"/>
        </w:rPr>
        <w:lastRenderedPageBreak/>
        <w:t>Adapun penjelasan dari skema di atas, yaitu sebagai berikut:</w:t>
      </w:r>
    </w:p>
    <w:p w:rsidR="00C625FB" w:rsidRPr="00EF10C7" w:rsidRDefault="00C625FB" w:rsidP="005D72DB">
      <w:pPr>
        <w:pStyle w:val="ListParagraph"/>
        <w:numPr>
          <w:ilvl w:val="0"/>
          <w:numId w:val="9"/>
        </w:numPr>
        <w:tabs>
          <w:tab w:val="clear" w:pos="0"/>
        </w:tabs>
        <w:suppressAutoHyphens/>
        <w:spacing w:line="480" w:lineRule="auto"/>
        <w:ind w:left="360"/>
        <w:contextualSpacing w:val="0"/>
        <w:jc w:val="both"/>
        <w:rPr>
          <w:rFonts w:ascii="Times New Roman" w:hAnsi="Times New Roman"/>
          <w:b/>
        </w:rPr>
      </w:pPr>
      <w:r w:rsidRPr="00EF10C7">
        <w:rPr>
          <w:rFonts w:ascii="Times New Roman" w:hAnsi="Times New Roman"/>
          <w:b/>
        </w:rPr>
        <w:t xml:space="preserve">Gambaran Siklus </w:t>
      </w:r>
      <w:r w:rsidR="00643914">
        <w:rPr>
          <w:rFonts w:ascii="Times New Roman" w:hAnsi="Times New Roman"/>
          <w:b/>
        </w:rPr>
        <w:t>I</w:t>
      </w:r>
    </w:p>
    <w:p w:rsidR="00C625FB" w:rsidRPr="001F5893" w:rsidRDefault="00C625FB" w:rsidP="005D72DB">
      <w:pPr>
        <w:pStyle w:val="ListParagraph"/>
        <w:numPr>
          <w:ilvl w:val="0"/>
          <w:numId w:val="7"/>
        </w:numPr>
        <w:tabs>
          <w:tab w:val="clear" w:pos="0"/>
        </w:tabs>
        <w:suppressAutoHyphens/>
        <w:spacing w:line="480" w:lineRule="auto"/>
        <w:contextualSpacing w:val="0"/>
        <w:jc w:val="both"/>
        <w:rPr>
          <w:rFonts w:ascii="Times New Roman" w:hAnsi="Times New Roman"/>
        </w:rPr>
      </w:pPr>
      <w:r w:rsidRPr="001F5893">
        <w:rPr>
          <w:rFonts w:ascii="Times New Roman" w:hAnsi="Times New Roman"/>
        </w:rPr>
        <w:t xml:space="preserve">Tahap Perencanaan </w:t>
      </w:r>
    </w:p>
    <w:p w:rsidR="00C625FB" w:rsidRDefault="00FD7BC8" w:rsidP="00C625FB">
      <w:pPr>
        <w:spacing w:line="480" w:lineRule="auto"/>
        <w:ind w:firstLine="720"/>
        <w:jc w:val="both"/>
        <w:rPr>
          <w:rFonts w:ascii="Times New Roman" w:hAnsi="Times New Roman"/>
        </w:rPr>
      </w:pPr>
      <w:r>
        <w:rPr>
          <w:rFonts w:ascii="Times New Roman" w:hAnsi="Times New Roman"/>
        </w:rPr>
        <w:t xml:space="preserve">Pada tahap ini, </w:t>
      </w:r>
      <w:r w:rsidR="00C625FB">
        <w:rPr>
          <w:rFonts w:ascii="Times New Roman" w:hAnsi="Times New Roman"/>
        </w:rPr>
        <w:t>peneliti terlebih dahulu merencanakan apa saja yang harus dilakukan ketika berada dalam kelas atau pada saat hendak melaksana</w:t>
      </w:r>
      <w:r w:rsidR="002449D9">
        <w:rPr>
          <w:rFonts w:ascii="Times New Roman" w:hAnsi="Times New Roman"/>
        </w:rPr>
        <w:t xml:space="preserve">kan kegiatan belajar mengajar, </w:t>
      </w:r>
      <w:r w:rsidR="00C625FB">
        <w:rPr>
          <w:rFonts w:ascii="Times New Roman" w:hAnsi="Times New Roman"/>
        </w:rPr>
        <w:t>seperti:</w:t>
      </w:r>
    </w:p>
    <w:p w:rsidR="002449D9" w:rsidRPr="000D6069" w:rsidRDefault="002449D9" w:rsidP="002449D9">
      <w:pPr>
        <w:pStyle w:val="ListParagraph"/>
        <w:numPr>
          <w:ilvl w:val="0"/>
          <w:numId w:val="10"/>
        </w:numPr>
        <w:spacing w:line="480" w:lineRule="auto"/>
        <w:jc w:val="both"/>
        <w:rPr>
          <w:rFonts w:ascii="Times New Roman" w:hAnsi="Times New Roman"/>
          <w:lang w:val="fi-FI"/>
        </w:rPr>
      </w:pPr>
      <w:r>
        <w:rPr>
          <w:rFonts w:ascii="Times New Roman" w:hAnsi="Times New Roman"/>
          <w:lang w:val="fi-FI"/>
        </w:rPr>
        <w:t>Peneliti bersama guru</w:t>
      </w:r>
      <w:r w:rsidRPr="00212A0C">
        <w:rPr>
          <w:rFonts w:ascii="Times New Roman" w:hAnsi="Times New Roman"/>
          <w:lang w:val="fi-FI"/>
        </w:rPr>
        <w:t xml:space="preserve"> melakukan diskusi tentang masalah pembelajaran yang dialami, serta menetapkan alternatif tindakan untuk mengatas</w:t>
      </w:r>
      <w:r>
        <w:rPr>
          <w:rFonts w:ascii="Times New Roman" w:hAnsi="Times New Roman"/>
          <w:lang w:val="fi-FI"/>
        </w:rPr>
        <w:t>i masalah dalam pembelajaran IPA.</w:t>
      </w:r>
    </w:p>
    <w:p w:rsidR="002449D9" w:rsidRPr="001F6A82" w:rsidRDefault="002449D9" w:rsidP="002449D9">
      <w:pPr>
        <w:pStyle w:val="ListParagraph"/>
        <w:numPr>
          <w:ilvl w:val="0"/>
          <w:numId w:val="10"/>
        </w:numPr>
        <w:spacing w:line="480" w:lineRule="auto"/>
        <w:jc w:val="both"/>
        <w:rPr>
          <w:rFonts w:ascii="Times New Roman" w:hAnsi="Times New Roman"/>
          <w:lang w:val="fi-FI"/>
        </w:rPr>
      </w:pPr>
      <w:r w:rsidRPr="00124EB3">
        <w:rPr>
          <w:rFonts w:ascii="Times New Roman" w:hAnsi="Times New Roman"/>
          <w:lang w:val="fi-FI"/>
        </w:rPr>
        <w:t xml:space="preserve">Peneliti bersama guru </w:t>
      </w:r>
      <w:r>
        <w:rPr>
          <w:rFonts w:ascii="Times New Roman" w:hAnsi="Times New Roman"/>
          <w:lang w:val="id-ID"/>
        </w:rPr>
        <w:t xml:space="preserve">menganalisis kurikulum dan </w:t>
      </w:r>
      <w:r w:rsidRPr="00124EB3">
        <w:rPr>
          <w:rFonts w:ascii="Times New Roman" w:hAnsi="Times New Roman"/>
          <w:lang w:val="fi-FI"/>
        </w:rPr>
        <w:t>membuat perencanaan pengajaran/skenario pembelajaran</w:t>
      </w:r>
      <w:r>
        <w:rPr>
          <w:rFonts w:ascii="Times New Roman" w:hAnsi="Times New Roman"/>
          <w:lang w:val="id-ID"/>
        </w:rPr>
        <w:t xml:space="preserve"> (RPP)</w:t>
      </w:r>
      <w:r w:rsidRPr="00124EB3">
        <w:rPr>
          <w:rFonts w:ascii="Times New Roman" w:hAnsi="Times New Roman"/>
          <w:lang w:val="fi-FI"/>
        </w:rPr>
        <w:t xml:space="preserve"> sesuai dengan tahap-tahap model pembelajaran kooperatif tipe </w:t>
      </w:r>
      <w:r>
        <w:rPr>
          <w:rFonts w:ascii="Times New Roman" w:hAnsi="Times New Roman"/>
          <w:lang w:val="sv-SE"/>
        </w:rPr>
        <w:t>NHT</w:t>
      </w:r>
      <w:r w:rsidRPr="0048289F">
        <w:rPr>
          <w:rFonts w:ascii="Times New Roman" w:hAnsi="Times New Roman"/>
        </w:rPr>
        <w:t xml:space="preserve"> </w:t>
      </w:r>
      <w:r w:rsidRPr="00124EB3">
        <w:rPr>
          <w:rFonts w:ascii="Times New Roman" w:hAnsi="Times New Roman"/>
          <w:lang w:val="fi-FI"/>
        </w:rPr>
        <w:t>yang akan diterapkan untu</w:t>
      </w:r>
      <w:r>
        <w:rPr>
          <w:rFonts w:ascii="Times New Roman" w:hAnsi="Times New Roman"/>
          <w:lang w:val="fi-FI"/>
        </w:rPr>
        <w:t>k meningkatkan hasil belajar IPA</w:t>
      </w:r>
      <w:r w:rsidRPr="00124EB3">
        <w:rPr>
          <w:rFonts w:ascii="Times New Roman" w:hAnsi="Times New Roman"/>
          <w:lang w:val="fi-FI"/>
        </w:rPr>
        <w:t>.</w:t>
      </w:r>
    </w:p>
    <w:p w:rsidR="002449D9" w:rsidRPr="002449D9" w:rsidRDefault="002449D9" w:rsidP="002449D9">
      <w:pPr>
        <w:pStyle w:val="ListParagraph"/>
        <w:numPr>
          <w:ilvl w:val="0"/>
          <w:numId w:val="10"/>
        </w:numPr>
        <w:spacing w:line="480" w:lineRule="auto"/>
        <w:jc w:val="both"/>
        <w:rPr>
          <w:rFonts w:ascii="Times New Roman" w:hAnsi="Times New Roman"/>
          <w:lang w:val="fi-FI"/>
        </w:rPr>
      </w:pPr>
      <w:r>
        <w:rPr>
          <w:rFonts w:ascii="Times New Roman" w:hAnsi="Times New Roman"/>
          <w:lang w:val="fi-FI"/>
        </w:rPr>
        <w:t>Peneliti bersama guru</w:t>
      </w:r>
      <w:r w:rsidRPr="00124EB3">
        <w:rPr>
          <w:rFonts w:ascii="Times New Roman" w:hAnsi="Times New Roman"/>
          <w:lang w:val="fi-FI"/>
        </w:rPr>
        <w:t xml:space="preserve"> membuat/mengembangkan LKS </w:t>
      </w:r>
      <w:r>
        <w:rPr>
          <w:rFonts w:ascii="Times New Roman" w:hAnsi="Times New Roman"/>
          <w:lang w:val="fi-FI"/>
        </w:rPr>
        <w:t>dan</w:t>
      </w:r>
      <w:r w:rsidRPr="00124EB3">
        <w:rPr>
          <w:rFonts w:ascii="Times New Roman" w:hAnsi="Times New Roman"/>
          <w:lang w:val="fi-FI"/>
        </w:rPr>
        <w:t xml:space="preserve"> menyiapkan peralatan yang diperlukan untuk kegiatan pembelajaran di kelas termasuk </w:t>
      </w:r>
      <w:r>
        <w:rPr>
          <w:rFonts w:ascii="Times New Roman" w:hAnsi="Times New Roman"/>
          <w:lang w:val="fi-FI"/>
        </w:rPr>
        <w:t xml:space="preserve">pedoman penilaiannya serta </w:t>
      </w:r>
      <w:r w:rsidRPr="002449D9">
        <w:rPr>
          <w:rFonts w:ascii="Times New Roman" w:hAnsi="Times New Roman"/>
          <w:lang w:val="sv-SE"/>
        </w:rPr>
        <w:t>menyusun format pengamatan model pembelajaran  kooperatif tipe NHT</w:t>
      </w:r>
      <w:r w:rsidRPr="002449D9">
        <w:rPr>
          <w:rFonts w:ascii="Times New Roman" w:hAnsi="Times New Roman"/>
        </w:rPr>
        <w:t xml:space="preserve"> </w:t>
      </w:r>
      <w:r w:rsidRPr="002449D9">
        <w:rPr>
          <w:rFonts w:ascii="Times New Roman" w:hAnsi="Times New Roman"/>
          <w:lang w:val="sv-SE"/>
        </w:rPr>
        <w:t>dari kinerja keberhasilan peneliti m</w:t>
      </w:r>
      <w:r w:rsidRPr="002449D9">
        <w:rPr>
          <w:rFonts w:ascii="Times New Roman" w:hAnsi="Times New Roman"/>
          <w:lang w:val="id-ID"/>
        </w:rPr>
        <w:t>a</w:t>
      </w:r>
      <w:r w:rsidRPr="002449D9">
        <w:rPr>
          <w:rFonts w:ascii="Times New Roman" w:hAnsi="Times New Roman"/>
          <w:lang w:val="sv-SE"/>
        </w:rPr>
        <w:t>upun instrumen data kemajuan hasil belajar siswa, berupa format obsevasi guru dan siswa.</w:t>
      </w:r>
    </w:p>
    <w:p w:rsidR="002449D9" w:rsidRPr="002449D9" w:rsidRDefault="002449D9" w:rsidP="002449D9">
      <w:pPr>
        <w:pStyle w:val="ListParagraph"/>
        <w:numPr>
          <w:ilvl w:val="0"/>
          <w:numId w:val="10"/>
        </w:numPr>
        <w:spacing w:line="480" w:lineRule="auto"/>
        <w:jc w:val="both"/>
        <w:rPr>
          <w:rFonts w:ascii="Times New Roman" w:hAnsi="Times New Roman"/>
          <w:lang w:val="fi-FI"/>
        </w:rPr>
      </w:pPr>
      <w:r w:rsidRPr="002449D9">
        <w:rPr>
          <w:rFonts w:ascii="Times New Roman" w:hAnsi="Times New Roman"/>
          <w:lang w:val="sv-SE"/>
        </w:rPr>
        <w:t>Peneliti mengembangkan alat evaluasi hasil belajar siswa pada mata pelajaran IPA untuk tes akhir siklus, termasuk membuat kunci jawaban dan aturan penskoran dan penilaiannya.</w:t>
      </w:r>
    </w:p>
    <w:p w:rsidR="002449D9" w:rsidRDefault="002449D9" w:rsidP="002449D9">
      <w:pPr>
        <w:pStyle w:val="ListParagraph"/>
        <w:suppressAutoHyphens/>
        <w:spacing w:line="480" w:lineRule="auto"/>
        <w:jc w:val="both"/>
        <w:rPr>
          <w:rFonts w:ascii="Times New Roman" w:hAnsi="Times New Roman"/>
        </w:rPr>
      </w:pPr>
    </w:p>
    <w:p w:rsidR="00C625FB" w:rsidRPr="00EF10C7" w:rsidRDefault="00C625FB" w:rsidP="005D72DB">
      <w:pPr>
        <w:pStyle w:val="ListParagraph"/>
        <w:numPr>
          <w:ilvl w:val="0"/>
          <w:numId w:val="7"/>
        </w:numPr>
        <w:tabs>
          <w:tab w:val="clear" w:pos="0"/>
        </w:tabs>
        <w:suppressAutoHyphens/>
        <w:spacing w:line="480" w:lineRule="auto"/>
        <w:jc w:val="both"/>
        <w:rPr>
          <w:rFonts w:ascii="Times New Roman" w:hAnsi="Times New Roman"/>
        </w:rPr>
      </w:pPr>
      <w:r w:rsidRPr="00EF10C7">
        <w:rPr>
          <w:rFonts w:ascii="Times New Roman" w:hAnsi="Times New Roman"/>
        </w:rPr>
        <w:lastRenderedPageBreak/>
        <w:t>Tahap Tindakan</w:t>
      </w:r>
    </w:p>
    <w:p w:rsidR="00C625FB" w:rsidRDefault="00C625FB" w:rsidP="00C625FB">
      <w:pPr>
        <w:spacing w:line="480" w:lineRule="auto"/>
        <w:ind w:firstLine="720"/>
        <w:jc w:val="both"/>
        <w:rPr>
          <w:rFonts w:ascii="Times New Roman" w:hAnsi="Times New Roman"/>
        </w:rPr>
      </w:pPr>
      <w:r>
        <w:rPr>
          <w:rFonts w:ascii="Times New Roman" w:hAnsi="Times New Roman"/>
        </w:rPr>
        <w:t>Untuk tahap tindakan ini peneliti dapat bekerja sama dengan guru</w:t>
      </w:r>
      <w:r w:rsidR="00FD7BC8">
        <w:rPr>
          <w:rFonts w:ascii="Times New Roman" w:hAnsi="Times New Roman"/>
        </w:rPr>
        <w:t xml:space="preserve"> kelas V</w:t>
      </w:r>
      <w:r>
        <w:rPr>
          <w:rFonts w:ascii="Times New Roman" w:hAnsi="Times New Roman"/>
        </w:rPr>
        <w:t>,  seperti:</w:t>
      </w:r>
    </w:p>
    <w:p w:rsidR="00671268" w:rsidRDefault="00C625FB" w:rsidP="00671268">
      <w:pPr>
        <w:pStyle w:val="ListParagraph"/>
        <w:numPr>
          <w:ilvl w:val="6"/>
          <w:numId w:val="8"/>
        </w:numPr>
        <w:suppressAutoHyphens/>
        <w:spacing w:line="480" w:lineRule="auto"/>
        <w:ind w:left="360"/>
        <w:jc w:val="both"/>
        <w:rPr>
          <w:rFonts w:ascii="Times New Roman" w:hAnsi="Times New Roman"/>
        </w:rPr>
      </w:pPr>
      <w:r w:rsidRPr="00EF10C7">
        <w:rPr>
          <w:rFonts w:ascii="Times New Roman" w:hAnsi="Times New Roman"/>
        </w:rPr>
        <w:t>Melaksanakan kegiatan proses belajar mengajar</w:t>
      </w:r>
    </w:p>
    <w:p w:rsidR="00671268" w:rsidRDefault="00C625FB" w:rsidP="00671268">
      <w:pPr>
        <w:pStyle w:val="ListParagraph"/>
        <w:numPr>
          <w:ilvl w:val="6"/>
          <w:numId w:val="8"/>
        </w:numPr>
        <w:suppressAutoHyphens/>
        <w:spacing w:line="480" w:lineRule="auto"/>
        <w:ind w:left="360"/>
        <w:jc w:val="both"/>
        <w:rPr>
          <w:rFonts w:ascii="Times New Roman" w:hAnsi="Times New Roman"/>
        </w:rPr>
      </w:pPr>
      <w:r w:rsidRPr="00671268">
        <w:rPr>
          <w:rFonts w:ascii="Times New Roman" w:hAnsi="Times New Roman"/>
        </w:rPr>
        <w:t>Menyajikan materi sesuai dengan skenario pembelajaran yang telah dibuat sebelumnya</w:t>
      </w:r>
      <w:r w:rsidR="00671268" w:rsidRPr="00671268">
        <w:rPr>
          <w:rFonts w:ascii="Times New Roman" w:hAnsi="Times New Roman"/>
        </w:rPr>
        <w:t xml:space="preserve"> yaitu murid dibagi dalam kelompok, setiap murid dalam setiap kelompok mendapat nomor, guru memberikan tugas dan masing-masing kelompok mengerjakannya, kelompok mendiskusikan jawaban yang benar dan memastikan tiap kelompok dapat mengerjakannya atau mengetahui jawabannya, guru memanggil salah satu nomor murid dengan nomor yang dipanggil melaporkan hasil kerja sama mereka, tanggapan dari teman yang lain, kemudian guru menunjuk nomor yang lain kemudian guru dan siswa membuat kesimpulan.</w:t>
      </w:r>
      <w:r w:rsidR="00B84FD0" w:rsidRPr="00671268">
        <w:rPr>
          <w:rFonts w:ascii="Times New Roman" w:hAnsi="Times New Roman"/>
        </w:rPr>
        <w:t xml:space="preserve"> </w:t>
      </w:r>
    </w:p>
    <w:p w:rsidR="00671268" w:rsidRDefault="00C625FB" w:rsidP="00671268">
      <w:pPr>
        <w:pStyle w:val="ListParagraph"/>
        <w:numPr>
          <w:ilvl w:val="6"/>
          <w:numId w:val="8"/>
        </w:numPr>
        <w:suppressAutoHyphens/>
        <w:spacing w:line="480" w:lineRule="auto"/>
        <w:ind w:left="360"/>
        <w:jc w:val="both"/>
        <w:rPr>
          <w:rFonts w:ascii="Times New Roman" w:hAnsi="Times New Roman"/>
        </w:rPr>
      </w:pPr>
      <w:r w:rsidRPr="00671268">
        <w:rPr>
          <w:rFonts w:ascii="Times New Roman" w:hAnsi="Times New Roman"/>
        </w:rPr>
        <w:t xml:space="preserve">Membantu keaktifan </w:t>
      </w:r>
      <w:r w:rsidR="00CD0741" w:rsidRPr="00671268">
        <w:rPr>
          <w:rFonts w:ascii="Times New Roman" w:hAnsi="Times New Roman"/>
        </w:rPr>
        <w:t>siswa</w:t>
      </w:r>
      <w:r w:rsidRPr="00671268">
        <w:rPr>
          <w:rFonts w:ascii="Times New Roman" w:hAnsi="Times New Roman"/>
        </w:rPr>
        <w:t xml:space="preserve"> dalam kesungguhan </w:t>
      </w:r>
      <w:r w:rsidR="00CD0741" w:rsidRPr="00671268">
        <w:rPr>
          <w:rFonts w:ascii="Times New Roman" w:hAnsi="Times New Roman"/>
        </w:rPr>
        <w:t>siswa</w:t>
      </w:r>
      <w:r w:rsidRPr="00671268">
        <w:rPr>
          <w:rFonts w:ascii="Times New Roman" w:hAnsi="Times New Roman"/>
        </w:rPr>
        <w:t xml:space="preserve"> dalam proses pembelajaran berdasarkan pedoman observasi.</w:t>
      </w:r>
    </w:p>
    <w:p w:rsidR="00D57D37" w:rsidRPr="00671268" w:rsidRDefault="00C625FB" w:rsidP="00671268">
      <w:pPr>
        <w:pStyle w:val="ListParagraph"/>
        <w:numPr>
          <w:ilvl w:val="6"/>
          <w:numId w:val="8"/>
        </w:numPr>
        <w:suppressAutoHyphens/>
        <w:spacing w:line="480" w:lineRule="auto"/>
        <w:ind w:left="360"/>
        <w:jc w:val="both"/>
        <w:rPr>
          <w:rFonts w:ascii="Times New Roman" w:hAnsi="Times New Roman"/>
        </w:rPr>
      </w:pPr>
      <w:r w:rsidRPr="00671268">
        <w:rPr>
          <w:rFonts w:ascii="Times New Roman" w:hAnsi="Times New Roman"/>
        </w:rPr>
        <w:t xml:space="preserve">Memberikan </w:t>
      </w:r>
      <w:r w:rsidR="00F069B5" w:rsidRPr="00671268">
        <w:rPr>
          <w:rFonts w:ascii="Times New Roman" w:hAnsi="Times New Roman"/>
        </w:rPr>
        <w:t xml:space="preserve">tes </w:t>
      </w:r>
      <w:r w:rsidR="00BE01C3">
        <w:rPr>
          <w:rFonts w:ascii="Times New Roman" w:hAnsi="Times New Roman"/>
        </w:rPr>
        <w:t xml:space="preserve">hasil belajar </w:t>
      </w:r>
      <w:r w:rsidRPr="00671268">
        <w:rPr>
          <w:rFonts w:ascii="Times New Roman" w:hAnsi="Times New Roman"/>
        </w:rPr>
        <w:t xml:space="preserve">  </w:t>
      </w:r>
    </w:p>
    <w:p w:rsidR="00C625FB" w:rsidRPr="00EF10C7" w:rsidRDefault="00C625FB" w:rsidP="005D72DB">
      <w:pPr>
        <w:pStyle w:val="ListParagraph"/>
        <w:numPr>
          <w:ilvl w:val="0"/>
          <w:numId w:val="7"/>
        </w:numPr>
        <w:tabs>
          <w:tab w:val="clear" w:pos="0"/>
        </w:tabs>
        <w:suppressAutoHyphens/>
        <w:spacing w:line="480" w:lineRule="auto"/>
        <w:contextualSpacing w:val="0"/>
        <w:jc w:val="both"/>
        <w:rPr>
          <w:rFonts w:ascii="Times New Roman" w:hAnsi="Times New Roman"/>
        </w:rPr>
      </w:pPr>
      <w:r w:rsidRPr="00EF10C7">
        <w:rPr>
          <w:rFonts w:ascii="Times New Roman" w:hAnsi="Times New Roman"/>
        </w:rPr>
        <w:t>Tahap Observasi</w:t>
      </w:r>
    </w:p>
    <w:p w:rsidR="00C625FB" w:rsidRPr="00EF10C7" w:rsidRDefault="00C625FB" w:rsidP="00C625FB">
      <w:pPr>
        <w:spacing w:line="480" w:lineRule="auto"/>
        <w:ind w:firstLine="720"/>
        <w:jc w:val="both"/>
        <w:rPr>
          <w:rFonts w:ascii="Times New Roman" w:hAnsi="Times New Roman"/>
        </w:rPr>
      </w:pPr>
      <w:r>
        <w:rPr>
          <w:rFonts w:ascii="Times New Roman" w:hAnsi="Times New Roman"/>
        </w:rPr>
        <w:t xml:space="preserve">Pada tahap ini dilaksanakan proses observasi terhadap pelaksanaan tindakan siklus I dengan menggunakan lembar observasi yang telah di buat kemudian </w:t>
      </w:r>
      <w:r w:rsidRPr="00EF10C7">
        <w:rPr>
          <w:rFonts w:ascii="Times New Roman" w:hAnsi="Times New Roman"/>
        </w:rPr>
        <w:t>dievaluasi.</w:t>
      </w:r>
    </w:p>
    <w:p w:rsidR="00C625FB" w:rsidRPr="00EF10C7" w:rsidRDefault="00C625FB" w:rsidP="005D72DB">
      <w:pPr>
        <w:pStyle w:val="ListParagraph"/>
        <w:numPr>
          <w:ilvl w:val="0"/>
          <w:numId w:val="7"/>
        </w:numPr>
        <w:tabs>
          <w:tab w:val="clear" w:pos="0"/>
        </w:tabs>
        <w:suppressAutoHyphens/>
        <w:spacing w:line="480" w:lineRule="auto"/>
        <w:contextualSpacing w:val="0"/>
        <w:jc w:val="both"/>
        <w:rPr>
          <w:rFonts w:ascii="Times New Roman" w:hAnsi="Times New Roman"/>
        </w:rPr>
      </w:pPr>
      <w:r w:rsidRPr="00EF10C7">
        <w:rPr>
          <w:rFonts w:ascii="Times New Roman" w:hAnsi="Times New Roman"/>
        </w:rPr>
        <w:t>Tahap Refleksi</w:t>
      </w:r>
    </w:p>
    <w:p w:rsidR="00C625FB" w:rsidRDefault="00C625FB" w:rsidP="00C625FB">
      <w:pPr>
        <w:spacing w:line="480" w:lineRule="auto"/>
        <w:ind w:firstLine="720"/>
        <w:jc w:val="both"/>
        <w:rPr>
          <w:rFonts w:ascii="Times New Roman" w:hAnsi="Times New Roman"/>
        </w:rPr>
      </w:pPr>
      <w:r>
        <w:rPr>
          <w:rFonts w:ascii="Times New Roman" w:hAnsi="Times New Roman"/>
        </w:rPr>
        <w:t xml:space="preserve">Hasil yang didapatkan dalam tahap observasi, dikumpulkan dan dianalisis. Dari hasil analisis tersebut dilakukan refleksi, hal-hal yang masih kurang </w:t>
      </w:r>
      <w:r>
        <w:rPr>
          <w:rFonts w:ascii="Times New Roman" w:hAnsi="Times New Roman"/>
        </w:rPr>
        <w:lastRenderedPageBreak/>
        <w:t xml:space="preserve">diperbaiki dan dikembangkan dengan tetap mempertahankan hasil pada setiap pertemuan dan melakukan diskusi hasil refleksi yang telah dibuat bersama dengan guru </w:t>
      </w:r>
      <w:r w:rsidR="00FD7BC8">
        <w:rPr>
          <w:rFonts w:ascii="Times New Roman" w:hAnsi="Times New Roman"/>
        </w:rPr>
        <w:t>kelas V</w:t>
      </w:r>
      <w:r>
        <w:rPr>
          <w:rFonts w:ascii="Times New Roman" w:hAnsi="Times New Roman"/>
        </w:rPr>
        <w:t>.</w:t>
      </w:r>
    </w:p>
    <w:p w:rsidR="00C625FB" w:rsidRDefault="00C625FB" w:rsidP="005D72DB">
      <w:pPr>
        <w:pStyle w:val="ListParagraph"/>
        <w:numPr>
          <w:ilvl w:val="0"/>
          <w:numId w:val="9"/>
        </w:numPr>
        <w:tabs>
          <w:tab w:val="clear" w:pos="0"/>
        </w:tabs>
        <w:suppressAutoHyphens/>
        <w:spacing w:line="480" w:lineRule="auto"/>
        <w:ind w:left="360"/>
        <w:contextualSpacing w:val="0"/>
        <w:jc w:val="both"/>
        <w:rPr>
          <w:rFonts w:ascii="Times New Roman" w:hAnsi="Times New Roman"/>
          <w:b/>
        </w:rPr>
      </w:pPr>
      <w:r w:rsidRPr="00EF10C7">
        <w:rPr>
          <w:rFonts w:ascii="Times New Roman" w:hAnsi="Times New Roman"/>
          <w:b/>
        </w:rPr>
        <w:t xml:space="preserve">Gambaran Siklus </w:t>
      </w:r>
      <w:r w:rsidR="00325631">
        <w:rPr>
          <w:rFonts w:ascii="Times New Roman" w:hAnsi="Times New Roman"/>
          <w:b/>
        </w:rPr>
        <w:t>II</w:t>
      </w:r>
    </w:p>
    <w:p w:rsidR="00C625FB" w:rsidRPr="00EF10C7" w:rsidRDefault="00C625FB" w:rsidP="00C625FB">
      <w:pPr>
        <w:suppressAutoHyphens/>
        <w:spacing w:line="480" w:lineRule="auto"/>
        <w:ind w:firstLine="720"/>
        <w:jc w:val="both"/>
        <w:rPr>
          <w:rFonts w:ascii="Times New Roman" w:hAnsi="Times New Roman"/>
          <w:b/>
        </w:rPr>
      </w:pPr>
      <w:r w:rsidRPr="00EF10C7">
        <w:rPr>
          <w:rFonts w:ascii="Times New Roman" w:hAnsi="Times New Roman"/>
        </w:rPr>
        <w:t xml:space="preserve">Siklus II dilaksanakan selama </w:t>
      </w:r>
      <w:r>
        <w:rPr>
          <w:rFonts w:ascii="Times New Roman" w:hAnsi="Times New Roman"/>
        </w:rPr>
        <w:t>dua</w:t>
      </w:r>
      <w:r w:rsidRPr="00EF10C7">
        <w:rPr>
          <w:rFonts w:ascii="Times New Roman" w:hAnsi="Times New Roman"/>
        </w:rPr>
        <w:t xml:space="preserve"> kali pertemuan. Tes akhir siklus II dilaksanakan pada pertemuan terakhir. Materi yang dibahas pada siklus II adalah materi lanjutan dari siklus I. </w:t>
      </w:r>
      <w:r w:rsidR="00054496">
        <w:rPr>
          <w:rFonts w:ascii="Times New Roman" w:hAnsi="Times New Roman"/>
        </w:rPr>
        <w:t xml:space="preserve"> </w:t>
      </w:r>
      <w:r>
        <w:rPr>
          <w:rFonts w:ascii="Times New Roman" w:hAnsi="Times New Roman"/>
        </w:rPr>
        <w:t>Siklus II merupakan langkah lanjutan dari siklus satu. Tindakan-tindakan yang diambil pada siklus II, berpatokan dari refleksi pada siklus I, didiagnosa kemudian dicari solusi terbaik yang akan diterapkan pada siklus II. Beberapa hal terpenting yang akan dil</w:t>
      </w:r>
      <w:r w:rsidR="00054496">
        <w:rPr>
          <w:rFonts w:ascii="Times New Roman" w:hAnsi="Times New Roman"/>
        </w:rPr>
        <w:t>akukakan dalam siklus II ini an</w:t>
      </w:r>
      <w:r>
        <w:rPr>
          <w:rFonts w:ascii="Times New Roman" w:hAnsi="Times New Roman"/>
        </w:rPr>
        <w:t>tara lain, sebagai berikut:</w:t>
      </w:r>
    </w:p>
    <w:p w:rsidR="00C625FB" w:rsidRDefault="00C625FB" w:rsidP="005D72DB">
      <w:pPr>
        <w:pStyle w:val="ListParagraph"/>
        <w:numPr>
          <w:ilvl w:val="1"/>
          <w:numId w:val="7"/>
        </w:numPr>
        <w:suppressAutoHyphens/>
        <w:spacing w:line="480" w:lineRule="auto"/>
        <w:ind w:left="360"/>
        <w:contextualSpacing w:val="0"/>
        <w:jc w:val="both"/>
        <w:rPr>
          <w:rFonts w:ascii="Times New Roman" w:hAnsi="Times New Roman"/>
        </w:rPr>
      </w:pPr>
      <w:r>
        <w:rPr>
          <w:rFonts w:ascii="Times New Roman" w:hAnsi="Times New Roman"/>
        </w:rPr>
        <w:t>Mengumpulkan informasi dari hasil yang diperoleh selama siklus I</w:t>
      </w:r>
    </w:p>
    <w:p w:rsidR="00C625FB" w:rsidRDefault="00C625FB" w:rsidP="005D72DB">
      <w:pPr>
        <w:pStyle w:val="ListParagraph"/>
        <w:numPr>
          <w:ilvl w:val="1"/>
          <w:numId w:val="7"/>
        </w:numPr>
        <w:tabs>
          <w:tab w:val="clear" w:pos="0"/>
        </w:tabs>
        <w:suppressAutoHyphens/>
        <w:spacing w:line="480" w:lineRule="auto"/>
        <w:ind w:left="360"/>
        <w:contextualSpacing w:val="0"/>
        <w:jc w:val="both"/>
        <w:rPr>
          <w:rFonts w:ascii="Times New Roman" w:hAnsi="Times New Roman"/>
        </w:rPr>
      </w:pPr>
      <w:r w:rsidRPr="00EF10C7">
        <w:rPr>
          <w:rFonts w:ascii="Times New Roman" w:hAnsi="Times New Roman"/>
        </w:rPr>
        <w:t xml:space="preserve">Mengulangi prosedur pada siklus I dengan beberapa perbaikan berdasarkan tanggapan </w:t>
      </w:r>
      <w:r w:rsidR="00CD0741">
        <w:rPr>
          <w:rFonts w:ascii="Times New Roman" w:hAnsi="Times New Roman"/>
        </w:rPr>
        <w:t>siswa</w:t>
      </w:r>
      <w:r w:rsidRPr="00EF10C7">
        <w:rPr>
          <w:rFonts w:ascii="Times New Roman" w:hAnsi="Times New Roman"/>
        </w:rPr>
        <w:t>.</w:t>
      </w:r>
    </w:p>
    <w:p w:rsidR="00C625FB" w:rsidRDefault="00C625FB" w:rsidP="005D72DB">
      <w:pPr>
        <w:pStyle w:val="ListParagraph"/>
        <w:numPr>
          <w:ilvl w:val="1"/>
          <w:numId w:val="7"/>
        </w:numPr>
        <w:suppressAutoHyphens/>
        <w:spacing w:line="480" w:lineRule="auto"/>
        <w:ind w:left="360"/>
        <w:contextualSpacing w:val="0"/>
        <w:jc w:val="both"/>
        <w:rPr>
          <w:rFonts w:ascii="Times New Roman" w:hAnsi="Times New Roman"/>
        </w:rPr>
      </w:pPr>
      <w:r w:rsidRPr="00EF10C7">
        <w:rPr>
          <w:rFonts w:ascii="Times New Roman" w:hAnsi="Times New Roman"/>
        </w:rPr>
        <w:t>Memberi refleksi lanjutan tentang hasil penerapan</w:t>
      </w:r>
      <w:r w:rsidR="008847E1" w:rsidRPr="00F21CBC">
        <w:rPr>
          <w:rFonts w:ascii="Times New Roman" w:hAnsi="Times New Roman"/>
        </w:rPr>
        <w:t xml:space="preserve"> pembelajaran kooperatif </w:t>
      </w:r>
      <w:r w:rsidR="00395894">
        <w:rPr>
          <w:rFonts w:ascii="Times New Roman" w:hAnsi="Times New Roman"/>
        </w:rPr>
        <w:t xml:space="preserve">tipe </w:t>
      </w:r>
      <w:r w:rsidR="00395894" w:rsidRPr="00405B4E">
        <w:rPr>
          <w:rFonts w:ascii="Times New Roman" w:hAnsi="Times New Roman"/>
          <w:noProof/>
        </w:rPr>
        <w:t>NHT</w:t>
      </w:r>
    </w:p>
    <w:p w:rsidR="004A72C3" w:rsidRPr="004A72C3" w:rsidRDefault="004A72C3" w:rsidP="00395894">
      <w:pPr>
        <w:pStyle w:val="ListParagraph"/>
        <w:suppressAutoHyphens/>
        <w:ind w:left="360"/>
        <w:contextualSpacing w:val="0"/>
        <w:jc w:val="both"/>
        <w:rPr>
          <w:rFonts w:ascii="Times New Roman" w:hAnsi="Times New Roman"/>
        </w:rPr>
      </w:pPr>
    </w:p>
    <w:p w:rsidR="00FB70C1" w:rsidRPr="00343F5C" w:rsidRDefault="00FB70C1" w:rsidP="005D72DB">
      <w:pPr>
        <w:pStyle w:val="ListParagraph"/>
        <w:numPr>
          <w:ilvl w:val="0"/>
          <w:numId w:val="4"/>
        </w:numPr>
        <w:spacing w:line="480" w:lineRule="auto"/>
        <w:ind w:left="360"/>
        <w:jc w:val="both"/>
        <w:rPr>
          <w:rFonts w:ascii="Times New Roman" w:hAnsi="Times New Roman"/>
          <w:b/>
        </w:rPr>
      </w:pPr>
      <w:r w:rsidRPr="00343F5C">
        <w:rPr>
          <w:rFonts w:ascii="Times New Roman" w:hAnsi="Times New Roman"/>
          <w:b/>
        </w:rPr>
        <w:t xml:space="preserve">Teknik </w:t>
      </w:r>
      <w:r w:rsidR="0053080E" w:rsidRPr="00343F5C">
        <w:rPr>
          <w:rFonts w:ascii="Times New Roman" w:hAnsi="Times New Roman"/>
          <w:b/>
        </w:rPr>
        <w:t xml:space="preserve">dan </w:t>
      </w:r>
      <w:r w:rsidRPr="00343F5C">
        <w:rPr>
          <w:rFonts w:ascii="Times New Roman" w:hAnsi="Times New Roman"/>
          <w:b/>
        </w:rPr>
        <w:t>Prosedur Pengumpulan Data</w:t>
      </w:r>
    </w:p>
    <w:p w:rsidR="0053080E" w:rsidRDefault="0053080E" w:rsidP="0053080E">
      <w:pPr>
        <w:spacing w:line="480" w:lineRule="auto"/>
        <w:ind w:firstLine="720"/>
        <w:jc w:val="both"/>
        <w:rPr>
          <w:rFonts w:ascii="Times New Roman" w:hAnsi="Times New Roman"/>
          <w:b/>
        </w:rPr>
      </w:pPr>
      <w:r w:rsidRPr="001F5268">
        <w:rPr>
          <w:rFonts w:ascii="Times New Roman" w:hAnsi="Times New Roman"/>
        </w:rPr>
        <w:t>Teknik yang digunakan untuk memperoleh data dalam penelitian tindakan kelas ini, adalah</w:t>
      </w:r>
      <w:r w:rsidRPr="00283DB9">
        <w:rPr>
          <w:rFonts w:ascii="Times New Roman" w:hAnsi="Times New Roman"/>
        </w:rPr>
        <w:t>:</w:t>
      </w:r>
    </w:p>
    <w:p w:rsidR="00283DB9" w:rsidRDefault="00AE08AF" w:rsidP="005D72DB">
      <w:pPr>
        <w:numPr>
          <w:ilvl w:val="1"/>
          <w:numId w:val="11"/>
        </w:numPr>
        <w:tabs>
          <w:tab w:val="clear" w:pos="360"/>
        </w:tabs>
        <w:spacing w:line="480" w:lineRule="auto"/>
        <w:jc w:val="both"/>
        <w:rPr>
          <w:rFonts w:ascii="Times New Roman" w:hAnsi="Times New Roman"/>
        </w:rPr>
      </w:pPr>
      <w:r w:rsidRPr="00FB3A88">
        <w:rPr>
          <w:rFonts w:ascii="Times New Roman" w:hAnsi="Times New Roman"/>
        </w:rPr>
        <w:t>Observasi</w:t>
      </w:r>
    </w:p>
    <w:p w:rsidR="00C50A96" w:rsidRPr="0055537D" w:rsidRDefault="00C50A96" w:rsidP="0055537D">
      <w:pPr>
        <w:spacing w:line="480" w:lineRule="auto"/>
        <w:ind w:firstLine="720"/>
        <w:jc w:val="both"/>
        <w:rPr>
          <w:rFonts w:ascii="Times New Roman" w:hAnsi="Times New Roman"/>
        </w:rPr>
      </w:pPr>
      <w:r w:rsidRPr="00C50A96">
        <w:rPr>
          <w:rFonts w:ascii="Times New Roman" w:hAnsi="Times New Roman"/>
          <w:lang w:val="id-ID"/>
        </w:rPr>
        <w:t xml:space="preserve">Observasi </w:t>
      </w:r>
      <w:r w:rsidRPr="00C50A96">
        <w:rPr>
          <w:rFonts w:ascii="Times New Roman" w:hAnsi="Times New Roman"/>
          <w:i/>
          <w:lang w:val="id-ID"/>
        </w:rPr>
        <w:t>(observation</w:t>
      </w:r>
      <w:r w:rsidRPr="00C50A96">
        <w:rPr>
          <w:rFonts w:ascii="Times New Roman" w:hAnsi="Times New Roman"/>
          <w:lang w:val="id-ID"/>
        </w:rPr>
        <w:t>) atau pengamatan merupakan suatu teknik atau cara mengumpulkan data dengan jalan mengadakan pengamatan terhadap kegiatan yang sedang berlangsung.</w:t>
      </w:r>
    </w:p>
    <w:p w:rsidR="00AE08AF" w:rsidRDefault="00AE08AF" w:rsidP="005D72DB">
      <w:pPr>
        <w:pStyle w:val="ListParagraph"/>
        <w:numPr>
          <w:ilvl w:val="1"/>
          <w:numId w:val="11"/>
        </w:numPr>
        <w:tabs>
          <w:tab w:val="clear" w:pos="360"/>
        </w:tabs>
        <w:spacing w:line="480" w:lineRule="auto"/>
        <w:jc w:val="both"/>
        <w:rPr>
          <w:rFonts w:ascii="Times New Roman" w:hAnsi="Times New Roman"/>
        </w:rPr>
      </w:pPr>
      <w:r w:rsidRPr="009A3817">
        <w:rPr>
          <w:rFonts w:ascii="Times New Roman" w:hAnsi="Times New Roman"/>
          <w:lang w:val="id-ID"/>
        </w:rPr>
        <w:lastRenderedPageBreak/>
        <w:t>Tes</w:t>
      </w:r>
    </w:p>
    <w:p w:rsidR="0055537D" w:rsidRPr="001B4CB0" w:rsidRDefault="0055537D" w:rsidP="00E60E86">
      <w:pPr>
        <w:spacing w:line="480" w:lineRule="auto"/>
        <w:ind w:firstLine="720"/>
        <w:jc w:val="both"/>
        <w:rPr>
          <w:rFonts w:ascii="Times New Roman" w:hAnsi="Times New Roman"/>
        </w:rPr>
      </w:pPr>
      <w:r w:rsidRPr="0055537D">
        <w:rPr>
          <w:rFonts w:ascii="Times New Roman" w:hAnsi="Times New Roman"/>
          <w:lang w:val="id-ID"/>
        </w:rPr>
        <w:t xml:space="preserve">Tes yang dilakukan berupa pemberian soal tes </w:t>
      </w:r>
      <w:r w:rsidR="001B4CB0">
        <w:rPr>
          <w:rFonts w:ascii="Times New Roman" w:hAnsi="Times New Roman"/>
        </w:rPr>
        <w:t>hasil belajar</w:t>
      </w:r>
      <w:r w:rsidRPr="0055537D">
        <w:rPr>
          <w:rFonts w:ascii="Times New Roman" w:hAnsi="Times New Roman"/>
          <w:lang w:val="id-ID"/>
        </w:rPr>
        <w:t xml:space="preserve"> dengan tujuan untuk mengukur kemampuan dan pemahaman siswa terhadap materi yang dipelajari, sehinggah dengan adanya tes tersebut hasil belajar siswa dapat diketahui meningkat atau tidak</w:t>
      </w:r>
      <w:r w:rsidR="001B4CB0">
        <w:rPr>
          <w:rFonts w:ascii="Times New Roman" w:hAnsi="Times New Roman"/>
        </w:rPr>
        <w:t>.</w:t>
      </w:r>
    </w:p>
    <w:p w:rsidR="00AE08AF" w:rsidRDefault="00AE08AF" w:rsidP="005D72DB">
      <w:pPr>
        <w:pStyle w:val="ListParagraph"/>
        <w:numPr>
          <w:ilvl w:val="1"/>
          <w:numId w:val="11"/>
        </w:numPr>
        <w:tabs>
          <w:tab w:val="clear" w:pos="360"/>
        </w:tabs>
        <w:spacing w:line="480" w:lineRule="auto"/>
        <w:jc w:val="both"/>
        <w:rPr>
          <w:rFonts w:ascii="Times New Roman" w:hAnsi="Times New Roman"/>
        </w:rPr>
      </w:pPr>
      <w:r>
        <w:rPr>
          <w:rFonts w:ascii="Times New Roman" w:hAnsi="Times New Roman"/>
        </w:rPr>
        <w:t>Dokumentasi</w:t>
      </w:r>
    </w:p>
    <w:p w:rsidR="001A71E9" w:rsidRDefault="00D75110" w:rsidP="00D84BA7">
      <w:pPr>
        <w:spacing w:line="480" w:lineRule="auto"/>
        <w:ind w:firstLine="720"/>
        <w:jc w:val="both"/>
        <w:rPr>
          <w:rFonts w:ascii="Times New Roman" w:hAnsi="Times New Roman"/>
          <w:lang w:val="sv-SE"/>
        </w:rPr>
      </w:pPr>
      <w:r w:rsidRPr="00D75110">
        <w:rPr>
          <w:rFonts w:ascii="Times New Roman" w:hAnsi="Times New Roman"/>
        </w:rPr>
        <w:t>Dokumentasi adalah catatan peristiwa yang sudah berlalu.</w:t>
      </w:r>
      <w:r w:rsidR="001B4CB0">
        <w:rPr>
          <w:rFonts w:ascii="Times New Roman" w:hAnsi="Times New Roman"/>
        </w:rPr>
        <w:t xml:space="preserve"> Dokumen bisa berbentuk tulisan</w:t>
      </w:r>
      <w:r w:rsidRPr="00D75110">
        <w:rPr>
          <w:rFonts w:ascii="Times New Roman" w:hAnsi="Times New Roman"/>
        </w:rPr>
        <w:t xml:space="preserve"> atau karya-karya monumental dari seseorang. Dokumentasi dilakukan untuk mendapatkan nama </w:t>
      </w:r>
      <w:r w:rsidR="00594FB0">
        <w:rPr>
          <w:rFonts w:ascii="Times New Roman" w:hAnsi="Times New Roman"/>
        </w:rPr>
        <w:t>siswa</w:t>
      </w:r>
      <w:r w:rsidRPr="00D75110">
        <w:rPr>
          <w:rFonts w:ascii="Times New Roman" w:hAnsi="Times New Roman"/>
        </w:rPr>
        <w:t xml:space="preserve"> dan nilai ulangan harian </w:t>
      </w:r>
      <w:r w:rsidR="00594FB0">
        <w:rPr>
          <w:rFonts w:ascii="Times New Roman" w:hAnsi="Times New Roman"/>
        </w:rPr>
        <w:t>siswa</w:t>
      </w:r>
      <w:r w:rsidRPr="00D75110">
        <w:rPr>
          <w:rFonts w:ascii="Times New Roman" w:hAnsi="Times New Roman"/>
        </w:rPr>
        <w:t xml:space="preserve"> kelas V SD </w:t>
      </w:r>
      <w:r w:rsidR="00594FB0">
        <w:rPr>
          <w:rFonts w:ascii="Times New Roman" w:hAnsi="Times New Roman"/>
          <w:lang w:val="sv-SE"/>
        </w:rPr>
        <w:t>Negeri Kiru-Kiru</w:t>
      </w:r>
      <w:r w:rsidRPr="00D75110">
        <w:rPr>
          <w:rFonts w:ascii="Times New Roman" w:hAnsi="Times New Roman"/>
          <w:lang w:val="sv-SE"/>
        </w:rPr>
        <w:t xml:space="preserve"> Kecamatan </w:t>
      </w:r>
      <w:r w:rsidR="00594FB0">
        <w:rPr>
          <w:rFonts w:ascii="Times New Roman" w:hAnsi="Times New Roman"/>
          <w:lang w:val="sv-SE"/>
        </w:rPr>
        <w:t>Soppeng Riaja</w:t>
      </w:r>
      <w:r w:rsidRPr="00D75110">
        <w:rPr>
          <w:rFonts w:ascii="Times New Roman" w:hAnsi="Times New Roman"/>
          <w:lang w:val="sv-SE"/>
        </w:rPr>
        <w:t xml:space="preserve"> </w:t>
      </w:r>
      <w:r w:rsidR="00594FB0">
        <w:rPr>
          <w:rFonts w:ascii="Times New Roman" w:hAnsi="Times New Roman"/>
          <w:lang w:val="sv-SE"/>
        </w:rPr>
        <w:t>Kabupaten Barru</w:t>
      </w:r>
      <w:r w:rsidR="00594FB0" w:rsidRPr="00D75110">
        <w:rPr>
          <w:rFonts w:ascii="Times New Roman" w:hAnsi="Times New Roman"/>
          <w:lang w:val="sv-SE"/>
        </w:rPr>
        <w:t xml:space="preserve">. </w:t>
      </w:r>
    </w:p>
    <w:p w:rsidR="00D84BA7" w:rsidRPr="00D84BA7" w:rsidRDefault="00D84BA7" w:rsidP="00D84BA7">
      <w:pPr>
        <w:ind w:firstLine="720"/>
        <w:jc w:val="both"/>
        <w:rPr>
          <w:rFonts w:ascii="Times New Roman" w:hAnsi="Times New Roman"/>
          <w:lang w:val="sv-SE"/>
        </w:rPr>
      </w:pPr>
    </w:p>
    <w:p w:rsidR="000B4733" w:rsidRDefault="00FB70C1" w:rsidP="005D72DB">
      <w:pPr>
        <w:pStyle w:val="ListParagraph"/>
        <w:numPr>
          <w:ilvl w:val="0"/>
          <w:numId w:val="4"/>
        </w:numPr>
        <w:tabs>
          <w:tab w:val="left" w:pos="7938"/>
        </w:tabs>
        <w:spacing w:line="480" w:lineRule="auto"/>
        <w:ind w:left="360"/>
        <w:jc w:val="both"/>
        <w:rPr>
          <w:rFonts w:ascii="Times New Roman" w:hAnsi="Times New Roman"/>
          <w:b/>
        </w:rPr>
      </w:pPr>
      <w:r w:rsidRPr="00FB70C1">
        <w:rPr>
          <w:rFonts w:ascii="Times New Roman" w:hAnsi="Times New Roman"/>
          <w:b/>
        </w:rPr>
        <w:t>Teknik Analisis Data</w:t>
      </w:r>
      <w:r w:rsidR="00395894">
        <w:rPr>
          <w:rFonts w:ascii="Times New Roman" w:hAnsi="Times New Roman"/>
          <w:b/>
        </w:rPr>
        <w:t xml:space="preserve"> dan Indikator Keberhasil</w:t>
      </w:r>
    </w:p>
    <w:p w:rsidR="00395894" w:rsidRPr="00AF37C3" w:rsidRDefault="00395894" w:rsidP="005D72DB">
      <w:pPr>
        <w:pStyle w:val="ListParagraph"/>
        <w:numPr>
          <w:ilvl w:val="3"/>
          <w:numId w:val="4"/>
        </w:numPr>
        <w:tabs>
          <w:tab w:val="left" w:pos="7938"/>
        </w:tabs>
        <w:spacing w:line="480" w:lineRule="auto"/>
        <w:ind w:left="360"/>
        <w:jc w:val="both"/>
        <w:rPr>
          <w:rFonts w:ascii="Times New Roman" w:hAnsi="Times New Roman"/>
          <w:b/>
        </w:rPr>
      </w:pPr>
      <w:r w:rsidRPr="00FB70C1">
        <w:rPr>
          <w:rFonts w:ascii="Times New Roman" w:hAnsi="Times New Roman"/>
          <w:b/>
        </w:rPr>
        <w:t>Teknik Analisis Data</w:t>
      </w:r>
    </w:p>
    <w:p w:rsidR="00403235" w:rsidRDefault="00AF37C3" w:rsidP="00395894">
      <w:pPr>
        <w:pStyle w:val="ListParagraph"/>
        <w:tabs>
          <w:tab w:val="left" w:pos="1418"/>
          <w:tab w:val="left" w:pos="1530"/>
        </w:tabs>
        <w:spacing w:line="480" w:lineRule="auto"/>
        <w:ind w:left="0" w:firstLine="709"/>
        <w:jc w:val="both"/>
        <w:rPr>
          <w:rFonts w:ascii="Times New Roman" w:hAnsi="Times New Roman"/>
        </w:rPr>
      </w:pPr>
      <w:r w:rsidRPr="00F21CBC">
        <w:rPr>
          <w:rFonts w:ascii="Times New Roman" w:hAnsi="Times New Roman"/>
        </w:rPr>
        <w:t xml:space="preserve">Analisis data dalam penelitian ini dilakukan selama dan sesudah pengumpulan data. </w:t>
      </w:r>
      <w:r>
        <w:rPr>
          <w:rFonts w:ascii="Times New Roman" w:hAnsi="Times New Roman"/>
        </w:rPr>
        <w:t xml:space="preserve"> </w:t>
      </w:r>
      <w:r w:rsidRPr="00F21CBC">
        <w:rPr>
          <w:rFonts w:ascii="Times New Roman" w:hAnsi="Times New Roman"/>
        </w:rPr>
        <w:t xml:space="preserve">Analisis data dilakukan dengan membandingkan hasil tes, observasi, pada tahap refleksi dari siklus penelitian. Data hasil </w:t>
      </w:r>
      <w:r>
        <w:rPr>
          <w:rFonts w:ascii="Times New Roman" w:hAnsi="Times New Roman"/>
        </w:rPr>
        <w:t>observasi dianalisis secara kual</w:t>
      </w:r>
      <w:r w:rsidRPr="00F21CBC">
        <w:rPr>
          <w:rFonts w:ascii="Times New Roman" w:hAnsi="Times New Roman"/>
        </w:rPr>
        <w:t xml:space="preserve">itatif, sedangkan dari hasil kemampuan belajar </w:t>
      </w:r>
      <w:r w:rsidR="00CD0741">
        <w:rPr>
          <w:rFonts w:ascii="Times New Roman" w:hAnsi="Times New Roman"/>
        </w:rPr>
        <w:t>siswa</w:t>
      </w:r>
      <w:r w:rsidRPr="00F21CBC">
        <w:rPr>
          <w:rFonts w:ascii="Times New Roman" w:hAnsi="Times New Roman"/>
        </w:rPr>
        <w:t xml:space="preserve"> berupa pemberian tes, dianalisis secara kuantitatif dengan menggunakan analisis data deskriptif yang dikembangkan oleh Miles dan Huberman (</w:t>
      </w:r>
      <w:r w:rsidR="00395894" w:rsidRPr="00F21CBC">
        <w:rPr>
          <w:rFonts w:ascii="Times New Roman" w:hAnsi="Times New Roman"/>
        </w:rPr>
        <w:t>Sugiyono</w:t>
      </w:r>
      <w:r w:rsidR="009E3ADB">
        <w:rPr>
          <w:rFonts w:ascii="Times New Roman" w:hAnsi="Times New Roman"/>
        </w:rPr>
        <w:t>,</w:t>
      </w:r>
      <w:r w:rsidRPr="00F21CBC">
        <w:rPr>
          <w:rFonts w:ascii="Times New Roman" w:hAnsi="Times New Roman"/>
        </w:rPr>
        <w:t xml:space="preserve"> 20</w:t>
      </w:r>
      <w:r w:rsidR="000738C1">
        <w:rPr>
          <w:rFonts w:ascii="Times New Roman" w:hAnsi="Times New Roman"/>
        </w:rPr>
        <w:t>09</w:t>
      </w:r>
      <w:r w:rsidRPr="00F21CBC">
        <w:rPr>
          <w:rFonts w:ascii="Times New Roman" w:hAnsi="Times New Roman"/>
        </w:rPr>
        <w:t>) yang terdiri dari tiga tahap kegiatan yang dilakukan secara berur</w:t>
      </w:r>
      <w:r w:rsidR="00855CD7">
        <w:rPr>
          <w:rFonts w:ascii="Times New Roman" w:hAnsi="Times New Roman"/>
        </w:rPr>
        <w:t>utan, yaitu: (1) mereduksi data; (2) menyajikan data;</w:t>
      </w:r>
      <w:r w:rsidRPr="00F21CBC">
        <w:rPr>
          <w:rFonts w:ascii="Times New Roman" w:hAnsi="Times New Roman"/>
        </w:rPr>
        <w:t xml:space="preserve"> dan (3) menarik </w:t>
      </w:r>
      <w:r w:rsidR="00403235">
        <w:rPr>
          <w:rFonts w:ascii="Times New Roman" w:hAnsi="Times New Roman"/>
        </w:rPr>
        <w:t>kesimpulan dan verifikasi data.</w:t>
      </w:r>
    </w:p>
    <w:p w:rsidR="003F26C7" w:rsidRDefault="003F26C7" w:rsidP="003F26C7">
      <w:pPr>
        <w:spacing w:line="480" w:lineRule="auto"/>
        <w:ind w:left="284" w:firstLine="425"/>
        <w:jc w:val="both"/>
        <w:rPr>
          <w:rFonts w:ascii="Times New Roman" w:hAnsi="Times New Roman"/>
        </w:rPr>
      </w:pPr>
      <w:r>
        <w:rPr>
          <w:rFonts w:ascii="Times New Roman" w:hAnsi="Times New Roman"/>
        </w:rPr>
        <w:t>Penafsiran data kualitatif diskriptif dilakukan dengan persamaan berikut :</w:t>
      </w:r>
    </w:p>
    <w:p w:rsidR="003F26C7" w:rsidRDefault="003F26C7" w:rsidP="002E01AB">
      <w:pPr>
        <w:ind w:left="1866" w:firstLine="294"/>
        <w:rPr>
          <w:rFonts w:ascii="Times New Roman" w:hAnsi="Times New Roman"/>
        </w:rPr>
      </w:pPr>
      <w:r>
        <w:rPr>
          <w:rFonts w:ascii="Times New Roman" w:hAnsi="Times New Roman"/>
        </w:rPr>
        <w:t xml:space="preserve">  Skor perolehan</w:t>
      </w:r>
    </w:p>
    <w:p w:rsidR="003F26C7" w:rsidRPr="003F26C7" w:rsidRDefault="005E3D35" w:rsidP="005D72DB">
      <w:pPr>
        <w:pStyle w:val="ListParagraph"/>
        <w:numPr>
          <w:ilvl w:val="4"/>
          <w:numId w:val="26"/>
        </w:numPr>
        <w:ind w:left="426"/>
        <w:jc w:val="both"/>
        <w:rPr>
          <w:rFonts w:ascii="Times New Roman" w:hAnsi="Times New Roman"/>
        </w:rPr>
      </w:pPr>
      <w:r>
        <w:rPr>
          <w:rFonts w:ascii="Times New Roman" w:hAnsi="Times New Roman"/>
          <w:noProof/>
          <w:lang w:bidi="ar-SA"/>
        </w:rPr>
        <w:pict>
          <v:shapetype id="_x0000_t32" coordsize="21600,21600" o:spt="32" o:oned="t" path="m,l21600,21600e" filled="f">
            <v:path arrowok="t" fillok="f" o:connecttype="none"/>
            <o:lock v:ext="edit" shapetype="t"/>
          </v:shapetype>
          <v:shape id="_x0000_s300475" type="#_x0000_t32" style="position:absolute;left:0;text-align:left;margin-left:99.6pt;margin-top:7.25pt;width:96.75pt;height:0;z-index:252122112" o:connectortype="straight"/>
        </w:pict>
      </w:r>
      <w:r w:rsidR="003F26C7" w:rsidRPr="003F26C7">
        <w:rPr>
          <w:rFonts w:ascii="Times New Roman" w:hAnsi="Times New Roman"/>
        </w:rPr>
        <w:t xml:space="preserve">Nilai Akhir  = </w:t>
      </w:r>
      <w:r w:rsidR="003F26C7">
        <w:rPr>
          <w:rFonts w:ascii="Times New Roman" w:hAnsi="Times New Roman"/>
        </w:rPr>
        <w:tab/>
      </w:r>
      <w:r w:rsidR="003F26C7">
        <w:rPr>
          <w:rFonts w:ascii="Times New Roman" w:hAnsi="Times New Roman"/>
        </w:rPr>
        <w:tab/>
      </w:r>
      <w:r w:rsidR="003F26C7">
        <w:rPr>
          <w:rFonts w:ascii="Times New Roman" w:hAnsi="Times New Roman"/>
        </w:rPr>
        <w:tab/>
        <w:t xml:space="preserve">        </w:t>
      </w:r>
      <w:r w:rsidR="003F26C7" w:rsidRPr="003F26C7">
        <w:rPr>
          <w:rFonts w:ascii="Times New Roman" w:hAnsi="Times New Roman"/>
        </w:rPr>
        <w:t>x 100</w:t>
      </w:r>
    </w:p>
    <w:p w:rsidR="003F26C7" w:rsidRDefault="003F26C7" w:rsidP="002E01AB">
      <w:pPr>
        <w:ind w:left="1440" w:firstLine="720"/>
        <w:jc w:val="both"/>
        <w:rPr>
          <w:rFonts w:ascii="Times New Roman" w:hAnsi="Times New Roman"/>
        </w:rPr>
      </w:pPr>
      <w:r>
        <w:rPr>
          <w:rFonts w:ascii="Times New Roman" w:hAnsi="Times New Roman"/>
        </w:rPr>
        <w:t xml:space="preserve">  Skor maksimal</w:t>
      </w:r>
    </w:p>
    <w:p w:rsidR="002E01AB" w:rsidRPr="000555F9" w:rsidRDefault="002E01AB" w:rsidP="002E01AB">
      <w:pPr>
        <w:ind w:left="1440" w:firstLine="720"/>
        <w:jc w:val="both"/>
        <w:rPr>
          <w:rFonts w:ascii="Times New Roman" w:hAnsi="Times New Roman"/>
          <w:sz w:val="10"/>
        </w:rPr>
      </w:pPr>
    </w:p>
    <w:p w:rsidR="002E01AB" w:rsidRPr="003F26C7" w:rsidRDefault="002E01AB" w:rsidP="002E01AB">
      <w:pPr>
        <w:ind w:left="1440"/>
        <w:jc w:val="both"/>
        <w:rPr>
          <w:rFonts w:ascii="Times New Roman" w:hAnsi="Times New Roman"/>
        </w:rPr>
      </w:pPr>
      <w:r>
        <w:rPr>
          <w:rFonts w:ascii="Times New Roman" w:hAnsi="Times New Roman"/>
        </w:rPr>
        <w:lastRenderedPageBreak/>
        <w:t xml:space="preserve">        Jumlah nilai keseluruhan </w:t>
      </w:r>
      <w:r w:rsidR="0015695B">
        <w:rPr>
          <w:rFonts w:ascii="Times New Roman" w:hAnsi="Times New Roman"/>
        </w:rPr>
        <w:t>siswa</w:t>
      </w:r>
    </w:p>
    <w:p w:rsidR="003F26C7" w:rsidRPr="003F26C7" w:rsidRDefault="005E3D35" w:rsidP="005D72DB">
      <w:pPr>
        <w:pStyle w:val="ListParagraph"/>
        <w:numPr>
          <w:ilvl w:val="4"/>
          <w:numId w:val="26"/>
        </w:numPr>
        <w:ind w:left="426"/>
        <w:jc w:val="both"/>
        <w:rPr>
          <w:rFonts w:ascii="Times New Roman" w:hAnsi="Times New Roman"/>
        </w:rPr>
      </w:pPr>
      <w:r>
        <w:rPr>
          <w:rFonts w:ascii="Times New Roman" w:hAnsi="Times New Roman"/>
          <w:noProof/>
          <w:lang w:bidi="ar-SA"/>
        </w:rPr>
        <w:pict>
          <v:shape id="_x0000_s300476" type="#_x0000_t32" style="position:absolute;left:0;text-align:left;margin-left:86.1pt;margin-top:7.1pt;width:165.75pt;height:0;z-index:252123136" o:connectortype="straight"/>
        </w:pict>
      </w:r>
      <w:r w:rsidR="003F26C7" w:rsidRPr="003F26C7">
        <w:rPr>
          <w:rFonts w:ascii="Times New Roman" w:hAnsi="Times New Roman"/>
        </w:rPr>
        <w:t xml:space="preserve">Rata-rata = </w:t>
      </w:r>
    </w:p>
    <w:p w:rsidR="003F26C7" w:rsidRDefault="002E01AB" w:rsidP="002E01AB">
      <w:pPr>
        <w:pStyle w:val="ListParagraph"/>
        <w:ind w:left="1440" w:firstLine="720"/>
        <w:rPr>
          <w:rFonts w:ascii="Times New Roman" w:hAnsi="Times New Roman"/>
        </w:rPr>
      </w:pPr>
      <w:r>
        <w:rPr>
          <w:rFonts w:ascii="Times New Roman" w:hAnsi="Times New Roman"/>
        </w:rPr>
        <w:t xml:space="preserve">       Jumlah </w:t>
      </w:r>
      <w:r w:rsidR="0015695B">
        <w:rPr>
          <w:rFonts w:ascii="Times New Roman" w:hAnsi="Times New Roman"/>
        </w:rPr>
        <w:t>siswa</w:t>
      </w:r>
    </w:p>
    <w:p w:rsidR="002E01AB" w:rsidRPr="000555F9" w:rsidRDefault="002E01AB" w:rsidP="002E01AB">
      <w:pPr>
        <w:pStyle w:val="ListParagraph"/>
        <w:ind w:left="1440" w:firstLine="720"/>
        <w:rPr>
          <w:rFonts w:ascii="Times New Roman" w:hAnsi="Times New Roman"/>
          <w:sz w:val="14"/>
        </w:rPr>
      </w:pPr>
    </w:p>
    <w:p w:rsidR="002E01AB" w:rsidRPr="003F26C7" w:rsidRDefault="002E01AB" w:rsidP="002E01AB">
      <w:pPr>
        <w:ind w:left="2160" w:firstLine="720"/>
        <w:jc w:val="both"/>
        <w:rPr>
          <w:rFonts w:ascii="Times New Roman" w:hAnsi="Times New Roman"/>
        </w:rPr>
      </w:pPr>
      <w:r>
        <w:rPr>
          <w:rFonts w:ascii="Times New Roman" w:hAnsi="Times New Roman"/>
        </w:rPr>
        <w:t xml:space="preserve">Jumlah </w:t>
      </w:r>
      <w:r w:rsidR="0015695B">
        <w:rPr>
          <w:rFonts w:ascii="Times New Roman" w:hAnsi="Times New Roman"/>
        </w:rPr>
        <w:t>siswa</w:t>
      </w:r>
      <w:r>
        <w:rPr>
          <w:rFonts w:ascii="Times New Roman" w:hAnsi="Times New Roman"/>
        </w:rPr>
        <w:t xml:space="preserve"> mencapai KKM</w:t>
      </w:r>
    </w:p>
    <w:p w:rsidR="002E01AB" w:rsidRPr="003F26C7" w:rsidRDefault="005E3D35" w:rsidP="005D72DB">
      <w:pPr>
        <w:pStyle w:val="ListParagraph"/>
        <w:numPr>
          <w:ilvl w:val="4"/>
          <w:numId w:val="26"/>
        </w:numPr>
        <w:ind w:left="426"/>
        <w:jc w:val="both"/>
        <w:rPr>
          <w:rFonts w:ascii="Times New Roman" w:hAnsi="Times New Roman"/>
        </w:rPr>
      </w:pPr>
      <w:r>
        <w:rPr>
          <w:rFonts w:ascii="Times New Roman" w:hAnsi="Times New Roman"/>
          <w:noProof/>
          <w:lang w:bidi="ar-SA"/>
        </w:rPr>
        <w:pict>
          <v:shape id="_x0000_s300477" type="#_x0000_t32" style="position:absolute;left:0;text-align:left;margin-left:134.85pt;margin-top:7.1pt;width:165.75pt;height:0;z-index:252125184" o:connectortype="straight"/>
        </w:pict>
      </w:r>
      <w:r w:rsidR="002E01AB" w:rsidRPr="002E01AB">
        <w:rPr>
          <w:rFonts w:ascii="Times New Roman" w:hAnsi="Times New Roman"/>
        </w:rPr>
        <w:t xml:space="preserve"> </w:t>
      </w:r>
      <w:r w:rsidR="002E01AB" w:rsidRPr="003F26C7">
        <w:rPr>
          <w:rFonts w:ascii="Times New Roman" w:hAnsi="Times New Roman"/>
        </w:rPr>
        <w:t xml:space="preserve">Ketuntasan belajar  = </w:t>
      </w:r>
      <w:r w:rsidR="002E01AB">
        <w:rPr>
          <w:rFonts w:ascii="Times New Roman" w:hAnsi="Times New Roman"/>
        </w:rPr>
        <w:tab/>
      </w:r>
      <w:r w:rsidR="002E01AB">
        <w:rPr>
          <w:rFonts w:ascii="Times New Roman" w:hAnsi="Times New Roman"/>
        </w:rPr>
        <w:tab/>
      </w:r>
      <w:r w:rsidR="002E01AB">
        <w:rPr>
          <w:rFonts w:ascii="Times New Roman" w:hAnsi="Times New Roman"/>
        </w:rPr>
        <w:tab/>
      </w:r>
      <w:r w:rsidR="002E01AB">
        <w:rPr>
          <w:rFonts w:ascii="Times New Roman" w:hAnsi="Times New Roman"/>
        </w:rPr>
        <w:tab/>
      </w:r>
      <w:r w:rsidR="002E01AB">
        <w:rPr>
          <w:rFonts w:ascii="Times New Roman" w:hAnsi="Times New Roman"/>
        </w:rPr>
        <w:tab/>
        <w:t xml:space="preserve">       x 100%</w:t>
      </w:r>
    </w:p>
    <w:p w:rsidR="002E01AB" w:rsidRDefault="002E01AB" w:rsidP="002E01AB">
      <w:pPr>
        <w:pStyle w:val="ListParagraph"/>
        <w:ind w:left="1440" w:firstLine="720"/>
        <w:rPr>
          <w:rFonts w:ascii="Times New Roman" w:hAnsi="Times New Roman"/>
        </w:rPr>
      </w:pPr>
      <w:r>
        <w:rPr>
          <w:rFonts w:ascii="Times New Roman" w:hAnsi="Times New Roman"/>
        </w:rPr>
        <w:t xml:space="preserve">       </w:t>
      </w:r>
      <w:r>
        <w:rPr>
          <w:rFonts w:ascii="Times New Roman" w:hAnsi="Times New Roman"/>
        </w:rPr>
        <w:tab/>
      </w:r>
      <w:r w:rsidR="000555F9">
        <w:rPr>
          <w:rFonts w:ascii="Times New Roman" w:hAnsi="Times New Roman"/>
        </w:rPr>
        <w:t xml:space="preserve">   </w:t>
      </w:r>
      <w:r>
        <w:rPr>
          <w:rFonts w:ascii="Times New Roman" w:hAnsi="Times New Roman"/>
        </w:rPr>
        <w:t xml:space="preserve">Jumlah </w:t>
      </w:r>
      <w:r w:rsidR="0015695B">
        <w:rPr>
          <w:rFonts w:ascii="Times New Roman" w:hAnsi="Times New Roman"/>
        </w:rPr>
        <w:t>siswa</w:t>
      </w:r>
      <w:r w:rsidR="000555F9">
        <w:rPr>
          <w:rFonts w:ascii="Times New Roman" w:hAnsi="Times New Roman"/>
        </w:rPr>
        <w:t xml:space="preserve"> keseluruhan</w:t>
      </w:r>
    </w:p>
    <w:p w:rsidR="002E01AB" w:rsidRPr="000555F9" w:rsidRDefault="002E01AB" w:rsidP="002E01AB">
      <w:pPr>
        <w:pStyle w:val="ListParagraph"/>
        <w:ind w:left="1440" w:firstLine="720"/>
        <w:rPr>
          <w:rFonts w:ascii="Times New Roman" w:hAnsi="Times New Roman"/>
          <w:sz w:val="14"/>
        </w:rPr>
      </w:pPr>
    </w:p>
    <w:p w:rsidR="000555F9" w:rsidRPr="003F26C7" w:rsidRDefault="000555F9" w:rsidP="000555F9">
      <w:pPr>
        <w:ind w:left="2160" w:firstLine="720"/>
        <w:jc w:val="both"/>
        <w:rPr>
          <w:rFonts w:ascii="Times New Roman" w:hAnsi="Times New Roman"/>
        </w:rPr>
      </w:pPr>
      <w:r>
        <w:rPr>
          <w:rFonts w:ascii="Times New Roman" w:hAnsi="Times New Roman"/>
        </w:rPr>
        <w:t xml:space="preserve">Jumlah </w:t>
      </w:r>
      <w:r w:rsidR="0015695B">
        <w:rPr>
          <w:rFonts w:ascii="Times New Roman" w:hAnsi="Times New Roman"/>
        </w:rPr>
        <w:t>siswa</w:t>
      </w:r>
      <w:r>
        <w:rPr>
          <w:rFonts w:ascii="Times New Roman" w:hAnsi="Times New Roman"/>
        </w:rPr>
        <w:t xml:space="preserve"> yang tidak mencapai KKM</w:t>
      </w:r>
    </w:p>
    <w:p w:rsidR="000555F9" w:rsidRPr="003F26C7" w:rsidRDefault="005E3D35" w:rsidP="005D72DB">
      <w:pPr>
        <w:pStyle w:val="ListParagraph"/>
        <w:numPr>
          <w:ilvl w:val="4"/>
          <w:numId w:val="26"/>
        </w:numPr>
        <w:ind w:left="426"/>
        <w:jc w:val="both"/>
        <w:rPr>
          <w:rFonts w:ascii="Times New Roman" w:hAnsi="Times New Roman"/>
        </w:rPr>
      </w:pPr>
      <w:r>
        <w:rPr>
          <w:rFonts w:ascii="Times New Roman" w:hAnsi="Times New Roman"/>
          <w:noProof/>
          <w:lang w:bidi="ar-SA"/>
        </w:rPr>
        <w:pict>
          <v:shape id="_x0000_s300478" type="#_x0000_t32" style="position:absolute;left:0;text-align:left;margin-left:134.85pt;margin-top:7.1pt;width:213pt;height:0;z-index:252127232" o:connectortype="straight"/>
        </w:pict>
      </w:r>
      <w:r w:rsidR="000555F9" w:rsidRPr="002E01AB">
        <w:rPr>
          <w:rFonts w:ascii="Times New Roman" w:hAnsi="Times New Roman"/>
        </w:rPr>
        <w:t xml:space="preserve"> </w:t>
      </w:r>
      <w:r w:rsidR="000555F9" w:rsidRPr="003F26C7">
        <w:rPr>
          <w:rFonts w:ascii="Times New Roman" w:hAnsi="Times New Roman"/>
        </w:rPr>
        <w:t xml:space="preserve">Ketuntasan belajar  = </w:t>
      </w:r>
      <w:r w:rsidR="000555F9">
        <w:rPr>
          <w:rFonts w:ascii="Times New Roman" w:hAnsi="Times New Roman"/>
        </w:rPr>
        <w:tab/>
      </w:r>
      <w:r w:rsidR="000555F9">
        <w:rPr>
          <w:rFonts w:ascii="Times New Roman" w:hAnsi="Times New Roman"/>
        </w:rPr>
        <w:tab/>
      </w:r>
      <w:r w:rsidR="000555F9">
        <w:rPr>
          <w:rFonts w:ascii="Times New Roman" w:hAnsi="Times New Roman"/>
        </w:rPr>
        <w:tab/>
      </w:r>
      <w:r w:rsidR="000555F9">
        <w:rPr>
          <w:rFonts w:ascii="Times New Roman" w:hAnsi="Times New Roman"/>
        </w:rPr>
        <w:tab/>
      </w:r>
      <w:r w:rsidR="000555F9">
        <w:rPr>
          <w:rFonts w:ascii="Times New Roman" w:hAnsi="Times New Roman"/>
        </w:rPr>
        <w:tab/>
        <w:t xml:space="preserve">                       x 100%</w:t>
      </w:r>
    </w:p>
    <w:p w:rsidR="003F26C7" w:rsidRDefault="000555F9" w:rsidP="000555F9">
      <w:pPr>
        <w:pStyle w:val="ListParagraph"/>
        <w:ind w:left="1440" w:firstLine="72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Jumlah </w:t>
      </w:r>
      <w:r w:rsidR="0015695B">
        <w:rPr>
          <w:rFonts w:ascii="Times New Roman" w:hAnsi="Times New Roman"/>
        </w:rPr>
        <w:t>siswa</w:t>
      </w:r>
      <w:r>
        <w:rPr>
          <w:rFonts w:ascii="Times New Roman" w:hAnsi="Times New Roman"/>
        </w:rPr>
        <w:t xml:space="preserve"> keseluruhan</w:t>
      </w:r>
    </w:p>
    <w:p w:rsidR="000555F9" w:rsidRPr="000555F9" w:rsidRDefault="000555F9" w:rsidP="000555F9">
      <w:pPr>
        <w:pStyle w:val="ListParagraph"/>
        <w:ind w:left="1440" w:firstLine="720"/>
        <w:rPr>
          <w:rFonts w:ascii="Times New Roman" w:hAnsi="Times New Roman"/>
          <w:sz w:val="48"/>
        </w:rPr>
      </w:pPr>
    </w:p>
    <w:p w:rsidR="009B2C8E" w:rsidRPr="00395894" w:rsidRDefault="00FB70C1" w:rsidP="005D72DB">
      <w:pPr>
        <w:pStyle w:val="ListParagraph"/>
        <w:numPr>
          <w:ilvl w:val="3"/>
          <w:numId w:val="4"/>
        </w:numPr>
        <w:tabs>
          <w:tab w:val="left" w:pos="7938"/>
        </w:tabs>
        <w:spacing w:line="480" w:lineRule="auto"/>
        <w:ind w:left="360"/>
        <w:jc w:val="both"/>
        <w:rPr>
          <w:rFonts w:ascii="Times New Roman" w:hAnsi="Times New Roman"/>
          <w:b/>
        </w:rPr>
      </w:pPr>
      <w:r w:rsidRPr="00395894">
        <w:rPr>
          <w:rFonts w:ascii="Times New Roman" w:hAnsi="Times New Roman"/>
          <w:b/>
        </w:rPr>
        <w:t>Indikator Keberhasilan</w:t>
      </w:r>
    </w:p>
    <w:p w:rsidR="00FB0177" w:rsidRPr="00865A4A" w:rsidRDefault="00FB0177" w:rsidP="00FB0177">
      <w:pPr>
        <w:pStyle w:val="ListParagraph"/>
        <w:tabs>
          <w:tab w:val="left" w:pos="540"/>
          <w:tab w:val="left" w:pos="2340"/>
          <w:tab w:val="left" w:pos="2700"/>
          <w:tab w:val="left" w:pos="4950"/>
          <w:tab w:val="left" w:pos="5850"/>
        </w:tabs>
        <w:spacing w:line="480" w:lineRule="auto"/>
        <w:ind w:left="0" w:firstLine="709"/>
        <w:jc w:val="both"/>
        <w:rPr>
          <w:rFonts w:ascii="Times New Roman" w:hAnsi="Times New Roman"/>
        </w:rPr>
      </w:pPr>
      <w:r w:rsidRPr="003C2BBF">
        <w:rPr>
          <w:rFonts w:ascii="Times New Roman" w:hAnsi="Times New Roman"/>
          <w:lang w:val="sv-SE"/>
        </w:rPr>
        <w:t xml:space="preserve">Indikator keberhasilan dalam penelitian ini dilihat dari dua aspek yaitu aspek guru dan aspek </w:t>
      </w:r>
      <w:r w:rsidR="00CD0741">
        <w:rPr>
          <w:rFonts w:ascii="Times New Roman" w:hAnsi="Times New Roman"/>
          <w:lang w:val="sv-SE"/>
        </w:rPr>
        <w:t>siswa</w:t>
      </w:r>
      <w:r w:rsidRPr="003C2BBF">
        <w:rPr>
          <w:rFonts w:ascii="Times New Roman" w:hAnsi="Times New Roman"/>
          <w:lang w:val="sv-SE"/>
        </w:rPr>
        <w:t xml:space="preserve">. Keberhasilan guru dapat dilihat pada kemampuan mengimplementasikan perencanaan pembelajaran </w:t>
      </w:r>
      <w:r w:rsidR="00AC1E3B">
        <w:rPr>
          <w:rFonts w:ascii="Times New Roman" w:hAnsi="Times New Roman"/>
          <w:lang w:val="sv-SE"/>
        </w:rPr>
        <w:t>dengan menggunakan penerapan</w:t>
      </w:r>
      <w:r w:rsidRPr="003C2BBF">
        <w:rPr>
          <w:rFonts w:ascii="Times New Roman" w:hAnsi="Times New Roman"/>
          <w:lang w:val="sv-SE"/>
        </w:rPr>
        <w:t xml:space="preserve"> </w:t>
      </w:r>
      <w:r w:rsidRPr="003C2BBF">
        <w:rPr>
          <w:rFonts w:ascii="Times New Roman" w:hAnsi="Times New Roman"/>
        </w:rPr>
        <w:t>pembelajaran ko</w:t>
      </w:r>
      <w:r>
        <w:rPr>
          <w:rFonts w:ascii="Times New Roman" w:hAnsi="Times New Roman"/>
        </w:rPr>
        <w:t>operatif</w:t>
      </w:r>
      <w:r w:rsidRPr="003C2BBF">
        <w:rPr>
          <w:rFonts w:ascii="Times New Roman" w:hAnsi="Times New Roman"/>
        </w:rPr>
        <w:t xml:space="preserve"> </w:t>
      </w:r>
      <w:r w:rsidR="00395894">
        <w:rPr>
          <w:rFonts w:ascii="Times New Roman" w:hAnsi="Times New Roman"/>
        </w:rPr>
        <w:t xml:space="preserve">tipe </w:t>
      </w:r>
      <w:r w:rsidR="00395894" w:rsidRPr="00405B4E">
        <w:rPr>
          <w:rFonts w:ascii="Times New Roman" w:hAnsi="Times New Roman"/>
          <w:noProof/>
        </w:rPr>
        <w:t>NHT</w:t>
      </w:r>
      <w:r>
        <w:rPr>
          <w:rFonts w:ascii="Times New Roman" w:hAnsi="Times New Roman"/>
          <w:i/>
        </w:rPr>
        <w:t>.</w:t>
      </w:r>
    </w:p>
    <w:p w:rsidR="004B4921" w:rsidRPr="00D93423" w:rsidRDefault="004B4921" w:rsidP="004B4921">
      <w:pPr>
        <w:pStyle w:val="ListParagraph"/>
        <w:spacing w:line="480" w:lineRule="auto"/>
        <w:ind w:left="0" w:firstLine="720"/>
        <w:jc w:val="both"/>
        <w:rPr>
          <w:rFonts w:ascii="Times New Roman" w:hAnsi="Times New Roman"/>
        </w:rPr>
      </w:pPr>
      <w:r w:rsidRPr="00D93423">
        <w:rPr>
          <w:rFonts w:ascii="Times New Roman" w:hAnsi="Times New Roman"/>
        </w:rPr>
        <w:t xml:space="preserve">Adapun kriteria yang digunakan untuk mengungkapkan kreativitas berfikir siswa </w:t>
      </w:r>
      <w:r w:rsidRPr="00D93423">
        <w:rPr>
          <w:rFonts w:ascii="Times New Roman" w:hAnsi="Times New Roman"/>
          <w:lang w:val="id-ID"/>
        </w:rPr>
        <w:t>yang sesuai dengan kriteria standar berdasarkan ketetapan Departemen Pendidikan Nasional (Hasil Belajar).</w:t>
      </w:r>
    </w:p>
    <w:p w:rsidR="001A71E9" w:rsidRDefault="004B4921" w:rsidP="001A71E9">
      <w:pPr>
        <w:pStyle w:val="ListParagraph"/>
        <w:spacing w:after="120"/>
        <w:ind w:left="1440" w:hanging="1440"/>
        <w:jc w:val="both"/>
        <w:rPr>
          <w:rFonts w:ascii="Times New Roman" w:hAnsi="Times New Roman"/>
        </w:rPr>
      </w:pPr>
      <w:r w:rsidRPr="004B4921">
        <w:rPr>
          <w:rFonts w:ascii="Times New Roman" w:hAnsi="Times New Roman"/>
          <w:lang w:val="id-ID"/>
        </w:rPr>
        <w:t>Tabel</w:t>
      </w:r>
      <w:r>
        <w:rPr>
          <w:rFonts w:ascii="Times New Roman" w:hAnsi="Times New Roman"/>
        </w:rPr>
        <w:t xml:space="preserve">.  </w:t>
      </w:r>
      <w:r w:rsidR="001A71E9">
        <w:rPr>
          <w:rFonts w:ascii="Times New Roman" w:hAnsi="Times New Roman"/>
        </w:rPr>
        <w:t>3.</w:t>
      </w:r>
      <w:r w:rsidRPr="004B4921">
        <w:rPr>
          <w:rFonts w:ascii="Times New Roman" w:hAnsi="Times New Roman"/>
          <w:lang w:val="id-ID"/>
        </w:rPr>
        <w:t xml:space="preserve">1 </w:t>
      </w:r>
      <w:r w:rsidR="001A71E9">
        <w:rPr>
          <w:rFonts w:ascii="Times New Roman" w:hAnsi="Times New Roman"/>
        </w:rPr>
        <w:t xml:space="preserve">     </w:t>
      </w:r>
      <w:r w:rsidRPr="004B4921">
        <w:rPr>
          <w:rFonts w:ascii="Times New Roman" w:hAnsi="Times New Roman"/>
          <w:lang w:val="id-ID"/>
        </w:rPr>
        <w:t xml:space="preserve">Indikator keberhasilan Menurut </w:t>
      </w:r>
      <w:r w:rsidR="00164511" w:rsidRPr="004B4921">
        <w:rPr>
          <w:rFonts w:ascii="Times New Roman" w:hAnsi="Times New Roman"/>
          <w:lang w:val="id-ID"/>
        </w:rPr>
        <w:t xml:space="preserve">Ketetapan </w:t>
      </w:r>
      <w:r w:rsidRPr="004B4921">
        <w:rPr>
          <w:rFonts w:ascii="Times New Roman" w:hAnsi="Times New Roman"/>
          <w:lang w:val="id-ID"/>
        </w:rPr>
        <w:t xml:space="preserve">Departemen </w:t>
      </w:r>
      <w:r>
        <w:rPr>
          <w:rFonts w:ascii="Times New Roman" w:hAnsi="Times New Roman"/>
        </w:rPr>
        <w:t xml:space="preserve"> </w:t>
      </w:r>
      <w:r w:rsidR="001A71E9">
        <w:rPr>
          <w:rFonts w:ascii="Times New Roman" w:hAnsi="Times New Roman"/>
          <w:lang w:val="id-ID"/>
        </w:rPr>
        <w:t>Pendidikan</w:t>
      </w:r>
    </w:p>
    <w:p w:rsidR="004B4921" w:rsidRDefault="001A71E9" w:rsidP="001A71E9">
      <w:pPr>
        <w:pStyle w:val="ListParagraph"/>
        <w:spacing w:after="120"/>
        <w:ind w:left="1440" w:hanging="720"/>
        <w:jc w:val="both"/>
        <w:rPr>
          <w:rFonts w:ascii="Times New Roman" w:hAnsi="Times New Roman"/>
        </w:rPr>
      </w:pPr>
      <w:r>
        <w:rPr>
          <w:rFonts w:ascii="Times New Roman" w:hAnsi="Times New Roman"/>
        </w:rPr>
        <w:t xml:space="preserve">           </w:t>
      </w:r>
      <w:r w:rsidR="004B4921" w:rsidRPr="004B4921">
        <w:rPr>
          <w:rFonts w:ascii="Times New Roman" w:hAnsi="Times New Roman"/>
          <w:lang w:val="id-ID"/>
        </w:rPr>
        <w:t>Nasiona</w:t>
      </w:r>
      <w:r w:rsidR="004B4921" w:rsidRPr="004B4921">
        <w:rPr>
          <w:rFonts w:ascii="Times New Roman" w:hAnsi="Times New Roman"/>
        </w:rPr>
        <w:t>l</w:t>
      </w:r>
      <w:r w:rsidR="00FB26A0">
        <w:rPr>
          <w:rFonts w:ascii="Times New Roman" w:hAnsi="Times New Roman"/>
        </w:rPr>
        <w:t xml:space="preserve"> (Sekolah Dasar Kiru-Kiru</w:t>
      </w:r>
      <w:r w:rsidR="00923B16">
        <w:rPr>
          <w:rFonts w:ascii="Times New Roman" w:hAnsi="Times New Roman"/>
        </w:rPr>
        <w:t>)</w:t>
      </w:r>
    </w:p>
    <w:p w:rsidR="000555F9" w:rsidRPr="007A1BF4" w:rsidRDefault="000555F9" w:rsidP="004B4921">
      <w:pPr>
        <w:pStyle w:val="ListParagraph"/>
        <w:spacing w:after="120"/>
        <w:ind w:left="2070" w:hanging="1350"/>
        <w:jc w:val="both"/>
        <w:rPr>
          <w:rFonts w:ascii="Times New Roman" w:hAnsi="Times New Roman"/>
          <w:sz w:val="22"/>
        </w:rPr>
      </w:pPr>
    </w:p>
    <w:tbl>
      <w:tblPr>
        <w:tblStyle w:val="TableGrid"/>
        <w:tblW w:w="7920" w:type="dxa"/>
        <w:tblInd w:w="108" w:type="dxa"/>
        <w:tblLook w:val="04A0"/>
      </w:tblPr>
      <w:tblGrid>
        <w:gridCol w:w="3780"/>
        <w:gridCol w:w="4140"/>
      </w:tblGrid>
      <w:tr w:rsidR="004B4921" w:rsidRPr="006D7815" w:rsidTr="00B94992">
        <w:trPr>
          <w:trHeight w:val="585"/>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4B4921" w:rsidRPr="00B94992" w:rsidRDefault="00B94992" w:rsidP="000555F9">
            <w:pPr>
              <w:spacing w:line="360" w:lineRule="auto"/>
              <w:ind w:left="0"/>
              <w:jc w:val="center"/>
              <w:rPr>
                <w:b/>
                <w:szCs w:val="24"/>
              </w:rPr>
            </w:pPr>
            <w:r w:rsidRPr="00B94992">
              <w:rPr>
                <w:b/>
                <w:szCs w:val="24"/>
              </w:rPr>
              <w:t>Tara</w:t>
            </w:r>
            <w:r w:rsidR="004B4921" w:rsidRPr="00B94992">
              <w:rPr>
                <w:b/>
                <w:szCs w:val="24"/>
              </w:rPr>
              <w:t>f</w:t>
            </w:r>
          </w:p>
          <w:p w:rsidR="004B4921" w:rsidRPr="00B94992" w:rsidRDefault="004B4921" w:rsidP="000555F9">
            <w:pPr>
              <w:spacing w:line="360" w:lineRule="auto"/>
              <w:ind w:left="0"/>
              <w:jc w:val="center"/>
              <w:rPr>
                <w:b/>
                <w:szCs w:val="24"/>
              </w:rPr>
            </w:pPr>
            <w:r w:rsidRPr="00B94992">
              <w:rPr>
                <w:b/>
                <w:szCs w:val="24"/>
              </w:rPr>
              <w:t>Kebersihan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4B4921" w:rsidRPr="00B94992" w:rsidRDefault="004B4921" w:rsidP="000555F9">
            <w:pPr>
              <w:spacing w:line="360" w:lineRule="auto"/>
              <w:ind w:left="0"/>
              <w:jc w:val="center"/>
              <w:rPr>
                <w:b/>
                <w:szCs w:val="24"/>
              </w:rPr>
            </w:pPr>
            <w:r w:rsidRPr="00B94992">
              <w:rPr>
                <w:b/>
                <w:szCs w:val="24"/>
              </w:rPr>
              <w:t>Kualifikasi</w:t>
            </w:r>
          </w:p>
        </w:tc>
      </w:tr>
      <w:tr w:rsidR="00C12246" w:rsidRPr="006D7815" w:rsidTr="00B94992">
        <w:trPr>
          <w:trHeight w:val="440"/>
        </w:trPr>
        <w:tc>
          <w:tcPr>
            <w:tcW w:w="3780" w:type="dxa"/>
            <w:tcBorders>
              <w:left w:val="single" w:sz="4" w:space="0" w:color="FFFFFF" w:themeColor="background1"/>
              <w:bottom w:val="nil"/>
              <w:right w:val="single" w:sz="4" w:space="0" w:color="FFFFFF" w:themeColor="background1"/>
            </w:tcBorders>
            <w:vAlign w:val="center"/>
          </w:tcPr>
          <w:p w:rsidR="00C12246" w:rsidRPr="00E00B1F" w:rsidRDefault="00C12246" w:rsidP="000C24AC">
            <w:pPr>
              <w:pStyle w:val="ListParagraph"/>
              <w:ind w:left="0"/>
              <w:jc w:val="center"/>
            </w:pPr>
            <w:r w:rsidRPr="00E00B1F">
              <w:t>90 – 100</w:t>
            </w:r>
          </w:p>
        </w:tc>
        <w:tc>
          <w:tcPr>
            <w:tcW w:w="4140" w:type="dxa"/>
            <w:tcBorders>
              <w:left w:val="single" w:sz="4" w:space="0" w:color="FFFFFF" w:themeColor="background1"/>
              <w:bottom w:val="nil"/>
              <w:right w:val="single" w:sz="4" w:space="0" w:color="FFFFFF" w:themeColor="background1"/>
            </w:tcBorders>
            <w:vAlign w:val="center"/>
          </w:tcPr>
          <w:p w:rsidR="00C12246" w:rsidRPr="00A61C76" w:rsidRDefault="00C12246" w:rsidP="00B94992">
            <w:pPr>
              <w:ind w:left="0"/>
              <w:jc w:val="center"/>
              <w:rPr>
                <w:szCs w:val="24"/>
              </w:rPr>
            </w:pPr>
            <w:r w:rsidRPr="00A61C76">
              <w:rPr>
                <w:szCs w:val="24"/>
              </w:rPr>
              <w:t>Baik Sekali (BS)</w:t>
            </w:r>
          </w:p>
        </w:tc>
      </w:tr>
      <w:tr w:rsidR="00C12246" w:rsidRPr="006D7815" w:rsidTr="00B94992">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C12246" w:rsidRPr="00E00B1F" w:rsidRDefault="00C12246" w:rsidP="000C24AC">
            <w:pPr>
              <w:pStyle w:val="ListParagraph"/>
              <w:ind w:left="0"/>
              <w:jc w:val="center"/>
            </w:pPr>
            <w:r w:rsidRPr="00E00B1F">
              <w:t>80 – 89</w:t>
            </w:r>
          </w:p>
        </w:tc>
        <w:tc>
          <w:tcPr>
            <w:tcW w:w="4140" w:type="dxa"/>
            <w:tcBorders>
              <w:top w:val="nil"/>
              <w:left w:val="single" w:sz="4" w:space="0" w:color="FFFFFF" w:themeColor="background1"/>
              <w:bottom w:val="nil"/>
              <w:right w:val="single" w:sz="4" w:space="0" w:color="FFFFFF" w:themeColor="background1"/>
            </w:tcBorders>
            <w:vAlign w:val="center"/>
          </w:tcPr>
          <w:p w:rsidR="00C12246" w:rsidRPr="00A61C76" w:rsidRDefault="00C12246" w:rsidP="00B94992">
            <w:pPr>
              <w:ind w:left="0"/>
              <w:jc w:val="center"/>
              <w:rPr>
                <w:szCs w:val="24"/>
              </w:rPr>
            </w:pPr>
            <w:r w:rsidRPr="00A61C76">
              <w:rPr>
                <w:szCs w:val="24"/>
              </w:rPr>
              <w:t>Baik (B)</w:t>
            </w:r>
          </w:p>
        </w:tc>
      </w:tr>
      <w:tr w:rsidR="00C12246" w:rsidRPr="006D7815" w:rsidTr="00B94992">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C12246" w:rsidRPr="00E00B1F" w:rsidRDefault="00C12246" w:rsidP="000C24AC">
            <w:pPr>
              <w:pStyle w:val="ListParagraph"/>
              <w:ind w:left="0"/>
              <w:jc w:val="center"/>
            </w:pPr>
            <w:r w:rsidRPr="00E00B1F">
              <w:t>60 – 79</w:t>
            </w:r>
          </w:p>
        </w:tc>
        <w:tc>
          <w:tcPr>
            <w:tcW w:w="4140" w:type="dxa"/>
            <w:tcBorders>
              <w:top w:val="nil"/>
              <w:left w:val="single" w:sz="4" w:space="0" w:color="FFFFFF" w:themeColor="background1"/>
              <w:bottom w:val="nil"/>
              <w:right w:val="single" w:sz="4" w:space="0" w:color="FFFFFF" w:themeColor="background1"/>
            </w:tcBorders>
            <w:vAlign w:val="center"/>
          </w:tcPr>
          <w:p w:rsidR="00C12246" w:rsidRPr="00A61C76" w:rsidRDefault="00C12246" w:rsidP="00B94992">
            <w:pPr>
              <w:ind w:left="0"/>
              <w:jc w:val="center"/>
              <w:rPr>
                <w:szCs w:val="24"/>
              </w:rPr>
            </w:pPr>
            <w:r w:rsidRPr="00A61C76">
              <w:rPr>
                <w:szCs w:val="24"/>
              </w:rPr>
              <w:t>Cukup (C)</w:t>
            </w:r>
          </w:p>
        </w:tc>
      </w:tr>
      <w:tr w:rsidR="00C12246" w:rsidRPr="006D7815" w:rsidTr="00B94992">
        <w:trPr>
          <w:trHeight w:val="450"/>
        </w:trPr>
        <w:tc>
          <w:tcPr>
            <w:tcW w:w="3780" w:type="dxa"/>
            <w:tcBorders>
              <w:top w:val="nil"/>
              <w:left w:val="single" w:sz="4" w:space="0" w:color="FFFFFF" w:themeColor="background1"/>
              <w:bottom w:val="nil"/>
              <w:right w:val="single" w:sz="4" w:space="0" w:color="FFFFFF" w:themeColor="background1"/>
            </w:tcBorders>
            <w:vAlign w:val="center"/>
          </w:tcPr>
          <w:p w:rsidR="00C12246" w:rsidRPr="00E00B1F" w:rsidRDefault="00C12246" w:rsidP="000C24AC">
            <w:pPr>
              <w:pStyle w:val="ListParagraph"/>
              <w:ind w:left="0"/>
              <w:jc w:val="center"/>
            </w:pPr>
            <w:r w:rsidRPr="00E00B1F">
              <w:t>50 – 59</w:t>
            </w:r>
          </w:p>
        </w:tc>
        <w:tc>
          <w:tcPr>
            <w:tcW w:w="4140" w:type="dxa"/>
            <w:tcBorders>
              <w:top w:val="nil"/>
              <w:left w:val="single" w:sz="4" w:space="0" w:color="FFFFFF" w:themeColor="background1"/>
              <w:bottom w:val="nil"/>
              <w:right w:val="single" w:sz="4" w:space="0" w:color="FFFFFF" w:themeColor="background1"/>
            </w:tcBorders>
            <w:vAlign w:val="center"/>
          </w:tcPr>
          <w:p w:rsidR="00C12246" w:rsidRPr="00A61C76" w:rsidRDefault="00C12246" w:rsidP="00B94992">
            <w:pPr>
              <w:ind w:left="0"/>
              <w:jc w:val="center"/>
              <w:rPr>
                <w:szCs w:val="24"/>
              </w:rPr>
            </w:pPr>
            <w:r w:rsidRPr="00A61C76">
              <w:rPr>
                <w:szCs w:val="24"/>
              </w:rPr>
              <w:t>Kurang (K)</w:t>
            </w:r>
          </w:p>
        </w:tc>
      </w:tr>
      <w:tr w:rsidR="00C12246" w:rsidRPr="006D7815" w:rsidTr="00B94992">
        <w:trPr>
          <w:trHeight w:val="450"/>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C12246" w:rsidRPr="00E00B1F" w:rsidRDefault="00C12246" w:rsidP="000C24AC">
            <w:pPr>
              <w:pStyle w:val="ListParagraph"/>
              <w:ind w:left="0"/>
              <w:jc w:val="center"/>
            </w:pPr>
            <w:r w:rsidRPr="00E00B1F">
              <w:t xml:space="preserve">  0 – 49 </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C12246" w:rsidRPr="00A61C76" w:rsidRDefault="00C12246" w:rsidP="00B94992">
            <w:pPr>
              <w:ind w:left="0"/>
              <w:jc w:val="center"/>
              <w:rPr>
                <w:szCs w:val="24"/>
              </w:rPr>
            </w:pPr>
            <w:r w:rsidRPr="00A61C76">
              <w:rPr>
                <w:szCs w:val="24"/>
              </w:rPr>
              <w:t>Kurang Sekali (KS)</w:t>
            </w:r>
          </w:p>
        </w:tc>
      </w:tr>
    </w:tbl>
    <w:p w:rsidR="000555F9" w:rsidRPr="007A1BF4" w:rsidRDefault="000555F9" w:rsidP="000555F9">
      <w:pPr>
        <w:pStyle w:val="NoSpacing"/>
        <w:spacing w:line="480" w:lineRule="auto"/>
        <w:jc w:val="both"/>
        <w:rPr>
          <w:rFonts w:ascii="Times New Roman" w:hAnsi="Times New Roman"/>
          <w:sz w:val="18"/>
          <w:szCs w:val="24"/>
        </w:rPr>
      </w:pPr>
    </w:p>
    <w:p w:rsidR="009B0E7C" w:rsidRDefault="009B0E7C" w:rsidP="00395894">
      <w:pPr>
        <w:pStyle w:val="NoSpacing"/>
        <w:spacing w:line="480" w:lineRule="auto"/>
        <w:ind w:firstLine="720"/>
        <w:jc w:val="both"/>
        <w:rPr>
          <w:rFonts w:ascii="Times New Roman" w:hAnsi="Times New Roman"/>
          <w:szCs w:val="24"/>
        </w:rPr>
      </w:pPr>
      <w:r w:rsidRPr="00031421">
        <w:rPr>
          <w:rFonts w:ascii="Times New Roman" w:hAnsi="Times New Roman"/>
          <w:szCs w:val="24"/>
        </w:rPr>
        <w:lastRenderedPageBreak/>
        <w:t xml:space="preserve">Berdasarkan kriteria standar tersebut, maka peneliti menentukan tingkat kriteria keberhasilan penelitian ini dilihat dari hasil belajar </w:t>
      </w:r>
      <w:r w:rsidR="00CD0741">
        <w:rPr>
          <w:rFonts w:ascii="Times New Roman" w:hAnsi="Times New Roman"/>
          <w:szCs w:val="24"/>
        </w:rPr>
        <w:t>siswa</w:t>
      </w:r>
      <w:r w:rsidRPr="00031421">
        <w:rPr>
          <w:rFonts w:ascii="Times New Roman" w:hAnsi="Times New Roman"/>
          <w:szCs w:val="24"/>
        </w:rPr>
        <w:t xml:space="preserve"> da</w:t>
      </w:r>
      <w:r w:rsidR="009B0254">
        <w:rPr>
          <w:rFonts w:ascii="Times New Roman" w:hAnsi="Times New Roman"/>
          <w:szCs w:val="24"/>
        </w:rPr>
        <w:t>lam pembelajaran IPA</w:t>
      </w:r>
      <w:r>
        <w:rPr>
          <w:rFonts w:ascii="Times New Roman" w:hAnsi="Times New Roman"/>
          <w:szCs w:val="24"/>
        </w:rPr>
        <w:t xml:space="preserve"> meningkat 7</w:t>
      </w:r>
      <w:r w:rsidRPr="00031421">
        <w:rPr>
          <w:rFonts w:ascii="Times New Roman" w:hAnsi="Times New Roman"/>
          <w:szCs w:val="24"/>
        </w:rPr>
        <w:t>0% ke atas dan menunjukan tingka</w:t>
      </w:r>
      <w:r>
        <w:rPr>
          <w:rFonts w:ascii="Times New Roman" w:hAnsi="Times New Roman"/>
          <w:szCs w:val="24"/>
        </w:rPr>
        <w:t>t pencapaian ketuntasan belajar</w:t>
      </w:r>
      <w:r w:rsidRPr="00031421">
        <w:rPr>
          <w:rFonts w:ascii="Times New Roman" w:hAnsi="Times New Roman"/>
          <w:szCs w:val="24"/>
        </w:rPr>
        <w:t xml:space="preserve"> sesuai kriteria ketuntasan minimal yaitu </w:t>
      </w:r>
      <w:r>
        <w:rPr>
          <w:rFonts w:ascii="Times New Roman" w:hAnsi="Times New Roman"/>
          <w:szCs w:val="24"/>
        </w:rPr>
        <w:t xml:space="preserve">≥ </w:t>
      </w:r>
      <w:r w:rsidRPr="00031421">
        <w:rPr>
          <w:rFonts w:ascii="Times New Roman" w:hAnsi="Times New Roman"/>
          <w:szCs w:val="24"/>
        </w:rPr>
        <w:t>70.</w:t>
      </w:r>
    </w:p>
    <w:p w:rsidR="00395894" w:rsidRDefault="00395894"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0555F9" w:rsidRDefault="000555F9"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D84BA7" w:rsidRDefault="00D84BA7" w:rsidP="00395894">
      <w:pPr>
        <w:pStyle w:val="NoSpacing"/>
        <w:ind w:firstLine="720"/>
        <w:jc w:val="both"/>
        <w:rPr>
          <w:rFonts w:ascii="Times New Roman" w:hAnsi="Times New Roman"/>
          <w:szCs w:val="24"/>
        </w:rPr>
      </w:pPr>
    </w:p>
    <w:p w:rsidR="000555F9" w:rsidRDefault="000555F9" w:rsidP="000555F9">
      <w:pPr>
        <w:pStyle w:val="NoSpacing"/>
        <w:jc w:val="both"/>
        <w:rPr>
          <w:rFonts w:ascii="Times New Roman" w:hAnsi="Times New Roman"/>
          <w:szCs w:val="24"/>
        </w:rPr>
      </w:pPr>
    </w:p>
    <w:p w:rsidR="00D84BA7" w:rsidRDefault="00D84BA7" w:rsidP="000555F9">
      <w:pPr>
        <w:pStyle w:val="NoSpacing"/>
        <w:jc w:val="both"/>
        <w:rPr>
          <w:rFonts w:ascii="Times New Roman" w:hAnsi="Times New Roman"/>
          <w:szCs w:val="24"/>
        </w:rPr>
      </w:pPr>
    </w:p>
    <w:p w:rsidR="00D84BA7" w:rsidRDefault="00D84BA7" w:rsidP="000555F9">
      <w:pPr>
        <w:pStyle w:val="NoSpacing"/>
        <w:jc w:val="both"/>
        <w:rPr>
          <w:rFonts w:ascii="Times New Roman" w:hAnsi="Times New Roman"/>
          <w:szCs w:val="24"/>
        </w:rPr>
      </w:pPr>
    </w:p>
    <w:p w:rsidR="00D84BA7" w:rsidRDefault="00D84BA7" w:rsidP="000555F9">
      <w:pPr>
        <w:pStyle w:val="NoSpacing"/>
        <w:jc w:val="both"/>
        <w:rPr>
          <w:rFonts w:ascii="Times New Roman" w:hAnsi="Times New Roman"/>
          <w:szCs w:val="24"/>
        </w:rPr>
      </w:pPr>
    </w:p>
    <w:p w:rsidR="00D84BA7" w:rsidRDefault="00D84BA7" w:rsidP="000555F9">
      <w:pPr>
        <w:pStyle w:val="NoSpacing"/>
        <w:jc w:val="both"/>
        <w:rPr>
          <w:rFonts w:ascii="Times New Roman" w:hAnsi="Times New Roman"/>
          <w:szCs w:val="24"/>
        </w:rPr>
      </w:pPr>
    </w:p>
    <w:p w:rsidR="00214D37" w:rsidRDefault="005E3D35" w:rsidP="00214D37">
      <w:pPr>
        <w:pStyle w:val="NoSpacing"/>
        <w:spacing w:line="480" w:lineRule="auto"/>
        <w:jc w:val="center"/>
        <w:rPr>
          <w:rFonts w:ascii="Times New Roman" w:hAnsi="Times New Roman"/>
          <w:b/>
          <w:szCs w:val="24"/>
        </w:rPr>
      </w:pPr>
      <w:r>
        <w:rPr>
          <w:rFonts w:ascii="Times New Roman" w:hAnsi="Times New Roman"/>
          <w:b/>
          <w:noProof/>
          <w:szCs w:val="24"/>
          <w:lang w:bidi="ar-SA"/>
        </w:rPr>
        <w:lastRenderedPageBreak/>
        <w:pict>
          <v:oval id="_x0000_s300485" style="position:absolute;left:0;text-align:left;margin-left:380.1pt;margin-top:-35.4pt;width:18.75pt;height:18.75pt;z-index:252154880" fillcolor="white [3212]" strokecolor="white [3212]"/>
        </w:pict>
      </w:r>
      <w:r w:rsidR="00214D37" w:rsidRPr="00214D37">
        <w:rPr>
          <w:rFonts w:ascii="Times New Roman" w:hAnsi="Times New Roman"/>
          <w:b/>
          <w:szCs w:val="24"/>
        </w:rPr>
        <w:t>BAB I</w:t>
      </w:r>
      <w:r w:rsidR="00214D37">
        <w:rPr>
          <w:rFonts w:ascii="Times New Roman" w:hAnsi="Times New Roman"/>
          <w:b/>
          <w:szCs w:val="24"/>
        </w:rPr>
        <w:t>V</w:t>
      </w:r>
    </w:p>
    <w:p w:rsidR="00214D37" w:rsidRDefault="00214D37" w:rsidP="00214D37">
      <w:pPr>
        <w:pStyle w:val="NoSpacing"/>
        <w:spacing w:line="480" w:lineRule="auto"/>
        <w:jc w:val="center"/>
        <w:rPr>
          <w:rFonts w:ascii="Times New Roman" w:hAnsi="Times New Roman"/>
          <w:b/>
          <w:szCs w:val="24"/>
        </w:rPr>
      </w:pPr>
      <w:r>
        <w:rPr>
          <w:rFonts w:ascii="Times New Roman" w:hAnsi="Times New Roman"/>
          <w:b/>
          <w:szCs w:val="24"/>
        </w:rPr>
        <w:t>HASIL PENELITIAN</w:t>
      </w:r>
      <w:r w:rsidR="005C4F9A">
        <w:rPr>
          <w:rFonts w:ascii="Times New Roman" w:hAnsi="Times New Roman"/>
          <w:b/>
          <w:szCs w:val="24"/>
        </w:rPr>
        <w:t xml:space="preserve"> DAN PEMBEHASAN</w:t>
      </w:r>
    </w:p>
    <w:p w:rsidR="003A5D6B" w:rsidRDefault="003A5D6B" w:rsidP="003A5D6B">
      <w:pPr>
        <w:pStyle w:val="NoSpacing"/>
        <w:rPr>
          <w:rFonts w:ascii="Times New Roman" w:hAnsi="Times New Roman"/>
          <w:b/>
          <w:szCs w:val="24"/>
        </w:rPr>
      </w:pPr>
    </w:p>
    <w:p w:rsidR="003A5D6B" w:rsidRPr="00932121" w:rsidRDefault="003A5D6B" w:rsidP="005D72DB">
      <w:pPr>
        <w:pStyle w:val="ListParagraph"/>
        <w:numPr>
          <w:ilvl w:val="2"/>
          <w:numId w:val="7"/>
        </w:numPr>
        <w:tabs>
          <w:tab w:val="clear" w:pos="0"/>
        </w:tabs>
        <w:spacing w:line="480" w:lineRule="auto"/>
        <w:ind w:left="360"/>
        <w:rPr>
          <w:rFonts w:ascii="Times New Roman" w:hAnsi="Times New Roman"/>
          <w:b/>
          <w:color w:val="000000" w:themeColor="text1"/>
        </w:rPr>
      </w:pPr>
      <w:r w:rsidRPr="00932121">
        <w:rPr>
          <w:rFonts w:ascii="Times New Roman" w:hAnsi="Times New Roman"/>
          <w:b/>
          <w:color w:val="000000" w:themeColor="text1"/>
        </w:rPr>
        <w:t>Hasil Penelitian</w:t>
      </w:r>
    </w:p>
    <w:p w:rsidR="003A5D6B" w:rsidRPr="00932121" w:rsidRDefault="003A5D6B" w:rsidP="005D72DB">
      <w:pPr>
        <w:pStyle w:val="ListParagraph"/>
        <w:numPr>
          <w:ilvl w:val="3"/>
          <w:numId w:val="7"/>
        </w:numPr>
        <w:tabs>
          <w:tab w:val="clear" w:pos="-1620"/>
        </w:tabs>
        <w:spacing w:line="480" w:lineRule="auto"/>
        <w:ind w:left="360"/>
        <w:rPr>
          <w:rFonts w:ascii="Times New Roman" w:hAnsi="Times New Roman"/>
          <w:b/>
        </w:rPr>
      </w:pPr>
      <w:r w:rsidRPr="00932121">
        <w:rPr>
          <w:rFonts w:ascii="Times New Roman" w:hAnsi="Times New Roman"/>
          <w:b/>
        </w:rPr>
        <w:t>Data Pelaksanaan Tindakan Siklus I</w:t>
      </w:r>
    </w:p>
    <w:p w:rsidR="003A5D6B" w:rsidRPr="002D5240" w:rsidRDefault="003A5D6B" w:rsidP="003A5D6B">
      <w:pPr>
        <w:autoSpaceDE w:val="0"/>
        <w:autoSpaceDN w:val="0"/>
        <w:adjustRightInd w:val="0"/>
        <w:spacing w:line="480" w:lineRule="auto"/>
        <w:ind w:firstLine="720"/>
        <w:jc w:val="both"/>
        <w:rPr>
          <w:rFonts w:ascii="Times New Roman" w:hAnsi="Times New Roman"/>
          <w:lang w:val="id-ID"/>
        </w:rPr>
      </w:pPr>
      <w:r w:rsidRPr="004676C0">
        <w:rPr>
          <w:rFonts w:ascii="Times New Roman" w:hAnsi="Times New Roman"/>
          <w:lang w:val="id-ID"/>
        </w:rPr>
        <w:t xml:space="preserve">Siklus I dilaksanakan dua kali pertemuan. Setiap pertemuan </w:t>
      </w:r>
      <w:r>
        <w:rPr>
          <w:rFonts w:ascii="Times New Roman" w:hAnsi="Times New Roman"/>
        </w:rPr>
        <w:t>dengan alokasi waktu</w:t>
      </w:r>
      <w:r w:rsidRPr="004676C0">
        <w:rPr>
          <w:rFonts w:ascii="Times New Roman" w:hAnsi="Times New Roman"/>
          <w:lang w:val="id-ID"/>
        </w:rPr>
        <w:t xml:space="preserve"> dua jam pelajaran (2x35 menit). </w:t>
      </w:r>
      <w:r>
        <w:rPr>
          <w:rFonts w:ascii="Times New Roman" w:hAnsi="Times New Roman"/>
        </w:rPr>
        <w:t xml:space="preserve">Pertemuan I </w:t>
      </w:r>
      <w:r w:rsidRPr="004676C0">
        <w:rPr>
          <w:rFonts w:ascii="Times New Roman" w:hAnsi="Times New Roman"/>
          <w:lang w:val="id-ID"/>
        </w:rPr>
        <w:t xml:space="preserve">dilaksanakan </w:t>
      </w:r>
      <w:r>
        <w:rPr>
          <w:rFonts w:ascii="Times New Roman" w:hAnsi="Times New Roman"/>
        </w:rPr>
        <w:t xml:space="preserve">pada hari Senin, 29 April 2013 </w:t>
      </w:r>
      <w:r w:rsidRPr="004676C0">
        <w:rPr>
          <w:rFonts w:ascii="Times New Roman" w:hAnsi="Times New Roman"/>
          <w:lang w:val="id-ID"/>
        </w:rPr>
        <w:t xml:space="preserve">dan </w:t>
      </w:r>
      <w:r>
        <w:rPr>
          <w:rFonts w:ascii="Times New Roman" w:hAnsi="Times New Roman"/>
        </w:rPr>
        <w:t xml:space="preserve">pertemuan II dilaksanakan pada hari                        Kamis, </w:t>
      </w:r>
      <w:r w:rsidRPr="002D5240">
        <w:rPr>
          <w:rFonts w:ascii="Times New Roman" w:hAnsi="Times New Roman"/>
        </w:rPr>
        <w:t>2</w:t>
      </w:r>
      <w:r w:rsidRPr="002D5240">
        <w:rPr>
          <w:rFonts w:ascii="Times New Roman" w:hAnsi="Times New Roman"/>
          <w:lang w:val="id-ID"/>
        </w:rPr>
        <w:t xml:space="preserve"> M</w:t>
      </w:r>
      <w:r w:rsidRPr="002D5240">
        <w:rPr>
          <w:rFonts w:ascii="Times New Roman" w:hAnsi="Times New Roman"/>
        </w:rPr>
        <w:t>e</w:t>
      </w:r>
      <w:r>
        <w:rPr>
          <w:rFonts w:ascii="Times New Roman" w:hAnsi="Times New Roman"/>
        </w:rPr>
        <w:t>i</w:t>
      </w:r>
      <w:r w:rsidRPr="002D5240">
        <w:rPr>
          <w:rFonts w:ascii="Times New Roman" w:hAnsi="Times New Roman"/>
          <w:lang w:val="id-ID"/>
        </w:rPr>
        <w:t xml:space="preserve"> 201</w:t>
      </w:r>
      <w:r w:rsidRPr="002D5240">
        <w:rPr>
          <w:rFonts w:ascii="Times New Roman" w:hAnsi="Times New Roman"/>
        </w:rPr>
        <w:t>3</w:t>
      </w:r>
      <w:r w:rsidRPr="002D5240">
        <w:rPr>
          <w:rFonts w:ascii="Times New Roman" w:hAnsi="Times New Roman"/>
          <w:lang w:val="id-ID"/>
        </w:rPr>
        <w:t>. Tahapan-tahapan yang dilakukan pada siklus I adalah sebagai berikut:</w:t>
      </w:r>
    </w:p>
    <w:p w:rsidR="003A5D6B" w:rsidRPr="002D5240" w:rsidRDefault="003A5D6B" w:rsidP="005D72DB">
      <w:pPr>
        <w:pStyle w:val="ListParagraph"/>
        <w:numPr>
          <w:ilvl w:val="1"/>
          <w:numId w:val="27"/>
        </w:numPr>
        <w:spacing w:line="480" w:lineRule="auto"/>
        <w:jc w:val="both"/>
        <w:rPr>
          <w:rFonts w:ascii="Times New Roman" w:hAnsi="Times New Roman"/>
          <w:b/>
          <w:bCs/>
        </w:rPr>
      </w:pPr>
      <w:r w:rsidRPr="002D5240">
        <w:rPr>
          <w:rFonts w:ascii="Times New Roman" w:hAnsi="Times New Roman"/>
          <w:b/>
          <w:bCs/>
        </w:rPr>
        <w:t>Perencanaan Siklus I</w:t>
      </w:r>
    </w:p>
    <w:p w:rsidR="003A5D6B" w:rsidRPr="002D5240" w:rsidRDefault="003A5D6B" w:rsidP="003A5D6B">
      <w:pPr>
        <w:pStyle w:val="Style1"/>
        <w:spacing w:line="480" w:lineRule="auto"/>
        <w:ind w:firstLine="720"/>
        <w:jc w:val="both"/>
        <w:rPr>
          <w:sz w:val="24"/>
          <w:szCs w:val="24"/>
        </w:rPr>
      </w:pPr>
      <w:r w:rsidRPr="002D5240">
        <w:rPr>
          <w:sz w:val="24"/>
          <w:szCs w:val="24"/>
          <w:lang w:val="id-ID"/>
        </w:rPr>
        <w:t xml:space="preserve">Tahap perencanaan </w:t>
      </w:r>
      <w:r>
        <w:rPr>
          <w:sz w:val="24"/>
          <w:szCs w:val="24"/>
        </w:rPr>
        <w:t xml:space="preserve">tindakan </w:t>
      </w:r>
      <w:r w:rsidRPr="002D5240">
        <w:rPr>
          <w:sz w:val="24"/>
          <w:szCs w:val="24"/>
          <w:lang w:val="id-ID"/>
        </w:rPr>
        <w:t xml:space="preserve">siklus I </w:t>
      </w:r>
      <w:r>
        <w:rPr>
          <w:sz w:val="24"/>
          <w:szCs w:val="24"/>
        </w:rPr>
        <w:t xml:space="preserve">dilaksanakan pada hari                       </w:t>
      </w:r>
      <w:r w:rsidR="00EC3BF4">
        <w:rPr>
          <w:sz w:val="24"/>
          <w:szCs w:val="24"/>
        </w:rPr>
        <w:t>Jum’at</w:t>
      </w:r>
      <w:r>
        <w:rPr>
          <w:sz w:val="24"/>
          <w:szCs w:val="24"/>
        </w:rPr>
        <w:t xml:space="preserve">, </w:t>
      </w:r>
      <w:r w:rsidR="00EC3BF4">
        <w:rPr>
          <w:sz w:val="24"/>
          <w:szCs w:val="24"/>
        </w:rPr>
        <w:t>26</w:t>
      </w:r>
      <w:r>
        <w:rPr>
          <w:sz w:val="24"/>
          <w:szCs w:val="24"/>
        </w:rPr>
        <w:t xml:space="preserve"> </w:t>
      </w:r>
      <w:r w:rsidR="00EC3BF4">
        <w:rPr>
          <w:sz w:val="24"/>
          <w:szCs w:val="24"/>
        </w:rPr>
        <w:t>April</w:t>
      </w:r>
      <w:r>
        <w:rPr>
          <w:sz w:val="24"/>
          <w:szCs w:val="24"/>
        </w:rPr>
        <w:t xml:space="preserve"> 2013 peneliti bersama guru melakukan koordinasi tentang pelaksanaan tindakan kelas (PTK) y</w:t>
      </w:r>
      <w:r w:rsidR="00EC3BF4">
        <w:rPr>
          <w:sz w:val="24"/>
          <w:szCs w:val="24"/>
        </w:rPr>
        <w:t>ang akan</w:t>
      </w:r>
      <w:r w:rsidR="00EC3BF4" w:rsidRPr="00EC3BF4">
        <w:rPr>
          <w:sz w:val="24"/>
          <w:szCs w:val="24"/>
        </w:rPr>
        <w:t xml:space="preserve"> dilaksanakan di kelas </w:t>
      </w:r>
      <w:r w:rsidRPr="00EC3BF4">
        <w:rPr>
          <w:sz w:val="24"/>
          <w:szCs w:val="24"/>
        </w:rPr>
        <w:t xml:space="preserve">V </w:t>
      </w:r>
      <w:r w:rsidR="00EC3BF4" w:rsidRPr="00EC3BF4">
        <w:rPr>
          <w:sz w:val="24"/>
          <w:szCs w:val="24"/>
        </w:rPr>
        <w:t xml:space="preserve">SD </w:t>
      </w:r>
      <w:r w:rsidR="00EC3BF4" w:rsidRPr="00EC3BF4">
        <w:rPr>
          <w:sz w:val="24"/>
          <w:szCs w:val="24"/>
          <w:lang w:val="sv-SE"/>
        </w:rPr>
        <w:t>Negeri Kiru-Kiru Kecamatan Soppeng Riaja Kabupaten Barru</w:t>
      </w:r>
      <w:r w:rsidR="00EC3BF4" w:rsidRPr="00EC3BF4">
        <w:rPr>
          <w:sz w:val="24"/>
          <w:szCs w:val="24"/>
        </w:rPr>
        <w:t xml:space="preserve"> </w:t>
      </w:r>
      <w:r>
        <w:rPr>
          <w:sz w:val="24"/>
          <w:szCs w:val="24"/>
        </w:rPr>
        <w:t xml:space="preserve">dengan </w:t>
      </w:r>
      <w:r w:rsidRPr="002D5240">
        <w:rPr>
          <w:sz w:val="24"/>
          <w:szCs w:val="24"/>
          <w:lang w:val="id-ID"/>
        </w:rPr>
        <w:t xml:space="preserve"> upaya untuk meningkatkan hasil belajar </w:t>
      </w:r>
      <w:r>
        <w:rPr>
          <w:sz w:val="24"/>
          <w:szCs w:val="24"/>
        </w:rPr>
        <w:t>IP</w:t>
      </w:r>
      <w:r w:rsidR="00EC3BF4">
        <w:rPr>
          <w:sz w:val="24"/>
          <w:szCs w:val="24"/>
        </w:rPr>
        <w:t>A</w:t>
      </w:r>
      <w:r w:rsidRPr="002D5240">
        <w:rPr>
          <w:sz w:val="24"/>
          <w:szCs w:val="24"/>
          <w:lang w:val="id-ID"/>
        </w:rPr>
        <w:t xml:space="preserve"> pada materi </w:t>
      </w:r>
      <w:r w:rsidR="00EC3BF4">
        <w:rPr>
          <w:sz w:val="24"/>
          <w:szCs w:val="24"/>
        </w:rPr>
        <w:t>proses pembentukan tanah</w:t>
      </w:r>
      <w:r w:rsidRPr="002D5240">
        <w:rPr>
          <w:sz w:val="24"/>
          <w:szCs w:val="24"/>
          <w:lang w:val="id-ID"/>
        </w:rPr>
        <w:t xml:space="preserve"> melalui penerapan model pembelajaran kooperatif tipe </w:t>
      </w:r>
      <w:r>
        <w:rPr>
          <w:iCs/>
          <w:sz w:val="24"/>
          <w:szCs w:val="24"/>
        </w:rPr>
        <w:t>NHT</w:t>
      </w:r>
      <w:r w:rsidRPr="002D5240">
        <w:rPr>
          <w:i/>
          <w:iCs/>
          <w:sz w:val="24"/>
          <w:szCs w:val="24"/>
          <w:lang w:val="id-ID"/>
        </w:rPr>
        <w:t xml:space="preserve"> </w:t>
      </w:r>
      <w:r w:rsidRPr="002D5240">
        <w:rPr>
          <w:sz w:val="24"/>
          <w:szCs w:val="24"/>
          <w:lang w:val="id-ID"/>
        </w:rPr>
        <w:t xml:space="preserve">pada </w:t>
      </w:r>
      <w:r w:rsidR="0015695B">
        <w:rPr>
          <w:sz w:val="24"/>
          <w:szCs w:val="24"/>
          <w:lang w:val="id-ID"/>
        </w:rPr>
        <w:t>siswa</w:t>
      </w:r>
      <w:r w:rsidRPr="002D5240">
        <w:rPr>
          <w:sz w:val="24"/>
          <w:szCs w:val="24"/>
          <w:lang w:val="id-ID"/>
        </w:rPr>
        <w:t xml:space="preserve"> </w:t>
      </w:r>
      <w:r w:rsidRPr="002D5240">
        <w:rPr>
          <w:sz w:val="24"/>
          <w:szCs w:val="24"/>
        </w:rPr>
        <w:t xml:space="preserve">kelas </w:t>
      </w:r>
      <w:r w:rsidR="00EC3BF4" w:rsidRPr="00EC3BF4">
        <w:rPr>
          <w:sz w:val="24"/>
          <w:szCs w:val="24"/>
        </w:rPr>
        <w:t xml:space="preserve">V SD </w:t>
      </w:r>
      <w:r w:rsidR="00EC3BF4" w:rsidRPr="00EC3BF4">
        <w:rPr>
          <w:sz w:val="24"/>
          <w:szCs w:val="24"/>
          <w:lang w:val="sv-SE"/>
        </w:rPr>
        <w:t>Negeri Kiru-Kiru Kecamatan Soppeng Riaja Kabupaten Barru</w:t>
      </w:r>
      <w:r w:rsidRPr="002D5240">
        <w:rPr>
          <w:sz w:val="24"/>
          <w:szCs w:val="24"/>
          <w:lang w:val="id-ID"/>
        </w:rPr>
        <w:t>. Kegiatan yang dilakukan pada tahap perencanaan siklus I yaitu:</w:t>
      </w:r>
    </w:p>
    <w:p w:rsidR="003A5D6B" w:rsidRDefault="005E3D35" w:rsidP="005D72DB">
      <w:pPr>
        <w:pStyle w:val="ListParagraph"/>
        <w:numPr>
          <w:ilvl w:val="0"/>
          <w:numId w:val="28"/>
        </w:numPr>
        <w:spacing w:line="480" w:lineRule="auto"/>
        <w:ind w:left="360"/>
        <w:jc w:val="both"/>
        <w:rPr>
          <w:rFonts w:ascii="Times New Roman" w:hAnsi="Times New Roman"/>
        </w:rPr>
      </w:pPr>
      <w:r>
        <w:rPr>
          <w:rFonts w:ascii="Times New Roman" w:hAnsi="Times New Roman"/>
          <w:noProof/>
          <w:lang w:bidi="ar-SA"/>
        </w:rPr>
        <w:pict>
          <v:oval id="_x0000_s300486" style="position:absolute;left:0;text-align:left;margin-left:181.35pt;margin-top:131.75pt;width:39pt;height:32.25pt;z-index:252156928" fillcolor="white [3212]" strokecolor="white [3212]">
            <v:textbox style="mso-next-textbox:#_x0000_s300486">
              <w:txbxContent>
                <w:p w:rsidR="003E3E99" w:rsidRPr="005D645F" w:rsidRDefault="003E3E99" w:rsidP="003A5D6B">
                  <w:pPr>
                    <w:jc w:val="center"/>
                    <w:rPr>
                      <w:rFonts w:ascii="Times New Roman" w:hAnsi="Times New Roman"/>
                    </w:rPr>
                  </w:pPr>
                  <w:r>
                    <w:rPr>
                      <w:rFonts w:ascii="Times New Roman" w:hAnsi="Times New Roman"/>
                    </w:rPr>
                    <w:t>27</w:t>
                  </w:r>
                </w:p>
              </w:txbxContent>
            </v:textbox>
          </v:oval>
        </w:pict>
      </w:r>
      <w:r w:rsidR="003A5D6B" w:rsidRPr="00216FBC">
        <w:rPr>
          <w:rFonts w:ascii="Times New Roman" w:hAnsi="Times New Roman"/>
        </w:rPr>
        <w:t xml:space="preserve">Melakukan diskusi dengan guru </w:t>
      </w:r>
      <w:r w:rsidR="003A5D6B" w:rsidRPr="00EC3BF4">
        <w:rPr>
          <w:rFonts w:ascii="Times New Roman" w:hAnsi="Times New Roman"/>
        </w:rPr>
        <w:t xml:space="preserve">kelas </w:t>
      </w:r>
      <w:r w:rsidR="00EC3BF4" w:rsidRPr="00EC3BF4">
        <w:rPr>
          <w:rFonts w:ascii="Times New Roman" w:hAnsi="Times New Roman"/>
        </w:rPr>
        <w:t xml:space="preserve">V SD </w:t>
      </w:r>
      <w:r w:rsidR="00EC3BF4" w:rsidRPr="00EC3BF4">
        <w:rPr>
          <w:rFonts w:ascii="Times New Roman" w:hAnsi="Times New Roman"/>
          <w:lang w:val="sv-SE"/>
        </w:rPr>
        <w:t>Negeri Kiru-Kiru Kecamatan Soppeng Riaja Kabupaten Barru</w:t>
      </w:r>
      <w:r w:rsidR="003A5D6B" w:rsidRPr="00216FBC">
        <w:rPr>
          <w:rFonts w:ascii="Times New Roman" w:hAnsi="Times New Roman"/>
        </w:rPr>
        <w:t xml:space="preserve"> dirungan kelas V</w:t>
      </w:r>
      <w:r w:rsidR="00EC3BF4">
        <w:rPr>
          <w:rFonts w:ascii="Times New Roman" w:hAnsi="Times New Roman"/>
          <w:vertAlign w:val="subscript"/>
        </w:rPr>
        <w:t xml:space="preserve"> </w:t>
      </w:r>
      <w:r w:rsidR="003A5D6B" w:rsidRPr="00216FBC">
        <w:rPr>
          <w:rFonts w:ascii="Times New Roman" w:hAnsi="Times New Roman"/>
        </w:rPr>
        <w:t>untuk mendapatkan gambaran mengenai pelaksanaan pembelajaran IP</w:t>
      </w:r>
      <w:r w:rsidR="00EC3BF4">
        <w:rPr>
          <w:rFonts w:ascii="Times New Roman" w:hAnsi="Times New Roman"/>
        </w:rPr>
        <w:t>A</w:t>
      </w:r>
      <w:r w:rsidR="003A5D6B" w:rsidRPr="00216FBC">
        <w:rPr>
          <w:rFonts w:ascii="Times New Roman" w:hAnsi="Times New Roman"/>
        </w:rPr>
        <w:t xml:space="preserve"> secara umum yang dilakukan sehari-hari dan mengambil data awal nilai ulangan, dimana hasil </w:t>
      </w:r>
      <w:r w:rsidR="003A5D6B" w:rsidRPr="00216FBC">
        <w:rPr>
          <w:rFonts w:ascii="Times New Roman" w:hAnsi="Times New Roman"/>
        </w:rPr>
        <w:lastRenderedPageBreak/>
        <w:t>yang didapatkan belum memenuhi standar ketuntasan belajar yang diharapkan oleh peneliti.</w:t>
      </w:r>
    </w:p>
    <w:p w:rsidR="003A5D6B" w:rsidRPr="007F29B7" w:rsidRDefault="003A5D6B" w:rsidP="005D72DB">
      <w:pPr>
        <w:pStyle w:val="ListParagraph"/>
        <w:numPr>
          <w:ilvl w:val="0"/>
          <w:numId w:val="28"/>
        </w:numPr>
        <w:spacing w:line="480" w:lineRule="auto"/>
        <w:ind w:left="360"/>
        <w:jc w:val="both"/>
        <w:rPr>
          <w:rFonts w:ascii="Times New Roman" w:hAnsi="Times New Roman"/>
        </w:rPr>
      </w:pPr>
      <w:r>
        <w:rPr>
          <w:rFonts w:ascii="Times New Roman" w:hAnsi="Times New Roman"/>
        </w:rPr>
        <w:t xml:space="preserve">Peneliti bersama guru melakukan </w:t>
      </w:r>
      <w:r w:rsidRPr="002D5240">
        <w:rPr>
          <w:rFonts w:ascii="Times New Roman" w:hAnsi="Times New Roman"/>
        </w:rPr>
        <w:t>analisis kurikulum dan membuat skenario pembelajaran (RPP)</w:t>
      </w:r>
      <w:r>
        <w:rPr>
          <w:rFonts w:ascii="Times New Roman" w:hAnsi="Times New Roman"/>
        </w:rPr>
        <w:t xml:space="preserve"> yang dilaksanakan selama 35 menit dengan materi pokok yang diajarkan adalah </w:t>
      </w:r>
      <w:r w:rsidR="00EC3BF4">
        <w:rPr>
          <w:rFonts w:ascii="Times New Roman" w:hAnsi="Times New Roman"/>
        </w:rPr>
        <w:t>proses pembentukan tanah</w:t>
      </w:r>
      <w:r>
        <w:rPr>
          <w:rFonts w:ascii="Times New Roman" w:hAnsi="Times New Roman"/>
        </w:rPr>
        <w:t xml:space="preserve"> dan Standar Kompetensi adalah </w:t>
      </w:r>
      <w:r w:rsidR="00EC3BF4" w:rsidRPr="009E0749">
        <w:rPr>
          <w:rFonts w:ascii="Times New Roman" w:hAnsi="Times New Roman"/>
          <w:bCs/>
          <w:lang w:val="sv-SE"/>
        </w:rPr>
        <w:t>memahami perubahan yang terjadi di alam dan hubungannya dengan penggunaan sumber daya alam</w:t>
      </w:r>
      <w:r>
        <w:rPr>
          <w:rFonts w:ascii="Times New Roman" w:hAnsi="Times New Roman"/>
          <w:spacing w:val="-1"/>
          <w:w w:val="112"/>
        </w:rPr>
        <w:t xml:space="preserve">. Kompetensi Dasar adalah </w:t>
      </w:r>
      <w:r w:rsidR="00EC3BF4" w:rsidRPr="009E0749">
        <w:rPr>
          <w:rFonts w:ascii="Times New Roman" w:hAnsi="Times New Roman"/>
        </w:rPr>
        <w:t xml:space="preserve">Mendeskripsikan </w:t>
      </w:r>
      <w:r w:rsidR="00EC3BF4">
        <w:rPr>
          <w:rFonts w:ascii="Times New Roman" w:hAnsi="Times New Roman"/>
        </w:rPr>
        <w:t>proses pembentukan tanah karena</w:t>
      </w:r>
      <w:r w:rsidR="00EC3BF4" w:rsidRPr="009E0749">
        <w:rPr>
          <w:rFonts w:ascii="Times New Roman" w:hAnsi="Times New Roman"/>
        </w:rPr>
        <w:t xml:space="preserve"> pelapukan</w:t>
      </w:r>
      <w:r>
        <w:rPr>
          <w:rFonts w:ascii="Times New Roman" w:hAnsi="Times New Roman"/>
          <w:lang w:val="sv-SE"/>
        </w:rPr>
        <w:t>.</w:t>
      </w:r>
    </w:p>
    <w:p w:rsidR="003A5D6B" w:rsidRPr="007F29B7" w:rsidRDefault="003A5D6B" w:rsidP="005D72DB">
      <w:pPr>
        <w:pStyle w:val="ListParagraph"/>
        <w:numPr>
          <w:ilvl w:val="0"/>
          <w:numId w:val="28"/>
        </w:numPr>
        <w:spacing w:line="480" w:lineRule="auto"/>
        <w:ind w:left="360"/>
        <w:jc w:val="both"/>
        <w:rPr>
          <w:rFonts w:ascii="Times New Roman" w:hAnsi="Times New Roman"/>
        </w:rPr>
      </w:pPr>
      <w:r w:rsidRPr="007F29B7">
        <w:rPr>
          <w:rFonts w:ascii="Times New Roman" w:hAnsi="Times New Roman"/>
        </w:rPr>
        <w:t xml:space="preserve">Membuat pedoman observasi dan menyusun alat evaluasi untuk melihat kemampuan </w:t>
      </w:r>
      <w:r w:rsidR="0015695B">
        <w:rPr>
          <w:rFonts w:ascii="Times New Roman" w:hAnsi="Times New Roman"/>
        </w:rPr>
        <w:t>siswa</w:t>
      </w:r>
      <w:r w:rsidRPr="007F29B7">
        <w:rPr>
          <w:rFonts w:ascii="Times New Roman" w:hAnsi="Times New Roman"/>
        </w:rPr>
        <w:t xml:space="preserve"> dalam menyelesaikan soal-soal berdasarkan materi yang diberikan.</w:t>
      </w:r>
    </w:p>
    <w:p w:rsidR="00EC3BF4" w:rsidRPr="0085149A" w:rsidRDefault="00EC3BF4" w:rsidP="005D72DB">
      <w:pPr>
        <w:pStyle w:val="NoSpacing"/>
        <w:numPr>
          <w:ilvl w:val="1"/>
          <w:numId w:val="27"/>
        </w:numPr>
        <w:spacing w:line="480" w:lineRule="auto"/>
        <w:jc w:val="both"/>
        <w:rPr>
          <w:rFonts w:ascii="Times New Roman" w:hAnsi="Times New Roman"/>
          <w:b/>
          <w:szCs w:val="24"/>
        </w:rPr>
      </w:pPr>
      <w:r w:rsidRPr="002D5240">
        <w:rPr>
          <w:rFonts w:ascii="Times New Roman" w:hAnsi="Times New Roman"/>
          <w:b/>
          <w:szCs w:val="24"/>
        </w:rPr>
        <w:t>Pelaksanaan Siklus I</w:t>
      </w:r>
    </w:p>
    <w:p w:rsidR="00EC3BF4" w:rsidRPr="00216FBC" w:rsidRDefault="00EC3BF4" w:rsidP="00B37621">
      <w:pPr>
        <w:pStyle w:val="Style1"/>
        <w:spacing w:line="480" w:lineRule="auto"/>
        <w:ind w:firstLine="720"/>
        <w:jc w:val="both"/>
        <w:rPr>
          <w:sz w:val="24"/>
          <w:szCs w:val="24"/>
        </w:rPr>
      </w:pPr>
      <w:r w:rsidRPr="008D28D5">
        <w:rPr>
          <w:sz w:val="24"/>
          <w:szCs w:val="24"/>
          <w:lang w:val="id-ID"/>
        </w:rPr>
        <w:t xml:space="preserve">Pelaksanaan pembelajaran pada siklus I berlangsung dalam dua kali pertemuan. Pertemuan I </w:t>
      </w:r>
      <w:r>
        <w:rPr>
          <w:sz w:val="24"/>
          <w:szCs w:val="24"/>
        </w:rPr>
        <w:t xml:space="preserve">dilaksanakan pada </w:t>
      </w:r>
      <w:r w:rsidR="00B37621">
        <w:rPr>
          <w:sz w:val="24"/>
          <w:szCs w:val="24"/>
        </w:rPr>
        <w:t>Senin</w:t>
      </w:r>
      <w:r w:rsidRPr="0085149A">
        <w:rPr>
          <w:sz w:val="24"/>
          <w:szCs w:val="24"/>
        </w:rPr>
        <w:t xml:space="preserve">, </w:t>
      </w:r>
      <w:r w:rsidR="00B37621">
        <w:rPr>
          <w:sz w:val="24"/>
          <w:szCs w:val="24"/>
        </w:rPr>
        <w:t>29</w:t>
      </w:r>
      <w:r w:rsidRPr="0085149A">
        <w:rPr>
          <w:sz w:val="24"/>
          <w:szCs w:val="24"/>
        </w:rPr>
        <w:t xml:space="preserve"> </w:t>
      </w:r>
      <w:r w:rsidR="00B37621">
        <w:rPr>
          <w:sz w:val="24"/>
          <w:szCs w:val="24"/>
        </w:rPr>
        <w:t>April</w:t>
      </w:r>
      <w:r w:rsidRPr="0085149A">
        <w:rPr>
          <w:sz w:val="24"/>
          <w:szCs w:val="24"/>
        </w:rPr>
        <w:t xml:space="preserve"> 2013 </w:t>
      </w:r>
      <w:r w:rsidRPr="0085149A">
        <w:rPr>
          <w:sz w:val="24"/>
          <w:szCs w:val="24"/>
          <w:lang w:val="id-ID"/>
        </w:rPr>
        <w:t xml:space="preserve">dan </w:t>
      </w:r>
      <w:r>
        <w:rPr>
          <w:sz w:val="24"/>
          <w:szCs w:val="24"/>
        </w:rPr>
        <w:t xml:space="preserve">pertemuan II dilaksanakan </w:t>
      </w:r>
      <w:r w:rsidRPr="0085149A">
        <w:rPr>
          <w:sz w:val="24"/>
          <w:szCs w:val="24"/>
        </w:rPr>
        <w:t xml:space="preserve">pada hari </w:t>
      </w:r>
      <w:r w:rsidR="00B37621">
        <w:rPr>
          <w:sz w:val="24"/>
          <w:szCs w:val="24"/>
        </w:rPr>
        <w:t>Kamis</w:t>
      </w:r>
      <w:r w:rsidRPr="0085149A">
        <w:rPr>
          <w:sz w:val="24"/>
          <w:szCs w:val="24"/>
        </w:rPr>
        <w:t>,</w:t>
      </w:r>
      <w:r>
        <w:rPr>
          <w:sz w:val="24"/>
          <w:szCs w:val="24"/>
        </w:rPr>
        <w:t xml:space="preserve"> </w:t>
      </w:r>
      <w:r w:rsidRPr="0085149A">
        <w:rPr>
          <w:sz w:val="24"/>
          <w:szCs w:val="24"/>
        </w:rPr>
        <w:t>2</w:t>
      </w:r>
      <w:r w:rsidRPr="0085149A">
        <w:rPr>
          <w:sz w:val="24"/>
          <w:szCs w:val="24"/>
          <w:lang w:val="id-ID"/>
        </w:rPr>
        <w:t xml:space="preserve"> </w:t>
      </w:r>
      <w:r w:rsidR="00B37621">
        <w:rPr>
          <w:sz w:val="24"/>
          <w:szCs w:val="24"/>
        </w:rPr>
        <w:t>Mei</w:t>
      </w:r>
      <w:r w:rsidRPr="0085149A">
        <w:rPr>
          <w:sz w:val="24"/>
          <w:szCs w:val="24"/>
          <w:lang w:val="id-ID"/>
        </w:rPr>
        <w:t xml:space="preserve"> 201</w:t>
      </w:r>
      <w:r w:rsidRPr="0085149A">
        <w:rPr>
          <w:sz w:val="24"/>
          <w:szCs w:val="24"/>
        </w:rPr>
        <w:t>3</w:t>
      </w:r>
      <w:r w:rsidRPr="008D28D5">
        <w:rPr>
          <w:sz w:val="24"/>
          <w:szCs w:val="24"/>
          <w:lang w:val="id-ID"/>
        </w:rPr>
        <w:t xml:space="preserve">, </w:t>
      </w:r>
      <w:r>
        <w:rPr>
          <w:sz w:val="24"/>
          <w:szCs w:val="24"/>
        </w:rPr>
        <w:t>dengan</w:t>
      </w:r>
      <w:r w:rsidRPr="008D28D5">
        <w:rPr>
          <w:sz w:val="24"/>
          <w:szCs w:val="24"/>
          <w:lang w:val="id-ID"/>
        </w:rPr>
        <w:t xml:space="preserve"> mengajarkan materi </w:t>
      </w:r>
      <w:r w:rsidR="00982AEE">
        <w:rPr>
          <w:sz w:val="24"/>
          <w:szCs w:val="24"/>
        </w:rPr>
        <w:t>proses pembentukan tanah</w:t>
      </w:r>
      <w:r w:rsidRPr="008D28D5">
        <w:rPr>
          <w:sz w:val="24"/>
          <w:szCs w:val="24"/>
          <w:lang w:val="id-ID"/>
        </w:rPr>
        <w:t xml:space="preserve"> sedangkan di akhir pertemuan kedua </w:t>
      </w:r>
      <w:r>
        <w:rPr>
          <w:sz w:val="24"/>
          <w:szCs w:val="24"/>
        </w:rPr>
        <w:t xml:space="preserve">atau akhir siklus I </w:t>
      </w:r>
      <w:r w:rsidRPr="008D28D5">
        <w:rPr>
          <w:sz w:val="24"/>
          <w:szCs w:val="24"/>
          <w:lang w:val="id-ID"/>
        </w:rPr>
        <w:t xml:space="preserve">dilaksanakan tes hasil belajar </w:t>
      </w:r>
      <w:r w:rsidR="0015695B">
        <w:rPr>
          <w:sz w:val="24"/>
          <w:szCs w:val="24"/>
          <w:lang w:val="id-ID"/>
        </w:rPr>
        <w:t>siswa</w:t>
      </w:r>
      <w:r w:rsidRPr="008D28D5">
        <w:rPr>
          <w:sz w:val="24"/>
          <w:szCs w:val="24"/>
          <w:lang w:val="id-ID"/>
        </w:rPr>
        <w:t xml:space="preserve">. Kegiatan yang dilakukan pada tahap pelaksanaan, meliputi </w:t>
      </w:r>
      <w:r>
        <w:rPr>
          <w:sz w:val="24"/>
          <w:szCs w:val="24"/>
        </w:rPr>
        <w:t>kegiatan awal</w:t>
      </w:r>
      <w:r w:rsidRPr="008D28D5">
        <w:rPr>
          <w:sz w:val="24"/>
          <w:szCs w:val="24"/>
          <w:lang w:val="id-ID"/>
        </w:rPr>
        <w:t>,</w:t>
      </w:r>
      <w:r>
        <w:rPr>
          <w:sz w:val="24"/>
          <w:szCs w:val="24"/>
        </w:rPr>
        <w:t xml:space="preserve"> kegiatan</w:t>
      </w:r>
      <w:r w:rsidRPr="008D28D5">
        <w:rPr>
          <w:sz w:val="24"/>
          <w:szCs w:val="24"/>
          <w:lang w:val="id-ID"/>
        </w:rPr>
        <w:t xml:space="preserve"> inti dan </w:t>
      </w:r>
      <w:r>
        <w:rPr>
          <w:sz w:val="24"/>
          <w:szCs w:val="24"/>
        </w:rPr>
        <w:t>kegiatan akhir</w:t>
      </w:r>
      <w:r w:rsidRPr="008D28D5">
        <w:rPr>
          <w:sz w:val="24"/>
          <w:szCs w:val="24"/>
          <w:lang w:val="id-ID"/>
        </w:rPr>
        <w:t>. Masing-masing kegiatan tersebut akan dideskripsikan sebagai berikut:</w:t>
      </w:r>
    </w:p>
    <w:p w:rsidR="00EC3BF4" w:rsidRPr="002C4ED9" w:rsidRDefault="00EC3BF4" w:rsidP="005D72DB">
      <w:pPr>
        <w:pStyle w:val="ListParagraph"/>
        <w:numPr>
          <w:ilvl w:val="0"/>
          <w:numId w:val="29"/>
        </w:numPr>
        <w:spacing w:line="480" w:lineRule="auto"/>
        <w:ind w:left="360"/>
        <w:jc w:val="both"/>
        <w:rPr>
          <w:rFonts w:ascii="Times New Roman" w:hAnsi="Times New Roman"/>
        </w:rPr>
      </w:pPr>
      <w:r>
        <w:rPr>
          <w:rFonts w:ascii="Times New Roman" w:hAnsi="Times New Roman"/>
        </w:rPr>
        <w:t>Kegiatan Awal</w:t>
      </w:r>
      <w:r w:rsidRPr="004D70C5">
        <w:rPr>
          <w:rFonts w:ascii="Times New Roman" w:hAnsi="Times New Roman"/>
        </w:rPr>
        <w:t xml:space="preserve">  (±10 Menit) </w:t>
      </w:r>
    </w:p>
    <w:p w:rsidR="00EC3BF4" w:rsidRPr="00C13C91" w:rsidRDefault="00EC3BF4" w:rsidP="00EC3BF4">
      <w:pPr>
        <w:pStyle w:val="Style1"/>
        <w:spacing w:line="480" w:lineRule="auto"/>
        <w:ind w:firstLine="720"/>
        <w:jc w:val="both"/>
        <w:rPr>
          <w:sz w:val="24"/>
          <w:szCs w:val="24"/>
        </w:rPr>
      </w:pPr>
      <w:r w:rsidRPr="008D28D5">
        <w:rPr>
          <w:sz w:val="24"/>
          <w:szCs w:val="24"/>
          <w:lang w:val="id-ID"/>
        </w:rPr>
        <w:t xml:space="preserve">Kegiatan </w:t>
      </w:r>
      <w:r>
        <w:rPr>
          <w:sz w:val="24"/>
          <w:szCs w:val="24"/>
        </w:rPr>
        <w:t>awal</w:t>
      </w:r>
      <w:r w:rsidRPr="008D28D5">
        <w:rPr>
          <w:sz w:val="24"/>
          <w:szCs w:val="24"/>
          <w:lang w:val="id-ID"/>
        </w:rPr>
        <w:t xml:space="preserve"> yang dilakukan dalam pembelajaran </w:t>
      </w:r>
      <w:r>
        <w:rPr>
          <w:sz w:val="24"/>
          <w:szCs w:val="24"/>
        </w:rPr>
        <w:t>IP</w:t>
      </w:r>
      <w:r w:rsidR="0015695B">
        <w:rPr>
          <w:sz w:val="24"/>
          <w:szCs w:val="24"/>
        </w:rPr>
        <w:t>A</w:t>
      </w:r>
      <w:r w:rsidRPr="008D28D5">
        <w:rPr>
          <w:sz w:val="24"/>
          <w:szCs w:val="24"/>
          <w:lang w:val="id-ID"/>
        </w:rPr>
        <w:t xml:space="preserve"> yaitu </w:t>
      </w:r>
      <w:r w:rsidRPr="008D28D5">
        <w:rPr>
          <w:rStyle w:val="CharacterStyle1"/>
          <w:lang w:val="id-ID"/>
        </w:rPr>
        <w:t xml:space="preserve">guru membuka pelajaran dengan mengucapkan salam dan dilanjutkan dengan membaca doa belajar kemudian dilanjutkan dengan </w:t>
      </w:r>
      <w:r w:rsidRPr="008D28D5">
        <w:rPr>
          <w:sz w:val="24"/>
          <w:lang w:val="id-ID"/>
        </w:rPr>
        <w:t xml:space="preserve">penyampaian indikator pencapaian hasil </w:t>
      </w:r>
      <w:r w:rsidRPr="008D28D5">
        <w:rPr>
          <w:sz w:val="24"/>
          <w:lang w:val="id-ID"/>
        </w:rPr>
        <w:lastRenderedPageBreak/>
        <w:t xml:space="preserve">belajar dan </w:t>
      </w:r>
      <w:r w:rsidRPr="008D28D5">
        <w:rPr>
          <w:rStyle w:val="CharacterStyle1"/>
          <w:lang w:val="id-ID"/>
        </w:rPr>
        <w:t xml:space="preserve">guru menginformasikan model pembelajaran kooperatif tipe </w:t>
      </w:r>
      <w:r>
        <w:rPr>
          <w:iCs/>
          <w:sz w:val="24"/>
          <w:szCs w:val="24"/>
        </w:rPr>
        <w:t>NHT</w:t>
      </w:r>
      <w:r w:rsidRPr="008D28D5">
        <w:rPr>
          <w:rStyle w:val="CharacterStyle1"/>
          <w:lang w:val="id-ID"/>
        </w:rPr>
        <w:t xml:space="preserve"> yang akan digunakan pada pembelajaran ini. </w:t>
      </w:r>
      <w:r w:rsidRPr="008D28D5">
        <w:rPr>
          <w:sz w:val="24"/>
          <w:szCs w:val="24"/>
          <w:lang w:val="id-ID"/>
        </w:rPr>
        <w:t xml:space="preserve">Kegiatan-kegiatan </w:t>
      </w:r>
      <w:r w:rsidRPr="003D198E">
        <w:rPr>
          <w:sz w:val="24"/>
          <w:szCs w:val="24"/>
          <w:lang w:val="id-ID"/>
        </w:rPr>
        <w:t xml:space="preserve">tersebut tercantum dalam RPP dan dilaksanakan berdasarkan pada hasil observasi dalam proses pembelajaran </w:t>
      </w:r>
      <w:r>
        <w:rPr>
          <w:sz w:val="24"/>
          <w:szCs w:val="24"/>
        </w:rPr>
        <w:t>IP</w:t>
      </w:r>
      <w:r w:rsidR="00761830">
        <w:rPr>
          <w:sz w:val="24"/>
          <w:szCs w:val="24"/>
        </w:rPr>
        <w:t>A</w:t>
      </w:r>
      <w:r w:rsidRPr="003D198E">
        <w:rPr>
          <w:sz w:val="24"/>
          <w:szCs w:val="24"/>
          <w:lang w:val="id-ID"/>
        </w:rPr>
        <w:t xml:space="preserve"> di </w:t>
      </w:r>
      <w:r w:rsidR="00761830" w:rsidRPr="00761830">
        <w:rPr>
          <w:sz w:val="24"/>
        </w:rPr>
        <w:t>kelas</w:t>
      </w:r>
      <w:r w:rsidR="00761830" w:rsidRPr="00EC3BF4">
        <w:t xml:space="preserve"> </w:t>
      </w:r>
      <w:r w:rsidR="00761830" w:rsidRPr="00EC3BF4">
        <w:rPr>
          <w:sz w:val="24"/>
          <w:szCs w:val="24"/>
        </w:rPr>
        <w:t xml:space="preserve">V SD </w:t>
      </w:r>
      <w:r w:rsidR="00761830" w:rsidRPr="00EC3BF4">
        <w:rPr>
          <w:sz w:val="24"/>
          <w:szCs w:val="24"/>
          <w:lang w:val="sv-SE"/>
        </w:rPr>
        <w:t>Negeri Kiru-Kiru Kecamatan Soppeng Riaja Kabupaten Barru</w:t>
      </w:r>
      <w:r w:rsidRPr="003D198E">
        <w:rPr>
          <w:sz w:val="24"/>
          <w:szCs w:val="24"/>
          <w:lang w:val="id-ID"/>
        </w:rPr>
        <w:t>.</w:t>
      </w:r>
    </w:p>
    <w:p w:rsidR="00EC3BF4" w:rsidRDefault="00EC3BF4" w:rsidP="005D72DB">
      <w:pPr>
        <w:pStyle w:val="ListParagraph"/>
        <w:numPr>
          <w:ilvl w:val="0"/>
          <w:numId w:val="29"/>
        </w:numPr>
        <w:spacing w:line="480" w:lineRule="auto"/>
        <w:ind w:left="360"/>
        <w:jc w:val="both"/>
        <w:rPr>
          <w:rFonts w:ascii="Times New Roman" w:hAnsi="Times New Roman"/>
        </w:rPr>
      </w:pPr>
      <w:r>
        <w:rPr>
          <w:rFonts w:ascii="Times New Roman" w:hAnsi="Times New Roman"/>
        </w:rPr>
        <w:t xml:space="preserve">Kegiatan Inti </w:t>
      </w:r>
      <w:r w:rsidRPr="004D70C5">
        <w:rPr>
          <w:rFonts w:ascii="Times New Roman" w:hAnsi="Times New Roman"/>
        </w:rPr>
        <w:t xml:space="preserve"> (±50 Menit)</w:t>
      </w:r>
    </w:p>
    <w:p w:rsidR="00EC3BF4" w:rsidRPr="003D198E" w:rsidRDefault="00EC3BF4" w:rsidP="00EC3BF4">
      <w:pPr>
        <w:pStyle w:val="Style1"/>
        <w:spacing w:line="480" w:lineRule="auto"/>
        <w:ind w:firstLine="720"/>
        <w:jc w:val="both"/>
        <w:rPr>
          <w:sz w:val="24"/>
          <w:szCs w:val="24"/>
        </w:rPr>
      </w:pPr>
      <w:r w:rsidRPr="008D28D5">
        <w:rPr>
          <w:sz w:val="24"/>
          <w:szCs w:val="24"/>
          <w:lang w:val="id-ID"/>
        </w:rPr>
        <w:t>Kegiatan inti yang dilakukan guru</w:t>
      </w:r>
      <w:r w:rsidRPr="00F10ED7">
        <w:rPr>
          <w:sz w:val="24"/>
          <w:szCs w:val="24"/>
          <w:lang w:val="id-ID"/>
        </w:rPr>
        <w:t xml:space="preserve"> </w:t>
      </w:r>
      <w:r w:rsidRPr="008D28D5">
        <w:rPr>
          <w:sz w:val="24"/>
          <w:szCs w:val="24"/>
          <w:lang w:val="id-ID"/>
        </w:rPr>
        <w:t xml:space="preserve">pada siklus I, yaitu guru </w:t>
      </w:r>
      <w:r w:rsidRPr="008D28D5">
        <w:rPr>
          <w:rStyle w:val="CharacterStyle1"/>
          <w:spacing w:val="-2"/>
          <w:lang w:val="id-ID"/>
        </w:rPr>
        <w:t xml:space="preserve">menjelaskan materi </w:t>
      </w:r>
      <w:r w:rsidRPr="00AE2D6C">
        <w:rPr>
          <w:rStyle w:val="CharacterStyle1"/>
          <w:spacing w:val="-2"/>
          <w:lang w:val="id-ID"/>
        </w:rPr>
        <w:t xml:space="preserve">pembelajaran yang akan dipelajari yaitu </w:t>
      </w:r>
      <w:r w:rsidR="00F12216" w:rsidRPr="00AE2D6C">
        <w:rPr>
          <w:sz w:val="24"/>
          <w:szCs w:val="24"/>
        </w:rPr>
        <w:t>proses pembentukan tanah</w:t>
      </w:r>
      <w:r w:rsidRPr="00AE2D6C">
        <w:rPr>
          <w:sz w:val="24"/>
          <w:szCs w:val="24"/>
          <w:lang w:val="id-ID"/>
        </w:rPr>
        <w:t xml:space="preserve">. Guru </w:t>
      </w:r>
      <w:r w:rsidR="00AE2D6C" w:rsidRPr="00AE2D6C">
        <w:rPr>
          <w:sz w:val="24"/>
          <w:szCs w:val="24"/>
        </w:rPr>
        <w:t>menuliskan contoh sifat-sifat batuan yang mengenai berbagai jenis batu (batu</w:t>
      </w:r>
      <w:r w:rsidR="00AE2D6C">
        <w:rPr>
          <w:sz w:val="24"/>
          <w:szCs w:val="24"/>
        </w:rPr>
        <w:t xml:space="preserve"> bata, batu apung, batu marmer) </w:t>
      </w:r>
      <w:r w:rsidRPr="00AE2D6C">
        <w:rPr>
          <w:sz w:val="24"/>
          <w:szCs w:val="24"/>
          <w:lang w:val="id-ID"/>
        </w:rPr>
        <w:t xml:space="preserve">dengan menerapkan model pembelajaran kooperatif tipe </w:t>
      </w:r>
      <w:r w:rsidRPr="00AE2D6C">
        <w:rPr>
          <w:iCs/>
          <w:sz w:val="24"/>
          <w:szCs w:val="24"/>
        </w:rPr>
        <w:t>NHT</w:t>
      </w:r>
      <w:r w:rsidRPr="00AE2D6C">
        <w:rPr>
          <w:sz w:val="24"/>
          <w:szCs w:val="24"/>
          <w:lang w:val="id-ID"/>
        </w:rPr>
        <w:t>, yaitu:</w:t>
      </w:r>
    </w:p>
    <w:p w:rsidR="00EC3BF4" w:rsidRPr="00AB1934" w:rsidRDefault="00EC3BF4" w:rsidP="005D72DB">
      <w:pPr>
        <w:pStyle w:val="Style2"/>
        <w:numPr>
          <w:ilvl w:val="0"/>
          <w:numId w:val="30"/>
        </w:numPr>
        <w:adjustRightInd/>
        <w:spacing w:line="480" w:lineRule="auto"/>
        <w:ind w:left="360"/>
        <w:jc w:val="both"/>
        <w:rPr>
          <w:i/>
          <w:iCs/>
          <w:spacing w:val="-2"/>
          <w:sz w:val="24"/>
          <w:szCs w:val="24"/>
          <w:lang w:val="id-ID"/>
        </w:rPr>
      </w:pPr>
      <w:r w:rsidRPr="008D28D5">
        <w:rPr>
          <w:rStyle w:val="CharacterStyle1"/>
          <w:lang w:val="id-ID"/>
        </w:rPr>
        <w:t>Langkah pertama merupakan penomoran</w:t>
      </w:r>
      <w:r w:rsidRPr="008D28D5">
        <w:rPr>
          <w:rStyle w:val="CharacterStyle1"/>
          <w:i/>
          <w:iCs/>
          <w:lang w:val="id-ID"/>
        </w:rPr>
        <w:t xml:space="preserve">. </w:t>
      </w:r>
      <w:r w:rsidRPr="008D28D5">
        <w:rPr>
          <w:rStyle w:val="CharacterStyle1"/>
          <w:iCs/>
          <w:spacing w:val="-2"/>
          <w:lang w:val="id-ID"/>
        </w:rPr>
        <w:t>Guru</w:t>
      </w:r>
      <w:r w:rsidRPr="008D28D5">
        <w:rPr>
          <w:rStyle w:val="CharacterStyle1"/>
          <w:i/>
          <w:iCs/>
          <w:spacing w:val="-2"/>
          <w:lang w:val="id-ID"/>
        </w:rPr>
        <w:t xml:space="preserve"> </w:t>
      </w:r>
      <w:r w:rsidRPr="008D28D5">
        <w:rPr>
          <w:rStyle w:val="CharacterStyle1"/>
          <w:iCs/>
          <w:spacing w:val="-2"/>
          <w:lang w:val="id-ID"/>
        </w:rPr>
        <w:t>mengelompo</w:t>
      </w:r>
      <w:r>
        <w:rPr>
          <w:spacing w:val="-2"/>
          <w:sz w:val="24"/>
          <w:szCs w:val="24"/>
          <w:lang w:val="id-ID"/>
        </w:rPr>
        <w:t xml:space="preserve">kkan </w:t>
      </w:r>
      <w:r w:rsidR="0015695B">
        <w:rPr>
          <w:spacing w:val="-2"/>
          <w:sz w:val="24"/>
          <w:szCs w:val="24"/>
          <w:lang w:val="id-ID"/>
        </w:rPr>
        <w:t>siswa</w:t>
      </w:r>
      <w:r>
        <w:rPr>
          <w:spacing w:val="-2"/>
          <w:sz w:val="24"/>
          <w:szCs w:val="24"/>
          <w:lang w:val="id-ID"/>
        </w:rPr>
        <w:t xml:space="preserve"> ke dalam </w:t>
      </w:r>
      <w:r w:rsidR="00042071">
        <w:rPr>
          <w:spacing w:val="-2"/>
          <w:sz w:val="24"/>
          <w:szCs w:val="24"/>
        </w:rPr>
        <w:t>4</w:t>
      </w:r>
      <w:r w:rsidRPr="008D28D5">
        <w:rPr>
          <w:spacing w:val="-2"/>
          <w:sz w:val="24"/>
          <w:szCs w:val="24"/>
          <w:lang w:val="id-ID"/>
        </w:rPr>
        <w:t xml:space="preserve"> kelomp</w:t>
      </w:r>
      <w:r w:rsidR="00042071">
        <w:rPr>
          <w:spacing w:val="-2"/>
          <w:sz w:val="24"/>
          <w:szCs w:val="24"/>
          <w:lang w:val="id-ID"/>
        </w:rPr>
        <w:t xml:space="preserve">ok, yaitu: I, II, III, </w:t>
      </w:r>
      <w:r w:rsidR="00042071">
        <w:rPr>
          <w:spacing w:val="-2"/>
          <w:sz w:val="24"/>
          <w:szCs w:val="24"/>
        </w:rPr>
        <w:t xml:space="preserve"> dan </w:t>
      </w:r>
      <w:r w:rsidR="00042071">
        <w:rPr>
          <w:spacing w:val="-2"/>
          <w:sz w:val="24"/>
          <w:szCs w:val="24"/>
          <w:lang w:val="id-ID"/>
        </w:rPr>
        <w:t>IV</w:t>
      </w:r>
      <w:r w:rsidRPr="008D28D5">
        <w:rPr>
          <w:spacing w:val="-2"/>
          <w:sz w:val="24"/>
          <w:szCs w:val="24"/>
          <w:lang w:val="id-ID"/>
        </w:rPr>
        <w:t xml:space="preserve">. Tiap kelompok beranggotakan </w:t>
      </w:r>
      <w:r>
        <w:rPr>
          <w:spacing w:val="-2"/>
          <w:sz w:val="24"/>
          <w:szCs w:val="24"/>
        </w:rPr>
        <w:t xml:space="preserve">          </w:t>
      </w:r>
      <w:r w:rsidR="00042071">
        <w:rPr>
          <w:spacing w:val="-2"/>
          <w:sz w:val="24"/>
          <w:szCs w:val="24"/>
        </w:rPr>
        <w:t>4</w:t>
      </w:r>
      <w:r>
        <w:rPr>
          <w:spacing w:val="-2"/>
          <w:sz w:val="24"/>
          <w:szCs w:val="24"/>
        </w:rPr>
        <w:t>-</w:t>
      </w:r>
      <w:r w:rsidR="00042071">
        <w:rPr>
          <w:spacing w:val="-2"/>
          <w:sz w:val="24"/>
          <w:szCs w:val="24"/>
        </w:rPr>
        <w:t>5</w:t>
      </w:r>
      <w:r w:rsidRPr="008D28D5">
        <w:rPr>
          <w:spacing w:val="-2"/>
          <w:sz w:val="24"/>
          <w:szCs w:val="24"/>
          <w:lang w:val="id-ID"/>
        </w:rPr>
        <w:t xml:space="preserve"> orang. </w:t>
      </w:r>
      <w:r>
        <w:rPr>
          <w:spacing w:val="-2"/>
          <w:sz w:val="24"/>
          <w:szCs w:val="24"/>
        </w:rPr>
        <w:t>Guru</w:t>
      </w:r>
      <w:r w:rsidRPr="008D28D5">
        <w:rPr>
          <w:spacing w:val="-2"/>
          <w:sz w:val="24"/>
          <w:szCs w:val="24"/>
          <w:lang w:val="id-ID"/>
        </w:rPr>
        <w:t xml:space="preserve"> </w:t>
      </w:r>
      <w:r>
        <w:rPr>
          <w:spacing w:val="-2"/>
          <w:sz w:val="24"/>
          <w:szCs w:val="24"/>
        </w:rPr>
        <w:t>membentuk</w:t>
      </w:r>
      <w:r w:rsidRPr="008D28D5">
        <w:rPr>
          <w:spacing w:val="-2"/>
          <w:sz w:val="24"/>
          <w:szCs w:val="24"/>
          <w:lang w:val="id-ID"/>
        </w:rPr>
        <w:t xml:space="preserve"> </w:t>
      </w:r>
      <w:r>
        <w:rPr>
          <w:spacing w:val="-2"/>
          <w:sz w:val="24"/>
          <w:szCs w:val="24"/>
        </w:rPr>
        <w:t>kelompok</w:t>
      </w:r>
      <w:r w:rsidRPr="008D28D5">
        <w:rPr>
          <w:spacing w:val="-2"/>
          <w:sz w:val="24"/>
          <w:szCs w:val="24"/>
          <w:lang w:val="id-ID"/>
        </w:rPr>
        <w:t xml:space="preserve"> </w:t>
      </w:r>
      <w:r>
        <w:rPr>
          <w:spacing w:val="-2"/>
          <w:sz w:val="24"/>
          <w:szCs w:val="24"/>
        </w:rPr>
        <w:t>secara heterogen</w:t>
      </w:r>
      <w:r w:rsidRPr="008D28D5">
        <w:rPr>
          <w:spacing w:val="-2"/>
          <w:sz w:val="24"/>
          <w:szCs w:val="24"/>
          <w:lang w:val="id-ID"/>
        </w:rPr>
        <w:t xml:space="preserve"> </w:t>
      </w:r>
      <w:r>
        <w:rPr>
          <w:spacing w:val="-2"/>
          <w:sz w:val="24"/>
          <w:szCs w:val="24"/>
        </w:rPr>
        <w:t>yaitu dengan cara memilih teman yang pandai, sedang dan rendah serta laki-laki dan perempuan</w:t>
      </w:r>
      <w:r w:rsidRPr="008D28D5">
        <w:rPr>
          <w:spacing w:val="-2"/>
          <w:sz w:val="24"/>
          <w:szCs w:val="24"/>
          <w:lang w:val="id-ID"/>
        </w:rPr>
        <w:t xml:space="preserve">. Setelah </w:t>
      </w:r>
      <w:r w:rsidR="0015695B">
        <w:rPr>
          <w:spacing w:val="-2"/>
          <w:sz w:val="24"/>
          <w:szCs w:val="24"/>
          <w:lang w:val="id-ID"/>
        </w:rPr>
        <w:t>siswa</w:t>
      </w:r>
      <w:r w:rsidRPr="008D28D5">
        <w:rPr>
          <w:spacing w:val="-2"/>
          <w:sz w:val="24"/>
          <w:szCs w:val="24"/>
          <w:lang w:val="id-ID"/>
        </w:rPr>
        <w:t xml:space="preserve"> berkumpul dengan teman kelompoknya, guru memberikan nomor tiap anggota kelompok dan menyampaikan peran tiap anggota kelompok. Pada awalnya, masih ada </w:t>
      </w:r>
      <w:r w:rsidR="0015695B">
        <w:rPr>
          <w:spacing w:val="-2"/>
          <w:sz w:val="24"/>
          <w:szCs w:val="24"/>
          <w:lang w:val="id-ID"/>
        </w:rPr>
        <w:t>siswa</w:t>
      </w:r>
      <w:r w:rsidRPr="008D28D5">
        <w:rPr>
          <w:spacing w:val="-2"/>
          <w:sz w:val="24"/>
          <w:szCs w:val="24"/>
          <w:lang w:val="id-ID"/>
        </w:rPr>
        <w:t xml:space="preserve"> yang belum mengetahui nomor dan perannya, tetapi guru memastikan</w:t>
      </w:r>
      <w:r>
        <w:rPr>
          <w:spacing w:val="-2"/>
          <w:sz w:val="24"/>
          <w:szCs w:val="24"/>
          <w:lang w:val="id-ID"/>
        </w:rPr>
        <w:t xml:space="preserve"> kembali semua anggota kelompok</w:t>
      </w:r>
      <w:r>
        <w:rPr>
          <w:spacing w:val="-2"/>
          <w:sz w:val="24"/>
          <w:szCs w:val="24"/>
        </w:rPr>
        <w:t xml:space="preserve"> </w:t>
      </w:r>
      <w:r w:rsidRPr="008D28D5">
        <w:rPr>
          <w:spacing w:val="-2"/>
          <w:sz w:val="24"/>
          <w:szCs w:val="24"/>
          <w:lang w:val="id-ID"/>
        </w:rPr>
        <w:t>untuk mengetahui perannya masing-masing</w:t>
      </w:r>
      <w:r>
        <w:rPr>
          <w:spacing w:val="-2"/>
          <w:sz w:val="24"/>
          <w:szCs w:val="24"/>
        </w:rPr>
        <w:t xml:space="preserve"> dengan cara menjelaskan apa fungsi dari nomor yang mereka dapatkan serta menjelaskan tugas apa yang harus dikerjakan</w:t>
      </w:r>
      <w:r w:rsidRPr="008D28D5">
        <w:rPr>
          <w:spacing w:val="-2"/>
          <w:sz w:val="24"/>
          <w:szCs w:val="24"/>
          <w:lang w:val="id-ID"/>
        </w:rPr>
        <w:t>.</w:t>
      </w:r>
      <w:r>
        <w:rPr>
          <w:spacing w:val="-2"/>
          <w:sz w:val="24"/>
          <w:szCs w:val="24"/>
        </w:rPr>
        <w:t xml:space="preserve"> Supaya </w:t>
      </w:r>
      <w:r w:rsidR="0015695B">
        <w:rPr>
          <w:spacing w:val="-2"/>
          <w:sz w:val="24"/>
          <w:szCs w:val="24"/>
        </w:rPr>
        <w:t>siswa</w:t>
      </w:r>
      <w:r>
        <w:rPr>
          <w:spacing w:val="-2"/>
          <w:sz w:val="24"/>
          <w:szCs w:val="24"/>
        </w:rPr>
        <w:t xml:space="preserve"> mengetahui tujuan diberikan nomor.</w:t>
      </w:r>
    </w:p>
    <w:p w:rsidR="00EC3BF4" w:rsidRPr="0067787E" w:rsidRDefault="00EC3BF4" w:rsidP="005D72DB">
      <w:pPr>
        <w:pStyle w:val="Style2"/>
        <w:numPr>
          <w:ilvl w:val="0"/>
          <w:numId w:val="30"/>
        </w:numPr>
        <w:adjustRightInd/>
        <w:spacing w:line="480" w:lineRule="auto"/>
        <w:ind w:left="360"/>
        <w:jc w:val="both"/>
        <w:rPr>
          <w:i/>
          <w:iCs/>
          <w:spacing w:val="-2"/>
          <w:sz w:val="24"/>
          <w:szCs w:val="24"/>
          <w:lang w:val="id-ID"/>
        </w:rPr>
      </w:pPr>
      <w:r w:rsidRPr="00AB1934">
        <w:rPr>
          <w:rStyle w:val="CharacterStyle1"/>
          <w:lang w:val="id-ID"/>
        </w:rPr>
        <w:t>Langkah kedua adalah mengajukan pertanyaan</w:t>
      </w:r>
      <w:r w:rsidRPr="00AB1934">
        <w:rPr>
          <w:rStyle w:val="CharacterStyle1"/>
          <w:i/>
          <w:iCs/>
          <w:lang w:val="id-ID"/>
        </w:rPr>
        <w:t xml:space="preserve">. </w:t>
      </w:r>
      <w:r w:rsidRPr="00AB1934">
        <w:rPr>
          <w:sz w:val="24"/>
          <w:szCs w:val="24"/>
          <w:lang w:val="id-ID"/>
        </w:rPr>
        <w:t xml:space="preserve">Guru mengajukan pertanyaan </w:t>
      </w:r>
      <w:r w:rsidRPr="00AB1934">
        <w:rPr>
          <w:sz w:val="24"/>
          <w:szCs w:val="24"/>
          <w:lang w:val="id-ID"/>
        </w:rPr>
        <w:lastRenderedPageBreak/>
        <w:t xml:space="preserve">tentang </w:t>
      </w:r>
      <w:r w:rsidR="00042071" w:rsidRPr="00042071">
        <w:rPr>
          <w:sz w:val="24"/>
        </w:rPr>
        <w:t>proses pembentukan tanah karena pelapukan batuan</w:t>
      </w:r>
      <w:r w:rsidRPr="00042071">
        <w:rPr>
          <w:sz w:val="28"/>
          <w:szCs w:val="24"/>
        </w:rPr>
        <w:t xml:space="preserve"> </w:t>
      </w:r>
      <w:r w:rsidRPr="00AB1934">
        <w:rPr>
          <w:sz w:val="24"/>
          <w:szCs w:val="24"/>
          <w:lang w:val="id-ID"/>
        </w:rPr>
        <w:t>yang terdapat di dalam LK</w:t>
      </w:r>
      <w:r w:rsidR="003328A1">
        <w:rPr>
          <w:sz w:val="24"/>
          <w:szCs w:val="24"/>
        </w:rPr>
        <w:t>S</w:t>
      </w:r>
      <w:r w:rsidRPr="00BA7C38">
        <w:rPr>
          <w:sz w:val="24"/>
          <w:szCs w:val="24"/>
          <w:lang w:val="id-ID"/>
        </w:rPr>
        <w:t xml:space="preserve"> </w:t>
      </w:r>
      <w:r w:rsidRPr="00AB1934">
        <w:rPr>
          <w:sz w:val="24"/>
          <w:szCs w:val="24"/>
          <w:lang w:val="id-ID"/>
        </w:rPr>
        <w:t>dan dibagikan kepada masing-masing kelompok</w:t>
      </w:r>
      <w:r>
        <w:rPr>
          <w:sz w:val="24"/>
          <w:szCs w:val="24"/>
        </w:rPr>
        <w:t xml:space="preserve">. Pada saat guru mengajukan pertanyaan nampak bahwa hanya sebagian </w:t>
      </w:r>
      <w:r w:rsidR="0015695B">
        <w:rPr>
          <w:sz w:val="24"/>
          <w:szCs w:val="24"/>
        </w:rPr>
        <w:t>siswa</w:t>
      </w:r>
      <w:r>
        <w:rPr>
          <w:sz w:val="24"/>
          <w:szCs w:val="24"/>
        </w:rPr>
        <w:t xml:space="preserve"> saja yang berani menjawab pertayaan yang diberikan oleh guru. Hal ini disebabkan </w:t>
      </w:r>
      <w:r w:rsidR="0015695B">
        <w:rPr>
          <w:sz w:val="24"/>
          <w:szCs w:val="24"/>
        </w:rPr>
        <w:t>siswa</w:t>
      </w:r>
      <w:r>
        <w:rPr>
          <w:sz w:val="24"/>
          <w:szCs w:val="24"/>
        </w:rPr>
        <w:t xml:space="preserve"> masih belum terbisa dengan model yang diberikan</w:t>
      </w:r>
      <w:r w:rsidRPr="00AB1934">
        <w:rPr>
          <w:sz w:val="24"/>
          <w:szCs w:val="24"/>
          <w:lang w:val="id-ID"/>
        </w:rPr>
        <w:t>.</w:t>
      </w:r>
    </w:p>
    <w:p w:rsidR="00EC3BF4" w:rsidRPr="00843EF4" w:rsidRDefault="00EC3BF4" w:rsidP="005D72DB">
      <w:pPr>
        <w:pStyle w:val="Style2"/>
        <w:numPr>
          <w:ilvl w:val="0"/>
          <w:numId w:val="30"/>
        </w:numPr>
        <w:adjustRightInd/>
        <w:spacing w:line="480" w:lineRule="auto"/>
        <w:ind w:left="360"/>
        <w:jc w:val="both"/>
        <w:rPr>
          <w:i/>
          <w:iCs/>
          <w:spacing w:val="-2"/>
          <w:sz w:val="24"/>
          <w:szCs w:val="24"/>
          <w:lang w:val="id-ID"/>
        </w:rPr>
      </w:pPr>
      <w:r w:rsidRPr="0067787E">
        <w:rPr>
          <w:rStyle w:val="CharacterStyle1"/>
          <w:lang w:val="id-ID"/>
        </w:rPr>
        <w:t xml:space="preserve">Langkah ketiga adalah berpikir bersama. </w:t>
      </w:r>
      <w:r w:rsidRPr="0067787E">
        <w:rPr>
          <w:spacing w:val="-2"/>
          <w:sz w:val="24"/>
          <w:szCs w:val="24"/>
          <w:lang w:val="id-ID"/>
        </w:rPr>
        <w:t xml:space="preserve">Guru rnembimbing </w:t>
      </w:r>
      <w:r w:rsidR="0015695B">
        <w:rPr>
          <w:spacing w:val="-2"/>
          <w:sz w:val="24"/>
          <w:szCs w:val="24"/>
          <w:lang w:val="id-ID"/>
        </w:rPr>
        <w:t>siswa</w:t>
      </w:r>
      <w:r w:rsidRPr="0067787E">
        <w:rPr>
          <w:spacing w:val="-2"/>
          <w:sz w:val="24"/>
          <w:szCs w:val="24"/>
          <w:lang w:val="id-ID"/>
        </w:rPr>
        <w:t xml:space="preserve"> untuk bekerja sama dalam kelompok dan mengarahkan </w:t>
      </w:r>
      <w:r w:rsidR="0015695B">
        <w:rPr>
          <w:spacing w:val="-2"/>
          <w:sz w:val="24"/>
          <w:szCs w:val="24"/>
          <w:lang w:val="id-ID"/>
        </w:rPr>
        <w:t>siswa</w:t>
      </w:r>
      <w:r w:rsidRPr="0067787E">
        <w:rPr>
          <w:spacing w:val="-2"/>
          <w:sz w:val="24"/>
          <w:szCs w:val="24"/>
          <w:lang w:val="id-ID"/>
        </w:rPr>
        <w:t xml:space="preserve"> untuk berpikir bersama dalam mengerjakan LK</w:t>
      </w:r>
      <w:r w:rsidR="00612F38">
        <w:rPr>
          <w:spacing w:val="-2"/>
          <w:sz w:val="24"/>
          <w:szCs w:val="24"/>
        </w:rPr>
        <w:t>S</w:t>
      </w:r>
      <w:r w:rsidRPr="0067787E">
        <w:rPr>
          <w:spacing w:val="-2"/>
          <w:sz w:val="24"/>
          <w:szCs w:val="24"/>
          <w:lang w:val="id-ID"/>
        </w:rPr>
        <w:t xml:space="preserve">, bertanya kepada teman dan memastikan semua anggota kelompoknya memahami akan hasil diskusi. </w:t>
      </w:r>
      <w:r w:rsidR="0015695B">
        <w:rPr>
          <w:spacing w:val="-2"/>
          <w:sz w:val="24"/>
          <w:szCs w:val="24"/>
          <w:lang w:val="id-ID"/>
        </w:rPr>
        <w:t>Siswa</w:t>
      </w:r>
      <w:r w:rsidRPr="0067787E">
        <w:rPr>
          <w:spacing w:val="-2"/>
          <w:sz w:val="24"/>
          <w:szCs w:val="24"/>
          <w:lang w:val="id-ID"/>
        </w:rPr>
        <w:t xml:space="preserve"> berdiskusi dengan teman kelompoknya, tetapi masih ada </w:t>
      </w:r>
      <w:r w:rsidR="0015695B">
        <w:rPr>
          <w:spacing w:val="-2"/>
          <w:sz w:val="24"/>
          <w:szCs w:val="24"/>
          <w:lang w:val="id-ID"/>
        </w:rPr>
        <w:t>siswa</w:t>
      </w:r>
      <w:r w:rsidRPr="0067787E">
        <w:rPr>
          <w:spacing w:val="-2"/>
          <w:sz w:val="24"/>
          <w:szCs w:val="24"/>
          <w:lang w:val="id-ID"/>
        </w:rPr>
        <w:t xml:space="preserve"> yang tidak ikut berpikir bersama dalam menyelesaikan tugas</w:t>
      </w:r>
      <w:r>
        <w:rPr>
          <w:spacing w:val="-2"/>
          <w:sz w:val="24"/>
          <w:szCs w:val="24"/>
        </w:rPr>
        <w:t xml:space="preserve"> yang diberikan oleh guru</w:t>
      </w:r>
      <w:r w:rsidRPr="0067787E">
        <w:rPr>
          <w:spacing w:val="-2"/>
          <w:sz w:val="24"/>
          <w:szCs w:val="24"/>
          <w:lang w:val="id-ID"/>
        </w:rPr>
        <w:t>.</w:t>
      </w:r>
      <w:r>
        <w:rPr>
          <w:spacing w:val="-2"/>
          <w:sz w:val="24"/>
          <w:szCs w:val="24"/>
        </w:rPr>
        <w:t xml:space="preserve"> Hal ini disebabkan karena guru tidak sepenuhnya mengawasi atau membimbing</w:t>
      </w:r>
      <w:r w:rsidRPr="0067787E">
        <w:rPr>
          <w:spacing w:val="-2"/>
          <w:sz w:val="24"/>
          <w:szCs w:val="24"/>
          <w:lang w:val="id-ID"/>
        </w:rPr>
        <w:t xml:space="preserve"> </w:t>
      </w:r>
      <w:r>
        <w:rPr>
          <w:spacing w:val="-2"/>
          <w:sz w:val="24"/>
          <w:szCs w:val="24"/>
        </w:rPr>
        <w:t>semua kelompok yang ada sehingga kelompok yang tidak mendapatkan bimbingan hanya bermain.</w:t>
      </w:r>
    </w:p>
    <w:p w:rsidR="00EC3BF4" w:rsidRPr="00BA7C38" w:rsidRDefault="00EC3BF4" w:rsidP="005D72DB">
      <w:pPr>
        <w:pStyle w:val="Style2"/>
        <w:numPr>
          <w:ilvl w:val="0"/>
          <w:numId w:val="30"/>
        </w:numPr>
        <w:adjustRightInd/>
        <w:spacing w:line="480" w:lineRule="auto"/>
        <w:ind w:left="360"/>
        <w:jc w:val="both"/>
        <w:rPr>
          <w:rStyle w:val="CharacterStyle1"/>
          <w:i/>
          <w:iCs/>
          <w:spacing w:val="-2"/>
          <w:lang w:val="id-ID"/>
        </w:rPr>
      </w:pPr>
      <w:r w:rsidRPr="00843EF4">
        <w:rPr>
          <w:sz w:val="24"/>
          <w:szCs w:val="24"/>
          <w:lang w:val="id-ID"/>
        </w:rPr>
        <w:t xml:space="preserve">Langkah keempat adalah menjawab pertanyaan. </w:t>
      </w:r>
      <w:r w:rsidRPr="00843EF4">
        <w:rPr>
          <w:spacing w:val="-3"/>
          <w:sz w:val="24"/>
          <w:szCs w:val="24"/>
          <w:lang w:val="id-ID"/>
        </w:rPr>
        <w:t xml:space="preserve">Guru memanggil kembali </w:t>
      </w:r>
      <w:r w:rsidR="0015695B">
        <w:rPr>
          <w:spacing w:val="-3"/>
          <w:sz w:val="24"/>
          <w:szCs w:val="24"/>
          <w:lang w:val="id-ID"/>
        </w:rPr>
        <w:t>siswa</w:t>
      </w:r>
      <w:r>
        <w:rPr>
          <w:spacing w:val="-3"/>
          <w:sz w:val="24"/>
          <w:szCs w:val="24"/>
        </w:rPr>
        <w:t xml:space="preserve"> untuk mempresentasikan hasil kerjanya didepan kelas</w:t>
      </w:r>
      <w:r w:rsidR="00BA2567">
        <w:rPr>
          <w:spacing w:val="-3"/>
          <w:sz w:val="24"/>
          <w:szCs w:val="24"/>
          <w:lang w:val="id-ID"/>
        </w:rPr>
        <w:t xml:space="preserve">. Guru memanggil nomor </w:t>
      </w:r>
      <w:r w:rsidR="00BA2567">
        <w:rPr>
          <w:spacing w:val="-3"/>
          <w:sz w:val="24"/>
          <w:szCs w:val="24"/>
        </w:rPr>
        <w:t>3</w:t>
      </w:r>
      <w:r w:rsidRPr="00843EF4">
        <w:rPr>
          <w:spacing w:val="-3"/>
          <w:sz w:val="24"/>
          <w:szCs w:val="24"/>
          <w:lang w:val="id-ID"/>
        </w:rPr>
        <w:t xml:space="preserve"> dari kelompok </w:t>
      </w:r>
      <w:r w:rsidR="00BA2567">
        <w:rPr>
          <w:spacing w:val="-3"/>
          <w:sz w:val="24"/>
          <w:szCs w:val="24"/>
        </w:rPr>
        <w:t>II</w:t>
      </w:r>
      <w:r w:rsidRPr="00843EF4">
        <w:rPr>
          <w:spacing w:val="-3"/>
          <w:sz w:val="24"/>
          <w:szCs w:val="24"/>
          <w:lang w:val="id-ID"/>
        </w:rPr>
        <w:t xml:space="preserve"> untuk mempresentasikan hasil pekerjaannya dan guru meminta nomor yang </w:t>
      </w:r>
      <w:r>
        <w:rPr>
          <w:spacing w:val="-3"/>
          <w:sz w:val="24"/>
          <w:szCs w:val="24"/>
        </w:rPr>
        <w:t xml:space="preserve">lain dan nomor yang </w:t>
      </w:r>
      <w:r w:rsidRPr="00843EF4">
        <w:rPr>
          <w:spacing w:val="-3"/>
          <w:sz w:val="24"/>
          <w:szCs w:val="24"/>
          <w:lang w:val="id-ID"/>
        </w:rPr>
        <w:t xml:space="preserve">sama dari kelompok </w:t>
      </w:r>
      <w:r>
        <w:rPr>
          <w:spacing w:val="-3"/>
          <w:sz w:val="24"/>
          <w:szCs w:val="24"/>
        </w:rPr>
        <w:t>yang berbeda</w:t>
      </w:r>
      <w:r w:rsidRPr="00843EF4">
        <w:rPr>
          <w:spacing w:val="-3"/>
          <w:sz w:val="24"/>
          <w:szCs w:val="24"/>
          <w:lang w:val="id-ID"/>
        </w:rPr>
        <w:t xml:space="preserve"> untuk memberi tanggapan.</w:t>
      </w:r>
      <w:r>
        <w:rPr>
          <w:spacing w:val="-3"/>
          <w:sz w:val="24"/>
          <w:szCs w:val="24"/>
        </w:rPr>
        <w:t xml:space="preserve"> Begitupula dengan nomor yang lain harus bersiap mempresentasikan hasil kerjanya didepan kelas dan nomor yang sama memberikan tanggapan. </w:t>
      </w:r>
    </w:p>
    <w:p w:rsidR="00EC3BF4" w:rsidRPr="00E91576" w:rsidRDefault="00EC3BF4" w:rsidP="00EC3BF4">
      <w:pPr>
        <w:pStyle w:val="Style1"/>
        <w:spacing w:line="480" w:lineRule="auto"/>
        <w:ind w:firstLine="720"/>
        <w:jc w:val="both"/>
        <w:rPr>
          <w:sz w:val="24"/>
          <w:szCs w:val="24"/>
        </w:rPr>
      </w:pPr>
      <w:r w:rsidRPr="008D28D5">
        <w:rPr>
          <w:rStyle w:val="CharacterStyle1"/>
          <w:lang w:val="id-ID"/>
        </w:rPr>
        <w:t xml:space="preserve">Kegiatan inti pada pertemuan II relatif sama dengan langkah-langkah pada </w:t>
      </w:r>
      <w:r w:rsidRPr="009A6A1D">
        <w:rPr>
          <w:rStyle w:val="CharacterStyle1"/>
          <w:lang w:val="id-ID"/>
        </w:rPr>
        <w:t>pertemuan I, akan tetapi guru mengingatkan kembali</w:t>
      </w:r>
      <w:r>
        <w:rPr>
          <w:rStyle w:val="CharacterStyle1"/>
        </w:rPr>
        <w:t xml:space="preserve"> </w:t>
      </w:r>
      <w:r w:rsidR="00B4076F" w:rsidRPr="00042071">
        <w:rPr>
          <w:sz w:val="24"/>
        </w:rPr>
        <w:t>proses pembentukan tanah karena pelapukan batuan</w:t>
      </w:r>
      <w:r w:rsidRPr="00B6319C">
        <w:rPr>
          <w:rStyle w:val="CharacterStyle1"/>
          <w:lang w:val="id-ID"/>
        </w:rPr>
        <w:t xml:space="preserve">. Selanjutnya pada pertemuan II membahas tentang </w:t>
      </w:r>
      <w:r w:rsidR="00B4076F" w:rsidRPr="00B4076F">
        <w:rPr>
          <w:bCs/>
          <w:sz w:val="24"/>
          <w:szCs w:val="24"/>
        </w:rPr>
        <w:lastRenderedPageBreak/>
        <w:t>penggolongan batuan berdasarkan warna, kekerasan, dan permukaaannya</w:t>
      </w:r>
      <w:r w:rsidRPr="00B4076F">
        <w:rPr>
          <w:rStyle w:val="CharacterStyle1"/>
          <w:lang w:val="id-ID"/>
        </w:rPr>
        <w:t>. Akhir</w:t>
      </w:r>
      <w:r w:rsidRPr="00B6319C">
        <w:rPr>
          <w:rStyle w:val="CharacterStyle1"/>
          <w:lang w:val="id-ID"/>
        </w:rPr>
        <w:t xml:space="preserve"> pertemuan</w:t>
      </w:r>
      <w:r w:rsidRPr="008D28D5">
        <w:rPr>
          <w:rStyle w:val="CharacterStyle1"/>
          <w:lang w:val="id-ID"/>
        </w:rPr>
        <w:t xml:space="preserve"> II, diadakan tes siklus I untuk mengetahui hasil belajar </w:t>
      </w:r>
      <w:r w:rsidR="0015695B">
        <w:rPr>
          <w:rStyle w:val="CharacterStyle1"/>
          <w:lang w:val="id-ID"/>
        </w:rPr>
        <w:t>siswa</w:t>
      </w:r>
      <w:r w:rsidRPr="008D28D5">
        <w:rPr>
          <w:rStyle w:val="CharacterStyle1"/>
          <w:lang w:val="id-ID"/>
        </w:rPr>
        <w:t xml:space="preserve"> pada siklus I.</w:t>
      </w:r>
    </w:p>
    <w:p w:rsidR="00EC3BF4" w:rsidRPr="00E91576" w:rsidRDefault="00EC3BF4" w:rsidP="005D72DB">
      <w:pPr>
        <w:pStyle w:val="ListParagraph"/>
        <w:numPr>
          <w:ilvl w:val="0"/>
          <w:numId w:val="29"/>
        </w:numPr>
        <w:spacing w:line="480" w:lineRule="auto"/>
        <w:ind w:left="360" w:right="1001"/>
        <w:jc w:val="both"/>
        <w:rPr>
          <w:rFonts w:ascii="Times New Roman" w:hAnsi="Times New Roman"/>
        </w:rPr>
      </w:pPr>
      <w:r>
        <w:rPr>
          <w:rFonts w:ascii="Times New Roman" w:hAnsi="Times New Roman"/>
        </w:rPr>
        <w:t>Kegiatan Akhir</w:t>
      </w:r>
      <w:r w:rsidRPr="00E91576">
        <w:rPr>
          <w:rFonts w:ascii="Times New Roman" w:hAnsi="Times New Roman"/>
        </w:rPr>
        <w:t xml:space="preserve"> (±10 Menit</w:t>
      </w:r>
      <w:r>
        <w:rPr>
          <w:rFonts w:ascii="Times New Roman" w:hAnsi="Times New Roman"/>
        </w:rPr>
        <w:t>)</w:t>
      </w:r>
    </w:p>
    <w:p w:rsidR="003A5D6B" w:rsidRPr="0067233C" w:rsidRDefault="00EC3BF4" w:rsidP="0067233C">
      <w:pPr>
        <w:pStyle w:val="Style1"/>
        <w:spacing w:line="480" w:lineRule="auto"/>
        <w:ind w:firstLine="720"/>
        <w:jc w:val="both"/>
        <w:rPr>
          <w:spacing w:val="-2"/>
          <w:sz w:val="24"/>
          <w:szCs w:val="24"/>
        </w:rPr>
      </w:pPr>
      <w:r w:rsidRPr="008D28D5">
        <w:rPr>
          <w:spacing w:val="-2"/>
          <w:sz w:val="24"/>
          <w:szCs w:val="24"/>
          <w:lang w:val="id-ID"/>
        </w:rPr>
        <w:t xml:space="preserve">Kegiatan </w:t>
      </w:r>
      <w:r>
        <w:rPr>
          <w:spacing w:val="-2"/>
          <w:sz w:val="24"/>
          <w:szCs w:val="24"/>
        </w:rPr>
        <w:t>penutup</w:t>
      </w:r>
      <w:r w:rsidRPr="008D28D5">
        <w:rPr>
          <w:spacing w:val="-2"/>
          <w:sz w:val="24"/>
          <w:szCs w:val="24"/>
          <w:lang w:val="id-ID"/>
        </w:rPr>
        <w:t xml:space="preserve"> yang dilakukan guru dengan materi </w:t>
      </w:r>
      <w:r w:rsidR="00BF37BF">
        <w:rPr>
          <w:spacing w:val="-2"/>
          <w:sz w:val="24"/>
          <w:szCs w:val="24"/>
        </w:rPr>
        <w:t>pokok proses pembentukan tanah</w:t>
      </w:r>
      <w:r w:rsidRPr="008D28D5">
        <w:rPr>
          <w:spacing w:val="-2"/>
          <w:sz w:val="24"/>
          <w:szCs w:val="24"/>
          <w:lang w:val="id-ID"/>
        </w:rPr>
        <w:t xml:space="preserve"> yaitu guru memberikan kesimpulan </w:t>
      </w:r>
      <w:r>
        <w:rPr>
          <w:spacing w:val="-2"/>
          <w:sz w:val="24"/>
          <w:szCs w:val="24"/>
        </w:rPr>
        <w:t xml:space="preserve">terhadap materi yang sudah diajarkan </w:t>
      </w:r>
      <w:r w:rsidRPr="008D28D5">
        <w:rPr>
          <w:spacing w:val="-2"/>
          <w:sz w:val="24"/>
          <w:szCs w:val="24"/>
          <w:lang w:val="id-ID"/>
        </w:rPr>
        <w:t xml:space="preserve">atau jawaban akhir dari semua pertanyaan yang berhubungan dengan materi yang disajikan. Memberikan tugas dan memberikan pesan-pesan moral </w:t>
      </w:r>
      <w:r>
        <w:rPr>
          <w:spacing w:val="-2"/>
          <w:sz w:val="24"/>
          <w:szCs w:val="24"/>
        </w:rPr>
        <w:t xml:space="preserve">pada </w:t>
      </w:r>
      <w:r w:rsidR="0015695B">
        <w:rPr>
          <w:spacing w:val="-2"/>
          <w:sz w:val="24"/>
          <w:szCs w:val="24"/>
        </w:rPr>
        <w:t>siswa</w:t>
      </w:r>
      <w:r>
        <w:rPr>
          <w:spacing w:val="-2"/>
          <w:sz w:val="24"/>
          <w:szCs w:val="24"/>
        </w:rPr>
        <w:t xml:space="preserve"> </w:t>
      </w:r>
      <w:r w:rsidRPr="008D28D5">
        <w:rPr>
          <w:spacing w:val="-2"/>
          <w:sz w:val="24"/>
          <w:szCs w:val="24"/>
          <w:lang w:val="id-ID"/>
        </w:rPr>
        <w:t>yaitu untuk lebih giat lagi dalam belajar dan mengulang kembali pelajaran yang telah dipelajari.</w:t>
      </w:r>
    </w:p>
    <w:p w:rsidR="0067233C" w:rsidRPr="003D198E" w:rsidRDefault="0067233C" w:rsidP="005D72DB">
      <w:pPr>
        <w:pStyle w:val="ListParagraph"/>
        <w:numPr>
          <w:ilvl w:val="0"/>
          <w:numId w:val="32"/>
        </w:numPr>
        <w:spacing w:line="480" w:lineRule="auto"/>
        <w:ind w:left="360"/>
        <w:jc w:val="both"/>
        <w:rPr>
          <w:rFonts w:ascii="Times New Roman" w:hAnsi="Times New Roman"/>
        </w:rPr>
      </w:pPr>
      <w:r w:rsidRPr="004D70C5">
        <w:rPr>
          <w:rFonts w:ascii="Times New Roman" w:hAnsi="Times New Roman"/>
          <w:b/>
        </w:rPr>
        <w:t>Observasi</w:t>
      </w:r>
      <w:r>
        <w:rPr>
          <w:rFonts w:ascii="Times New Roman" w:hAnsi="Times New Roman"/>
          <w:b/>
        </w:rPr>
        <w:t xml:space="preserve"> </w:t>
      </w:r>
      <w:r w:rsidRPr="004D70C5">
        <w:rPr>
          <w:rFonts w:ascii="Times New Roman" w:hAnsi="Times New Roman"/>
          <w:b/>
        </w:rPr>
        <w:t xml:space="preserve"> Siklus I</w:t>
      </w:r>
    </w:p>
    <w:p w:rsidR="0067233C" w:rsidRPr="003D198E" w:rsidRDefault="0067233C" w:rsidP="0067233C">
      <w:pPr>
        <w:pStyle w:val="Style1"/>
        <w:spacing w:line="480" w:lineRule="auto"/>
        <w:ind w:firstLine="720"/>
        <w:jc w:val="both"/>
        <w:rPr>
          <w:spacing w:val="-2"/>
          <w:sz w:val="24"/>
          <w:szCs w:val="24"/>
        </w:rPr>
      </w:pPr>
      <w:r w:rsidRPr="008D28D5">
        <w:rPr>
          <w:spacing w:val="-2"/>
          <w:sz w:val="24"/>
          <w:szCs w:val="24"/>
          <w:lang w:val="id-ID"/>
        </w:rPr>
        <w:t xml:space="preserve">Kegiatan observasi dilakukan penerapan model pembelajaran kooperatif tipe </w:t>
      </w:r>
      <w:r w:rsidRPr="0067233C">
        <w:rPr>
          <w:spacing w:val="-2"/>
          <w:sz w:val="24"/>
          <w:szCs w:val="24"/>
        </w:rPr>
        <w:t>NHT</w:t>
      </w:r>
      <w:r w:rsidRPr="008D28D5">
        <w:rPr>
          <w:spacing w:val="-2"/>
          <w:sz w:val="24"/>
          <w:szCs w:val="24"/>
          <w:lang w:val="id-ID"/>
        </w:rPr>
        <w:t xml:space="preserve"> dengan mengamati aktivitas guru dan </w:t>
      </w:r>
      <w:r w:rsidR="001E2D9A">
        <w:rPr>
          <w:spacing w:val="-2"/>
          <w:sz w:val="24"/>
          <w:szCs w:val="24"/>
          <w:lang w:val="id-ID"/>
        </w:rPr>
        <w:t>siswa</w:t>
      </w:r>
      <w:r w:rsidRPr="008D28D5">
        <w:rPr>
          <w:spacing w:val="-2"/>
          <w:sz w:val="24"/>
          <w:szCs w:val="24"/>
          <w:lang w:val="id-ID"/>
        </w:rPr>
        <w:t xml:space="preserve"> kelas </w:t>
      </w:r>
      <w:r w:rsidR="00F8525A" w:rsidRPr="00EC3BF4">
        <w:rPr>
          <w:sz w:val="24"/>
          <w:szCs w:val="24"/>
        </w:rPr>
        <w:t xml:space="preserve">V SD </w:t>
      </w:r>
      <w:r w:rsidR="00F8525A" w:rsidRPr="00EC3BF4">
        <w:rPr>
          <w:sz w:val="24"/>
          <w:szCs w:val="24"/>
          <w:lang w:val="sv-SE"/>
        </w:rPr>
        <w:t>Negeri Kiru-Kiru Kecamatan Soppeng Riaja Kabupaten Barru</w:t>
      </w:r>
      <w:r w:rsidRPr="008D28D5">
        <w:rPr>
          <w:spacing w:val="-2"/>
          <w:sz w:val="24"/>
          <w:szCs w:val="24"/>
          <w:lang w:val="id-ID"/>
        </w:rPr>
        <w:t>. Berdasarkan hasil observasi yang dilakukan oleh guru sejawat, maka hal-hal yang ditemukan saat observasi adalah sebagai berikut:</w:t>
      </w:r>
    </w:p>
    <w:p w:rsidR="0067233C" w:rsidRPr="006B208D" w:rsidRDefault="0067233C" w:rsidP="005D72DB">
      <w:pPr>
        <w:pStyle w:val="ListParagraph"/>
        <w:numPr>
          <w:ilvl w:val="2"/>
          <w:numId w:val="29"/>
        </w:numPr>
        <w:tabs>
          <w:tab w:val="clear" w:pos="2160"/>
        </w:tabs>
        <w:spacing w:line="480" w:lineRule="auto"/>
        <w:ind w:left="360"/>
        <w:jc w:val="both"/>
        <w:rPr>
          <w:rFonts w:ascii="Times New Roman" w:hAnsi="Times New Roman"/>
          <w:b/>
          <w:lang w:val="id-ID"/>
        </w:rPr>
      </w:pPr>
      <w:r w:rsidRPr="004D70C5">
        <w:rPr>
          <w:rFonts w:ascii="Times New Roman" w:hAnsi="Times New Roman"/>
          <w:b/>
        </w:rPr>
        <w:t>Data Hasil Observasi Aktivitas Mengajar Guru</w:t>
      </w:r>
      <w:r>
        <w:rPr>
          <w:rFonts w:ascii="Times New Roman" w:hAnsi="Times New Roman"/>
          <w:b/>
        </w:rPr>
        <w:t xml:space="preserve"> pada Siklus </w:t>
      </w:r>
      <w:r w:rsidRPr="006B208D">
        <w:rPr>
          <w:rFonts w:ascii="Times New Roman" w:hAnsi="Times New Roman"/>
          <w:b/>
        </w:rPr>
        <w:t>I</w:t>
      </w:r>
    </w:p>
    <w:p w:rsidR="0067233C" w:rsidRDefault="0067233C" w:rsidP="0067233C">
      <w:pPr>
        <w:pStyle w:val="ListParagraph"/>
        <w:spacing w:line="480" w:lineRule="auto"/>
        <w:ind w:left="0" w:firstLine="720"/>
        <w:jc w:val="both"/>
        <w:rPr>
          <w:rFonts w:ascii="Times New Roman" w:hAnsi="Times New Roman"/>
        </w:rPr>
      </w:pPr>
      <w:r w:rsidRPr="006B208D">
        <w:rPr>
          <w:rFonts w:ascii="Times New Roman" w:hAnsi="Times New Roman"/>
        </w:rPr>
        <w:t xml:space="preserve">Temuan penelitian tentang keberhasilan guru dalam menggunakan </w:t>
      </w:r>
      <w:r w:rsidRPr="006B208D">
        <w:rPr>
          <w:rFonts w:ascii="Times New Roman" w:hAnsi="Times New Roman"/>
          <w:spacing w:val="-2"/>
          <w:lang w:val="id-ID"/>
        </w:rPr>
        <w:t>model</w:t>
      </w:r>
      <w:r w:rsidRPr="008D28D5">
        <w:rPr>
          <w:spacing w:val="-2"/>
          <w:lang w:val="id-ID"/>
        </w:rPr>
        <w:t xml:space="preserve"> </w:t>
      </w:r>
      <w:r w:rsidRPr="006B208D">
        <w:rPr>
          <w:rFonts w:ascii="Times New Roman" w:hAnsi="Times New Roman"/>
          <w:spacing w:val="-2"/>
          <w:lang w:val="id-ID"/>
        </w:rPr>
        <w:t xml:space="preserve">pembelajaran kooperatif tipe </w:t>
      </w:r>
      <w:r w:rsidR="00713667" w:rsidRPr="00713667">
        <w:rPr>
          <w:rFonts w:ascii="Times New Roman" w:hAnsi="Times New Roman"/>
          <w:spacing w:val="-2"/>
        </w:rPr>
        <w:t>NHT</w:t>
      </w:r>
      <w:r w:rsidRPr="008D28D5">
        <w:rPr>
          <w:spacing w:val="-2"/>
          <w:lang w:val="id-ID"/>
        </w:rPr>
        <w:t xml:space="preserve"> </w:t>
      </w:r>
      <w:r w:rsidRPr="00863113">
        <w:rPr>
          <w:rFonts w:ascii="Times New Roman" w:hAnsi="Times New Roman"/>
        </w:rPr>
        <w:t>dalam proses pembelajaran, pada tindakan siklus I</w:t>
      </w:r>
      <w:r w:rsidRPr="00863113">
        <w:rPr>
          <w:rFonts w:ascii="Times New Roman" w:hAnsi="Times New Roman"/>
          <w:lang w:val="id-ID"/>
        </w:rPr>
        <w:t xml:space="preserve"> (pertemuan 1 dan 2)</w:t>
      </w:r>
      <w:r w:rsidRPr="00863113">
        <w:rPr>
          <w:rFonts w:ascii="Times New Roman" w:hAnsi="Times New Roman"/>
        </w:rPr>
        <w:t xml:space="preserve"> menunjukkan bahwa</w:t>
      </w:r>
      <w:r w:rsidRPr="00863113">
        <w:rPr>
          <w:rFonts w:ascii="Times New Roman" w:hAnsi="Times New Roman"/>
          <w:lang w:val="id-ID"/>
        </w:rPr>
        <w:t xml:space="preserve"> pelaksanaan yang dilakukan masih kurang berjalan dengan baik </w:t>
      </w:r>
      <w:r w:rsidR="0053558B">
        <w:rPr>
          <w:rFonts w:ascii="Times New Roman" w:hAnsi="Times New Roman"/>
        </w:rPr>
        <w:t>dari 7</w:t>
      </w:r>
      <w:r w:rsidRPr="00863113">
        <w:rPr>
          <w:rFonts w:ascii="Times New Roman" w:hAnsi="Times New Roman"/>
        </w:rPr>
        <w:t xml:space="preserve"> indikator yang direncanakan</w:t>
      </w:r>
      <w:r w:rsidRPr="00863113">
        <w:rPr>
          <w:rFonts w:ascii="Times New Roman" w:hAnsi="Times New Roman"/>
          <w:lang w:val="id-ID"/>
        </w:rPr>
        <w:t xml:space="preserve">. </w:t>
      </w:r>
      <w:r w:rsidR="004C0FBA" w:rsidRPr="00EE7F9B">
        <w:rPr>
          <w:rFonts w:ascii="Times New Roman" w:hAnsi="Times New Roman"/>
          <w:color w:val="000000" w:themeColor="text1"/>
        </w:rPr>
        <w:t>Dideskripsikan bahwa pada pertemuan pertama, aktivitas guru dalam</w:t>
      </w:r>
      <w:r w:rsidR="004C0FBA">
        <w:rPr>
          <w:rFonts w:ascii="Times New Roman" w:hAnsi="Times New Roman"/>
          <w:color w:val="000000" w:themeColor="text1"/>
        </w:rPr>
        <w:t xml:space="preserve"> </w:t>
      </w:r>
      <w:r w:rsidR="004C0FBA" w:rsidRPr="00B40AE1">
        <w:rPr>
          <w:rFonts w:ascii="Times New Roman" w:hAnsi="Times New Roman"/>
        </w:rPr>
        <w:t>menjelaskan materi pelajaran</w:t>
      </w:r>
      <w:r w:rsidR="004C0FBA">
        <w:rPr>
          <w:rFonts w:ascii="Times New Roman" w:hAnsi="Times New Roman"/>
        </w:rPr>
        <w:t xml:space="preserve"> dan </w:t>
      </w:r>
      <w:r w:rsidR="004C0FBA" w:rsidRPr="00B40AE1">
        <w:rPr>
          <w:rFonts w:ascii="Times New Roman" w:hAnsi="Times New Roman"/>
        </w:rPr>
        <w:t xml:space="preserve">membagi siswa dalam kelompok, setiap siswa dalam setiap </w:t>
      </w:r>
      <w:r w:rsidR="004C0FBA" w:rsidRPr="00B40AE1">
        <w:rPr>
          <w:rFonts w:ascii="Times New Roman" w:hAnsi="Times New Roman"/>
        </w:rPr>
        <w:lastRenderedPageBreak/>
        <w:t>kelompok mendapat nomor</w:t>
      </w:r>
      <w:r w:rsidR="004C0FBA">
        <w:rPr>
          <w:rFonts w:ascii="Times New Roman" w:hAnsi="Times New Roman"/>
        </w:rPr>
        <w:t xml:space="preserve"> masing-masing </w:t>
      </w:r>
      <w:r w:rsidR="004C0FBA" w:rsidRPr="00EE7F9B">
        <w:rPr>
          <w:rStyle w:val="CharacterStyle1"/>
          <w:rFonts w:ascii="Times New Roman" w:hAnsi="Times New Roman"/>
        </w:rPr>
        <w:t>berada pada kategori cukup</w:t>
      </w:r>
      <w:r w:rsidR="004C0FBA">
        <w:rPr>
          <w:rStyle w:val="CharacterStyle1"/>
          <w:rFonts w:ascii="Times New Roman" w:hAnsi="Times New Roman"/>
        </w:rPr>
        <w:t xml:space="preserve">. Aktivitas guru dalam </w:t>
      </w:r>
      <w:r w:rsidR="004C0FBA" w:rsidRPr="00B40AE1">
        <w:rPr>
          <w:rFonts w:ascii="Times New Roman" w:hAnsi="Times New Roman"/>
        </w:rPr>
        <w:t>memberikan tugas dan masing-masing kelompok mengerjakannya</w:t>
      </w:r>
      <w:r w:rsidR="004C0FBA">
        <w:rPr>
          <w:rFonts w:ascii="Times New Roman" w:hAnsi="Times New Roman"/>
        </w:rPr>
        <w:t xml:space="preserve">, </w:t>
      </w:r>
      <w:r w:rsidR="004C0FBA" w:rsidRPr="00B40AE1">
        <w:rPr>
          <w:rFonts w:ascii="Times New Roman" w:hAnsi="Times New Roman"/>
        </w:rPr>
        <w:t>membimbing kelompok mendiskusikan jawaban yang benar dan memastikan tiap kelompok dapat mengerjakannya atau mengetahui jawabannya</w:t>
      </w:r>
      <w:r w:rsidR="004C0FBA">
        <w:rPr>
          <w:rFonts w:ascii="Times New Roman" w:hAnsi="Times New Roman"/>
        </w:rPr>
        <w:t xml:space="preserve"> serta </w:t>
      </w:r>
      <w:r w:rsidR="004C0FBA" w:rsidRPr="00B40AE1">
        <w:rPr>
          <w:rFonts w:ascii="Times New Roman" w:hAnsi="Times New Roman"/>
        </w:rPr>
        <w:t>memanggil salah satu nomor siswa dengan nomor yang dipanggil melaporkan hasil kerja sama mereka</w:t>
      </w:r>
      <w:r w:rsidR="004C0FBA">
        <w:rPr>
          <w:rFonts w:ascii="Times New Roman" w:hAnsi="Times New Roman"/>
        </w:rPr>
        <w:t xml:space="preserve"> masing-masing berada pada kategori kurang. Aktivitas guru dalam </w:t>
      </w:r>
      <w:r w:rsidR="004C0FBA" w:rsidRPr="00B40AE1">
        <w:rPr>
          <w:rFonts w:ascii="Times New Roman" w:hAnsi="Times New Roman"/>
        </w:rPr>
        <w:t xml:space="preserve">meminta tanggapan dari teman yang lain, kemudian </w:t>
      </w:r>
      <w:r w:rsidR="004C0FBA">
        <w:rPr>
          <w:rFonts w:ascii="Times New Roman" w:hAnsi="Times New Roman"/>
        </w:rPr>
        <w:t>guru menunjuk nomor yang lain dan menyimpulkan materi pelajaran masing-masing berada pada kategori cukup.</w:t>
      </w:r>
      <w:r w:rsidR="00214A1A">
        <w:rPr>
          <w:rFonts w:ascii="Times New Roman" w:hAnsi="Times New Roman"/>
        </w:rPr>
        <w:t xml:space="preserve"> </w:t>
      </w:r>
      <w:r w:rsidR="00214A1A" w:rsidRPr="00EE7F9B">
        <w:rPr>
          <w:rStyle w:val="CharacterStyle1"/>
          <w:rFonts w:ascii="Times New Roman" w:hAnsi="Times New Roman"/>
        </w:rPr>
        <w:t>Sehingga, diperoleh nilai persentase aktivitas mengajar guru pada pertemuan pertama ini sebesar 5</w:t>
      </w:r>
      <w:r w:rsidR="00214A1A">
        <w:rPr>
          <w:rStyle w:val="CharacterStyle1"/>
          <w:rFonts w:ascii="Times New Roman" w:hAnsi="Times New Roman"/>
        </w:rPr>
        <w:t>2</w:t>
      </w:r>
      <w:r w:rsidR="00214A1A" w:rsidRPr="00EE7F9B">
        <w:rPr>
          <w:rStyle w:val="CharacterStyle1"/>
          <w:rFonts w:ascii="Times New Roman" w:hAnsi="Times New Roman"/>
        </w:rPr>
        <w:t>% atau masih dikategorikan kurang.</w:t>
      </w:r>
    </w:p>
    <w:p w:rsidR="0067233C" w:rsidRPr="00B91518" w:rsidRDefault="009B44DC" w:rsidP="0037654A">
      <w:pPr>
        <w:spacing w:line="480" w:lineRule="auto"/>
        <w:ind w:firstLine="567"/>
        <w:jc w:val="both"/>
        <w:rPr>
          <w:rFonts w:ascii="Times New Roman" w:hAnsi="Times New Roman"/>
        </w:rPr>
      </w:pPr>
      <w:r w:rsidRPr="00E73738">
        <w:rPr>
          <w:rFonts w:ascii="Times New Roman" w:hAnsi="Times New Roman"/>
          <w:color w:val="000000" w:themeColor="text1"/>
        </w:rPr>
        <w:t xml:space="preserve">Pelaksanaan tindakan pada pertemuan kedua, dideskripsikan bahwa aktivitas guru dalam </w:t>
      </w:r>
      <w:r w:rsidR="00DE6F78" w:rsidRPr="00B40AE1">
        <w:rPr>
          <w:rFonts w:ascii="Times New Roman" w:hAnsi="Times New Roman"/>
        </w:rPr>
        <w:t>menjelaskan materi pelajaran</w:t>
      </w:r>
      <w:r w:rsidR="00DE6F78">
        <w:rPr>
          <w:rFonts w:ascii="Times New Roman" w:hAnsi="Times New Roman"/>
        </w:rPr>
        <w:t xml:space="preserve"> berada pada kategori cukup. Aktivitas guru dalam </w:t>
      </w:r>
      <w:r w:rsidR="00DE6F78" w:rsidRPr="00B40AE1">
        <w:rPr>
          <w:rFonts w:ascii="Times New Roman" w:hAnsi="Times New Roman"/>
        </w:rPr>
        <w:t>membagi siswa dalam kelompok, setiap siswa dalam setiap kelompok mendapat nomor</w:t>
      </w:r>
      <w:r w:rsidR="00DE6F78">
        <w:rPr>
          <w:rFonts w:ascii="Times New Roman" w:hAnsi="Times New Roman"/>
        </w:rPr>
        <w:t xml:space="preserve"> </w:t>
      </w:r>
      <w:r w:rsidR="00DE6F78" w:rsidRPr="00EE7F9B">
        <w:rPr>
          <w:rStyle w:val="CharacterStyle1"/>
          <w:rFonts w:ascii="Times New Roman" w:hAnsi="Times New Roman"/>
        </w:rPr>
        <w:t xml:space="preserve">berada pada kategori </w:t>
      </w:r>
      <w:r w:rsidR="00DE6F78">
        <w:rPr>
          <w:rStyle w:val="CharacterStyle1"/>
          <w:rFonts w:ascii="Times New Roman" w:hAnsi="Times New Roman"/>
        </w:rPr>
        <w:t xml:space="preserve">baik. Aktivitas guru dalam </w:t>
      </w:r>
      <w:r w:rsidR="00DE6F78" w:rsidRPr="00B40AE1">
        <w:rPr>
          <w:rFonts w:ascii="Times New Roman" w:hAnsi="Times New Roman"/>
        </w:rPr>
        <w:t>memberikan tugas dan masing-masing kelompok mengerjakannya</w:t>
      </w:r>
      <w:r w:rsidR="00DE6F78">
        <w:rPr>
          <w:rFonts w:ascii="Times New Roman" w:hAnsi="Times New Roman"/>
        </w:rPr>
        <w:t xml:space="preserve"> serta </w:t>
      </w:r>
      <w:r w:rsidR="00DE6F78" w:rsidRPr="00B40AE1">
        <w:rPr>
          <w:rFonts w:ascii="Times New Roman" w:hAnsi="Times New Roman"/>
        </w:rPr>
        <w:t>membimbing kelompok mendiskusikan jawaban yang benar dan memastikan tiap kelompok dapat mengerjakannya atau mengetahui jawabannya</w:t>
      </w:r>
      <w:r w:rsidR="00DE6F78">
        <w:rPr>
          <w:rFonts w:ascii="Times New Roman" w:hAnsi="Times New Roman"/>
        </w:rPr>
        <w:t xml:space="preserve"> masing-masing berada pada kategori cukup. Aktivitas guru dalam </w:t>
      </w:r>
      <w:r w:rsidR="00DE6F78" w:rsidRPr="00B40AE1">
        <w:rPr>
          <w:rFonts w:ascii="Times New Roman" w:hAnsi="Times New Roman"/>
        </w:rPr>
        <w:t>memanggil salah satu nomor siswa dengan nomor yang dipanggil melaporkan hasil kerja sama mereka</w:t>
      </w:r>
      <w:r w:rsidR="00DE6F78">
        <w:rPr>
          <w:rFonts w:ascii="Times New Roman" w:hAnsi="Times New Roman"/>
        </w:rPr>
        <w:t xml:space="preserve"> berada pada kategori kurang. Aktivitas guru dalam </w:t>
      </w:r>
      <w:r w:rsidR="00DE6F78" w:rsidRPr="00B40AE1">
        <w:rPr>
          <w:rFonts w:ascii="Times New Roman" w:hAnsi="Times New Roman"/>
        </w:rPr>
        <w:t xml:space="preserve">meminta tanggapan dari teman yang lain, kemudian </w:t>
      </w:r>
      <w:r w:rsidR="00DE6F78">
        <w:rPr>
          <w:rFonts w:ascii="Times New Roman" w:hAnsi="Times New Roman"/>
        </w:rPr>
        <w:t>guru menunjuk nomor yang lain dan menyimpulkan materi pelajaran masing-masing berada pada kategori cukup</w:t>
      </w:r>
      <w:r w:rsidR="005C195F">
        <w:rPr>
          <w:rFonts w:ascii="Times New Roman" w:hAnsi="Times New Roman"/>
        </w:rPr>
        <w:t xml:space="preserve">. </w:t>
      </w:r>
      <w:r w:rsidR="005C195F" w:rsidRPr="00CC10CB">
        <w:rPr>
          <w:rStyle w:val="CharacterStyle1"/>
          <w:rFonts w:ascii="Times New Roman" w:hAnsi="Times New Roman"/>
        </w:rPr>
        <w:t>Sehingga, diperoleh nilai persentase aktivitas mengajar guru pad</w:t>
      </w:r>
      <w:r w:rsidR="005C195F">
        <w:rPr>
          <w:rStyle w:val="CharacterStyle1"/>
          <w:rFonts w:ascii="Times New Roman" w:hAnsi="Times New Roman"/>
        </w:rPr>
        <w:t>a pertemuan kedua ini sebesar 61</w:t>
      </w:r>
      <w:r w:rsidR="005C195F" w:rsidRPr="00CC10CB">
        <w:rPr>
          <w:rStyle w:val="CharacterStyle1"/>
          <w:rFonts w:ascii="Times New Roman" w:hAnsi="Times New Roman"/>
        </w:rPr>
        <w:t>%</w:t>
      </w:r>
      <w:r w:rsidR="005C195F">
        <w:rPr>
          <w:rStyle w:val="CharacterStyle1"/>
          <w:rFonts w:ascii="Times New Roman" w:hAnsi="Times New Roman"/>
        </w:rPr>
        <w:t xml:space="preserve"> atau masih dikategorikan </w:t>
      </w:r>
      <w:r w:rsidR="005C195F">
        <w:rPr>
          <w:rStyle w:val="CharacterStyle1"/>
          <w:rFonts w:ascii="Times New Roman" w:hAnsi="Times New Roman"/>
        </w:rPr>
        <w:lastRenderedPageBreak/>
        <w:t>cukup</w:t>
      </w:r>
      <w:r w:rsidR="005C195F" w:rsidRPr="00CC10CB">
        <w:rPr>
          <w:rStyle w:val="CharacterStyle1"/>
          <w:rFonts w:ascii="Times New Roman" w:hAnsi="Times New Roman"/>
        </w:rPr>
        <w:t>.</w:t>
      </w:r>
      <w:r w:rsidR="005C195F" w:rsidRPr="00CC10CB">
        <w:rPr>
          <w:rFonts w:ascii="Times New Roman" w:hAnsi="Times New Roman"/>
          <w:color w:val="000000" w:themeColor="text1"/>
        </w:rPr>
        <w:t xml:space="preserve"> Berdasarkan hasil observasi aktivitas guru selama dua pertemuan secara kumulatif berada pada kategori </w:t>
      </w:r>
      <w:r w:rsidR="005C195F">
        <w:rPr>
          <w:rFonts w:ascii="Times New Roman" w:hAnsi="Times New Roman"/>
          <w:color w:val="000000" w:themeColor="text1"/>
        </w:rPr>
        <w:t>cukup</w:t>
      </w:r>
      <w:r w:rsidR="005C195F" w:rsidRPr="00CC10CB">
        <w:rPr>
          <w:rFonts w:ascii="Times New Roman" w:hAnsi="Times New Roman"/>
          <w:color w:val="000000" w:themeColor="text1"/>
        </w:rPr>
        <w:t>.</w:t>
      </w:r>
    </w:p>
    <w:p w:rsidR="0067233C" w:rsidRPr="004F3889" w:rsidRDefault="0067233C" w:rsidP="005D72DB">
      <w:pPr>
        <w:pStyle w:val="ListParagraph"/>
        <w:numPr>
          <w:ilvl w:val="2"/>
          <w:numId w:val="29"/>
        </w:numPr>
        <w:tabs>
          <w:tab w:val="clear" w:pos="2160"/>
        </w:tabs>
        <w:spacing w:line="480" w:lineRule="auto"/>
        <w:ind w:left="360"/>
        <w:jc w:val="both"/>
        <w:rPr>
          <w:rFonts w:ascii="Times New Roman" w:hAnsi="Times New Roman"/>
          <w:b/>
        </w:rPr>
      </w:pPr>
      <w:r w:rsidRPr="00F03DE5">
        <w:rPr>
          <w:rFonts w:ascii="Times New Roman" w:hAnsi="Times New Roman"/>
          <w:b/>
        </w:rPr>
        <w:t xml:space="preserve">Data </w:t>
      </w:r>
      <w:r>
        <w:rPr>
          <w:rFonts w:ascii="Times New Roman" w:hAnsi="Times New Roman"/>
          <w:b/>
        </w:rPr>
        <w:t xml:space="preserve">Hasil </w:t>
      </w:r>
      <w:r w:rsidRPr="004F3889">
        <w:rPr>
          <w:rFonts w:ascii="Times New Roman" w:hAnsi="Times New Roman"/>
          <w:b/>
        </w:rPr>
        <w:t xml:space="preserve">Observasi Kegiatan Belajar </w:t>
      </w:r>
      <w:r w:rsidR="001E2D9A">
        <w:rPr>
          <w:rFonts w:ascii="Times New Roman" w:hAnsi="Times New Roman"/>
          <w:b/>
        </w:rPr>
        <w:t>Siswa</w:t>
      </w:r>
      <w:r w:rsidRPr="004F3889">
        <w:rPr>
          <w:rFonts w:ascii="Times New Roman" w:hAnsi="Times New Roman"/>
          <w:b/>
        </w:rPr>
        <w:t xml:space="preserve"> pada Siklus I </w:t>
      </w:r>
    </w:p>
    <w:p w:rsidR="0067233C" w:rsidRDefault="0067233C" w:rsidP="0067233C">
      <w:pPr>
        <w:spacing w:line="480" w:lineRule="auto"/>
        <w:ind w:firstLine="720"/>
        <w:jc w:val="both"/>
        <w:rPr>
          <w:rFonts w:ascii="Times New Roman" w:hAnsi="Times New Roman"/>
          <w:color w:val="000000" w:themeColor="text1"/>
        </w:rPr>
      </w:pPr>
      <w:r w:rsidRPr="004F3889">
        <w:rPr>
          <w:rFonts w:ascii="Times New Roman" w:hAnsi="Times New Roman"/>
          <w:color w:val="000000" w:themeColor="text1"/>
        </w:rPr>
        <w:t xml:space="preserve">Adapun hasil observasi terhadap aktivitas belajar </w:t>
      </w:r>
      <w:r w:rsidR="001E2D9A">
        <w:rPr>
          <w:rFonts w:ascii="Times New Roman" w:hAnsi="Times New Roman"/>
          <w:color w:val="000000" w:themeColor="text1"/>
        </w:rPr>
        <w:t>siswa</w:t>
      </w:r>
      <w:r w:rsidRPr="004F3889">
        <w:rPr>
          <w:rFonts w:ascii="Times New Roman" w:hAnsi="Times New Roman"/>
          <w:color w:val="000000" w:themeColor="text1"/>
        </w:rPr>
        <w:t xml:space="preserve"> selama proses pembelajaran berlangsung melalui model pembelajaran kooperatif tipe </w:t>
      </w:r>
      <w:r w:rsidR="0037654A">
        <w:rPr>
          <w:rFonts w:ascii="Times New Roman" w:hAnsi="Times New Roman"/>
          <w:color w:val="000000" w:themeColor="text1"/>
        </w:rPr>
        <w:t xml:space="preserve">NHT </w:t>
      </w:r>
      <w:r w:rsidRPr="004F3889">
        <w:rPr>
          <w:rFonts w:ascii="Times New Roman" w:hAnsi="Times New Roman"/>
          <w:color w:val="000000" w:themeColor="text1"/>
        </w:rPr>
        <w:t xml:space="preserve">pada siklus I selama dua pertemuan dapat dideskripsikan </w:t>
      </w:r>
      <w:r w:rsidR="0037654A">
        <w:rPr>
          <w:rFonts w:ascii="Times New Roman" w:hAnsi="Times New Roman"/>
          <w:color w:val="000000" w:themeColor="text1"/>
        </w:rPr>
        <w:t>sebagai berikut</w:t>
      </w:r>
      <w:r w:rsidR="009E777B">
        <w:rPr>
          <w:rFonts w:ascii="Times New Roman" w:hAnsi="Times New Roman"/>
          <w:color w:val="000000" w:themeColor="text1"/>
        </w:rPr>
        <w:t>:</w:t>
      </w:r>
    </w:p>
    <w:p w:rsidR="0067233C" w:rsidRDefault="0067233C" w:rsidP="0067233C">
      <w:pPr>
        <w:spacing w:line="480" w:lineRule="auto"/>
        <w:ind w:firstLine="720"/>
        <w:jc w:val="both"/>
        <w:rPr>
          <w:rFonts w:ascii="Times New Roman" w:hAnsi="Times New Roman"/>
          <w:color w:val="000000" w:themeColor="text1"/>
        </w:rPr>
      </w:pPr>
      <w:r w:rsidRPr="004F3889">
        <w:rPr>
          <w:rFonts w:ascii="Times New Roman" w:hAnsi="Times New Roman"/>
          <w:color w:val="000000" w:themeColor="text1"/>
        </w:rPr>
        <w:t xml:space="preserve">Pelaksanaan tindakan pertemuan pertama, aktivitas </w:t>
      </w:r>
      <w:r w:rsidR="001E2D9A">
        <w:rPr>
          <w:rFonts w:ascii="Times New Roman" w:hAnsi="Times New Roman"/>
          <w:color w:val="000000" w:themeColor="text1"/>
        </w:rPr>
        <w:t>siswa</w:t>
      </w:r>
      <w:r w:rsidRPr="004F3889">
        <w:rPr>
          <w:rFonts w:ascii="Times New Roman" w:hAnsi="Times New Roman"/>
          <w:color w:val="000000" w:themeColor="text1"/>
        </w:rPr>
        <w:t xml:space="preserve"> </w:t>
      </w:r>
      <w:r>
        <w:rPr>
          <w:rFonts w:ascii="Times New Roman" w:hAnsi="Times New Roman"/>
        </w:rPr>
        <w:t>mendengarkan penjelasan dari guru</w:t>
      </w:r>
      <w:r w:rsidRPr="004F3889">
        <w:rPr>
          <w:rStyle w:val="CharacterStyle1"/>
          <w:rFonts w:ascii="Times New Roman" w:hAnsi="Times New Roman"/>
        </w:rPr>
        <w:t xml:space="preserve"> berada pada kategori </w:t>
      </w:r>
      <w:r w:rsidR="00285F55">
        <w:rPr>
          <w:rStyle w:val="CharacterStyle1"/>
          <w:rFonts w:ascii="Times New Roman" w:hAnsi="Times New Roman"/>
        </w:rPr>
        <w:t>kurang</w:t>
      </w:r>
      <w:r w:rsidRPr="004F3889">
        <w:rPr>
          <w:rStyle w:val="CharacterStyle1"/>
          <w:rFonts w:ascii="Times New Roman" w:hAnsi="Times New Roman"/>
        </w:rPr>
        <w:t xml:space="preserve">,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Pr>
          <w:rFonts w:ascii="Times New Roman" w:hAnsi="Times New Roman"/>
        </w:rPr>
        <w:t xml:space="preserve">pembagian </w:t>
      </w:r>
      <w:r w:rsidRPr="00F27EEB">
        <w:rPr>
          <w:rFonts w:ascii="Times New Roman" w:hAnsi="Times New Roman"/>
        </w:rPr>
        <w:t xml:space="preserve">kelompok, setiap </w:t>
      </w:r>
      <w:r w:rsidR="001E2D9A">
        <w:rPr>
          <w:rFonts w:ascii="Times New Roman" w:hAnsi="Times New Roman"/>
        </w:rPr>
        <w:t>siswa</w:t>
      </w:r>
      <w:r w:rsidRPr="00F27EEB">
        <w:rPr>
          <w:rFonts w:ascii="Times New Roman" w:hAnsi="Times New Roman"/>
        </w:rPr>
        <w:t xml:space="preserve"> dalam setiap kelompok mendapat nomor</w:t>
      </w:r>
      <w:r w:rsidRPr="004F3889">
        <w:rPr>
          <w:rStyle w:val="CharacterStyle1"/>
          <w:rFonts w:ascii="Times New Roman" w:hAnsi="Times New Roman"/>
        </w:rPr>
        <w:t xml:space="preserve"> berada pada kategori </w:t>
      </w:r>
      <w:r>
        <w:rPr>
          <w:rStyle w:val="CharacterStyle1"/>
          <w:rFonts w:ascii="Times New Roman" w:hAnsi="Times New Roman"/>
        </w:rPr>
        <w:t>cukup</w:t>
      </w:r>
      <w:r w:rsidRPr="004F3889">
        <w:rPr>
          <w:rStyle w:val="CharacterStyle1"/>
          <w:rFonts w:ascii="Times New Roman" w:hAnsi="Times New Roman"/>
        </w:rPr>
        <w:t xml:space="preserve">,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mengerjakan tugas yang diberikan oleh guru</w:t>
      </w:r>
      <w:r w:rsidRPr="004F3889">
        <w:rPr>
          <w:rStyle w:val="CharacterStyle1"/>
          <w:rFonts w:ascii="Times New Roman" w:hAnsi="Times New Roman"/>
        </w:rPr>
        <w:t xml:space="preserve"> berada pada kategori </w:t>
      </w:r>
      <w:r>
        <w:rPr>
          <w:rStyle w:val="CharacterStyle1"/>
          <w:rFonts w:ascii="Times New Roman" w:hAnsi="Times New Roman"/>
        </w:rPr>
        <w:t>kurang</w:t>
      </w:r>
      <w:r w:rsidRPr="004F3889">
        <w:rPr>
          <w:rStyle w:val="CharacterStyle1"/>
          <w:rFonts w:ascii="Times New Roman" w:hAnsi="Times New Roman"/>
        </w:rPr>
        <w:t xml:space="preserve">, sedangkan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berdiskusi dengan teman kelompoknya tentang jawaban yang dianggap benar</w:t>
      </w:r>
      <w:r w:rsidRPr="004F3889">
        <w:rPr>
          <w:rStyle w:val="CharacterStyle1"/>
          <w:rFonts w:ascii="Times New Roman" w:hAnsi="Times New Roman"/>
        </w:rPr>
        <w:t xml:space="preserve"> berada pada kategori kurang dan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 xml:space="preserve">melaporkan hasil kerja sama mereka, apabila nomor </w:t>
      </w:r>
      <w:r w:rsidR="001E2D9A">
        <w:rPr>
          <w:rFonts w:ascii="Times New Roman" w:hAnsi="Times New Roman"/>
        </w:rPr>
        <w:t>siswa</w:t>
      </w:r>
      <w:r w:rsidRPr="00F27EEB">
        <w:rPr>
          <w:rFonts w:ascii="Times New Roman" w:hAnsi="Times New Roman"/>
        </w:rPr>
        <w:t xml:space="preserve"> tersebut dipanggil oleh guru</w:t>
      </w:r>
      <w:r w:rsidRPr="004F3889">
        <w:rPr>
          <w:rFonts w:ascii="Times New Roman" w:hAnsi="Times New Roman"/>
        </w:rPr>
        <w:t xml:space="preserve"> berada pada kategori </w:t>
      </w:r>
      <w:r w:rsidR="00285F55">
        <w:rPr>
          <w:rFonts w:ascii="Times New Roman" w:hAnsi="Times New Roman"/>
        </w:rPr>
        <w:t xml:space="preserve">cukup, </w:t>
      </w:r>
      <w:r w:rsidRPr="004F3889">
        <w:rPr>
          <w:rStyle w:val="CharacterStyle1"/>
          <w:rFonts w:ascii="Times New Roman" w:hAnsi="Times New Roman"/>
        </w:rPr>
        <w:t xml:space="preserve">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menanggapi hasil laporan dari kelompok lain</w:t>
      </w:r>
      <w:r w:rsidRPr="004F3889">
        <w:rPr>
          <w:rFonts w:ascii="Times New Roman" w:hAnsi="Times New Roman"/>
        </w:rPr>
        <w:t xml:space="preserve"> berada pada kategori </w:t>
      </w:r>
      <w:r w:rsidR="00285F55">
        <w:rPr>
          <w:rFonts w:ascii="Times New Roman" w:hAnsi="Times New Roman"/>
        </w:rPr>
        <w:t>kurang</w:t>
      </w:r>
      <w:r>
        <w:rPr>
          <w:rFonts w:ascii="Times New Roman" w:hAnsi="Times New Roman"/>
        </w:rPr>
        <w:t>.</w:t>
      </w:r>
      <w:r w:rsidRPr="004F3889">
        <w:rPr>
          <w:rFonts w:ascii="Times New Roman" w:hAnsi="Times New Roman"/>
        </w:rPr>
        <w:t xml:space="preserve"> </w:t>
      </w:r>
      <w:r w:rsidR="00285F55">
        <w:rPr>
          <w:rFonts w:ascii="Times New Roman" w:hAnsi="Times New Roman"/>
        </w:rPr>
        <w:t xml:space="preserve">Serta siswa menyimpulkan materi pelajaran berada pada kategori cukup. </w:t>
      </w:r>
      <w:r w:rsidRPr="004F3889">
        <w:rPr>
          <w:rStyle w:val="CharacterStyle1"/>
          <w:rFonts w:ascii="Times New Roman" w:hAnsi="Times New Roman"/>
        </w:rPr>
        <w:t xml:space="preserve">Sehingga, diperoleh nilai persentase aktivitas belajar </w:t>
      </w:r>
      <w:r w:rsidR="001E2D9A">
        <w:rPr>
          <w:rStyle w:val="CharacterStyle1"/>
          <w:rFonts w:ascii="Times New Roman" w:hAnsi="Times New Roman"/>
        </w:rPr>
        <w:t>siswa</w:t>
      </w:r>
      <w:r w:rsidRPr="004F3889">
        <w:rPr>
          <w:rStyle w:val="CharacterStyle1"/>
          <w:rFonts w:ascii="Times New Roman" w:hAnsi="Times New Roman"/>
        </w:rPr>
        <w:t xml:space="preserve"> pada pertemuan pertama ini sebesar </w:t>
      </w:r>
      <w:r w:rsidR="00285F55">
        <w:rPr>
          <w:rStyle w:val="CharacterStyle1"/>
          <w:rFonts w:ascii="Times New Roman" w:hAnsi="Times New Roman"/>
        </w:rPr>
        <w:t>47</w:t>
      </w:r>
      <w:r w:rsidRPr="004F3889">
        <w:rPr>
          <w:rStyle w:val="CharacterStyle1"/>
          <w:rFonts w:ascii="Times New Roman" w:hAnsi="Times New Roman"/>
        </w:rPr>
        <w:t xml:space="preserve">% atau masih dikategorikan </w:t>
      </w:r>
      <w:r>
        <w:rPr>
          <w:rStyle w:val="CharacterStyle1"/>
          <w:rFonts w:ascii="Times New Roman" w:hAnsi="Times New Roman"/>
        </w:rPr>
        <w:t>kurang</w:t>
      </w:r>
      <w:r w:rsidR="00285F55">
        <w:rPr>
          <w:rStyle w:val="CharacterStyle1"/>
          <w:rFonts w:ascii="Times New Roman" w:hAnsi="Times New Roman"/>
        </w:rPr>
        <w:t xml:space="preserve">. </w:t>
      </w:r>
    </w:p>
    <w:p w:rsidR="0067233C" w:rsidRDefault="0067233C" w:rsidP="00FB3C2D">
      <w:pPr>
        <w:spacing w:line="480" w:lineRule="auto"/>
        <w:ind w:firstLine="720"/>
        <w:jc w:val="both"/>
        <w:rPr>
          <w:rFonts w:ascii="Times New Roman" w:hAnsi="Times New Roman"/>
        </w:rPr>
      </w:pPr>
      <w:r w:rsidRPr="004F3889">
        <w:rPr>
          <w:rFonts w:ascii="Times New Roman" w:hAnsi="Times New Roman"/>
          <w:color w:val="000000" w:themeColor="text1"/>
        </w:rPr>
        <w:t xml:space="preserve">Adapun deskripsi pelaksanaan tindakan pertemuan kedua, aktivitas </w:t>
      </w:r>
      <w:r w:rsidR="001E2D9A">
        <w:rPr>
          <w:rFonts w:ascii="Times New Roman" w:hAnsi="Times New Roman"/>
          <w:color w:val="000000" w:themeColor="text1"/>
        </w:rPr>
        <w:t>siswa</w:t>
      </w:r>
      <w:r w:rsidRPr="004F3889">
        <w:rPr>
          <w:rFonts w:ascii="Times New Roman" w:hAnsi="Times New Roman"/>
          <w:color w:val="000000" w:themeColor="text1"/>
        </w:rPr>
        <w:t xml:space="preserve"> ketika </w:t>
      </w:r>
      <w:r>
        <w:rPr>
          <w:rFonts w:ascii="Times New Roman" w:hAnsi="Times New Roman"/>
        </w:rPr>
        <w:t>mendengarkan penjelasan dari guru</w:t>
      </w:r>
      <w:r w:rsidRPr="004F3889">
        <w:rPr>
          <w:rStyle w:val="CharacterStyle1"/>
          <w:rFonts w:ascii="Times New Roman" w:hAnsi="Times New Roman"/>
        </w:rPr>
        <w:t xml:space="preserve"> berada pada kategori cukup,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Pr>
          <w:rFonts w:ascii="Times New Roman" w:hAnsi="Times New Roman"/>
        </w:rPr>
        <w:t xml:space="preserve">pembagian </w:t>
      </w:r>
      <w:r w:rsidRPr="00F27EEB">
        <w:rPr>
          <w:rFonts w:ascii="Times New Roman" w:hAnsi="Times New Roman"/>
        </w:rPr>
        <w:t xml:space="preserve">kelompok, setiap </w:t>
      </w:r>
      <w:r w:rsidR="001E2D9A">
        <w:rPr>
          <w:rFonts w:ascii="Times New Roman" w:hAnsi="Times New Roman"/>
        </w:rPr>
        <w:t>siswa</w:t>
      </w:r>
      <w:r w:rsidRPr="00F27EEB">
        <w:rPr>
          <w:rFonts w:ascii="Times New Roman" w:hAnsi="Times New Roman"/>
        </w:rPr>
        <w:t xml:space="preserve"> dalam setiap kelompok mendapat nomor</w:t>
      </w:r>
      <w:r w:rsidRPr="004F3889">
        <w:rPr>
          <w:rStyle w:val="CharacterStyle1"/>
          <w:rFonts w:ascii="Times New Roman" w:hAnsi="Times New Roman"/>
        </w:rPr>
        <w:t xml:space="preserve"> berada pada kategori </w:t>
      </w:r>
      <w:r w:rsidR="00265CB9">
        <w:rPr>
          <w:rStyle w:val="CharacterStyle1"/>
          <w:rFonts w:ascii="Times New Roman" w:hAnsi="Times New Roman"/>
        </w:rPr>
        <w:t>baik</w:t>
      </w:r>
      <w:r w:rsidRPr="004F3889">
        <w:rPr>
          <w:rStyle w:val="CharacterStyle1"/>
          <w:rFonts w:ascii="Times New Roman" w:hAnsi="Times New Roman"/>
        </w:rPr>
        <w:t xml:space="preserve">,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mengerjakan tugas yang diberikan oleh guru</w:t>
      </w:r>
      <w:r w:rsidRPr="004F3889">
        <w:rPr>
          <w:rStyle w:val="CharacterStyle1"/>
          <w:rFonts w:ascii="Times New Roman" w:hAnsi="Times New Roman"/>
        </w:rPr>
        <w:t xml:space="preserve"> berada pada kategori</w:t>
      </w:r>
      <w:r w:rsidRPr="00CE2AF2">
        <w:rPr>
          <w:rStyle w:val="CharacterStyle1"/>
          <w:rFonts w:ascii="Times New Roman" w:hAnsi="Times New Roman"/>
        </w:rPr>
        <w:t xml:space="preserve"> </w:t>
      </w:r>
      <w:r w:rsidRPr="004F3889">
        <w:rPr>
          <w:rStyle w:val="CharacterStyle1"/>
          <w:rFonts w:ascii="Times New Roman" w:hAnsi="Times New Roman"/>
        </w:rPr>
        <w:t xml:space="preserve">cukup, sedangkan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lastRenderedPageBreak/>
        <w:t>berdiskusi dengan teman kelompoknya tentang jawaban yang dianggap benar</w:t>
      </w:r>
      <w:r w:rsidRPr="004F3889">
        <w:rPr>
          <w:rStyle w:val="CharacterStyle1"/>
          <w:rFonts w:ascii="Times New Roman" w:hAnsi="Times New Roman"/>
        </w:rPr>
        <w:t xml:space="preserve"> berada pada kategori kurang dan 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 xml:space="preserve">melaporkan hasil kerja sama mereka, apabila nomor </w:t>
      </w:r>
      <w:r w:rsidR="001E2D9A">
        <w:rPr>
          <w:rFonts w:ascii="Times New Roman" w:hAnsi="Times New Roman"/>
        </w:rPr>
        <w:t>siswa</w:t>
      </w:r>
      <w:r w:rsidRPr="00F27EEB">
        <w:rPr>
          <w:rFonts w:ascii="Times New Roman" w:hAnsi="Times New Roman"/>
        </w:rPr>
        <w:t xml:space="preserve"> tersebut dipanggil oleh guru</w:t>
      </w:r>
      <w:r w:rsidRPr="004F3889">
        <w:rPr>
          <w:rFonts w:ascii="Times New Roman" w:hAnsi="Times New Roman"/>
        </w:rPr>
        <w:t xml:space="preserve"> berada pada kategori </w:t>
      </w:r>
      <w:r w:rsidR="00265CB9">
        <w:rPr>
          <w:rStyle w:val="CharacterStyle1"/>
          <w:rFonts w:ascii="Times New Roman" w:hAnsi="Times New Roman"/>
        </w:rPr>
        <w:t>baik</w:t>
      </w:r>
      <w:r w:rsidR="00265CB9">
        <w:rPr>
          <w:rFonts w:ascii="Times New Roman" w:hAnsi="Times New Roman"/>
        </w:rPr>
        <w:t>,</w:t>
      </w:r>
      <w:r>
        <w:rPr>
          <w:rFonts w:ascii="Times New Roman" w:hAnsi="Times New Roman"/>
        </w:rPr>
        <w:t xml:space="preserve"> </w:t>
      </w:r>
      <w:r w:rsidRPr="004F3889">
        <w:rPr>
          <w:rStyle w:val="CharacterStyle1"/>
          <w:rFonts w:ascii="Times New Roman" w:hAnsi="Times New Roman"/>
        </w:rPr>
        <w:t xml:space="preserve">aktivitas </w:t>
      </w:r>
      <w:r w:rsidR="001E2D9A">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menanggapi hasil laporan dari kelompok lain</w:t>
      </w:r>
      <w:r w:rsidRPr="004F3889">
        <w:rPr>
          <w:rFonts w:ascii="Times New Roman" w:hAnsi="Times New Roman"/>
        </w:rPr>
        <w:t xml:space="preserve"> berada pada kategori </w:t>
      </w:r>
      <w:r w:rsidR="00265CB9">
        <w:rPr>
          <w:rFonts w:ascii="Times New Roman" w:hAnsi="Times New Roman"/>
        </w:rPr>
        <w:t>cukup</w:t>
      </w:r>
      <w:r>
        <w:rPr>
          <w:rFonts w:ascii="Times New Roman" w:hAnsi="Times New Roman"/>
        </w:rPr>
        <w:t>.</w:t>
      </w:r>
      <w:r w:rsidR="00265CB9">
        <w:rPr>
          <w:rFonts w:ascii="Times New Roman" w:hAnsi="Times New Roman"/>
        </w:rPr>
        <w:t xml:space="preserve"> Serta </w:t>
      </w:r>
      <w:r w:rsidRPr="004F3889">
        <w:rPr>
          <w:rFonts w:ascii="Times New Roman" w:hAnsi="Times New Roman"/>
        </w:rPr>
        <w:t xml:space="preserve"> </w:t>
      </w:r>
      <w:r w:rsidR="00265CB9">
        <w:rPr>
          <w:rFonts w:ascii="Times New Roman" w:hAnsi="Times New Roman"/>
        </w:rPr>
        <w:t>siswa menyimpulkan materi pelajaran berada pada kategori cukup</w:t>
      </w:r>
      <w:r w:rsidR="00265CB9">
        <w:rPr>
          <w:rStyle w:val="CharacterStyle1"/>
          <w:rFonts w:ascii="Times New Roman" w:hAnsi="Times New Roman"/>
        </w:rPr>
        <w:t xml:space="preserve">. </w:t>
      </w:r>
      <w:r w:rsidRPr="004F3889">
        <w:rPr>
          <w:rStyle w:val="CharacterStyle1"/>
          <w:rFonts w:ascii="Times New Roman" w:hAnsi="Times New Roman"/>
        </w:rPr>
        <w:t xml:space="preserve">Sehingga, diperoleh nilai persentase aktivitas belajar </w:t>
      </w:r>
      <w:r w:rsidR="001E2D9A">
        <w:rPr>
          <w:rStyle w:val="CharacterStyle1"/>
          <w:rFonts w:ascii="Times New Roman" w:hAnsi="Times New Roman"/>
        </w:rPr>
        <w:t>siswa</w:t>
      </w:r>
      <w:r w:rsidRPr="004F3889">
        <w:rPr>
          <w:rStyle w:val="CharacterStyle1"/>
          <w:rFonts w:ascii="Times New Roman" w:hAnsi="Times New Roman"/>
        </w:rPr>
        <w:t xml:space="preserve"> pada pertemuan pertama ini </w:t>
      </w:r>
      <w:r>
        <w:rPr>
          <w:rStyle w:val="CharacterStyle1"/>
          <w:rFonts w:ascii="Times New Roman" w:hAnsi="Times New Roman"/>
        </w:rPr>
        <w:t>sebesar 66</w:t>
      </w:r>
      <w:r w:rsidRPr="004F3889">
        <w:rPr>
          <w:rStyle w:val="CharacterStyle1"/>
          <w:rFonts w:ascii="Times New Roman" w:hAnsi="Times New Roman"/>
        </w:rPr>
        <w:t xml:space="preserve">% atau masih dikategorikan </w:t>
      </w:r>
      <w:r>
        <w:rPr>
          <w:rStyle w:val="CharacterStyle1"/>
          <w:rFonts w:ascii="Times New Roman" w:hAnsi="Times New Roman"/>
        </w:rPr>
        <w:t>cukup</w:t>
      </w:r>
      <w:r w:rsidR="00FF51AB">
        <w:rPr>
          <w:rStyle w:val="CharacterStyle1"/>
          <w:rFonts w:ascii="Times New Roman" w:hAnsi="Times New Roman"/>
        </w:rPr>
        <w:t>.</w:t>
      </w:r>
    </w:p>
    <w:p w:rsidR="0067233C" w:rsidRDefault="0067233C" w:rsidP="0067233C">
      <w:pPr>
        <w:spacing w:line="480" w:lineRule="auto"/>
        <w:ind w:firstLine="720"/>
        <w:jc w:val="both"/>
        <w:rPr>
          <w:rFonts w:ascii="Times New Roman" w:hAnsi="Times New Roman"/>
        </w:rPr>
      </w:pPr>
      <w:r w:rsidRPr="009C5BFD">
        <w:rPr>
          <w:rFonts w:ascii="Times New Roman" w:hAnsi="Times New Roman"/>
        </w:rPr>
        <w:t xml:space="preserve">Berdasarkan observasi tersebut, maka aktivitas </w:t>
      </w:r>
      <w:r w:rsidR="001E2D9A">
        <w:rPr>
          <w:rFonts w:ascii="Times New Roman" w:hAnsi="Times New Roman"/>
          <w:lang w:val="id-ID"/>
        </w:rPr>
        <w:t>sis</w:t>
      </w:r>
      <w:r w:rsidR="001E2D9A" w:rsidRPr="00BC725D">
        <w:rPr>
          <w:rFonts w:ascii="Times New Roman" w:hAnsi="Times New Roman"/>
          <w:lang w:val="id-ID"/>
        </w:rPr>
        <w:t>wa</w:t>
      </w:r>
      <w:r w:rsidRPr="00BC725D">
        <w:rPr>
          <w:rFonts w:ascii="Times New Roman" w:hAnsi="Times New Roman"/>
          <w:lang w:val="id-ID"/>
        </w:rPr>
        <w:t xml:space="preserve"> </w:t>
      </w:r>
      <w:r w:rsidRPr="00BC725D">
        <w:rPr>
          <w:rFonts w:ascii="Times New Roman" w:hAnsi="Times New Roman"/>
        </w:rPr>
        <w:t xml:space="preserve">kelas </w:t>
      </w:r>
      <w:r w:rsidR="00BC725D" w:rsidRPr="00BC725D">
        <w:rPr>
          <w:rFonts w:ascii="Times New Roman" w:hAnsi="Times New Roman"/>
        </w:rPr>
        <w:t xml:space="preserve">V SD </w:t>
      </w:r>
      <w:r w:rsidR="00BC725D" w:rsidRPr="00BC725D">
        <w:rPr>
          <w:rFonts w:ascii="Times New Roman" w:hAnsi="Times New Roman"/>
          <w:lang w:val="sv-SE"/>
        </w:rPr>
        <w:t>Negeri Kiru-Kiru Kecamatan Soppeng Riaja Kabupaten Barru</w:t>
      </w:r>
      <w:r w:rsidR="00BC725D" w:rsidRPr="00BC725D">
        <w:rPr>
          <w:rFonts w:ascii="Times New Roman" w:hAnsi="Times New Roman"/>
        </w:rPr>
        <w:t xml:space="preserve"> </w:t>
      </w:r>
      <w:r w:rsidRPr="009C5BFD">
        <w:rPr>
          <w:rFonts w:ascii="Times New Roman" w:hAnsi="Times New Roman"/>
        </w:rPr>
        <w:t xml:space="preserve">selama proses pembelajaran </w:t>
      </w:r>
      <w:r w:rsidR="00BC725D">
        <w:rPr>
          <w:rFonts w:ascii="Times New Roman" w:hAnsi="Times New Roman"/>
        </w:rPr>
        <w:t>IP</w:t>
      </w:r>
      <w:r w:rsidR="0001646C">
        <w:rPr>
          <w:rFonts w:ascii="Times New Roman" w:hAnsi="Times New Roman"/>
        </w:rPr>
        <w:t>A</w:t>
      </w:r>
      <w:r w:rsidRPr="009C5BFD">
        <w:rPr>
          <w:rFonts w:ascii="Times New Roman" w:hAnsi="Times New Roman"/>
        </w:rPr>
        <w:t xml:space="preserve"> dengan penerapan </w:t>
      </w:r>
      <w:r w:rsidRPr="006B208D">
        <w:rPr>
          <w:rFonts w:ascii="Times New Roman" w:hAnsi="Times New Roman"/>
          <w:spacing w:val="-2"/>
          <w:lang w:val="id-ID"/>
        </w:rPr>
        <w:t>model</w:t>
      </w:r>
      <w:r w:rsidRPr="008D28D5">
        <w:rPr>
          <w:spacing w:val="-2"/>
          <w:lang w:val="id-ID"/>
        </w:rPr>
        <w:t xml:space="preserve"> </w:t>
      </w:r>
      <w:r w:rsidRPr="006B208D">
        <w:rPr>
          <w:rFonts w:ascii="Times New Roman" w:hAnsi="Times New Roman"/>
          <w:spacing w:val="-2"/>
          <w:lang w:val="id-ID"/>
        </w:rPr>
        <w:t xml:space="preserve">pembelajaran kooperatif tipe </w:t>
      </w:r>
      <w:r w:rsidR="00BC725D" w:rsidRPr="00BC725D">
        <w:rPr>
          <w:rFonts w:ascii="Times New Roman" w:hAnsi="Times New Roman"/>
          <w:spacing w:val="-2"/>
        </w:rPr>
        <w:t>NHT</w:t>
      </w:r>
      <w:r w:rsidRPr="009C5BFD">
        <w:rPr>
          <w:rFonts w:ascii="Times New Roman" w:hAnsi="Times New Roman"/>
        </w:rPr>
        <w:t xml:space="preserve"> dapat dikategorikan </w:t>
      </w:r>
      <w:r>
        <w:rPr>
          <w:rFonts w:ascii="Times New Roman" w:hAnsi="Times New Roman"/>
        </w:rPr>
        <w:t>cukup</w:t>
      </w:r>
      <w:r w:rsidRPr="009C5BFD">
        <w:rPr>
          <w:rFonts w:ascii="Times New Roman" w:hAnsi="Times New Roman"/>
        </w:rPr>
        <w:t xml:space="preserve">. Hal ini disebabkan karena </w:t>
      </w:r>
      <w:r w:rsidR="001E2D9A">
        <w:rPr>
          <w:rFonts w:ascii="Times New Roman" w:hAnsi="Times New Roman"/>
          <w:lang w:val="id-ID"/>
        </w:rPr>
        <w:t>siswa</w:t>
      </w:r>
      <w:r w:rsidRPr="009C5BFD">
        <w:rPr>
          <w:rFonts w:ascii="Times New Roman" w:hAnsi="Times New Roman"/>
          <w:lang w:val="id-ID"/>
        </w:rPr>
        <w:t xml:space="preserve"> </w:t>
      </w:r>
      <w:r w:rsidRPr="009C5BFD">
        <w:rPr>
          <w:rFonts w:ascii="Times New Roman" w:hAnsi="Times New Roman"/>
        </w:rPr>
        <w:t xml:space="preserve">belum terbiasa dengan </w:t>
      </w:r>
      <w:r w:rsidRPr="006B208D">
        <w:rPr>
          <w:rFonts w:ascii="Times New Roman" w:hAnsi="Times New Roman"/>
          <w:spacing w:val="-2"/>
          <w:lang w:val="id-ID"/>
        </w:rPr>
        <w:t>model</w:t>
      </w:r>
      <w:r w:rsidRPr="008D28D5">
        <w:rPr>
          <w:spacing w:val="-2"/>
          <w:lang w:val="id-ID"/>
        </w:rPr>
        <w:t xml:space="preserve"> </w:t>
      </w:r>
      <w:r w:rsidRPr="006B208D">
        <w:rPr>
          <w:rFonts w:ascii="Times New Roman" w:hAnsi="Times New Roman"/>
          <w:spacing w:val="-2"/>
          <w:lang w:val="id-ID"/>
        </w:rPr>
        <w:t xml:space="preserve">pembelajaran kooperatif tipe </w:t>
      </w:r>
      <w:r w:rsidR="00BC725D" w:rsidRPr="00BC725D">
        <w:rPr>
          <w:rFonts w:ascii="Times New Roman" w:hAnsi="Times New Roman"/>
          <w:spacing w:val="-2"/>
        </w:rPr>
        <w:t>NHT</w:t>
      </w:r>
      <w:r w:rsidR="00BC725D">
        <w:rPr>
          <w:rFonts w:ascii="Times New Roman" w:hAnsi="Times New Roman"/>
          <w:i/>
          <w:spacing w:val="-2"/>
        </w:rPr>
        <w:t xml:space="preserve"> </w:t>
      </w:r>
      <w:r w:rsidRPr="009C5BFD">
        <w:rPr>
          <w:rFonts w:ascii="Times New Roman" w:hAnsi="Times New Roman"/>
        </w:rPr>
        <w:t xml:space="preserve">yang dilaksanakan oleh guru sehingga </w:t>
      </w:r>
      <w:r w:rsidR="001E2D9A">
        <w:rPr>
          <w:rFonts w:ascii="Times New Roman" w:hAnsi="Times New Roman"/>
          <w:lang w:val="id-ID"/>
        </w:rPr>
        <w:t>siswa</w:t>
      </w:r>
      <w:r w:rsidRPr="009C5BFD">
        <w:rPr>
          <w:rFonts w:ascii="Times New Roman" w:hAnsi="Times New Roman"/>
          <w:lang w:val="id-ID"/>
        </w:rPr>
        <w:t xml:space="preserve"> </w:t>
      </w:r>
      <w:r w:rsidRPr="009C5BFD">
        <w:rPr>
          <w:rFonts w:ascii="Times New Roman" w:hAnsi="Times New Roman"/>
        </w:rPr>
        <w:t>kurang memberikan respon.</w:t>
      </w:r>
      <w:r w:rsidRPr="009C5BFD">
        <w:rPr>
          <w:rFonts w:ascii="Times New Roman" w:hAnsi="Times New Roman"/>
          <w:lang w:val="id-ID"/>
        </w:rPr>
        <w:t xml:space="preserve"> </w:t>
      </w:r>
      <w:r w:rsidRPr="009C5BFD">
        <w:rPr>
          <w:rFonts w:ascii="Times New Roman" w:hAnsi="Times New Roman"/>
        </w:rPr>
        <w:t xml:space="preserve">Oleh karena itu, data observasi </w:t>
      </w:r>
      <w:r w:rsidR="001E2D9A">
        <w:rPr>
          <w:rFonts w:ascii="Times New Roman" w:hAnsi="Times New Roman"/>
          <w:lang w:val="id-ID"/>
        </w:rPr>
        <w:t>siswa</w:t>
      </w:r>
      <w:r w:rsidRPr="009C5BFD">
        <w:rPr>
          <w:rFonts w:ascii="Times New Roman" w:hAnsi="Times New Roman"/>
          <w:lang w:val="id-ID"/>
        </w:rPr>
        <w:t xml:space="preserve"> </w:t>
      </w:r>
      <w:r w:rsidRPr="009C5BFD">
        <w:rPr>
          <w:rFonts w:ascii="Times New Roman" w:hAnsi="Times New Roman"/>
        </w:rPr>
        <w:t xml:space="preserve">tersebut akan dianalisis sehingga akan menjadi bahan refleksi pada pembelajaran </w:t>
      </w:r>
      <w:r w:rsidR="00275E45">
        <w:rPr>
          <w:rFonts w:ascii="Times New Roman" w:hAnsi="Times New Roman"/>
        </w:rPr>
        <w:t xml:space="preserve">IPS </w:t>
      </w:r>
      <w:r w:rsidRPr="009C5BFD">
        <w:rPr>
          <w:rFonts w:ascii="Times New Roman" w:hAnsi="Times New Roman"/>
        </w:rPr>
        <w:t xml:space="preserve"> dengan </w:t>
      </w:r>
      <w:r w:rsidRPr="006B208D">
        <w:rPr>
          <w:rFonts w:ascii="Times New Roman" w:hAnsi="Times New Roman"/>
          <w:spacing w:val="-2"/>
          <w:lang w:val="id-ID"/>
        </w:rPr>
        <w:t>model</w:t>
      </w:r>
      <w:r w:rsidRPr="008D28D5">
        <w:rPr>
          <w:spacing w:val="-2"/>
          <w:lang w:val="id-ID"/>
        </w:rPr>
        <w:t xml:space="preserve"> </w:t>
      </w:r>
      <w:r w:rsidRPr="006B208D">
        <w:rPr>
          <w:rFonts w:ascii="Times New Roman" w:hAnsi="Times New Roman"/>
          <w:spacing w:val="-2"/>
          <w:lang w:val="id-ID"/>
        </w:rPr>
        <w:t xml:space="preserve">pembelajaran kooperatif tipe </w:t>
      </w:r>
      <w:r w:rsidR="00275E45">
        <w:rPr>
          <w:rFonts w:ascii="Times New Roman" w:hAnsi="Times New Roman"/>
          <w:spacing w:val="-2"/>
        </w:rPr>
        <w:t xml:space="preserve">NHT </w:t>
      </w:r>
      <w:r w:rsidRPr="009C5BFD">
        <w:rPr>
          <w:rFonts w:ascii="Times New Roman" w:hAnsi="Times New Roman"/>
        </w:rPr>
        <w:t xml:space="preserve"> pada tindakan siklus II</w:t>
      </w:r>
      <w:r w:rsidRPr="009C5BFD">
        <w:rPr>
          <w:rFonts w:ascii="Times New Roman" w:hAnsi="Times New Roman"/>
          <w:lang w:val="id-ID"/>
        </w:rPr>
        <w:t>.</w:t>
      </w:r>
    </w:p>
    <w:p w:rsidR="0067233C" w:rsidRPr="00AF01F4" w:rsidRDefault="0067233C" w:rsidP="005D72DB">
      <w:pPr>
        <w:pStyle w:val="ListParagraph"/>
        <w:numPr>
          <w:ilvl w:val="2"/>
          <w:numId w:val="29"/>
        </w:numPr>
        <w:tabs>
          <w:tab w:val="clear" w:pos="2160"/>
        </w:tabs>
        <w:spacing w:line="480" w:lineRule="auto"/>
        <w:ind w:left="360"/>
        <w:jc w:val="both"/>
        <w:rPr>
          <w:rFonts w:ascii="Times New Roman" w:hAnsi="Times New Roman"/>
        </w:rPr>
      </w:pPr>
      <w:r w:rsidRPr="00F03DE5">
        <w:rPr>
          <w:rFonts w:ascii="Times New Roman" w:hAnsi="Times New Roman"/>
          <w:b/>
        </w:rPr>
        <w:t xml:space="preserve">Data Hasil Soal Tes </w:t>
      </w:r>
      <w:r>
        <w:rPr>
          <w:rFonts w:ascii="Times New Roman" w:hAnsi="Times New Roman"/>
          <w:b/>
        </w:rPr>
        <w:t xml:space="preserve">Belajar </w:t>
      </w:r>
      <w:r w:rsidR="001E2D9A">
        <w:rPr>
          <w:rFonts w:ascii="Times New Roman" w:hAnsi="Times New Roman"/>
          <w:b/>
        </w:rPr>
        <w:t>Siswa</w:t>
      </w:r>
      <w:r w:rsidRPr="00F03DE5">
        <w:rPr>
          <w:rFonts w:ascii="Times New Roman" w:hAnsi="Times New Roman"/>
          <w:b/>
        </w:rPr>
        <w:t xml:space="preserve"> pada Siklus I</w:t>
      </w:r>
    </w:p>
    <w:p w:rsidR="0067233C" w:rsidRPr="00DE302F" w:rsidRDefault="0067233C" w:rsidP="0067233C">
      <w:pPr>
        <w:spacing w:line="480" w:lineRule="auto"/>
        <w:ind w:firstLine="720"/>
        <w:jc w:val="both"/>
        <w:rPr>
          <w:rFonts w:ascii="Times New Roman" w:hAnsi="Times New Roman"/>
        </w:rPr>
      </w:pPr>
      <w:r w:rsidRPr="00DE302F">
        <w:rPr>
          <w:rFonts w:ascii="Times New Roman" w:hAnsi="Times New Roman"/>
          <w:color w:val="000000" w:themeColor="text1"/>
        </w:rPr>
        <w:t xml:space="preserve">Setelah melalui proses pembelajaran dengan model pembelajaran kooperatif tipe </w:t>
      </w:r>
      <w:r w:rsidR="003B1DD0">
        <w:rPr>
          <w:rFonts w:ascii="Times New Roman" w:hAnsi="Times New Roman"/>
          <w:color w:val="000000" w:themeColor="text1"/>
        </w:rPr>
        <w:t>NHT</w:t>
      </w:r>
      <w:r w:rsidRPr="00DE302F">
        <w:rPr>
          <w:rFonts w:ascii="Times New Roman" w:hAnsi="Times New Roman"/>
          <w:i/>
          <w:color w:val="000000" w:themeColor="text1"/>
        </w:rPr>
        <w:t xml:space="preserve"> </w:t>
      </w:r>
      <w:r w:rsidRPr="00DE302F">
        <w:rPr>
          <w:rFonts w:ascii="Times New Roman" w:hAnsi="Times New Roman"/>
          <w:color w:val="000000" w:themeColor="text1"/>
        </w:rPr>
        <w:t>selama dua pertemuan pada siklus I dan diakhiri dengan melakukan tes pad</w:t>
      </w:r>
      <w:r w:rsidR="00E52341">
        <w:rPr>
          <w:rFonts w:ascii="Times New Roman" w:hAnsi="Times New Roman"/>
          <w:color w:val="000000" w:themeColor="text1"/>
        </w:rPr>
        <w:t xml:space="preserve">a akhir siklus, maka diperoleh </w:t>
      </w:r>
      <w:r w:rsidRPr="00DE302F">
        <w:rPr>
          <w:rFonts w:ascii="Times New Roman" w:hAnsi="Times New Roman"/>
          <w:color w:val="000000" w:themeColor="text1"/>
        </w:rPr>
        <w:t xml:space="preserve">hasil tes belajar sebagaimana terlampir pada lampiran </w:t>
      </w:r>
      <w:r w:rsidR="00E52341">
        <w:rPr>
          <w:rFonts w:ascii="Times New Roman" w:hAnsi="Times New Roman"/>
          <w:color w:val="000000" w:themeColor="text1"/>
        </w:rPr>
        <w:t>22</w:t>
      </w:r>
      <w:r w:rsidRPr="00DE302F">
        <w:rPr>
          <w:rFonts w:ascii="Times New Roman" w:hAnsi="Times New Roman"/>
          <w:color w:val="000000" w:themeColor="text1"/>
        </w:rPr>
        <w:t>.</w:t>
      </w:r>
    </w:p>
    <w:p w:rsidR="0067233C" w:rsidRPr="00DE302F" w:rsidRDefault="0067233C" w:rsidP="0067233C">
      <w:pPr>
        <w:spacing w:line="480" w:lineRule="auto"/>
        <w:ind w:firstLine="720"/>
        <w:jc w:val="both"/>
        <w:rPr>
          <w:rFonts w:ascii="Times New Roman" w:hAnsi="Times New Roman"/>
        </w:rPr>
      </w:pPr>
      <w:r>
        <w:rPr>
          <w:rFonts w:ascii="Times New Roman" w:hAnsi="Times New Roman"/>
          <w:color w:val="000000" w:themeColor="text1"/>
          <w:spacing w:val="-2"/>
        </w:rPr>
        <w:t>B</w:t>
      </w:r>
      <w:r w:rsidR="00242605">
        <w:rPr>
          <w:rFonts w:ascii="Times New Roman" w:hAnsi="Times New Roman"/>
          <w:color w:val="000000" w:themeColor="text1"/>
          <w:spacing w:val="-2"/>
        </w:rPr>
        <w:t>erdasarkan data pada lampiran 22</w:t>
      </w:r>
      <w:r w:rsidRPr="00DE302F">
        <w:rPr>
          <w:rFonts w:ascii="Times New Roman" w:hAnsi="Times New Roman"/>
          <w:color w:val="000000" w:themeColor="text1"/>
          <w:spacing w:val="-2"/>
        </w:rPr>
        <w:t xml:space="preserve">, diperoleh gambaran bahwa dari </w:t>
      </w:r>
      <w:r w:rsidR="00242605">
        <w:rPr>
          <w:rFonts w:ascii="Times New Roman" w:hAnsi="Times New Roman"/>
          <w:color w:val="000000" w:themeColor="text1"/>
          <w:spacing w:val="-2"/>
        </w:rPr>
        <w:t>18</w:t>
      </w:r>
      <w:r w:rsidRPr="00DE302F">
        <w:rPr>
          <w:rFonts w:ascii="Times New Roman" w:hAnsi="Times New Roman"/>
          <w:color w:val="000000" w:themeColor="text1"/>
          <w:spacing w:val="-2"/>
        </w:rPr>
        <w:t xml:space="preserve"> </w:t>
      </w:r>
      <w:r w:rsidR="001E2D9A">
        <w:rPr>
          <w:rFonts w:ascii="Times New Roman" w:hAnsi="Times New Roman"/>
          <w:color w:val="000000" w:themeColor="text1"/>
          <w:spacing w:val="-2"/>
        </w:rPr>
        <w:t>siswa</w:t>
      </w:r>
      <w:r w:rsidRPr="00DE302F">
        <w:rPr>
          <w:rFonts w:ascii="Times New Roman" w:hAnsi="Times New Roman"/>
          <w:color w:val="000000" w:themeColor="text1"/>
          <w:spacing w:val="-2"/>
        </w:rPr>
        <w:t xml:space="preserve"> kelas </w:t>
      </w:r>
      <w:r w:rsidRPr="00242605">
        <w:rPr>
          <w:rFonts w:ascii="Times New Roman" w:hAnsi="Times New Roman"/>
          <w:color w:val="000000" w:themeColor="text1"/>
          <w:spacing w:val="-2"/>
        </w:rPr>
        <w:t xml:space="preserve">V </w:t>
      </w:r>
      <w:r w:rsidR="00242605" w:rsidRPr="00242605">
        <w:rPr>
          <w:rFonts w:ascii="Times New Roman" w:hAnsi="Times New Roman"/>
        </w:rPr>
        <w:t xml:space="preserve">SD </w:t>
      </w:r>
      <w:r w:rsidR="00242605" w:rsidRPr="00242605">
        <w:rPr>
          <w:rFonts w:ascii="Times New Roman" w:hAnsi="Times New Roman"/>
          <w:lang w:val="sv-SE"/>
        </w:rPr>
        <w:t>Negeri Kiru-Kiru Kecamatan Soppeng Riaja Kabupaten Barru</w:t>
      </w:r>
      <w:r w:rsidR="00C96D25">
        <w:rPr>
          <w:rFonts w:ascii="Times New Roman" w:hAnsi="Times New Roman"/>
          <w:color w:val="000000" w:themeColor="text1"/>
          <w:spacing w:val="-2"/>
        </w:rPr>
        <w:t xml:space="preserve">, </w:t>
      </w:r>
      <w:r w:rsidRPr="00DE302F">
        <w:rPr>
          <w:rFonts w:ascii="Times New Roman" w:hAnsi="Times New Roman"/>
          <w:color w:val="000000" w:themeColor="text1"/>
          <w:spacing w:val="-2"/>
        </w:rPr>
        <w:t>pada siklus I hanya 1</w:t>
      </w:r>
      <w:r w:rsidR="0037621D">
        <w:rPr>
          <w:rFonts w:ascii="Times New Roman" w:hAnsi="Times New Roman"/>
          <w:color w:val="000000" w:themeColor="text1"/>
          <w:spacing w:val="-2"/>
        </w:rPr>
        <w:t>1</w:t>
      </w:r>
      <w:r w:rsidRPr="00DE302F">
        <w:rPr>
          <w:rFonts w:ascii="Times New Roman" w:hAnsi="Times New Roman"/>
          <w:color w:val="000000" w:themeColor="text1"/>
          <w:spacing w:val="-2"/>
        </w:rPr>
        <w:t xml:space="preserve"> </w:t>
      </w:r>
      <w:r w:rsidR="001E2D9A">
        <w:rPr>
          <w:rFonts w:ascii="Times New Roman" w:hAnsi="Times New Roman"/>
          <w:color w:val="000000" w:themeColor="text1"/>
          <w:spacing w:val="-2"/>
        </w:rPr>
        <w:t>siswa</w:t>
      </w:r>
      <w:r w:rsidRPr="00DE302F">
        <w:rPr>
          <w:rFonts w:ascii="Times New Roman" w:hAnsi="Times New Roman"/>
          <w:color w:val="000000" w:themeColor="text1"/>
          <w:spacing w:val="-2"/>
        </w:rPr>
        <w:t xml:space="preserve"> atau </w:t>
      </w:r>
      <w:r w:rsidR="0037621D" w:rsidRPr="0091104E">
        <w:rPr>
          <w:rFonts w:ascii="Times New Roman" w:hAnsi="Times New Roman"/>
        </w:rPr>
        <w:t>61,11%</w:t>
      </w:r>
      <w:r w:rsidR="0037621D">
        <w:rPr>
          <w:rFonts w:ascii="Times New Roman" w:hAnsi="Times New Roman"/>
        </w:rPr>
        <w:t xml:space="preserve"> </w:t>
      </w:r>
      <w:r w:rsidRPr="00DE302F">
        <w:rPr>
          <w:rFonts w:ascii="Times New Roman" w:hAnsi="Times New Roman"/>
          <w:color w:val="000000" w:themeColor="text1"/>
          <w:spacing w:val="-2"/>
        </w:rPr>
        <w:t xml:space="preserve">yang memenuhi kriteria ketuntasan </w:t>
      </w:r>
      <w:r w:rsidRPr="00DE302F">
        <w:rPr>
          <w:rFonts w:ascii="Times New Roman" w:hAnsi="Times New Roman"/>
          <w:color w:val="000000" w:themeColor="text1"/>
          <w:spacing w:val="-2"/>
        </w:rPr>
        <w:lastRenderedPageBreak/>
        <w:t>minimal (KKM</w:t>
      </w:r>
      <w:r w:rsidR="0037621D">
        <w:rPr>
          <w:rFonts w:ascii="Times New Roman" w:hAnsi="Times New Roman"/>
          <w:color w:val="000000" w:themeColor="text1"/>
          <w:spacing w:val="-2"/>
        </w:rPr>
        <w:t>) dan 7 siswa</w:t>
      </w:r>
      <w:r w:rsidR="0037621D" w:rsidRPr="00DE302F">
        <w:rPr>
          <w:rFonts w:ascii="Times New Roman" w:hAnsi="Times New Roman"/>
          <w:color w:val="000000" w:themeColor="text1"/>
          <w:spacing w:val="-2"/>
        </w:rPr>
        <w:t xml:space="preserve"> atau </w:t>
      </w:r>
      <w:r w:rsidR="0037621D" w:rsidRPr="0091104E">
        <w:rPr>
          <w:rFonts w:ascii="Times New Roman" w:hAnsi="Times New Roman"/>
        </w:rPr>
        <w:t>38,89%</w:t>
      </w:r>
      <w:r w:rsidR="0037621D">
        <w:rPr>
          <w:rFonts w:ascii="Times New Roman" w:hAnsi="Times New Roman"/>
        </w:rPr>
        <w:t xml:space="preserve"> yang tidak memenuhi ketuntasan. </w:t>
      </w:r>
      <w:r w:rsidR="0037621D">
        <w:rPr>
          <w:rFonts w:ascii="Times New Roman" w:hAnsi="Times New Roman"/>
          <w:color w:val="000000" w:themeColor="text1"/>
          <w:spacing w:val="-2"/>
        </w:rPr>
        <w:t>Secara keseluruhan dari 18</w:t>
      </w:r>
      <w:r w:rsidRPr="00DE302F">
        <w:rPr>
          <w:rFonts w:ascii="Times New Roman" w:hAnsi="Times New Roman"/>
          <w:color w:val="000000" w:themeColor="text1"/>
          <w:spacing w:val="-2"/>
        </w:rPr>
        <w:t xml:space="preserve"> </w:t>
      </w:r>
      <w:r w:rsidR="001E2D9A">
        <w:rPr>
          <w:rFonts w:ascii="Times New Roman" w:hAnsi="Times New Roman"/>
          <w:color w:val="000000" w:themeColor="text1"/>
          <w:spacing w:val="-2"/>
        </w:rPr>
        <w:t>siswa</w:t>
      </w:r>
      <w:r w:rsidRPr="00DE302F">
        <w:rPr>
          <w:rFonts w:ascii="Times New Roman" w:hAnsi="Times New Roman"/>
          <w:color w:val="000000" w:themeColor="text1"/>
          <w:spacing w:val="-2"/>
        </w:rPr>
        <w:t xml:space="preserve"> nilai rata-rata yang diperoleh sebesar </w:t>
      </w:r>
      <w:r w:rsidR="0037621D" w:rsidRPr="0037621D">
        <w:rPr>
          <w:rFonts w:ascii="Times New Roman" w:hAnsi="Times New Roman"/>
        </w:rPr>
        <w:t>69,44</w:t>
      </w:r>
      <w:r w:rsidR="0037621D">
        <w:rPr>
          <w:b/>
        </w:rPr>
        <w:t xml:space="preserve"> </w:t>
      </w:r>
      <w:r w:rsidRPr="00DE302F">
        <w:rPr>
          <w:rFonts w:ascii="Times New Roman" w:hAnsi="Times New Roman"/>
          <w:color w:val="000000" w:themeColor="text1"/>
          <w:spacing w:val="-2"/>
        </w:rPr>
        <w:t xml:space="preserve">atau dalam skala deskriptif terkategori </w:t>
      </w:r>
      <w:r>
        <w:rPr>
          <w:rFonts w:ascii="Times New Roman" w:hAnsi="Times New Roman"/>
          <w:color w:val="000000" w:themeColor="text1"/>
          <w:spacing w:val="-2"/>
        </w:rPr>
        <w:t>cukup</w:t>
      </w:r>
      <w:r w:rsidRPr="00DE302F">
        <w:rPr>
          <w:rFonts w:ascii="Times New Roman" w:hAnsi="Times New Roman"/>
          <w:color w:val="000000" w:themeColor="text1"/>
          <w:spacing w:val="-2"/>
        </w:rPr>
        <w:t xml:space="preserve">. Adapun secara individual, nilai yang dicapai </w:t>
      </w:r>
      <w:r w:rsidR="001E2D9A">
        <w:rPr>
          <w:rFonts w:ascii="Times New Roman" w:hAnsi="Times New Roman"/>
          <w:color w:val="000000" w:themeColor="text1"/>
          <w:spacing w:val="-2"/>
        </w:rPr>
        <w:t>siswa</w:t>
      </w:r>
      <w:r w:rsidR="0037621D">
        <w:rPr>
          <w:rFonts w:ascii="Times New Roman" w:hAnsi="Times New Roman"/>
          <w:color w:val="000000" w:themeColor="text1"/>
          <w:spacing w:val="-2"/>
        </w:rPr>
        <w:t xml:space="preserve"> tersebar dari nilai terendah 3</w:t>
      </w:r>
      <w:r w:rsidRPr="00DE302F">
        <w:rPr>
          <w:rFonts w:ascii="Times New Roman" w:hAnsi="Times New Roman"/>
          <w:color w:val="000000" w:themeColor="text1"/>
          <w:spacing w:val="-2"/>
        </w:rPr>
        <w:t xml:space="preserve">0 sampai dengan nilai tertinggi 80 </w:t>
      </w:r>
      <w:r w:rsidR="0037621D">
        <w:rPr>
          <w:rFonts w:ascii="Times New Roman" w:hAnsi="Times New Roman"/>
          <w:color w:val="000000" w:themeColor="text1"/>
          <w:spacing w:val="-2"/>
        </w:rPr>
        <w:t xml:space="preserve"> </w:t>
      </w:r>
      <w:r w:rsidRPr="00DE302F">
        <w:rPr>
          <w:rFonts w:ascii="Times New Roman" w:hAnsi="Times New Roman"/>
          <w:color w:val="000000" w:themeColor="text1"/>
          <w:spacing w:val="-2"/>
        </w:rPr>
        <w:t xml:space="preserve">dari nilai ideal yang mungkin dicapai 100. </w:t>
      </w:r>
      <w:r w:rsidRPr="00DE302F">
        <w:rPr>
          <w:rFonts w:ascii="Times New Roman" w:hAnsi="Times New Roman"/>
          <w:color w:val="000000" w:themeColor="text1"/>
        </w:rPr>
        <w:t xml:space="preserve">Selanjutnya untuk mengetahui frekuensi dan persentase nilai hasil belajar </w:t>
      </w:r>
      <w:r w:rsidR="001E2D9A">
        <w:rPr>
          <w:rFonts w:ascii="Times New Roman" w:hAnsi="Times New Roman"/>
          <w:color w:val="000000" w:themeColor="text1"/>
        </w:rPr>
        <w:t>siswa</w:t>
      </w:r>
      <w:r w:rsidRPr="00DE302F">
        <w:rPr>
          <w:rFonts w:ascii="Times New Roman" w:hAnsi="Times New Roman"/>
          <w:color w:val="000000" w:themeColor="text1"/>
        </w:rPr>
        <w:t xml:space="preserve"> dan skala deskriptifnya, m</w:t>
      </w:r>
      <w:r>
        <w:rPr>
          <w:rFonts w:ascii="Times New Roman" w:hAnsi="Times New Roman"/>
          <w:color w:val="000000" w:themeColor="text1"/>
        </w:rPr>
        <w:t>aka dapat dilihat pada tabel 4.</w:t>
      </w:r>
      <w:r w:rsidR="00AC1B85">
        <w:rPr>
          <w:rFonts w:ascii="Times New Roman" w:hAnsi="Times New Roman"/>
          <w:color w:val="000000" w:themeColor="text1"/>
        </w:rPr>
        <w:t>1</w:t>
      </w:r>
      <w:r w:rsidR="006353ED">
        <w:rPr>
          <w:rFonts w:ascii="Times New Roman" w:hAnsi="Times New Roman"/>
          <w:color w:val="000000" w:themeColor="text1"/>
        </w:rPr>
        <w:t xml:space="preserve"> sebagai berikut:</w:t>
      </w:r>
    </w:p>
    <w:p w:rsidR="0067233C" w:rsidRDefault="0067233C" w:rsidP="0067233C">
      <w:pPr>
        <w:ind w:left="1350" w:right="44" w:hanging="1350"/>
        <w:jc w:val="both"/>
        <w:rPr>
          <w:rFonts w:ascii="Times New Roman" w:hAnsi="Times New Roman"/>
          <w:b/>
        </w:rPr>
      </w:pPr>
      <w:r w:rsidRPr="0042041A">
        <w:rPr>
          <w:rFonts w:ascii="Times New Roman" w:hAnsi="Times New Roman"/>
          <w:b/>
        </w:rPr>
        <w:t xml:space="preserve">Tabel </w:t>
      </w:r>
      <w:r>
        <w:rPr>
          <w:rFonts w:ascii="Times New Roman" w:hAnsi="Times New Roman"/>
          <w:b/>
        </w:rPr>
        <w:t xml:space="preserve">  </w:t>
      </w:r>
      <w:r w:rsidRPr="0042041A">
        <w:rPr>
          <w:rFonts w:ascii="Times New Roman" w:hAnsi="Times New Roman"/>
          <w:b/>
        </w:rPr>
        <w:t>4.</w:t>
      </w:r>
      <w:r w:rsidR="00AC1B85">
        <w:rPr>
          <w:rFonts w:ascii="Times New Roman" w:hAnsi="Times New Roman"/>
          <w:b/>
        </w:rPr>
        <w:t>1</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w:t>
      </w:r>
      <w:r>
        <w:rPr>
          <w:rFonts w:ascii="Times New Roman" w:hAnsi="Times New Roman"/>
          <w:b/>
        </w:rPr>
        <w:t xml:space="preserve">Hasil Belajar </w:t>
      </w:r>
      <w:r w:rsidR="001E2D9A">
        <w:rPr>
          <w:rFonts w:ascii="Times New Roman" w:hAnsi="Times New Roman"/>
          <w:b/>
        </w:rPr>
        <w:t>Siswa</w:t>
      </w:r>
      <w:r>
        <w:rPr>
          <w:rFonts w:ascii="Times New Roman" w:hAnsi="Times New Roman"/>
          <w:b/>
        </w:rPr>
        <w:t xml:space="preserve"> </w:t>
      </w:r>
      <w:r w:rsidRPr="0042041A">
        <w:rPr>
          <w:rFonts w:ascii="Times New Roman" w:hAnsi="Times New Roman"/>
          <w:b/>
        </w:rPr>
        <w:t>Pada Siklus I</w:t>
      </w:r>
    </w:p>
    <w:p w:rsidR="0067233C" w:rsidRPr="0042041A" w:rsidRDefault="0067233C" w:rsidP="0067233C">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C96D25" w:rsidRPr="00246327" w:rsidTr="00DA15D9">
        <w:trPr>
          <w:trHeight w:val="566"/>
        </w:trPr>
        <w:tc>
          <w:tcPr>
            <w:tcW w:w="180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Persentase (%)</w:t>
            </w:r>
          </w:p>
        </w:tc>
      </w:tr>
      <w:tr w:rsidR="00C96D25" w:rsidRPr="00246327" w:rsidTr="00DA15D9">
        <w:trPr>
          <w:trHeight w:val="521"/>
        </w:trPr>
        <w:tc>
          <w:tcPr>
            <w:tcW w:w="1800" w:type="dxa"/>
            <w:tcBorders>
              <w:top w:val="single" w:sz="4" w:space="0" w:color="auto"/>
              <w:left w:val="nil"/>
              <w:bottom w:val="nil"/>
              <w:right w:val="nil"/>
            </w:tcBorders>
            <w:vAlign w:val="center"/>
          </w:tcPr>
          <w:p w:rsidR="00C96D25" w:rsidRPr="00E00B1F" w:rsidRDefault="00C96D25" w:rsidP="000C24AC">
            <w:pPr>
              <w:pStyle w:val="ListParagraph"/>
              <w:ind w:left="0"/>
              <w:jc w:val="center"/>
              <w:rPr>
                <w:rFonts w:ascii="Times New Roman" w:hAnsi="Times New Roman"/>
              </w:rPr>
            </w:pPr>
            <w:r w:rsidRPr="00E00B1F">
              <w:rPr>
                <w:rFonts w:ascii="Times New Roman" w:hAnsi="Times New Roman"/>
              </w:rPr>
              <w:t>90 – 100</w:t>
            </w:r>
          </w:p>
        </w:tc>
        <w:tc>
          <w:tcPr>
            <w:tcW w:w="2430" w:type="dxa"/>
            <w:tcBorders>
              <w:top w:val="single" w:sz="4" w:space="0" w:color="auto"/>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sidRPr="00246327">
              <w:rPr>
                <w:rFonts w:ascii="Times New Roman" w:hAnsi="Times New Roman"/>
                <w:color w:val="000000"/>
                <w:lang w:val="sv-SE"/>
              </w:rPr>
              <w:t>Sangat Baik (SB)</w:t>
            </w:r>
          </w:p>
        </w:tc>
        <w:tc>
          <w:tcPr>
            <w:tcW w:w="1800" w:type="dxa"/>
            <w:tcBorders>
              <w:top w:val="single" w:sz="4" w:space="0" w:color="auto"/>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4</w:t>
            </w:r>
          </w:p>
        </w:tc>
        <w:tc>
          <w:tcPr>
            <w:tcW w:w="1890" w:type="dxa"/>
            <w:tcBorders>
              <w:top w:val="single" w:sz="4" w:space="0" w:color="auto"/>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22,22%</w:t>
            </w:r>
          </w:p>
        </w:tc>
      </w:tr>
      <w:tr w:rsidR="00C96D25" w:rsidRPr="00246327" w:rsidTr="00DA15D9">
        <w:trPr>
          <w:trHeight w:val="440"/>
        </w:trPr>
        <w:tc>
          <w:tcPr>
            <w:tcW w:w="1800" w:type="dxa"/>
            <w:tcBorders>
              <w:top w:val="nil"/>
              <w:left w:val="nil"/>
              <w:bottom w:val="nil"/>
              <w:right w:val="nil"/>
            </w:tcBorders>
            <w:vAlign w:val="center"/>
          </w:tcPr>
          <w:p w:rsidR="00C96D25" w:rsidRPr="00E00B1F" w:rsidRDefault="00C96D25" w:rsidP="000C24AC">
            <w:pPr>
              <w:pStyle w:val="ListParagraph"/>
              <w:ind w:left="0"/>
              <w:jc w:val="center"/>
              <w:rPr>
                <w:rFonts w:ascii="Times New Roman" w:hAnsi="Times New Roman"/>
              </w:rPr>
            </w:pPr>
            <w:r w:rsidRPr="00E00B1F">
              <w:rPr>
                <w:rFonts w:ascii="Times New Roman" w:hAnsi="Times New Roman"/>
              </w:rPr>
              <w:t>80 – 89</w:t>
            </w:r>
          </w:p>
        </w:tc>
        <w:tc>
          <w:tcPr>
            <w:tcW w:w="2430" w:type="dxa"/>
            <w:tcBorders>
              <w:top w:val="nil"/>
              <w:left w:val="nil"/>
              <w:bottom w:val="nil"/>
              <w:right w:val="nil"/>
            </w:tcBorders>
            <w:vAlign w:val="center"/>
          </w:tcPr>
          <w:p w:rsidR="00C96D25" w:rsidRPr="00246327" w:rsidRDefault="00C96D25" w:rsidP="000C24AC">
            <w:pPr>
              <w:jc w:val="center"/>
              <w:rPr>
                <w:rFonts w:ascii="Times New Roman" w:hAnsi="Times New Roman"/>
                <w:color w:val="000000"/>
                <w:lang w:val="sv-SE"/>
              </w:rPr>
            </w:pPr>
            <w:r w:rsidRPr="00246327">
              <w:rPr>
                <w:rFonts w:ascii="Times New Roman" w:hAnsi="Times New Roman"/>
                <w:color w:val="000000"/>
                <w:lang w:val="sv-SE"/>
              </w:rPr>
              <w:t>Baik (B)</w:t>
            </w:r>
          </w:p>
        </w:tc>
        <w:tc>
          <w:tcPr>
            <w:tcW w:w="180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3</w:t>
            </w:r>
          </w:p>
        </w:tc>
        <w:tc>
          <w:tcPr>
            <w:tcW w:w="189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16,67</w:t>
            </w:r>
            <w:r w:rsidRPr="00246327">
              <w:rPr>
                <w:rFonts w:ascii="Times New Roman" w:hAnsi="Times New Roman"/>
              </w:rPr>
              <w:t>%</w:t>
            </w:r>
          </w:p>
        </w:tc>
      </w:tr>
      <w:tr w:rsidR="00C96D25" w:rsidRPr="00246327" w:rsidTr="00DA15D9">
        <w:trPr>
          <w:trHeight w:val="440"/>
        </w:trPr>
        <w:tc>
          <w:tcPr>
            <w:tcW w:w="1800" w:type="dxa"/>
            <w:tcBorders>
              <w:top w:val="nil"/>
              <w:left w:val="nil"/>
              <w:bottom w:val="nil"/>
              <w:right w:val="nil"/>
            </w:tcBorders>
            <w:vAlign w:val="center"/>
          </w:tcPr>
          <w:p w:rsidR="00C96D25" w:rsidRPr="00E00B1F" w:rsidRDefault="00C96D25" w:rsidP="000C24AC">
            <w:pPr>
              <w:pStyle w:val="ListParagraph"/>
              <w:ind w:left="0"/>
              <w:jc w:val="center"/>
              <w:rPr>
                <w:rFonts w:ascii="Times New Roman" w:hAnsi="Times New Roman"/>
              </w:rPr>
            </w:pPr>
            <w:r w:rsidRPr="00E00B1F">
              <w:rPr>
                <w:rFonts w:ascii="Times New Roman" w:hAnsi="Times New Roman"/>
              </w:rPr>
              <w:t>60 – 79</w:t>
            </w:r>
          </w:p>
        </w:tc>
        <w:tc>
          <w:tcPr>
            <w:tcW w:w="2430" w:type="dxa"/>
            <w:tcBorders>
              <w:top w:val="nil"/>
              <w:left w:val="nil"/>
              <w:bottom w:val="nil"/>
              <w:right w:val="nil"/>
            </w:tcBorders>
            <w:vAlign w:val="center"/>
          </w:tcPr>
          <w:p w:rsidR="00C96D25" w:rsidRPr="00246327" w:rsidRDefault="00C96D25" w:rsidP="000C24AC">
            <w:pPr>
              <w:jc w:val="center"/>
              <w:rPr>
                <w:rFonts w:ascii="Times New Roman" w:hAnsi="Times New Roman"/>
                <w:color w:val="000000"/>
                <w:lang w:val="sv-SE"/>
              </w:rPr>
            </w:pPr>
            <w:r w:rsidRPr="00246327">
              <w:rPr>
                <w:rFonts w:ascii="Times New Roman" w:hAnsi="Times New Roman"/>
                <w:color w:val="000000"/>
                <w:lang w:val="sv-SE"/>
              </w:rPr>
              <w:t>Cukup (C)</w:t>
            </w:r>
          </w:p>
        </w:tc>
        <w:tc>
          <w:tcPr>
            <w:tcW w:w="180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8</w:t>
            </w:r>
          </w:p>
        </w:tc>
        <w:tc>
          <w:tcPr>
            <w:tcW w:w="189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44</w:t>
            </w:r>
            <w:r w:rsidRPr="00246327">
              <w:rPr>
                <w:rFonts w:ascii="Times New Roman" w:hAnsi="Times New Roman"/>
              </w:rPr>
              <w:t>,</w:t>
            </w:r>
            <w:r>
              <w:rPr>
                <w:rFonts w:ascii="Times New Roman" w:hAnsi="Times New Roman"/>
              </w:rPr>
              <w:t>44</w:t>
            </w:r>
            <w:r w:rsidRPr="00246327">
              <w:rPr>
                <w:rFonts w:ascii="Times New Roman" w:hAnsi="Times New Roman"/>
              </w:rPr>
              <w:t>%</w:t>
            </w:r>
          </w:p>
        </w:tc>
      </w:tr>
      <w:tr w:rsidR="00C96D25" w:rsidRPr="00246327" w:rsidTr="00DA15D9">
        <w:trPr>
          <w:trHeight w:val="440"/>
        </w:trPr>
        <w:tc>
          <w:tcPr>
            <w:tcW w:w="1800" w:type="dxa"/>
            <w:tcBorders>
              <w:top w:val="nil"/>
              <w:left w:val="nil"/>
              <w:bottom w:val="nil"/>
              <w:right w:val="nil"/>
            </w:tcBorders>
            <w:vAlign w:val="center"/>
          </w:tcPr>
          <w:p w:rsidR="00C96D25" w:rsidRPr="00E00B1F" w:rsidRDefault="00C96D25" w:rsidP="000C24AC">
            <w:pPr>
              <w:pStyle w:val="ListParagraph"/>
              <w:ind w:left="0"/>
              <w:jc w:val="center"/>
              <w:rPr>
                <w:rFonts w:ascii="Times New Roman" w:hAnsi="Times New Roman"/>
              </w:rPr>
            </w:pPr>
            <w:r w:rsidRPr="00E00B1F">
              <w:rPr>
                <w:rFonts w:ascii="Times New Roman" w:hAnsi="Times New Roman"/>
              </w:rPr>
              <w:t>50 – 59</w:t>
            </w:r>
          </w:p>
        </w:tc>
        <w:tc>
          <w:tcPr>
            <w:tcW w:w="2430" w:type="dxa"/>
            <w:tcBorders>
              <w:top w:val="nil"/>
              <w:left w:val="nil"/>
              <w:bottom w:val="nil"/>
              <w:right w:val="nil"/>
            </w:tcBorders>
            <w:vAlign w:val="center"/>
          </w:tcPr>
          <w:p w:rsidR="00C96D25" w:rsidRPr="00246327" w:rsidRDefault="00C96D25" w:rsidP="000C24AC">
            <w:pPr>
              <w:jc w:val="center"/>
              <w:rPr>
                <w:rFonts w:ascii="Times New Roman" w:hAnsi="Times New Roman"/>
                <w:color w:val="000000"/>
                <w:lang w:val="sv-SE"/>
              </w:rPr>
            </w:pPr>
            <w:r w:rsidRPr="00246327">
              <w:rPr>
                <w:rFonts w:ascii="Times New Roman" w:hAnsi="Times New Roman"/>
                <w:color w:val="000000"/>
                <w:lang w:val="sv-SE"/>
              </w:rPr>
              <w:t>Kurang (K)</w:t>
            </w:r>
          </w:p>
        </w:tc>
        <w:tc>
          <w:tcPr>
            <w:tcW w:w="180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2</w:t>
            </w:r>
          </w:p>
        </w:tc>
        <w:tc>
          <w:tcPr>
            <w:tcW w:w="1890" w:type="dxa"/>
            <w:tcBorders>
              <w:top w:val="nil"/>
              <w:left w:val="nil"/>
              <w:bottom w:val="nil"/>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 xml:space="preserve"> 11</w:t>
            </w:r>
            <w:r w:rsidRPr="00246327">
              <w:rPr>
                <w:rFonts w:ascii="Times New Roman" w:hAnsi="Times New Roman"/>
              </w:rPr>
              <w:t>,</w:t>
            </w:r>
            <w:r>
              <w:rPr>
                <w:rFonts w:ascii="Times New Roman" w:hAnsi="Times New Roman"/>
              </w:rPr>
              <w:t>11</w:t>
            </w:r>
            <w:r w:rsidRPr="00246327">
              <w:rPr>
                <w:rFonts w:ascii="Times New Roman" w:hAnsi="Times New Roman"/>
              </w:rPr>
              <w:t>%</w:t>
            </w:r>
          </w:p>
        </w:tc>
      </w:tr>
      <w:tr w:rsidR="00C96D25" w:rsidRPr="00246327" w:rsidTr="00DA15D9">
        <w:trPr>
          <w:trHeight w:val="440"/>
        </w:trPr>
        <w:tc>
          <w:tcPr>
            <w:tcW w:w="1800" w:type="dxa"/>
            <w:tcBorders>
              <w:top w:val="nil"/>
              <w:left w:val="nil"/>
              <w:bottom w:val="single" w:sz="4" w:space="0" w:color="auto"/>
              <w:right w:val="nil"/>
            </w:tcBorders>
            <w:vAlign w:val="center"/>
          </w:tcPr>
          <w:p w:rsidR="00C96D25" w:rsidRPr="00E00B1F" w:rsidRDefault="00C96D25" w:rsidP="000C24AC">
            <w:pPr>
              <w:pStyle w:val="ListParagraph"/>
              <w:ind w:left="0"/>
              <w:jc w:val="center"/>
              <w:rPr>
                <w:rFonts w:ascii="Times New Roman" w:hAnsi="Times New Roman"/>
              </w:rPr>
            </w:pPr>
            <w:r w:rsidRPr="00E00B1F">
              <w:rPr>
                <w:rFonts w:ascii="Times New Roman" w:hAnsi="Times New Roman"/>
              </w:rPr>
              <w:t xml:space="preserve">  0 – 49 </w:t>
            </w:r>
          </w:p>
        </w:tc>
        <w:tc>
          <w:tcPr>
            <w:tcW w:w="2430" w:type="dxa"/>
            <w:tcBorders>
              <w:top w:val="nil"/>
              <w:left w:val="nil"/>
              <w:bottom w:val="single" w:sz="4" w:space="0" w:color="auto"/>
              <w:right w:val="nil"/>
            </w:tcBorders>
            <w:vAlign w:val="center"/>
          </w:tcPr>
          <w:p w:rsidR="00C96D25" w:rsidRPr="00246327" w:rsidRDefault="00C96D25" w:rsidP="000C24AC">
            <w:pPr>
              <w:jc w:val="center"/>
              <w:rPr>
                <w:rFonts w:ascii="Times New Roman" w:hAnsi="Times New Roman"/>
                <w:color w:val="000000"/>
                <w:lang w:val="sv-SE"/>
              </w:rPr>
            </w:pPr>
            <w:r w:rsidRPr="00246327">
              <w:rPr>
                <w:rFonts w:ascii="Times New Roman" w:hAnsi="Times New Roman"/>
                <w:color w:val="000000"/>
                <w:lang w:val="sv-SE"/>
              </w:rPr>
              <w:t>Sangat Kurang (SK)</w:t>
            </w:r>
          </w:p>
        </w:tc>
        <w:tc>
          <w:tcPr>
            <w:tcW w:w="1800" w:type="dxa"/>
            <w:tcBorders>
              <w:top w:val="nil"/>
              <w:left w:val="nil"/>
              <w:bottom w:val="single" w:sz="4" w:space="0" w:color="auto"/>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1</w:t>
            </w:r>
          </w:p>
        </w:tc>
        <w:tc>
          <w:tcPr>
            <w:tcW w:w="1890" w:type="dxa"/>
            <w:tcBorders>
              <w:top w:val="nil"/>
              <w:left w:val="nil"/>
              <w:bottom w:val="single" w:sz="4" w:space="0" w:color="auto"/>
              <w:right w:val="nil"/>
            </w:tcBorders>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 xml:space="preserve">  5,56%</w:t>
            </w:r>
          </w:p>
        </w:tc>
      </w:tr>
      <w:tr w:rsidR="00C96D25" w:rsidRPr="00246327" w:rsidTr="000C24A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Pr>
                <w:rFonts w:ascii="Times New Roman" w:hAnsi="Times New Roman"/>
                <w:b/>
              </w:rPr>
              <w:t>18</w:t>
            </w:r>
          </w:p>
        </w:tc>
        <w:tc>
          <w:tcPr>
            <w:tcW w:w="189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100 %</w:t>
            </w:r>
          </w:p>
        </w:tc>
      </w:tr>
    </w:tbl>
    <w:p w:rsidR="0067233C" w:rsidRPr="00CC2064" w:rsidRDefault="0067233C" w:rsidP="0067233C">
      <w:pPr>
        <w:spacing w:line="480" w:lineRule="auto"/>
        <w:ind w:firstLine="720"/>
        <w:jc w:val="both"/>
        <w:rPr>
          <w:rFonts w:ascii="Times New Roman" w:hAnsi="Times New Roman"/>
          <w:color w:val="000000" w:themeColor="text1"/>
          <w:sz w:val="12"/>
        </w:rPr>
      </w:pPr>
    </w:p>
    <w:p w:rsidR="0067233C" w:rsidRPr="003C0667" w:rsidRDefault="0067233C" w:rsidP="0067233C">
      <w:pPr>
        <w:spacing w:line="480" w:lineRule="auto"/>
        <w:ind w:firstLine="720"/>
        <w:jc w:val="both"/>
        <w:rPr>
          <w:rFonts w:ascii="Times New Roman" w:hAnsi="Times New Roman"/>
          <w:color w:val="000000" w:themeColor="text1"/>
        </w:rPr>
      </w:pPr>
      <w:r>
        <w:rPr>
          <w:rFonts w:ascii="Times New Roman" w:hAnsi="Times New Roman"/>
          <w:color w:val="000000" w:themeColor="text1"/>
        </w:rPr>
        <w:t>Berdasarkan data pada tabel 4.3</w:t>
      </w:r>
      <w:r w:rsidRPr="003C0667">
        <w:rPr>
          <w:rFonts w:ascii="Times New Roman" w:hAnsi="Times New Roman"/>
          <w:color w:val="000000" w:themeColor="text1"/>
        </w:rPr>
        <w:t xml:space="preserve"> di atas diperoleh gambaran bahwa hasil belajar </w:t>
      </w:r>
      <w:r w:rsidR="0001646C">
        <w:rPr>
          <w:rFonts w:ascii="Times New Roman" w:hAnsi="Times New Roman"/>
          <w:color w:val="000000" w:themeColor="text1"/>
        </w:rPr>
        <w:t>IPA</w:t>
      </w:r>
      <w:r w:rsidRPr="003C0667">
        <w:rPr>
          <w:rFonts w:ascii="Times New Roman" w:hAnsi="Times New Roman"/>
          <w:color w:val="000000" w:themeColor="text1"/>
        </w:rPr>
        <w:t xml:space="preserve"> </w:t>
      </w:r>
      <w:r w:rsidR="001E2D9A">
        <w:rPr>
          <w:rFonts w:ascii="Times New Roman" w:hAnsi="Times New Roman"/>
          <w:color w:val="000000" w:themeColor="text1"/>
        </w:rPr>
        <w:t>siswa</w:t>
      </w:r>
      <w:r w:rsidRPr="003C0667">
        <w:rPr>
          <w:rFonts w:ascii="Times New Roman" w:hAnsi="Times New Roman"/>
          <w:color w:val="000000" w:themeColor="text1"/>
        </w:rPr>
        <w:t xml:space="preserve"> </w:t>
      </w:r>
      <w:r w:rsidR="0001646C" w:rsidRPr="00DE302F">
        <w:rPr>
          <w:rFonts w:ascii="Times New Roman" w:hAnsi="Times New Roman"/>
          <w:color w:val="000000" w:themeColor="text1"/>
          <w:spacing w:val="-2"/>
        </w:rPr>
        <w:t xml:space="preserve">kelas </w:t>
      </w:r>
      <w:r w:rsidR="0001646C" w:rsidRPr="00242605">
        <w:rPr>
          <w:rFonts w:ascii="Times New Roman" w:hAnsi="Times New Roman"/>
          <w:color w:val="000000" w:themeColor="text1"/>
          <w:spacing w:val="-2"/>
        </w:rPr>
        <w:t xml:space="preserve">V </w:t>
      </w:r>
      <w:r w:rsidR="0001646C" w:rsidRPr="00242605">
        <w:rPr>
          <w:rFonts w:ascii="Times New Roman" w:hAnsi="Times New Roman"/>
        </w:rPr>
        <w:t xml:space="preserve">SD </w:t>
      </w:r>
      <w:r w:rsidR="0001646C" w:rsidRPr="00242605">
        <w:rPr>
          <w:rFonts w:ascii="Times New Roman" w:hAnsi="Times New Roman"/>
          <w:lang w:val="sv-SE"/>
        </w:rPr>
        <w:t>Negeri Kiru-Kiru Kecamatan Soppeng Riaja Kabupaten Barru</w:t>
      </w:r>
      <w:r w:rsidR="0001646C">
        <w:rPr>
          <w:rFonts w:ascii="Times New Roman" w:hAnsi="Times New Roman"/>
          <w:lang w:val="sv-SE"/>
        </w:rPr>
        <w:t>.</w:t>
      </w:r>
      <w:r w:rsidRPr="003C0667">
        <w:rPr>
          <w:rFonts w:ascii="Times New Roman" w:hAnsi="Times New Roman"/>
          <w:color w:val="000000" w:themeColor="text1"/>
        </w:rPr>
        <w:t xml:space="preserve"> </w:t>
      </w:r>
      <w:r w:rsidR="0001646C" w:rsidRPr="003C0667">
        <w:rPr>
          <w:rFonts w:ascii="Times New Roman" w:hAnsi="Times New Roman"/>
          <w:color w:val="000000" w:themeColor="text1"/>
        </w:rPr>
        <w:t xml:space="preserve">Pada </w:t>
      </w:r>
      <w:r w:rsidRPr="003C0667">
        <w:rPr>
          <w:rFonts w:ascii="Times New Roman" w:hAnsi="Times New Roman"/>
          <w:color w:val="000000" w:themeColor="text1"/>
        </w:rPr>
        <w:t>siklus I</w:t>
      </w:r>
      <w:r w:rsidR="0001646C">
        <w:rPr>
          <w:rFonts w:ascii="Times New Roman" w:hAnsi="Times New Roman"/>
          <w:color w:val="000000" w:themeColor="text1"/>
        </w:rPr>
        <w:t xml:space="preserve"> umumnya dalam skala deskriptif</w:t>
      </w:r>
      <w:r w:rsidRPr="003C0667">
        <w:rPr>
          <w:rFonts w:ascii="Times New Roman" w:hAnsi="Times New Roman"/>
          <w:color w:val="000000" w:themeColor="text1"/>
        </w:rPr>
        <w:t xml:space="preserve"> kategori sangat rendah </w:t>
      </w:r>
      <w:r>
        <w:rPr>
          <w:rFonts w:ascii="Times New Roman" w:hAnsi="Times New Roman"/>
          <w:color w:val="000000" w:themeColor="text1"/>
        </w:rPr>
        <w:t xml:space="preserve">(SK) </w:t>
      </w:r>
      <w:r w:rsidRPr="003C0667">
        <w:rPr>
          <w:rFonts w:ascii="Times New Roman" w:hAnsi="Times New Roman"/>
          <w:color w:val="000000" w:themeColor="text1"/>
        </w:rPr>
        <w:t xml:space="preserve">sebanyak 1 </w:t>
      </w:r>
      <w:r w:rsidR="001E2D9A">
        <w:rPr>
          <w:rFonts w:ascii="Times New Roman" w:hAnsi="Times New Roman"/>
          <w:color w:val="000000" w:themeColor="text1"/>
        </w:rPr>
        <w:t>siswa</w:t>
      </w:r>
      <w:r w:rsidRPr="003C0667">
        <w:rPr>
          <w:rFonts w:ascii="Times New Roman" w:hAnsi="Times New Roman"/>
          <w:color w:val="000000" w:themeColor="text1"/>
        </w:rPr>
        <w:t xml:space="preserve"> atau </w:t>
      </w:r>
      <w:r w:rsidR="0001646C">
        <w:rPr>
          <w:rFonts w:ascii="Times New Roman" w:hAnsi="Times New Roman"/>
        </w:rPr>
        <w:t xml:space="preserve">5,56%, </w:t>
      </w:r>
      <w:r>
        <w:rPr>
          <w:rFonts w:ascii="Times New Roman" w:hAnsi="Times New Roman"/>
          <w:color w:val="000000" w:themeColor="text1"/>
        </w:rPr>
        <w:t>kemudia</w:t>
      </w:r>
      <w:r w:rsidR="0001646C">
        <w:rPr>
          <w:rFonts w:ascii="Times New Roman" w:hAnsi="Times New Roman"/>
          <w:color w:val="000000" w:themeColor="text1"/>
        </w:rPr>
        <w:t xml:space="preserve">n kategori kurang (K) terdapat </w:t>
      </w:r>
      <w:r>
        <w:rPr>
          <w:rFonts w:ascii="Times New Roman" w:hAnsi="Times New Roman"/>
          <w:color w:val="000000" w:themeColor="text1"/>
        </w:rPr>
        <w:t>2</w:t>
      </w:r>
      <w:r w:rsidRPr="003C0667">
        <w:rPr>
          <w:rFonts w:ascii="Times New Roman" w:hAnsi="Times New Roman"/>
          <w:color w:val="000000" w:themeColor="text1"/>
        </w:rPr>
        <w:t xml:space="preserve"> </w:t>
      </w:r>
      <w:r w:rsidR="001E2D9A">
        <w:rPr>
          <w:rFonts w:ascii="Times New Roman" w:hAnsi="Times New Roman"/>
          <w:color w:val="000000" w:themeColor="text1"/>
        </w:rPr>
        <w:t>siswa</w:t>
      </w:r>
      <w:r w:rsidRPr="003C0667">
        <w:rPr>
          <w:rFonts w:ascii="Times New Roman" w:hAnsi="Times New Roman"/>
          <w:color w:val="000000" w:themeColor="text1"/>
        </w:rPr>
        <w:t xml:space="preserve"> atau </w:t>
      </w:r>
      <w:r w:rsidR="0001646C">
        <w:rPr>
          <w:rFonts w:ascii="Times New Roman" w:hAnsi="Times New Roman"/>
        </w:rPr>
        <w:t>11</w:t>
      </w:r>
      <w:r w:rsidR="0001646C" w:rsidRPr="00246327">
        <w:rPr>
          <w:rFonts w:ascii="Times New Roman" w:hAnsi="Times New Roman"/>
        </w:rPr>
        <w:t>,</w:t>
      </w:r>
      <w:r w:rsidR="0001646C">
        <w:rPr>
          <w:rFonts w:ascii="Times New Roman" w:hAnsi="Times New Roman"/>
        </w:rPr>
        <w:t>11</w:t>
      </w:r>
      <w:r w:rsidR="0001646C" w:rsidRPr="00246327">
        <w:rPr>
          <w:rFonts w:ascii="Times New Roman" w:hAnsi="Times New Roman"/>
        </w:rPr>
        <w:t>%</w:t>
      </w:r>
      <w:r w:rsidRPr="003C0667">
        <w:rPr>
          <w:rFonts w:ascii="Times New Roman" w:hAnsi="Times New Roman"/>
          <w:color w:val="000000" w:themeColor="text1"/>
        </w:rPr>
        <w:t xml:space="preserve">, </w:t>
      </w:r>
      <w:r>
        <w:rPr>
          <w:rFonts w:ascii="Times New Roman" w:hAnsi="Times New Roman"/>
          <w:color w:val="000000" w:themeColor="text1"/>
        </w:rPr>
        <w:t>8</w:t>
      </w:r>
      <w:r w:rsidRPr="003C0667">
        <w:rPr>
          <w:rFonts w:ascii="Times New Roman" w:hAnsi="Times New Roman"/>
          <w:color w:val="000000" w:themeColor="text1"/>
        </w:rPr>
        <w:t xml:space="preserve"> </w:t>
      </w:r>
      <w:r w:rsidR="001E2D9A">
        <w:rPr>
          <w:rFonts w:ascii="Times New Roman" w:hAnsi="Times New Roman"/>
          <w:color w:val="000000" w:themeColor="text1"/>
        </w:rPr>
        <w:t>siswa</w:t>
      </w:r>
      <w:r w:rsidRPr="003C0667">
        <w:rPr>
          <w:rFonts w:ascii="Times New Roman" w:hAnsi="Times New Roman"/>
          <w:color w:val="000000" w:themeColor="text1"/>
        </w:rPr>
        <w:t xml:space="preserve"> atau </w:t>
      </w:r>
      <w:r w:rsidR="0001646C">
        <w:rPr>
          <w:rFonts w:ascii="Times New Roman" w:hAnsi="Times New Roman"/>
        </w:rPr>
        <w:t>44</w:t>
      </w:r>
      <w:r w:rsidR="0001646C" w:rsidRPr="00246327">
        <w:rPr>
          <w:rFonts w:ascii="Times New Roman" w:hAnsi="Times New Roman"/>
        </w:rPr>
        <w:t>,</w:t>
      </w:r>
      <w:r w:rsidR="0001646C">
        <w:rPr>
          <w:rFonts w:ascii="Times New Roman" w:hAnsi="Times New Roman"/>
        </w:rPr>
        <w:t>44</w:t>
      </w:r>
      <w:r w:rsidR="0001646C" w:rsidRPr="00246327">
        <w:rPr>
          <w:rFonts w:ascii="Times New Roman" w:hAnsi="Times New Roman"/>
        </w:rPr>
        <w:t>%</w:t>
      </w:r>
      <w:r w:rsidR="0001646C">
        <w:rPr>
          <w:rFonts w:ascii="Times New Roman" w:hAnsi="Times New Roman"/>
        </w:rPr>
        <w:t xml:space="preserve"> </w:t>
      </w:r>
      <w:r w:rsidRPr="003C0667">
        <w:rPr>
          <w:rFonts w:ascii="Times New Roman" w:hAnsi="Times New Roman"/>
          <w:color w:val="000000" w:themeColor="text1"/>
        </w:rPr>
        <w:t xml:space="preserve">yang terkategori </w:t>
      </w:r>
      <w:r>
        <w:rPr>
          <w:rFonts w:ascii="Times New Roman" w:hAnsi="Times New Roman"/>
          <w:color w:val="000000" w:themeColor="text1"/>
        </w:rPr>
        <w:t>cukup (C)</w:t>
      </w:r>
      <w:r w:rsidRPr="003C0667">
        <w:rPr>
          <w:rFonts w:ascii="Times New Roman" w:hAnsi="Times New Roman"/>
          <w:color w:val="000000" w:themeColor="text1"/>
        </w:rPr>
        <w:t xml:space="preserve">, </w:t>
      </w:r>
      <w:r w:rsidR="0001646C">
        <w:rPr>
          <w:rFonts w:ascii="Times New Roman" w:hAnsi="Times New Roman"/>
          <w:color w:val="000000" w:themeColor="text1"/>
        </w:rPr>
        <w:t>3</w:t>
      </w:r>
      <w:r w:rsidRPr="003C0667">
        <w:rPr>
          <w:rFonts w:ascii="Times New Roman" w:hAnsi="Times New Roman"/>
          <w:color w:val="000000" w:themeColor="text1"/>
        </w:rPr>
        <w:t xml:space="preserve"> </w:t>
      </w:r>
      <w:r w:rsidR="001E2D9A">
        <w:rPr>
          <w:rFonts w:ascii="Times New Roman" w:hAnsi="Times New Roman"/>
          <w:color w:val="000000" w:themeColor="text1"/>
        </w:rPr>
        <w:t>siswa</w:t>
      </w:r>
      <w:r w:rsidRPr="003C0667">
        <w:rPr>
          <w:rFonts w:ascii="Times New Roman" w:hAnsi="Times New Roman"/>
          <w:color w:val="000000" w:themeColor="text1"/>
        </w:rPr>
        <w:t xml:space="preserve"> atau </w:t>
      </w:r>
      <w:r w:rsidR="0001646C">
        <w:rPr>
          <w:rFonts w:ascii="Times New Roman" w:hAnsi="Times New Roman"/>
        </w:rPr>
        <w:t>16,67</w:t>
      </w:r>
      <w:r w:rsidR="0001646C" w:rsidRPr="00246327">
        <w:rPr>
          <w:rFonts w:ascii="Times New Roman" w:hAnsi="Times New Roman"/>
        </w:rPr>
        <w:t>%</w:t>
      </w:r>
      <w:r w:rsidR="0001646C">
        <w:rPr>
          <w:rFonts w:ascii="Times New Roman" w:hAnsi="Times New Roman"/>
        </w:rPr>
        <w:t xml:space="preserve"> </w:t>
      </w:r>
      <w:r w:rsidRPr="003C0667">
        <w:rPr>
          <w:rFonts w:ascii="Times New Roman" w:hAnsi="Times New Roman"/>
          <w:color w:val="000000" w:themeColor="text1"/>
        </w:rPr>
        <w:t xml:space="preserve">yang terkategori </w:t>
      </w:r>
      <w:r>
        <w:rPr>
          <w:rFonts w:ascii="Times New Roman" w:hAnsi="Times New Roman"/>
          <w:color w:val="000000" w:themeColor="text1"/>
        </w:rPr>
        <w:t>baik (B)</w:t>
      </w:r>
      <w:r w:rsidRPr="003C0667">
        <w:rPr>
          <w:rFonts w:ascii="Times New Roman" w:hAnsi="Times New Roman"/>
          <w:color w:val="000000" w:themeColor="text1"/>
        </w:rPr>
        <w:t xml:space="preserve"> sedangkan terdapat </w:t>
      </w:r>
      <w:r w:rsidR="0001646C">
        <w:rPr>
          <w:rFonts w:ascii="Times New Roman" w:hAnsi="Times New Roman"/>
          <w:color w:val="000000" w:themeColor="text1"/>
        </w:rPr>
        <w:t>4</w:t>
      </w:r>
      <w:r w:rsidRPr="003C0667">
        <w:rPr>
          <w:rFonts w:ascii="Times New Roman" w:hAnsi="Times New Roman"/>
          <w:color w:val="000000" w:themeColor="text1"/>
        </w:rPr>
        <w:t xml:space="preserve"> </w:t>
      </w:r>
      <w:r w:rsidR="001E2D9A">
        <w:rPr>
          <w:rFonts w:ascii="Times New Roman" w:hAnsi="Times New Roman"/>
          <w:color w:val="000000" w:themeColor="text1"/>
        </w:rPr>
        <w:t>siswa</w:t>
      </w:r>
      <w:r w:rsidRPr="003C0667">
        <w:rPr>
          <w:rFonts w:ascii="Times New Roman" w:hAnsi="Times New Roman"/>
          <w:color w:val="000000" w:themeColor="text1"/>
        </w:rPr>
        <w:t xml:space="preserve"> atau </w:t>
      </w:r>
      <w:r w:rsidR="0001646C">
        <w:rPr>
          <w:rFonts w:ascii="Times New Roman" w:hAnsi="Times New Roman"/>
        </w:rPr>
        <w:t xml:space="preserve">22,22% </w:t>
      </w:r>
      <w:r w:rsidRPr="003C0667">
        <w:rPr>
          <w:rFonts w:ascii="Times New Roman" w:hAnsi="Times New Roman"/>
          <w:color w:val="000000" w:themeColor="text1"/>
        </w:rPr>
        <w:t xml:space="preserve">yang hasil belajar terkategori sangat </w:t>
      </w:r>
      <w:r>
        <w:rPr>
          <w:rFonts w:ascii="Times New Roman" w:hAnsi="Times New Roman"/>
          <w:color w:val="000000" w:themeColor="text1"/>
        </w:rPr>
        <w:t>baik (SB)</w:t>
      </w:r>
      <w:r w:rsidRPr="003C0667">
        <w:rPr>
          <w:rFonts w:ascii="Times New Roman" w:hAnsi="Times New Roman"/>
          <w:color w:val="000000" w:themeColor="text1"/>
        </w:rPr>
        <w:t>.</w:t>
      </w:r>
    </w:p>
    <w:p w:rsidR="00500B48" w:rsidRPr="00F03DE5" w:rsidRDefault="0067233C" w:rsidP="00AC0A9E">
      <w:pPr>
        <w:spacing w:line="480" w:lineRule="auto"/>
        <w:ind w:firstLine="720"/>
        <w:jc w:val="both"/>
        <w:rPr>
          <w:rFonts w:ascii="Times New Roman" w:hAnsi="Times New Roman"/>
        </w:rPr>
      </w:pPr>
      <w:r w:rsidRPr="005C1D00">
        <w:rPr>
          <w:rFonts w:ascii="Times New Roman" w:hAnsi="Times New Roman"/>
        </w:rPr>
        <w:lastRenderedPageBreak/>
        <w:t xml:space="preserve">Kemudian untuk </w:t>
      </w:r>
      <w:r w:rsidRPr="009731CF">
        <w:rPr>
          <w:rFonts w:ascii="Times New Roman" w:hAnsi="Times New Roman"/>
        </w:rPr>
        <w:t xml:space="preserve">melihat persentase ketuntasan hasil belajar </w:t>
      </w:r>
      <w:r w:rsidR="00500B48">
        <w:rPr>
          <w:rFonts w:ascii="Times New Roman" w:hAnsi="Times New Roman"/>
        </w:rPr>
        <w:t>siswa mata pelajaran IPS</w:t>
      </w:r>
      <w:r w:rsidRPr="009731CF">
        <w:rPr>
          <w:rFonts w:ascii="Times New Roman" w:hAnsi="Times New Roman"/>
        </w:rPr>
        <w:t xml:space="preserve"> materi </w:t>
      </w:r>
      <w:r w:rsidR="00500B48">
        <w:rPr>
          <w:rFonts w:ascii="Times New Roman" w:hAnsi="Times New Roman"/>
        </w:rPr>
        <w:t>proses pembentukan tanah</w:t>
      </w:r>
      <w:r w:rsidRPr="009731CF">
        <w:rPr>
          <w:rFonts w:ascii="Times New Roman" w:hAnsi="Times New Roman"/>
        </w:rPr>
        <w:t xml:space="preserve"> dengan penerapan </w:t>
      </w:r>
      <w:r w:rsidRPr="009731CF">
        <w:rPr>
          <w:rFonts w:ascii="Times New Roman" w:hAnsi="Times New Roman"/>
          <w:color w:val="000000" w:themeColor="text1"/>
        </w:rPr>
        <w:t xml:space="preserve">model pembelajaran kooperatif tipe </w:t>
      </w:r>
      <w:r w:rsidR="00500B48">
        <w:rPr>
          <w:rFonts w:ascii="Times New Roman" w:hAnsi="Times New Roman"/>
          <w:color w:val="000000" w:themeColor="text1"/>
        </w:rPr>
        <w:t>NHT</w:t>
      </w:r>
      <w:r w:rsidRPr="009731CF">
        <w:rPr>
          <w:rFonts w:ascii="Times New Roman" w:hAnsi="Times New Roman"/>
          <w:i/>
          <w:color w:val="000000" w:themeColor="text1"/>
        </w:rPr>
        <w:t xml:space="preserve"> </w:t>
      </w:r>
      <w:r w:rsidRPr="009731CF">
        <w:rPr>
          <w:rFonts w:ascii="Times New Roman" w:hAnsi="Times New Roman"/>
        </w:rPr>
        <w:t xml:space="preserve">pada </w:t>
      </w:r>
      <w:r w:rsidR="001E2D9A">
        <w:rPr>
          <w:rFonts w:ascii="Times New Roman" w:hAnsi="Times New Roman"/>
        </w:rPr>
        <w:t>siswa</w:t>
      </w:r>
      <w:r w:rsidRPr="009731CF">
        <w:rPr>
          <w:rFonts w:ascii="Times New Roman" w:hAnsi="Times New Roman"/>
        </w:rPr>
        <w:t xml:space="preserve"> </w:t>
      </w:r>
      <w:r w:rsidR="00500B48" w:rsidRPr="00DE302F">
        <w:rPr>
          <w:rFonts w:ascii="Times New Roman" w:hAnsi="Times New Roman"/>
          <w:color w:val="000000" w:themeColor="text1"/>
          <w:spacing w:val="-2"/>
        </w:rPr>
        <w:t xml:space="preserve">kelas </w:t>
      </w:r>
      <w:r w:rsidR="00500B48" w:rsidRPr="00242605">
        <w:rPr>
          <w:rFonts w:ascii="Times New Roman" w:hAnsi="Times New Roman"/>
          <w:color w:val="000000" w:themeColor="text1"/>
          <w:spacing w:val="-2"/>
        </w:rPr>
        <w:t xml:space="preserve">V </w:t>
      </w:r>
      <w:r w:rsidR="00500B48" w:rsidRPr="00242605">
        <w:rPr>
          <w:rFonts w:ascii="Times New Roman" w:hAnsi="Times New Roman"/>
        </w:rPr>
        <w:t xml:space="preserve">SD </w:t>
      </w:r>
      <w:r w:rsidR="00500B48" w:rsidRPr="00242605">
        <w:rPr>
          <w:rFonts w:ascii="Times New Roman" w:hAnsi="Times New Roman"/>
          <w:lang w:val="sv-SE"/>
        </w:rPr>
        <w:t>Negeri Kiru-Kiru Kecamatan Soppeng Riaja Kabupaten Barru</w:t>
      </w:r>
      <w:r w:rsidRPr="00F03DE5">
        <w:rPr>
          <w:rFonts w:ascii="Times New Roman" w:hAnsi="Times New Roman"/>
        </w:rPr>
        <w:t>, pada siklus</w:t>
      </w:r>
      <w:r>
        <w:rPr>
          <w:rFonts w:ascii="Times New Roman" w:hAnsi="Times New Roman"/>
        </w:rPr>
        <w:t xml:space="preserve"> I dapat dilihat tabel  berikut</w:t>
      </w:r>
      <w:r w:rsidRPr="00F03DE5">
        <w:rPr>
          <w:rFonts w:ascii="Times New Roman" w:hAnsi="Times New Roman"/>
        </w:rPr>
        <w:t>:</w:t>
      </w:r>
    </w:p>
    <w:p w:rsidR="0067233C" w:rsidRDefault="0067233C" w:rsidP="0067233C">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w:t>
      </w:r>
      <w:r w:rsidR="00AC1B85">
        <w:rPr>
          <w:rFonts w:ascii="Times New Roman" w:hAnsi="Times New Roman"/>
          <w:b/>
        </w:rPr>
        <w:t>2</w:t>
      </w:r>
      <w:r w:rsidRPr="00460DE7">
        <w:rPr>
          <w:rFonts w:ascii="Times New Roman" w:hAnsi="Times New Roman"/>
          <w:b/>
        </w:rPr>
        <w:t xml:space="preserve">  Deskripsi Ketuntasan </w:t>
      </w:r>
      <w:r>
        <w:rPr>
          <w:rFonts w:ascii="Times New Roman" w:hAnsi="Times New Roman"/>
          <w:b/>
        </w:rPr>
        <w:t xml:space="preserve">Hasil </w:t>
      </w:r>
      <w:r w:rsidRPr="00460DE7">
        <w:rPr>
          <w:rFonts w:ascii="Times New Roman" w:hAnsi="Times New Roman"/>
          <w:b/>
        </w:rPr>
        <w:t xml:space="preserve">Belajar </w:t>
      </w:r>
      <w:r w:rsidR="001E2D9A">
        <w:rPr>
          <w:rFonts w:ascii="Times New Roman" w:hAnsi="Times New Roman"/>
          <w:b/>
        </w:rPr>
        <w:t>Siswa</w:t>
      </w:r>
      <w:r>
        <w:rPr>
          <w:rFonts w:ascii="Times New Roman" w:hAnsi="Times New Roman"/>
          <w:b/>
        </w:rPr>
        <w:t xml:space="preserve"> </w:t>
      </w:r>
      <w:r w:rsidRPr="0042041A">
        <w:rPr>
          <w:rFonts w:ascii="Times New Roman" w:hAnsi="Times New Roman"/>
          <w:b/>
        </w:rPr>
        <w:t>Pada Siklus I</w:t>
      </w:r>
    </w:p>
    <w:p w:rsidR="0067233C" w:rsidRPr="00500B48" w:rsidRDefault="0067233C" w:rsidP="0067233C">
      <w:pPr>
        <w:ind w:left="1350" w:right="44" w:hanging="1350"/>
        <w:jc w:val="both"/>
        <w:rPr>
          <w:rFonts w:ascii="Times New Roman" w:hAnsi="Times New Roman"/>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C96D25" w:rsidRPr="00246327" w:rsidTr="00DA15D9">
        <w:trPr>
          <w:trHeight w:val="611"/>
        </w:trPr>
        <w:tc>
          <w:tcPr>
            <w:tcW w:w="189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Persentase (%)</w:t>
            </w:r>
          </w:p>
        </w:tc>
      </w:tr>
      <w:tr w:rsidR="00C96D25" w:rsidRPr="00246327" w:rsidTr="00DA15D9">
        <w:trPr>
          <w:trHeight w:val="440"/>
        </w:trPr>
        <w:tc>
          <w:tcPr>
            <w:tcW w:w="1890" w:type="dxa"/>
            <w:tcBorders>
              <w:top w:val="single" w:sz="4" w:space="0" w:color="auto"/>
              <w:left w:val="nil"/>
              <w:bottom w:val="nil"/>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sidRPr="00246327">
              <w:rPr>
                <w:rFonts w:ascii="Times New Roman" w:hAnsi="Times New Roman"/>
              </w:rPr>
              <w:t>70 – 100</w:t>
            </w:r>
          </w:p>
        </w:tc>
        <w:tc>
          <w:tcPr>
            <w:tcW w:w="2160" w:type="dxa"/>
            <w:tcBorders>
              <w:top w:val="single" w:sz="4" w:space="0" w:color="auto"/>
              <w:left w:val="nil"/>
              <w:bottom w:val="nil"/>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sidRPr="00246327">
              <w:rPr>
                <w:rFonts w:ascii="Times New Roman" w:hAnsi="Times New Roman"/>
              </w:rPr>
              <w:t>Tuntas</w:t>
            </w:r>
          </w:p>
        </w:tc>
        <w:tc>
          <w:tcPr>
            <w:tcW w:w="1890" w:type="dxa"/>
            <w:tcBorders>
              <w:top w:val="single" w:sz="4" w:space="0" w:color="auto"/>
              <w:left w:val="nil"/>
              <w:bottom w:val="nil"/>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11</w:t>
            </w:r>
          </w:p>
        </w:tc>
        <w:tc>
          <w:tcPr>
            <w:tcW w:w="1980" w:type="dxa"/>
            <w:tcBorders>
              <w:top w:val="single" w:sz="4" w:space="0" w:color="auto"/>
              <w:left w:val="nil"/>
              <w:bottom w:val="nil"/>
              <w:right w:val="nil"/>
            </w:tcBorders>
            <w:shd w:val="clear" w:color="auto" w:fill="auto"/>
            <w:vAlign w:val="center"/>
          </w:tcPr>
          <w:p w:rsidR="00C96D25" w:rsidRPr="0091104E" w:rsidRDefault="00C96D25" w:rsidP="000C24AC">
            <w:pPr>
              <w:spacing w:line="276" w:lineRule="auto"/>
              <w:jc w:val="center"/>
              <w:rPr>
                <w:rFonts w:ascii="Times New Roman" w:hAnsi="Times New Roman"/>
              </w:rPr>
            </w:pPr>
            <w:r w:rsidRPr="0091104E">
              <w:rPr>
                <w:rFonts w:ascii="Times New Roman" w:hAnsi="Times New Roman"/>
              </w:rPr>
              <w:t>61,11%</w:t>
            </w:r>
          </w:p>
        </w:tc>
      </w:tr>
      <w:tr w:rsidR="00C96D25" w:rsidRPr="00246327" w:rsidTr="00DA15D9">
        <w:trPr>
          <w:trHeight w:val="440"/>
        </w:trPr>
        <w:tc>
          <w:tcPr>
            <w:tcW w:w="1890" w:type="dxa"/>
            <w:tcBorders>
              <w:top w:val="nil"/>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sidRPr="00246327">
              <w:rPr>
                <w:rFonts w:ascii="Times New Roman" w:hAnsi="Times New Roman"/>
              </w:rPr>
              <w:t>0 – 69</w:t>
            </w:r>
          </w:p>
        </w:tc>
        <w:tc>
          <w:tcPr>
            <w:tcW w:w="2160" w:type="dxa"/>
            <w:tcBorders>
              <w:top w:val="nil"/>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sidRPr="00246327">
              <w:rPr>
                <w:rFonts w:ascii="Times New Roman" w:hAnsi="Times New Roman"/>
              </w:rPr>
              <w:t>Tidak Tuntas</w:t>
            </w:r>
          </w:p>
        </w:tc>
        <w:tc>
          <w:tcPr>
            <w:tcW w:w="1890" w:type="dxa"/>
            <w:tcBorders>
              <w:top w:val="nil"/>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rPr>
            </w:pPr>
            <w:r>
              <w:rPr>
                <w:rFonts w:ascii="Times New Roman" w:hAnsi="Times New Roman"/>
              </w:rPr>
              <w:t xml:space="preserve"> 7</w:t>
            </w:r>
          </w:p>
        </w:tc>
        <w:tc>
          <w:tcPr>
            <w:tcW w:w="1980" w:type="dxa"/>
            <w:tcBorders>
              <w:top w:val="nil"/>
              <w:left w:val="nil"/>
              <w:bottom w:val="single" w:sz="4" w:space="0" w:color="auto"/>
              <w:right w:val="nil"/>
            </w:tcBorders>
            <w:shd w:val="clear" w:color="auto" w:fill="auto"/>
            <w:vAlign w:val="center"/>
          </w:tcPr>
          <w:p w:rsidR="00C96D25" w:rsidRPr="0091104E" w:rsidRDefault="00C96D25" w:rsidP="000C24AC">
            <w:pPr>
              <w:spacing w:line="276" w:lineRule="auto"/>
              <w:jc w:val="center"/>
              <w:rPr>
                <w:rFonts w:ascii="Times New Roman" w:hAnsi="Times New Roman"/>
              </w:rPr>
            </w:pPr>
            <w:r w:rsidRPr="0091104E">
              <w:rPr>
                <w:rFonts w:ascii="Times New Roman" w:hAnsi="Times New Roman"/>
              </w:rPr>
              <w:t>38,89%</w:t>
            </w:r>
          </w:p>
        </w:tc>
      </w:tr>
      <w:tr w:rsidR="00C96D25" w:rsidRPr="00246327" w:rsidTr="000C24A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sidRPr="0024632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C96D25" w:rsidRPr="00246327" w:rsidRDefault="00C96D25" w:rsidP="000C24AC">
            <w:pPr>
              <w:pStyle w:val="ListParagraph"/>
              <w:ind w:left="0"/>
              <w:jc w:val="center"/>
              <w:rPr>
                <w:rFonts w:ascii="Times New Roman" w:hAnsi="Times New Roman"/>
                <w:b/>
              </w:rPr>
            </w:pPr>
            <w:r>
              <w:rPr>
                <w:rFonts w:ascii="Times New Roman" w:hAnsi="Times New Roman"/>
                <w:b/>
              </w:rPr>
              <w:t>18</w:t>
            </w:r>
          </w:p>
        </w:tc>
        <w:tc>
          <w:tcPr>
            <w:tcW w:w="1980" w:type="dxa"/>
            <w:tcBorders>
              <w:top w:val="single" w:sz="4" w:space="0" w:color="auto"/>
              <w:left w:val="nil"/>
              <w:bottom w:val="single" w:sz="4" w:space="0" w:color="auto"/>
              <w:right w:val="nil"/>
            </w:tcBorders>
            <w:shd w:val="clear" w:color="auto" w:fill="auto"/>
            <w:vAlign w:val="center"/>
          </w:tcPr>
          <w:p w:rsidR="00C96D25" w:rsidRPr="00147675" w:rsidRDefault="00C96D25" w:rsidP="000C24AC">
            <w:pPr>
              <w:pStyle w:val="ListParagraph"/>
              <w:ind w:left="0"/>
              <w:jc w:val="center"/>
              <w:rPr>
                <w:rFonts w:ascii="Times New Roman" w:hAnsi="Times New Roman"/>
                <w:b/>
              </w:rPr>
            </w:pPr>
            <w:r w:rsidRPr="00147675">
              <w:rPr>
                <w:rFonts w:ascii="Times New Roman" w:hAnsi="Times New Roman"/>
                <w:b/>
              </w:rPr>
              <w:t>100 %</w:t>
            </w:r>
          </w:p>
        </w:tc>
      </w:tr>
    </w:tbl>
    <w:p w:rsidR="0067233C" w:rsidRPr="00414271" w:rsidRDefault="0067233C" w:rsidP="0067233C">
      <w:pPr>
        <w:spacing w:line="480" w:lineRule="auto"/>
        <w:ind w:firstLine="720"/>
        <w:jc w:val="both"/>
        <w:rPr>
          <w:rFonts w:ascii="Times New Roman" w:hAnsi="Times New Roman"/>
          <w:color w:val="000000" w:themeColor="text1"/>
          <w:sz w:val="16"/>
        </w:rPr>
      </w:pPr>
    </w:p>
    <w:p w:rsidR="0067233C" w:rsidRPr="005A0E15" w:rsidRDefault="0067233C" w:rsidP="0067233C">
      <w:pPr>
        <w:spacing w:line="480" w:lineRule="auto"/>
        <w:ind w:firstLine="709"/>
        <w:jc w:val="both"/>
        <w:rPr>
          <w:rFonts w:ascii="Times New Roman" w:hAnsi="Times New Roman"/>
        </w:rPr>
      </w:pPr>
      <w:r w:rsidRPr="005A0E15">
        <w:rPr>
          <w:rFonts w:ascii="Times New Roman" w:hAnsi="Times New Roman"/>
        </w:rPr>
        <w:t>Dari tab</w:t>
      </w:r>
      <w:r w:rsidR="00414271">
        <w:rPr>
          <w:rFonts w:ascii="Times New Roman" w:hAnsi="Times New Roman"/>
        </w:rPr>
        <w:t>el di atas dari 18</w:t>
      </w:r>
      <w:r>
        <w:rPr>
          <w:rFonts w:ascii="Times New Roman" w:hAnsi="Times New Roman"/>
        </w:rPr>
        <w:t xml:space="preserve"> </w:t>
      </w:r>
      <w:r w:rsidR="001E2D9A">
        <w:rPr>
          <w:rFonts w:ascii="Times New Roman" w:hAnsi="Times New Roman"/>
        </w:rPr>
        <w:t>siswa</w:t>
      </w:r>
      <w:r w:rsidR="00414271" w:rsidRPr="00414271">
        <w:rPr>
          <w:rFonts w:ascii="Times New Roman" w:hAnsi="Times New Roman"/>
          <w:color w:val="000000" w:themeColor="text1"/>
          <w:spacing w:val="-2"/>
        </w:rPr>
        <w:t xml:space="preserve"> </w:t>
      </w:r>
      <w:r w:rsidR="00414271" w:rsidRPr="00DE302F">
        <w:rPr>
          <w:rFonts w:ascii="Times New Roman" w:hAnsi="Times New Roman"/>
          <w:color w:val="000000" w:themeColor="text1"/>
          <w:spacing w:val="-2"/>
        </w:rPr>
        <w:t xml:space="preserve">kelas </w:t>
      </w:r>
      <w:r w:rsidR="00414271" w:rsidRPr="00242605">
        <w:rPr>
          <w:rFonts w:ascii="Times New Roman" w:hAnsi="Times New Roman"/>
          <w:color w:val="000000" w:themeColor="text1"/>
          <w:spacing w:val="-2"/>
        </w:rPr>
        <w:t xml:space="preserve">V </w:t>
      </w:r>
      <w:r w:rsidR="00414271" w:rsidRPr="00242605">
        <w:rPr>
          <w:rFonts w:ascii="Times New Roman" w:hAnsi="Times New Roman"/>
        </w:rPr>
        <w:t xml:space="preserve">SD </w:t>
      </w:r>
      <w:r w:rsidR="00414271" w:rsidRPr="00242605">
        <w:rPr>
          <w:rFonts w:ascii="Times New Roman" w:hAnsi="Times New Roman"/>
          <w:lang w:val="sv-SE"/>
        </w:rPr>
        <w:t>Negeri Kiru-Kiru Kecamatan Soppeng Riaja Kabupaten Barru</w:t>
      </w:r>
      <w:r w:rsidRPr="005A0E15">
        <w:rPr>
          <w:rFonts w:ascii="Times New Roman" w:hAnsi="Times New Roman"/>
        </w:rPr>
        <w:t xml:space="preserve">, hasil belajar </w:t>
      </w:r>
      <w:r w:rsidR="00414271">
        <w:rPr>
          <w:rFonts w:ascii="Times New Roman" w:hAnsi="Times New Roman"/>
        </w:rPr>
        <w:t xml:space="preserve">IPA </w:t>
      </w:r>
      <w:r w:rsidRPr="005A0E15">
        <w:rPr>
          <w:rFonts w:ascii="Times New Roman" w:hAnsi="Times New Roman"/>
        </w:rPr>
        <w:t xml:space="preserve"> materi </w:t>
      </w:r>
      <w:r w:rsidR="00414271">
        <w:rPr>
          <w:rFonts w:ascii="Times New Roman" w:hAnsi="Times New Roman"/>
        </w:rPr>
        <w:t>proses pembentukan tanah</w:t>
      </w:r>
      <w:r w:rsidRPr="005A0E15">
        <w:rPr>
          <w:rFonts w:ascii="Times New Roman" w:hAnsi="Times New Roman"/>
        </w:rPr>
        <w:t xml:space="preserve">, </w:t>
      </w:r>
      <w:r>
        <w:rPr>
          <w:rFonts w:ascii="Times New Roman" w:hAnsi="Times New Roman"/>
        </w:rPr>
        <w:t>1</w:t>
      </w:r>
      <w:r w:rsidR="00414271">
        <w:rPr>
          <w:rFonts w:ascii="Times New Roman" w:hAnsi="Times New Roman"/>
        </w:rPr>
        <w:t>1</w:t>
      </w:r>
      <w:r w:rsidRPr="005A0E15">
        <w:rPr>
          <w:rFonts w:ascii="Times New Roman" w:hAnsi="Times New Roman"/>
        </w:rPr>
        <w:t xml:space="preserve"> </w:t>
      </w:r>
      <w:r w:rsidR="001E2D9A">
        <w:rPr>
          <w:rFonts w:ascii="Times New Roman" w:hAnsi="Times New Roman"/>
        </w:rPr>
        <w:t>siswa</w:t>
      </w:r>
      <w:r w:rsidRPr="005A0E15">
        <w:rPr>
          <w:rFonts w:ascii="Times New Roman" w:hAnsi="Times New Roman"/>
        </w:rPr>
        <w:t xml:space="preserve"> (</w:t>
      </w:r>
      <w:r w:rsidR="00414271" w:rsidRPr="0091104E">
        <w:rPr>
          <w:rFonts w:ascii="Times New Roman" w:hAnsi="Times New Roman"/>
        </w:rPr>
        <w:t>61,11%</w:t>
      </w:r>
      <w:r w:rsidR="00414271">
        <w:rPr>
          <w:rFonts w:ascii="Times New Roman" w:hAnsi="Times New Roman"/>
        </w:rPr>
        <w:t xml:space="preserve">) </w:t>
      </w:r>
      <w:r w:rsidRPr="005A0E15">
        <w:rPr>
          <w:rFonts w:ascii="Times New Roman" w:hAnsi="Times New Roman"/>
        </w:rPr>
        <w:t>term</w:t>
      </w:r>
      <w:r w:rsidR="00414271">
        <w:rPr>
          <w:rFonts w:ascii="Times New Roman" w:hAnsi="Times New Roman"/>
        </w:rPr>
        <w:t>asuk dalam kategori tuntas dan 7</w:t>
      </w:r>
      <w:r w:rsidRPr="005A0E15">
        <w:rPr>
          <w:rFonts w:ascii="Times New Roman" w:hAnsi="Times New Roman"/>
        </w:rPr>
        <w:t xml:space="preserve"> </w:t>
      </w:r>
      <w:r w:rsidR="001E2D9A">
        <w:rPr>
          <w:rFonts w:ascii="Times New Roman" w:hAnsi="Times New Roman"/>
        </w:rPr>
        <w:t>siswa</w:t>
      </w:r>
      <w:r>
        <w:rPr>
          <w:rFonts w:ascii="Times New Roman" w:hAnsi="Times New Roman"/>
        </w:rPr>
        <w:t xml:space="preserve"> </w:t>
      </w:r>
      <w:r w:rsidRPr="005A0E15">
        <w:rPr>
          <w:rFonts w:ascii="Times New Roman" w:hAnsi="Times New Roman"/>
        </w:rPr>
        <w:t>(</w:t>
      </w:r>
      <w:r w:rsidR="00414271" w:rsidRPr="0091104E">
        <w:rPr>
          <w:rFonts w:ascii="Times New Roman" w:hAnsi="Times New Roman"/>
        </w:rPr>
        <w:t>38,89%</w:t>
      </w:r>
      <w:r w:rsidR="00414271">
        <w:rPr>
          <w:rFonts w:ascii="Times New Roman" w:hAnsi="Times New Roman"/>
        </w:rPr>
        <w:t xml:space="preserve">) </w:t>
      </w:r>
      <w:r w:rsidRPr="005A0E15">
        <w:rPr>
          <w:rFonts w:ascii="Times New Roman" w:hAnsi="Times New Roman"/>
        </w:rPr>
        <w:t xml:space="preserve">yang termasuk dalam kategori tidak tuntas. Hal ini menunjukkan bahwa pada siklus I ketuntasan hasil belajar belum tercapai sepenuhnya karena indikator keberhasilan yang ditetapkan mengisyaratkan bahwa pembelajaran </w:t>
      </w:r>
      <w:r>
        <w:rPr>
          <w:rFonts w:ascii="Times New Roman" w:hAnsi="Times New Roman"/>
        </w:rPr>
        <w:t xml:space="preserve">dengan materi </w:t>
      </w:r>
      <w:r w:rsidR="00DB77B4">
        <w:rPr>
          <w:rFonts w:ascii="Times New Roman" w:hAnsi="Times New Roman"/>
        </w:rPr>
        <w:t>proses pembentukan tanah</w:t>
      </w:r>
      <w:r w:rsidR="00DB77B4" w:rsidRPr="005A0E15">
        <w:rPr>
          <w:rFonts w:ascii="Times New Roman" w:hAnsi="Times New Roman"/>
        </w:rPr>
        <w:t xml:space="preserve"> </w:t>
      </w:r>
      <w:r w:rsidRPr="005A0E15">
        <w:rPr>
          <w:rFonts w:ascii="Times New Roman" w:hAnsi="Times New Roman"/>
        </w:rPr>
        <w:t xml:space="preserve">dikategorikan berhasil jika setiap </w:t>
      </w:r>
      <w:r w:rsidR="001E2D9A">
        <w:rPr>
          <w:rFonts w:ascii="Times New Roman" w:hAnsi="Times New Roman"/>
        </w:rPr>
        <w:t>siswa</w:t>
      </w:r>
      <w:r w:rsidRPr="005A0E15">
        <w:rPr>
          <w:rFonts w:ascii="Times New Roman" w:hAnsi="Times New Roman"/>
        </w:rPr>
        <w:t xml:space="preserve"> mendapat nilai minimal </w:t>
      </w:r>
      <w:r w:rsidR="00DB77B4">
        <w:rPr>
          <w:rFonts w:ascii="Times New Roman" w:hAnsi="Times New Roman"/>
        </w:rPr>
        <w:t>70</w:t>
      </w:r>
      <w:r w:rsidRPr="005A0E15">
        <w:rPr>
          <w:rFonts w:ascii="Times New Roman" w:hAnsi="Times New Roman"/>
        </w:rPr>
        <w:t xml:space="preserve"> dengan tingkat penguasaan </w:t>
      </w:r>
      <w:r w:rsidR="00DB77B4">
        <w:rPr>
          <w:rFonts w:ascii="Times New Roman" w:hAnsi="Times New Roman"/>
        </w:rPr>
        <w:t>70</w:t>
      </w:r>
      <w:r>
        <w:rPr>
          <w:rFonts w:ascii="Times New Roman" w:hAnsi="Times New Roman"/>
        </w:rPr>
        <w:t>%</w:t>
      </w:r>
      <w:r w:rsidRPr="005A0E15">
        <w:rPr>
          <w:rFonts w:ascii="Times New Roman" w:hAnsi="Times New Roman"/>
        </w:rPr>
        <w:t xml:space="preserve">. Dengan demikian tujuan pembelajaran belum tercapai sehingga pembelajaran dapat dilanjutkan pada </w:t>
      </w:r>
      <w:r>
        <w:rPr>
          <w:rFonts w:ascii="Times New Roman" w:hAnsi="Times New Roman"/>
        </w:rPr>
        <w:t>siklus</w:t>
      </w:r>
      <w:r w:rsidRPr="005A0E15">
        <w:rPr>
          <w:rFonts w:ascii="Times New Roman" w:hAnsi="Times New Roman"/>
        </w:rPr>
        <w:t xml:space="preserve"> berikutnya.</w:t>
      </w:r>
    </w:p>
    <w:p w:rsidR="00214D37" w:rsidRPr="00391D99" w:rsidRDefault="00391D99" w:rsidP="005D72DB">
      <w:pPr>
        <w:pStyle w:val="ListParagraph"/>
        <w:numPr>
          <w:ilvl w:val="0"/>
          <w:numId w:val="32"/>
        </w:numPr>
        <w:autoSpaceDE w:val="0"/>
        <w:autoSpaceDN w:val="0"/>
        <w:adjustRightInd w:val="0"/>
        <w:spacing w:line="480" w:lineRule="auto"/>
        <w:ind w:left="360"/>
        <w:rPr>
          <w:rFonts w:ascii="Times New Roman" w:hAnsi="Times New Roman"/>
          <w:b/>
          <w:bCs/>
          <w:lang w:val="id-ID"/>
        </w:rPr>
      </w:pPr>
      <w:r w:rsidRPr="00E50BF5">
        <w:rPr>
          <w:rFonts w:ascii="Times New Roman" w:hAnsi="Times New Roman"/>
          <w:b/>
          <w:bCs/>
          <w:lang w:val="id-ID"/>
        </w:rPr>
        <w:t>Refleksi</w:t>
      </w:r>
      <w:r>
        <w:rPr>
          <w:rFonts w:ascii="Times New Roman" w:hAnsi="Times New Roman"/>
          <w:b/>
          <w:bCs/>
        </w:rPr>
        <w:t xml:space="preserve"> Siklus I</w:t>
      </w:r>
    </w:p>
    <w:p w:rsidR="00391D99" w:rsidRPr="004676C0" w:rsidRDefault="00391D99" w:rsidP="00391D99">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 xml:space="preserve">Berdasarkan hasil pengamatan, dan hasil belajar </w:t>
      </w:r>
      <w:r>
        <w:rPr>
          <w:rFonts w:ascii="Times New Roman" w:hAnsi="Times New Roman"/>
          <w:lang w:val="id-ID"/>
        </w:rPr>
        <w:t>IP</w:t>
      </w:r>
      <w:r>
        <w:rPr>
          <w:rFonts w:ascii="Times New Roman" w:hAnsi="Times New Roman"/>
        </w:rPr>
        <w:t>A</w:t>
      </w:r>
      <w:r w:rsidRPr="004676C0">
        <w:rPr>
          <w:rFonts w:ascii="Times New Roman" w:hAnsi="Times New Roman"/>
          <w:lang w:val="id-ID"/>
        </w:rPr>
        <w:t xml:space="preserve"> </w:t>
      </w:r>
      <w:r>
        <w:rPr>
          <w:rFonts w:ascii="Times New Roman" w:hAnsi="Times New Roman"/>
          <w:lang w:val="id-ID"/>
        </w:rPr>
        <w:t>siswa</w:t>
      </w:r>
      <w:r w:rsidRPr="004676C0">
        <w:rPr>
          <w:rFonts w:ascii="Times New Roman" w:hAnsi="Times New Roman"/>
          <w:lang w:val="id-ID"/>
        </w:rPr>
        <w:t>, guru dan peneliti berdiskusi melakukan refleksi sebagai berikut:</w:t>
      </w:r>
    </w:p>
    <w:p w:rsidR="00391D99" w:rsidRPr="002F0386"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Pr>
          <w:rFonts w:ascii="Times New Roman" w:hAnsi="Times New Roman"/>
          <w:lang w:val="id-ID"/>
        </w:rPr>
        <w:lastRenderedPageBreak/>
        <w:t>Siswa</w:t>
      </w:r>
      <w:r w:rsidRPr="004676C0">
        <w:rPr>
          <w:rFonts w:ascii="Times New Roman" w:hAnsi="Times New Roman"/>
          <w:lang w:val="id-ID"/>
        </w:rPr>
        <w:t xml:space="preserve"> dalam kegiatan kelompoknya masih senang protes dan mengeluh untuk mengganti anggota kelompoknya. Selain itu, </w:t>
      </w:r>
      <w:r>
        <w:rPr>
          <w:rFonts w:ascii="Times New Roman" w:hAnsi="Times New Roman"/>
          <w:lang w:val="id-ID"/>
        </w:rPr>
        <w:t>siswa</w:t>
      </w:r>
      <w:r w:rsidRPr="004676C0">
        <w:rPr>
          <w:rFonts w:ascii="Times New Roman" w:hAnsi="Times New Roman"/>
          <w:lang w:val="id-ID"/>
        </w:rPr>
        <w:t xml:space="preserve"> kurang mampu bekerja sama dengan anggota kelompoknya. </w:t>
      </w:r>
    </w:p>
    <w:p w:rsidR="00391D99" w:rsidRPr="002F0386"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Pr>
          <w:rFonts w:ascii="Times New Roman" w:hAnsi="Times New Roman"/>
        </w:rPr>
        <w:t>Siswa</w:t>
      </w:r>
      <w:r w:rsidRPr="002F0386">
        <w:rPr>
          <w:rFonts w:ascii="Times New Roman" w:hAnsi="Times New Roman"/>
          <w:lang w:val="id-ID"/>
        </w:rPr>
        <w:t xml:space="preserve"> </w:t>
      </w:r>
      <w:r w:rsidRPr="002F0386">
        <w:rPr>
          <w:rFonts w:ascii="Times New Roman" w:hAnsi="Times New Roman"/>
        </w:rPr>
        <w:t xml:space="preserve">acuh tak acuh terhadap tugas yang diberikan dan ada pula </w:t>
      </w:r>
      <w:r>
        <w:rPr>
          <w:rFonts w:ascii="Times New Roman" w:hAnsi="Times New Roman"/>
        </w:rPr>
        <w:t>siswa</w:t>
      </w:r>
      <w:r w:rsidRPr="002F0386">
        <w:rPr>
          <w:rFonts w:ascii="Times New Roman" w:hAnsi="Times New Roman"/>
        </w:rPr>
        <w:t xml:space="preserve"> yang malu bertanya dan tidak</w:t>
      </w:r>
      <w:r w:rsidRPr="002F0386">
        <w:rPr>
          <w:rFonts w:ascii="Times New Roman" w:hAnsi="Times New Roman"/>
          <w:lang w:val="id-ID"/>
        </w:rPr>
        <w:t xml:space="preserve"> </w:t>
      </w:r>
      <w:r w:rsidRPr="002F0386">
        <w:rPr>
          <w:rFonts w:ascii="Times New Roman" w:hAnsi="Times New Roman"/>
        </w:rPr>
        <w:t xml:space="preserve">mau bekerjasama dengan teman kelompoknya, sehingga ada </w:t>
      </w:r>
      <w:r>
        <w:rPr>
          <w:rFonts w:ascii="Times New Roman" w:hAnsi="Times New Roman"/>
        </w:rPr>
        <w:t>siswa</w:t>
      </w:r>
      <w:r w:rsidRPr="002F0386">
        <w:rPr>
          <w:rFonts w:ascii="Times New Roman" w:hAnsi="Times New Roman"/>
        </w:rPr>
        <w:t xml:space="preserve"> </w:t>
      </w:r>
      <w:r w:rsidRPr="002F0386">
        <w:rPr>
          <w:rFonts w:ascii="Times New Roman" w:hAnsi="Times New Roman"/>
          <w:lang w:val="id-ID"/>
        </w:rPr>
        <w:t xml:space="preserve">yang </w:t>
      </w:r>
      <w:r w:rsidRPr="002F0386">
        <w:rPr>
          <w:rFonts w:ascii="Times New Roman" w:hAnsi="Times New Roman"/>
        </w:rPr>
        <w:t xml:space="preserve">pasif dan hanya </w:t>
      </w:r>
      <w:r>
        <w:rPr>
          <w:rFonts w:ascii="Times New Roman" w:hAnsi="Times New Roman"/>
        </w:rPr>
        <w:t>siswa</w:t>
      </w:r>
      <w:r w:rsidRPr="002F0386">
        <w:rPr>
          <w:rFonts w:ascii="Times New Roman" w:hAnsi="Times New Roman"/>
        </w:rPr>
        <w:t xml:space="preserve"> yang berkemampuan tinggi saja yang mendominasi jalannya diskusi kelompok</w:t>
      </w:r>
      <w:r w:rsidRPr="002F0386">
        <w:rPr>
          <w:rFonts w:ascii="Times New Roman" w:hAnsi="Times New Roman"/>
          <w:lang w:val="id-ID"/>
        </w:rPr>
        <w:t xml:space="preserve">. </w:t>
      </w:r>
    </w:p>
    <w:p w:rsidR="00391D99" w:rsidRPr="002F0386"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Pr>
          <w:rFonts w:ascii="Times New Roman" w:hAnsi="Times New Roman"/>
        </w:rPr>
        <w:t>Siswa</w:t>
      </w:r>
      <w:r w:rsidRPr="002F0386">
        <w:rPr>
          <w:rFonts w:ascii="Times New Roman" w:hAnsi="Times New Roman"/>
        </w:rPr>
        <w:t xml:space="preserve"> hanya menunggu jawaban dari temannya tanpa memahami tugas-tugas yang diberikan kepadanya, hal ini dibuktikan dengan evaluasi pada akhir pertemuan tentang tugas kelompoknya sehingga ada kelompok yang cuma perwakilannya saja yang menjawab evaluasi dari gurunya.</w:t>
      </w:r>
    </w:p>
    <w:p w:rsidR="00391D99" w:rsidRPr="002C5306"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sidRPr="002F0386">
        <w:rPr>
          <w:rFonts w:ascii="Times New Roman" w:hAnsi="Times New Roman"/>
          <w:lang w:val="id-ID"/>
        </w:rPr>
        <w:t xml:space="preserve">Guru lebih menyiapkan diri agar penampilan dan penyampaian materi dalam pembelajaran dapat lebih maksimal, sehingga </w:t>
      </w:r>
      <w:r>
        <w:rPr>
          <w:rFonts w:ascii="Times New Roman" w:hAnsi="Times New Roman"/>
          <w:lang w:val="id-ID"/>
        </w:rPr>
        <w:t>siswa</w:t>
      </w:r>
      <w:r w:rsidRPr="002F0386">
        <w:rPr>
          <w:rFonts w:ascii="Times New Roman" w:hAnsi="Times New Roman"/>
          <w:lang w:val="id-ID"/>
        </w:rPr>
        <w:t xml:space="preserve"> akan lebih mudah menerima materi dan merasa antusias dalam mengikuti pembelajaran.</w:t>
      </w:r>
    </w:p>
    <w:p w:rsidR="00391D99" w:rsidRPr="00BA4AD1"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sidRPr="002C5306">
        <w:rPr>
          <w:rFonts w:ascii="Times New Roman" w:hAnsi="Times New Roman"/>
          <w:lang w:val="id-ID"/>
        </w:rPr>
        <w:t>Guru selalu memberikan bimbingan dan perhatian pada semua kelompok, sehingga hasil yang diperoleh lebih maksimal.</w:t>
      </w:r>
    </w:p>
    <w:p w:rsidR="00391D99" w:rsidRPr="00BA4AD1"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sidRPr="00BA4AD1">
        <w:rPr>
          <w:rFonts w:ascii="Times New Roman" w:hAnsi="Times New Roman"/>
          <w:lang w:val="id-ID"/>
        </w:rPr>
        <w:t xml:space="preserve">Guru lebih kreatif dalam menciptakan suasana pembelajaran yang menyenangkan, aktif, nyaman, dan menumbuhkan motivasi </w:t>
      </w:r>
      <w:r>
        <w:rPr>
          <w:rFonts w:ascii="Times New Roman" w:hAnsi="Times New Roman"/>
          <w:lang w:val="id-ID"/>
        </w:rPr>
        <w:t>siswa</w:t>
      </w:r>
      <w:r w:rsidRPr="00BA4AD1">
        <w:rPr>
          <w:rFonts w:ascii="Times New Roman" w:hAnsi="Times New Roman"/>
          <w:lang w:val="id-ID"/>
        </w:rPr>
        <w:t xml:space="preserve"> dalam mengikuti pembelajaran.</w:t>
      </w:r>
    </w:p>
    <w:p w:rsidR="00391D99" w:rsidRPr="00216FBC" w:rsidRDefault="00391D99" w:rsidP="005D72DB">
      <w:pPr>
        <w:numPr>
          <w:ilvl w:val="0"/>
          <w:numId w:val="38"/>
        </w:numPr>
        <w:autoSpaceDE w:val="0"/>
        <w:autoSpaceDN w:val="0"/>
        <w:adjustRightInd w:val="0"/>
        <w:spacing w:line="480" w:lineRule="auto"/>
        <w:ind w:left="360"/>
        <w:jc w:val="both"/>
        <w:rPr>
          <w:rFonts w:ascii="Times New Roman" w:hAnsi="Times New Roman"/>
          <w:lang w:val="id-ID"/>
        </w:rPr>
      </w:pPr>
      <w:r w:rsidRPr="00BA4AD1">
        <w:rPr>
          <w:rFonts w:ascii="Times New Roman" w:hAnsi="Times New Roman"/>
        </w:rPr>
        <w:t xml:space="preserve">Guru harus senantiasa memberikan arahan kepada </w:t>
      </w:r>
      <w:r>
        <w:rPr>
          <w:rFonts w:ascii="Times New Roman" w:hAnsi="Times New Roman"/>
        </w:rPr>
        <w:t>siswa</w:t>
      </w:r>
      <w:r w:rsidRPr="00BA4AD1">
        <w:rPr>
          <w:rFonts w:ascii="Times New Roman" w:hAnsi="Times New Roman"/>
        </w:rPr>
        <w:t xml:space="preserve"> tentang pentingnya pembelajaran kooperatif, bahwa dalam pembelajaran kooperatif kerjasama dan saling ketergantungan dalam struktur tugas, tujuan, dan penghargaan merupakan tuntutan dalam pembelajaran</w:t>
      </w:r>
      <w:r w:rsidRPr="00BA4AD1">
        <w:rPr>
          <w:rFonts w:ascii="Times New Roman" w:hAnsi="Times New Roman"/>
          <w:lang w:val="id-ID"/>
        </w:rPr>
        <w:t xml:space="preserve"> ini sehingga </w:t>
      </w:r>
      <w:r>
        <w:rPr>
          <w:rFonts w:ascii="Times New Roman" w:hAnsi="Times New Roman"/>
        </w:rPr>
        <w:t>siswa</w:t>
      </w:r>
      <w:r w:rsidRPr="00BA4AD1">
        <w:rPr>
          <w:rFonts w:ascii="Times New Roman" w:hAnsi="Times New Roman"/>
        </w:rPr>
        <w:t xml:space="preserve"> lebih mudah </w:t>
      </w:r>
      <w:r w:rsidRPr="00BA4AD1">
        <w:rPr>
          <w:rFonts w:ascii="Times New Roman" w:hAnsi="Times New Roman"/>
        </w:rPr>
        <w:lastRenderedPageBreak/>
        <w:t>menemukan dan memahami</w:t>
      </w:r>
      <w:r w:rsidRPr="00BA4AD1">
        <w:rPr>
          <w:rFonts w:ascii="Times New Roman" w:hAnsi="Times New Roman"/>
          <w:lang w:val="id-ID"/>
        </w:rPr>
        <w:t xml:space="preserve"> </w:t>
      </w:r>
      <w:r w:rsidRPr="00BA4AD1">
        <w:rPr>
          <w:rFonts w:ascii="Times New Roman" w:hAnsi="Times New Roman"/>
        </w:rPr>
        <w:t>konsep-konsep yang sulit jika mereka saling mendiskusikan masalah tersebut dengan temannya.</w:t>
      </w:r>
    </w:p>
    <w:p w:rsidR="00391D99" w:rsidRPr="00AD4C8E" w:rsidRDefault="00391D99" w:rsidP="005D72DB">
      <w:pPr>
        <w:pStyle w:val="ListParagraph"/>
        <w:numPr>
          <w:ilvl w:val="3"/>
          <w:numId w:val="7"/>
        </w:numPr>
        <w:spacing w:line="480" w:lineRule="auto"/>
        <w:ind w:left="360"/>
        <w:rPr>
          <w:rFonts w:ascii="Times New Roman" w:hAnsi="Times New Roman"/>
          <w:b/>
        </w:rPr>
      </w:pPr>
      <w:r w:rsidRPr="00932121">
        <w:rPr>
          <w:rFonts w:ascii="Times New Roman" w:hAnsi="Times New Roman"/>
          <w:b/>
        </w:rPr>
        <w:t xml:space="preserve">Data Pelaksanaan Tindakan Siklus </w:t>
      </w:r>
      <w:r>
        <w:rPr>
          <w:rFonts w:ascii="Times New Roman" w:hAnsi="Times New Roman"/>
          <w:b/>
        </w:rPr>
        <w:t>I</w:t>
      </w:r>
      <w:r w:rsidRPr="00932121">
        <w:rPr>
          <w:rFonts w:ascii="Times New Roman" w:hAnsi="Times New Roman"/>
          <w:b/>
        </w:rPr>
        <w:t>I</w:t>
      </w:r>
    </w:p>
    <w:p w:rsidR="00391D99" w:rsidRPr="00216FBC" w:rsidRDefault="00391D99" w:rsidP="00391D99">
      <w:pPr>
        <w:autoSpaceDE w:val="0"/>
        <w:autoSpaceDN w:val="0"/>
        <w:adjustRightInd w:val="0"/>
        <w:spacing w:line="480" w:lineRule="auto"/>
        <w:ind w:firstLine="720"/>
        <w:jc w:val="both"/>
        <w:rPr>
          <w:rFonts w:ascii="Times New Roman" w:hAnsi="Times New Roman"/>
        </w:rPr>
      </w:pPr>
      <w:r w:rsidRPr="004676C0">
        <w:rPr>
          <w:rFonts w:ascii="Times New Roman" w:hAnsi="Times New Roman"/>
          <w:lang w:val="id-ID"/>
        </w:rPr>
        <w:t xml:space="preserve">Siklus II dilaksanakan </w:t>
      </w:r>
      <w:r>
        <w:rPr>
          <w:rFonts w:ascii="Times New Roman" w:hAnsi="Times New Roman"/>
        </w:rPr>
        <w:t xml:space="preserve">dua kali pertemuan </w:t>
      </w:r>
      <w:r w:rsidRPr="004676C0">
        <w:rPr>
          <w:rFonts w:ascii="Times New Roman" w:hAnsi="Times New Roman"/>
          <w:lang w:val="id-ID"/>
        </w:rPr>
        <w:t xml:space="preserve">pada </w:t>
      </w:r>
      <w:r>
        <w:rPr>
          <w:rFonts w:ascii="Times New Roman" w:hAnsi="Times New Roman"/>
        </w:rPr>
        <w:t xml:space="preserve">pertemuan I dilaksanakan pada hari </w:t>
      </w:r>
      <w:r w:rsidR="0073488E">
        <w:rPr>
          <w:rFonts w:ascii="Times New Roman" w:hAnsi="Times New Roman"/>
        </w:rPr>
        <w:t>Senin</w:t>
      </w:r>
      <w:r>
        <w:rPr>
          <w:rFonts w:ascii="Times New Roman" w:hAnsi="Times New Roman"/>
        </w:rPr>
        <w:t xml:space="preserve">, </w:t>
      </w:r>
      <w:r w:rsidR="0073488E">
        <w:rPr>
          <w:rFonts w:ascii="Times New Roman" w:hAnsi="Times New Roman"/>
        </w:rPr>
        <w:t>6</w:t>
      </w:r>
      <w:r>
        <w:rPr>
          <w:rFonts w:ascii="Times New Roman" w:hAnsi="Times New Roman"/>
        </w:rPr>
        <w:t xml:space="preserve"> </w:t>
      </w:r>
      <w:r w:rsidR="0073488E">
        <w:rPr>
          <w:rFonts w:ascii="Times New Roman" w:hAnsi="Times New Roman"/>
        </w:rPr>
        <w:t>Mei</w:t>
      </w:r>
      <w:r w:rsidRPr="004676C0">
        <w:rPr>
          <w:rFonts w:ascii="Times New Roman" w:hAnsi="Times New Roman"/>
          <w:lang w:val="id-ID"/>
        </w:rPr>
        <w:t xml:space="preserve"> </w:t>
      </w:r>
      <w:r>
        <w:rPr>
          <w:rFonts w:ascii="Times New Roman" w:hAnsi="Times New Roman"/>
        </w:rPr>
        <w:t>2013</w:t>
      </w:r>
      <w:r w:rsidRPr="004676C0">
        <w:rPr>
          <w:rFonts w:ascii="Times New Roman" w:hAnsi="Times New Roman"/>
          <w:lang w:val="id-ID"/>
        </w:rPr>
        <w:t xml:space="preserve"> dan </w:t>
      </w:r>
      <w:r>
        <w:rPr>
          <w:rFonts w:ascii="Times New Roman" w:hAnsi="Times New Roman"/>
        </w:rPr>
        <w:t xml:space="preserve">pertemuan II dilaksanakan pada hari </w:t>
      </w:r>
      <w:r w:rsidR="0073488E">
        <w:rPr>
          <w:rFonts w:ascii="Times New Roman" w:hAnsi="Times New Roman"/>
        </w:rPr>
        <w:t xml:space="preserve">                    Kamis,</w:t>
      </w:r>
      <w:r>
        <w:rPr>
          <w:rFonts w:ascii="Times New Roman" w:hAnsi="Times New Roman"/>
        </w:rPr>
        <w:t xml:space="preserve"> </w:t>
      </w:r>
      <w:r w:rsidR="0073488E">
        <w:rPr>
          <w:rFonts w:ascii="Times New Roman" w:hAnsi="Times New Roman"/>
        </w:rPr>
        <w:t>9</w:t>
      </w:r>
      <w:r>
        <w:rPr>
          <w:rFonts w:ascii="Times New Roman" w:hAnsi="Times New Roman"/>
        </w:rPr>
        <w:t xml:space="preserve"> </w:t>
      </w:r>
      <w:r w:rsidR="0073488E">
        <w:rPr>
          <w:rFonts w:ascii="Times New Roman" w:hAnsi="Times New Roman"/>
        </w:rPr>
        <w:t>Mei</w:t>
      </w:r>
      <w:r w:rsidRPr="004676C0">
        <w:rPr>
          <w:rFonts w:ascii="Times New Roman" w:hAnsi="Times New Roman"/>
          <w:lang w:val="id-ID"/>
        </w:rPr>
        <w:t xml:space="preserve"> </w:t>
      </w:r>
      <w:r>
        <w:rPr>
          <w:rFonts w:ascii="Times New Roman" w:hAnsi="Times New Roman"/>
          <w:lang w:val="id-ID"/>
        </w:rPr>
        <w:t>201</w:t>
      </w:r>
      <w:r>
        <w:rPr>
          <w:rFonts w:ascii="Times New Roman" w:hAnsi="Times New Roman"/>
        </w:rPr>
        <w:t>3</w:t>
      </w:r>
      <w:r w:rsidRPr="004676C0">
        <w:rPr>
          <w:rFonts w:ascii="Times New Roman" w:hAnsi="Times New Roman"/>
          <w:lang w:val="id-ID"/>
        </w:rPr>
        <w:t>.</w:t>
      </w:r>
      <w:r w:rsidRPr="004676C0">
        <w:rPr>
          <w:rFonts w:ascii="Times New Roman" w:hAnsi="Times New Roman"/>
          <w:b/>
          <w:bCs/>
          <w:lang w:val="id-ID"/>
        </w:rPr>
        <w:t xml:space="preserve"> </w:t>
      </w:r>
      <w:r w:rsidRPr="004676C0">
        <w:rPr>
          <w:rFonts w:ascii="Times New Roman" w:hAnsi="Times New Roman"/>
          <w:lang w:val="id-ID"/>
        </w:rPr>
        <w:t>Siklus II dilaksanakan selama dua kali pertemuan dengan alokasi</w:t>
      </w:r>
      <w:r w:rsidRPr="004676C0">
        <w:rPr>
          <w:rFonts w:ascii="Times New Roman" w:hAnsi="Times New Roman"/>
          <w:b/>
          <w:bCs/>
          <w:lang w:val="id-ID"/>
        </w:rPr>
        <w:t xml:space="preserve"> </w:t>
      </w:r>
      <w:r w:rsidRPr="004676C0">
        <w:rPr>
          <w:rFonts w:ascii="Times New Roman" w:hAnsi="Times New Roman"/>
          <w:lang w:val="id-ID"/>
        </w:rPr>
        <w:t xml:space="preserve">waktu </w:t>
      </w:r>
      <w:r>
        <w:rPr>
          <w:rFonts w:ascii="Times New Roman" w:hAnsi="Times New Roman"/>
        </w:rPr>
        <w:t xml:space="preserve">setiap pertemuan </w:t>
      </w:r>
      <w:r w:rsidRPr="004676C0">
        <w:rPr>
          <w:rFonts w:ascii="Times New Roman" w:hAnsi="Times New Roman"/>
          <w:lang w:val="id-ID"/>
        </w:rPr>
        <w:t>2</w:t>
      </w:r>
      <w:r w:rsidRPr="004676C0">
        <w:rPr>
          <w:rFonts w:ascii="Cambria Math" w:hAnsi="Cambria Math" w:cs="Cambria Math"/>
        </w:rPr>
        <w:t>x</w:t>
      </w:r>
      <w:r w:rsidRPr="004676C0">
        <w:rPr>
          <w:rFonts w:ascii="Times New Roman" w:hAnsi="Times New Roman"/>
          <w:lang w:val="id-ID"/>
        </w:rPr>
        <w:t>35 menit. Tahapan-tahapan yang dilaksanakan adalah sebagai</w:t>
      </w:r>
      <w:r w:rsidRPr="004676C0">
        <w:rPr>
          <w:rFonts w:ascii="Times New Roman" w:hAnsi="Times New Roman"/>
          <w:b/>
          <w:bCs/>
          <w:lang w:val="id-ID"/>
        </w:rPr>
        <w:t xml:space="preserve"> </w:t>
      </w:r>
      <w:r w:rsidRPr="004676C0">
        <w:rPr>
          <w:rFonts w:ascii="Times New Roman" w:hAnsi="Times New Roman"/>
          <w:lang w:val="id-ID"/>
        </w:rPr>
        <w:t>berikut:</w:t>
      </w:r>
    </w:p>
    <w:p w:rsidR="00391D99" w:rsidRPr="004676C0" w:rsidRDefault="00391D99" w:rsidP="005D72DB">
      <w:pPr>
        <w:numPr>
          <w:ilvl w:val="0"/>
          <w:numId w:val="39"/>
        </w:numPr>
        <w:autoSpaceDE w:val="0"/>
        <w:autoSpaceDN w:val="0"/>
        <w:adjustRightInd w:val="0"/>
        <w:spacing w:line="480" w:lineRule="auto"/>
        <w:ind w:left="360"/>
        <w:rPr>
          <w:rFonts w:ascii="Times New Roman" w:hAnsi="Times New Roman"/>
          <w:b/>
          <w:bCs/>
          <w:lang w:val="id-ID"/>
        </w:rPr>
      </w:pPr>
      <w:r w:rsidRPr="004676C0">
        <w:rPr>
          <w:rFonts w:ascii="Times New Roman" w:hAnsi="Times New Roman"/>
          <w:b/>
          <w:bCs/>
          <w:lang w:val="id-ID"/>
        </w:rPr>
        <w:t xml:space="preserve">Perencanaan </w:t>
      </w:r>
      <w:r>
        <w:rPr>
          <w:rFonts w:ascii="Times New Roman" w:hAnsi="Times New Roman"/>
          <w:b/>
          <w:bCs/>
        </w:rPr>
        <w:t>Siklus II</w:t>
      </w:r>
    </w:p>
    <w:p w:rsidR="00391D99" w:rsidRPr="004676C0" w:rsidRDefault="00391D99" w:rsidP="00391D99">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Bertolak dari hasil refleksi pada siklus I, maka peneliti bersama guru</w:t>
      </w:r>
      <w:r w:rsidRPr="004676C0">
        <w:rPr>
          <w:rFonts w:ascii="Times New Roman" w:hAnsi="Times New Roman"/>
          <w:b/>
          <w:bCs/>
          <w:lang w:val="id-ID"/>
        </w:rPr>
        <w:t xml:space="preserve"> </w:t>
      </w:r>
      <w:r w:rsidRPr="004676C0">
        <w:rPr>
          <w:rFonts w:ascii="Times New Roman" w:hAnsi="Times New Roman"/>
          <w:lang w:val="id-ID"/>
        </w:rPr>
        <w:t xml:space="preserve">kelas V </w:t>
      </w:r>
      <w:r w:rsidR="00F17BF9" w:rsidRPr="00242605">
        <w:rPr>
          <w:rFonts w:ascii="Times New Roman" w:hAnsi="Times New Roman"/>
        </w:rPr>
        <w:t xml:space="preserve">SD </w:t>
      </w:r>
      <w:r w:rsidR="00F17BF9" w:rsidRPr="00242605">
        <w:rPr>
          <w:rFonts w:ascii="Times New Roman" w:hAnsi="Times New Roman"/>
          <w:lang w:val="sv-SE"/>
        </w:rPr>
        <w:t>Negeri Kiru-Kiru Kecamatan Soppeng Riaja Kabupaten Barru</w:t>
      </w:r>
      <w:r w:rsidR="00F17BF9">
        <w:rPr>
          <w:rFonts w:ascii="Times New Roman" w:hAnsi="Times New Roman"/>
        </w:rPr>
        <w:t xml:space="preserve">, </w:t>
      </w:r>
      <w:r w:rsidRPr="004676C0">
        <w:rPr>
          <w:rFonts w:ascii="Times New Roman" w:hAnsi="Times New Roman"/>
          <w:lang w:val="id-ID"/>
        </w:rPr>
        <w:t>berdiskusi mengenai cara</w:t>
      </w:r>
      <w:r>
        <w:rPr>
          <w:rFonts w:ascii="Times New Roman" w:hAnsi="Times New Roman"/>
          <w:b/>
          <w:bCs/>
        </w:rPr>
        <w:t xml:space="preserve"> </w:t>
      </w:r>
      <w:r w:rsidRPr="004676C0">
        <w:rPr>
          <w:rFonts w:ascii="Times New Roman" w:hAnsi="Times New Roman"/>
          <w:lang w:val="id-ID"/>
        </w:rPr>
        <w:t xml:space="preserve">yang tepat untuk memperbaiki kekurangan yang ada pada siklus I. </w:t>
      </w:r>
      <w:r>
        <w:rPr>
          <w:rFonts w:ascii="Times New Roman" w:hAnsi="Times New Roman"/>
        </w:rPr>
        <w:t xml:space="preserve">Pertemuan I dilaksanakan pada hari </w:t>
      </w:r>
      <w:r w:rsidR="00F17BF9">
        <w:rPr>
          <w:rFonts w:ascii="Times New Roman" w:hAnsi="Times New Roman"/>
        </w:rPr>
        <w:t>Senin, 6 Mei</w:t>
      </w:r>
      <w:r w:rsidR="00F17BF9" w:rsidRPr="004676C0">
        <w:rPr>
          <w:rFonts w:ascii="Times New Roman" w:hAnsi="Times New Roman"/>
          <w:lang w:val="id-ID"/>
        </w:rPr>
        <w:t xml:space="preserve"> </w:t>
      </w:r>
      <w:r w:rsidR="00F17BF9">
        <w:rPr>
          <w:rFonts w:ascii="Times New Roman" w:hAnsi="Times New Roman"/>
        </w:rPr>
        <w:t>2013</w:t>
      </w:r>
      <w:r w:rsidR="00F17BF9" w:rsidRPr="004676C0">
        <w:rPr>
          <w:rFonts w:ascii="Times New Roman" w:hAnsi="Times New Roman"/>
          <w:lang w:val="id-ID"/>
        </w:rPr>
        <w:t xml:space="preserve"> </w:t>
      </w:r>
      <w:r w:rsidRPr="004676C0">
        <w:rPr>
          <w:rFonts w:ascii="Times New Roman" w:hAnsi="Times New Roman"/>
          <w:lang w:val="id-ID"/>
        </w:rPr>
        <w:t xml:space="preserve">dan </w:t>
      </w:r>
      <w:r w:rsidR="00F17BF9">
        <w:rPr>
          <w:rFonts w:ascii="Times New Roman" w:hAnsi="Times New Roman"/>
        </w:rPr>
        <w:t xml:space="preserve">                              </w:t>
      </w:r>
      <w:r>
        <w:rPr>
          <w:rFonts w:ascii="Times New Roman" w:hAnsi="Times New Roman"/>
        </w:rPr>
        <w:t xml:space="preserve">pertemuan II dilaksanakan pada hari </w:t>
      </w:r>
      <w:r w:rsidR="00F17BF9">
        <w:rPr>
          <w:rFonts w:ascii="Times New Roman" w:hAnsi="Times New Roman"/>
        </w:rPr>
        <w:t>Kamis, 9 Mei</w:t>
      </w:r>
      <w:r w:rsidR="00F17BF9" w:rsidRPr="004676C0">
        <w:rPr>
          <w:rFonts w:ascii="Times New Roman" w:hAnsi="Times New Roman"/>
          <w:lang w:val="id-ID"/>
        </w:rPr>
        <w:t xml:space="preserve"> </w:t>
      </w:r>
      <w:r w:rsidR="00F17BF9">
        <w:rPr>
          <w:rFonts w:ascii="Times New Roman" w:hAnsi="Times New Roman"/>
          <w:lang w:val="id-ID"/>
        </w:rPr>
        <w:t>201</w:t>
      </w:r>
      <w:r w:rsidR="00F17BF9">
        <w:rPr>
          <w:rFonts w:ascii="Times New Roman" w:hAnsi="Times New Roman"/>
        </w:rPr>
        <w:t xml:space="preserve">3 </w:t>
      </w:r>
      <w:r w:rsidRPr="004676C0">
        <w:rPr>
          <w:rFonts w:ascii="Times New Roman" w:hAnsi="Times New Roman"/>
          <w:lang w:val="id-ID"/>
        </w:rPr>
        <w:t xml:space="preserve">di ruang </w:t>
      </w:r>
      <w:r w:rsidR="00F17BF9">
        <w:rPr>
          <w:rFonts w:ascii="Times New Roman" w:hAnsi="Times New Roman"/>
        </w:rPr>
        <w:t>kelas</w:t>
      </w:r>
      <w:r w:rsidR="00F17BF9" w:rsidRPr="004676C0">
        <w:rPr>
          <w:rFonts w:ascii="Times New Roman" w:hAnsi="Times New Roman"/>
          <w:lang w:val="id-ID"/>
        </w:rPr>
        <w:t xml:space="preserve">V </w:t>
      </w:r>
      <w:r w:rsidR="00F17BF9" w:rsidRPr="00242605">
        <w:rPr>
          <w:rFonts w:ascii="Times New Roman" w:hAnsi="Times New Roman"/>
        </w:rPr>
        <w:t xml:space="preserve">SD </w:t>
      </w:r>
      <w:r w:rsidR="00F17BF9" w:rsidRPr="00242605">
        <w:rPr>
          <w:rFonts w:ascii="Times New Roman" w:hAnsi="Times New Roman"/>
          <w:lang w:val="sv-SE"/>
        </w:rPr>
        <w:t>Negeri Kiru-Kiru Kecamatan Soppeng Riaja Kabupaten Barru</w:t>
      </w:r>
      <w:r w:rsidRPr="004676C0">
        <w:rPr>
          <w:rFonts w:ascii="Times New Roman" w:hAnsi="Times New Roman"/>
          <w:lang w:val="id-ID"/>
        </w:rPr>
        <w:t>. Proses pembelajaran IP</w:t>
      </w:r>
      <w:r w:rsidR="00B05E15">
        <w:rPr>
          <w:rFonts w:ascii="Times New Roman" w:hAnsi="Times New Roman"/>
        </w:rPr>
        <w:t>A</w:t>
      </w:r>
      <w:r w:rsidRPr="004676C0">
        <w:rPr>
          <w:rFonts w:ascii="Times New Roman" w:hAnsi="Times New Roman"/>
          <w:lang w:val="id-ID"/>
        </w:rPr>
        <w:t xml:space="preserve"> pada siklus II dilakukan dengan beberapa langkah perbaikan pada tindakan siklus I, yaitu:</w:t>
      </w:r>
    </w:p>
    <w:p w:rsidR="00391D99" w:rsidRPr="00E843F3" w:rsidRDefault="00391D99" w:rsidP="005D72DB">
      <w:pPr>
        <w:numPr>
          <w:ilvl w:val="0"/>
          <w:numId w:val="40"/>
        </w:numPr>
        <w:autoSpaceDE w:val="0"/>
        <w:autoSpaceDN w:val="0"/>
        <w:adjustRightInd w:val="0"/>
        <w:spacing w:line="480" w:lineRule="auto"/>
        <w:ind w:left="360"/>
        <w:jc w:val="both"/>
        <w:rPr>
          <w:rFonts w:ascii="Times New Roman" w:hAnsi="Times New Roman"/>
          <w:lang w:val="id-ID"/>
        </w:rPr>
      </w:pPr>
      <w:r w:rsidRPr="004676C0">
        <w:rPr>
          <w:rFonts w:ascii="Times New Roman" w:hAnsi="Times New Roman"/>
          <w:lang w:val="id-ID"/>
        </w:rPr>
        <w:t xml:space="preserve">Guru lebih kreatif dalam pengelolaan kelas dengan membuat pembelajaran yang lebih menarik perhatian </w:t>
      </w:r>
      <w:r>
        <w:rPr>
          <w:rFonts w:ascii="Times New Roman" w:hAnsi="Times New Roman"/>
          <w:lang w:val="id-ID"/>
        </w:rPr>
        <w:t>siswa</w:t>
      </w:r>
      <w:r w:rsidRPr="004676C0">
        <w:rPr>
          <w:rFonts w:ascii="Times New Roman" w:hAnsi="Times New Roman"/>
          <w:lang w:val="id-ID"/>
        </w:rPr>
        <w:t xml:space="preserve"> dan membangkitkan semangat </w:t>
      </w:r>
      <w:r>
        <w:rPr>
          <w:rFonts w:ascii="Times New Roman" w:hAnsi="Times New Roman"/>
          <w:lang w:val="id-ID"/>
        </w:rPr>
        <w:t>siswa</w:t>
      </w:r>
      <w:r w:rsidRPr="004676C0">
        <w:rPr>
          <w:rFonts w:ascii="Times New Roman" w:hAnsi="Times New Roman"/>
          <w:lang w:val="id-ID"/>
        </w:rPr>
        <w:t>.</w:t>
      </w:r>
    </w:p>
    <w:p w:rsidR="00391D99" w:rsidRPr="00E843F3" w:rsidRDefault="00391D99" w:rsidP="005D72DB">
      <w:pPr>
        <w:numPr>
          <w:ilvl w:val="0"/>
          <w:numId w:val="40"/>
        </w:numPr>
        <w:autoSpaceDE w:val="0"/>
        <w:autoSpaceDN w:val="0"/>
        <w:adjustRightInd w:val="0"/>
        <w:spacing w:line="480" w:lineRule="auto"/>
        <w:ind w:left="360"/>
        <w:jc w:val="both"/>
        <w:rPr>
          <w:rFonts w:ascii="Times New Roman" w:hAnsi="Times New Roman"/>
          <w:lang w:val="id-ID"/>
        </w:rPr>
      </w:pPr>
      <w:r w:rsidRPr="00E843F3">
        <w:rPr>
          <w:rFonts w:ascii="Times New Roman" w:hAnsi="Times New Roman"/>
          <w:lang w:val="id-ID"/>
        </w:rPr>
        <w:t xml:space="preserve">Guru lebih mengoptimalkan pemberian motivasi kepada </w:t>
      </w:r>
      <w:r>
        <w:rPr>
          <w:rFonts w:ascii="Times New Roman" w:hAnsi="Times New Roman"/>
          <w:lang w:val="id-ID"/>
        </w:rPr>
        <w:t>siswa</w:t>
      </w:r>
      <w:r w:rsidRPr="00E843F3">
        <w:rPr>
          <w:rFonts w:ascii="Times New Roman" w:hAnsi="Times New Roman"/>
          <w:lang w:val="id-ID"/>
        </w:rPr>
        <w:t xml:space="preserve"> untuk meningkatkan kerjasama antar kelompok, dan pembentukan kelompok kerja bukan guru yang menentukan, tetapi </w:t>
      </w:r>
      <w:r>
        <w:rPr>
          <w:rFonts w:ascii="Times New Roman" w:hAnsi="Times New Roman"/>
          <w:lang w:val="id-ID"/>
        </w:rPr>
        <w:t>siswa</w:t>
      </w:r>
      <w:r w:rsidRPr="00E843F3">
        <w:rPr>
          <w:rFonts w:ascii="Times New Roman" w:hAnsi="Times New Roman"/>
          <w:lang w:val="id-ID"/>
        </w:rPr>
        <w:t xml:space="preserve"> sendiri yang memilih anggota kelompoknya.</w:t>
      </w:r>
    </w:p>
    <w:p w:rsidR="00391D99" w:rsidRPr="00E843F3" w:rsidRDefault="00391D99" w:rsidP="005D72DB">
      <w:pPr>
        <w:numPr>
          <w:ilvl w:val="0"/>
          <w:numId w:val="40"/>
        </w:numPr>
        <w:autoSpaceDE w:val="0"/>
        <w:autoSpaceDN w:val="0"/>
        <w:adjustRightInd w:val="0"/>
        <w:spacing w:line="480" w:lineRule="auto"/>
        <w:ind w:left="360"/>
        <w:jc w:val="both"/>
        <w:rPr>
          <w:rFonts w:ascii="Times New Roman" w:hAnsi="Times New Roman"/>
          <w:lang w:val="id-ID"/>
        </w:rPr>
      </w:pPr>
      <w:r w:rsidRPr="00E843F3">
        <w:rPr>
          <w:rFonts w:ascii="Times New Roman" w:hAnsi="Times New Roman"/>
          <w:lang w:val="id-ID"/>
        </w:rPr>
        <w:lastRenderedPageBreak/>
        <w:t>Guru selalu memberikan bimbingan pada semua kelompok supaya dapat bekerja sama dengan baik dalam kelompoknya, sehingga hasil yang diperoleh lebih maksimal.</w:t>
      </w:r>
    </w:p>
    <w:p w:rsidR="00391D99" w:rsidRPr="00E843F3" w:rsidRDefault="00391D99" w:rsidP="005D72DB">
      <w:pPr>
        <w:numPr>
          <w:ilvl w:val="0"/>
          <w:numId w:val="40"/>
        </w:numPr>
        <w:autoSpaceDE w:val="0"/>
        <w:autoSpaceDN w:val="0"/>
        <w:adjustRightInd w:val="0"/>
        <w:spacing w:line="480" w:lineRule="auto"/>
        <w:ind w:left="360"/>
        <w:jc w:val="both"/>
        <w:rPr>
          <w:rFonts w:ascii="Times New Roman" w:hAnsi="Times New Roman"/>
          <w:lang w:val="id-ID"/>
        </w:rPr>
      </w:pPr>
      <w:r w:rsidRPr="00E843F3">
        <w:rPr>
          <w:rFonts w:ascii="Times New Roman" w:hAnsi="Times New Roman"/>
          <w:lang w:val="id-ID"/>
        </w:rPr>
        <w:t>Guru lebih mempersiapkan diri, baik materi yang akan disampaikan maupun penampilan.</w:t>
      </w:r>
    </w:p>
    <w:p w:rsidR="00391D99" w:rsidRPr="004676C0" w:rsidRDefault="00391D99" w:rsidP="00391D99">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Berpijak dari uraian tersebut, peneliti kemudian menyusun rencana</w:t>
      </w:r>
      <w:r w:rsidRPr="004676C0">
        <w:rPr>
          <w:rFonts w:ascii="Times New Roman" w:hAnsi="Times New Roman"/>
          <w:b/>
          <w:bCs/>
          <w:lang w:val="id-ID"/>
        </w:rPr>
        <w:t xml:space="preserve"> </w:t>
      </w:r>
      <w:r w:rsidRPr="004676C0">
        <w:rPr>
          <w:rFonts w:ascii="Times New Roman" w:hAnsi="Times New Roman"/>
          <w:lang w:val="id-ID"/>
        </w:rPr>
        <w:t xml:space="preserve">pelaksanaan pembelajaran </w:t>
      </w:r>
      <w:r>
        <w:rPr>
          <w:rFonts w:ascii="Times New Roman" w:hAnsi="Times New Roman"/>
          <w:lang w:val="id-ID"/>
        </w:rPr>
        <w:t>IP</w:t>
      </w:r>
      <w:r w:rsidR="00A56D18">
        <w:rPr>
          <w:rFonts w:ascii="Times New Roman" w:hAnsi="Times New Roman"/>
        </w:rPr>
        <w:t>A</w:t>
      </w:r>
      <w:r w:rsidRPr="004676C0">
        <w:rPr>
          <w:rFonts w:ascii="Times New Roman" w:hAnsi="Times New Roman"/>
          <w:lang w:val="id-ID"/>
        </w:rPr>
        <w:t xml:space="preserve"> dengan model pembelajaran kooperatif tipe </w:t>
      </w:r>
      <w:r w:rsidRPr="00E843F3">
        <w:rPr>
          <w:rFonts w:ascii="Times New Roman" w:hAnsi="Times New Roman"/>
        </w:rPr>
        <w:t>NHT</w:t>
      </w:r>
      <w:r>
        <w:rPr>
          <w:rFonts w:ascii="Times New Roman" w:hAnsi="Times New Roman"/>
          <w:i/>
        </w:rPr>
        <w:t xml:space="preserve"> </w:t>
      </w:r>
      <w:r w:rsidRPr="004676C0">
        <w:rPr>
          <w:rFonts w:ascii="Times New Roman" w:hAnsi="Times New Roman"/>
          <w:lang w:val="id-ID"/>
        </w:rPr>
        <w:t>untuk pertemuan selanjutnya. Urutan langkah-langkah yang dilaksanakan</w:t>
      </w:r>
      <w:r w:rsidRPr="004676C0">
        <w:rPr>
          <w:rFonts w:ascii="Times New Roman" w:hAnsi="Times New Roman"/>
          <w:b/>
          <w:bCs/>
          <w:lang w:val="id-ID"/>
        </w:rPr>
        <w:t xml:space="preserve"> </w:t>
      </w:r>
      <w:r w:rsidRPr="004676C0">
        <w:rPr>
          <w:rFonts w:ascii="Times New Roman" w:hAnsi="Times New Roman"/>
          <w:lang w:val="id-ID"/>
        </w:rPr>
        <w:t>pada siklus II sebagai berikut:</w:t>
      </w:r>
    </w:p>
    <w:p w:rsidR="00391D99" w:rsidRPr="00216FBC" w:rsidRDefault="00391D99" w:rsidP="005D72DB">
      <w:pPr>
        <w:pStyle w:val="ListParagraph"/>
        <w:numPr>
          <w:ilvl w:val="0"/>
          <w:numId w:val="43"/>
        </w:numPr>
        <w:spacing w:line="480" w:lineRule="auto"/>
        <w:ind w:left="360"/>
        <w:jc w:val="both"/>
        <w:rPr>
          <w:rFonts w:ascii="Times New Roman" w:hAnsi="Times New Roman"/>
        </w:rPr>
      </w:pPr>
      <w:r w:rsidRPr="00216FBC">
        <w:rPr>
          <w:rFonts w:ascii="Times New Roman" w:hAnsi="Times New Roman"/>
        </w:rPr>
        <w:t xml:space="preserve">Peneliti bersama guru melakukan analisis kurikulum dan membuat skenario pembelajaran (RPP) yang dilaksanakan selama 35 menit dengan materi pokok yang diajarkan adalah </w:t>
      </w:r>
      <w:r w:rsidR="00A56D18">
        <w:rPr>
          <w:rFonts w:ascii="Times New Roman" w:hAnsi="Times New Roman"/>
        </w:rPr>
        <w:t>proses pembentukan tanah</w:t>
      </w:r>
      <w:r w:rsidRPr="00216FBC">
        <w:rPr>
          <w:rFonts w:ascii="Times New Roman" w:hAnsi="Times New Roman"/>
        </w:rPr>
        <w:t xml:space="preserve"> dan Standar Kompetensi adalah </w:t>
      </w:r>
      <w:r w:rsidR="00A56D18" w:rsidRPr="004D4277">
        <w:rPr>
          <w:rFonts w:ascii="Times New Roman" w:hAnsi="Times New Roman"/>
          <w:bCs/>
          <w:lang w:val="sv-SE"/>
        </w:rPr>
        <w:t>memahami perubahan yang terjadi di alam dan hubungannya dengan penggunaan sumber daya alam</w:t>
      </w:r>
      <w:r w:rsidRPr="00216FBC">
        <w:rPr>
          <w:rFonts w:ascii="Times New Roman" w:hAnsi="Times New Roman"/>
          <w:spacing w:val="-1"/>
          <w:w w:val="112"/>
        </w:rPr>
        <w:t xml:space="preserve">. Kompetensi Dasar adalah </w:t>
      </w:r>
      <w:r w:rsidR="00A26003" w:rsidRPr="00D514D8">
        <w:rPr>
          <w:rFonts w:ascii="Times New Roman" w:hAnsi="Times New Roman"/>
        </w:rPr>
        <w:t xml:space="preserve">mendeskripsikan </w:t>
      </w:r>
      <w:r w:rsidR="00A56D18" w:rsidRPr="00D514D8">
        <w:rPr>
          <w:rFonts w:ascii="Times New Roman" w:hAnsi="Times New Roman"/>
        </w:rPr>
        <w:t>p</w:t>
      </w:r>
      <w:r w:rsidR="00A56D18">
        <w:rPr>
          <w:rFonts w:ascii="Times New Roman" w:hAnsi="Times New Roman"/>
        </w:rPr>
        <w:t xml:space="preserve">roses pembentukan tanah karena </w:t>
      </w:r>
      <w:r w:rsidR="00A56D18" w:rsidRPr="00D514D8">
        <w:rPr>
          <w:rFonts w:ascii="Times New Roman" w:hAnsi="Times New Roman"/>
        </w:rPr>
        <w:t>pelapukan</w:t>
      </w:r>
      <w:r w:rsidRPr="00216FBC">
        <w:rPr>
          <w:rFonts w:ascii="Times New Roman" w:hAnsi="Times New Roman"/>
          <w:lang w:val="sv-SE"/>
        </w:rPr>
        <w:t>.</w:t>
      </w:r>
    </w:p>
    <w:p w:rsidR="00391D99" w:rsidRPr="00216FBC" w:rsidRDefault="00391D99" w:rsidP="005D72DB">
      <w:pPr>
        <w:pStyle w:val="ListParagraph"/>
        <w:numPr>
          <w:ilvl w:val="0"/>
          <w:numId w:val="43"/>
        </w:numPr>
        <w:spacing w:line="480" w:lineRule="auto"/>
        <w:ind w:left="360"/>
        <w:jc w:val="both"/>
        <w:rPr>
          <w:rFonts w:ascii="Times New Roman" w:hAnsi="Times New Roman"/>
        </w:rPr>
      </w:pPr>
      <w:r w:rsidRPr="00216FBC">
        <w:rPr>
          <w:rFonts w:ascii="Times New Roman" w:hAnsi="Times New Roman"/>
        </w:rPr>
        <w:t xml:space="preserve">Membuat pedoman observasi dan menyusun alat evaluasi untuk melihat kemampuan </w:t>
      </w:r>
      <w:r>
        <w:rPr>
          <w:rFonts w:ascii="Times New Roman" w:hAnsi="Times New Roman"/>
        </w:rPr>
        <w:t>siswa</w:t>
      </w:r>
      <w:r w:rsidRPr="00216FBC">
        <w:rPr>
          <w:rFonts w:ascii="Times New Roman" w:hAnsi="Times New Roman"/>
        </w:rPr>
        <w:t xml:space="preserve"> dalam menyelesaikan soal-soal berdasarkan materi yang diberikan.</w:t>
      </w:r>
    </w:p>
    <w:p w:rsidR="00391D99" w:rsidRPr="00360945" w:rsidRDefault="00391D99" w:rsidP="005D72DB">
      <w:pPr>
        <w:pStyle w:val="NoSpacing"/>
        <w:numPr>
          <w:ilvl w:val="0"/>
          <w:numId w:val="39"/>
        </w:numPr>
        <w:spacing w:line="480" w:lineRule="auto"/>
        <w:ind w:left="360"/>
        <w:jc w:val="both"/>
        <w:rPr>
          <w:rFonts w:ascii="Times New Roman" w:hAnsi="Times New Roman"/>
          <w:b/>
          <w:szCs w:val="24"/>
        </w:rPr>
      </w:pPr>
      <w:r w:rsidRPr="00360945">
        <w:rPr>
          <w:rFonts w:ascii="Times New Roman" w:hAnsi="Times New Roman"/>
          <w:b/>
          <w:szCs w:val="24"/>
        </w:rPr>
        <w:t>Pelaksanaan Siklus II</w:t>
      </w:r>
    </w:p>
    <w:p w:rsidR="009146B1" w:rsidRPr="009146B1" w:rsidRDefault="00391D99" w:rsidP="006E49E7">
      <w:pPr>
        <w:pStyle w:val="Style1"/>
        <w:spacing w:line="480" w:lineRule="auto"/>
        <w:ind w:firstLine="720"/>
        <w:jc w:val="both"/>
        <w:rPr>
          <w:sz w:val="24"/>
          <w:szCs w:val="24"/>
        </w:rPr>
      </w:pPr>
      <w:r w:rsidRPr="00360945">
        <w:rPr>
          <w:sz w:val="24"/>
          <w:szCs w:val="24"/>
          <w:lang w:val="id-ID"/>
        </w:rPr>
        <w:t>Pelaksanaan pembelajaran pada siklus</w:t>
      </w:r>
      <w:r w:rsidRPr="009146B1">
        <w:rPr>
          <w:sz w:val="24"/>
          <w:szCs w:val="24"/>
          <w:lang w:val="id-ID"/>
        </w:rPr>
        <w:t xml:space="preserve"> I berlangsung dalam dua kali pertemuan. </w:t>
      </w:r>
      <w:r w:rsidRPr="009146B1">
        <w:rPr>
          <w:sz w:val="24"/>
          <w:szCs w:val="24"/>
        </w:rPr>
        <w:t xml:space="preserve">Pertemuan I dilaksanakan pada hari </w:t>
      </w:r>
      <w:r w:rsidR="009146B1" w:rsidRPr="009146B1">
        <w:rPr>
          <w:sz w:val="24"/>
          <w:szCs w:val="24"/>
        </w:rPr>
        <w:t>Senin, 6 Mei</w:t>
      </w:r>
      <w:r w:rsidR="009146B1" w:rsidRPr="009146B1">
        <w:rPr>
          <w:sz w:val="24"/>
          <w:szCs w:val="24"/>
          <w:lang w:val="id-ID"/>
        </w:rPr>
        <w:t xml:space="preserve"> </w:t>
      </w:r>
      <w:r w:rsidR="009146B1" w:rsidRPr="009146B1">
        <w:rPr>
          <w:sz w:val="24"/>
          <w:szCs w:val="24"/>
        </w:rPr>
        <w:t>2013</w:t>
      </w:r>
      <w:r w:rsidR="009146B1" w:rsidRPr="009146B1">
        <w:rPr>
          <w:sz w:val="24"/>
          <w:szCs w:val="24"/>
          <w:lang w:val="id-ID"/>
        </w:rPr>
        <w:t xml:space="preserve"> </w:t>
      </w:r>
      <w:r w:rsidRPr="009146B1">
        <w:rPr>
          <w:sz w:val="24"/>
          <w:szCs w:val="24"/>
          <w:lang w:val="id-ID"/>
        </w:rPr>
        <w:t xml:space="preserve">dan </w:t>
      </w:r>
      <w:r w:rsidRPr="009146B1">
        <w:rPr>
          <w:sz w:val="24"/>
          <w:szCs w:val="24"/>
        </w:rPr>
        <w:t xml:space="preserve">pertemuan II </w:t>
      </w:r>
      <w:r w:rsidRPr="005577C6">
        <w:rPr>
          <w:sz w:val="24"/>
          <w:szCs w:val="24"/>
        </w:rPr>
        <w:t xml:space="preserve">dilaksanakan pada hari </w:t>
      </w:r>
      <w:r w:rsidR="009146B1" w:rsidRPr="005577C6">
        <w:rPr>
          <w:sz w:val="24"/>
          <w:szCs w:val="24"/>
        </w:rPr>
        <w:t>Kamis, 9 Mei</w:t>
      </w:r>
      <w:r w:rsidR="009146B1" w:rsidRPr="005577C6">
        <w:rPr>
          <w:sz w:val="24"/>
          <w:szCs w:val="24"/>
          <w:lang w:val="id-ID"/>
        </w:rPr>
        <w:t xml:space="preserve"> 201</w:t>
      </w:r>
      <w:r w:rsidR="009146B1" w:rsidRPr="005577C6">
        <w:rPr>
          <w:sz w:val="24"/>
          <w:szCs w:val="24"/>
        </w:rPr>
        <w:t>3</w:t>
      </w:r>
      <w:r w:rsidRPr="005577C6">
        <w:rPr>
          <w:sz w:val="24"/>
          <w:szCs w:val="24"/>
          <w:lang w:val="id-ID"/>
        </w:rPr>
        <w:t xml:space="preserve">, </w:t>
      </w:r>
      <w:r w:rsidRPr="005577C6">
        <w:rPr>
          <w:sz w:val="24"/>
          <w:szCs w:val="24"/>
        </w:rPr>
        <w:t>dengan</w:t>
      </w:r>
      <w:r w:rsidRPr="005577C6">
        <w:rPr>
          <w:sz w:val="24"/>
          <w:szCs w:val="24"/>
          <w:lang w:val="id-ID"/>
        </w:rPr>
        <w:t xml:space="preserve"> mengajarkan materi </w:t>
      </w:r>
      <w:r w:rsidR="005577C6" w:rsidRPr="005577C6">
        <w:rPr>
          <w:sz w:val="24"/>
          <w:szCs w:val="24"/>
        </w:rPr>
        <w:t xml:space="preserve">proses pembentukan tanah </w:t>
      </w:r>
      <w:r w:rsidRPr="005577C6">
        <w:rPr>
          <w:sz w:val="24"/>
          <w:szCs w:val="24"/>
          <w:lang w:val="id-ID"/>
        </w:rPr>
        <w:t xml:space="preserve">sedangkan di akhir pertemuan kedua </w:t>
      </w:r>
      <w:r w:rsidRPr="005577C6">
        <w:rPr>
          <w:sz w:val="24"/>
          <w:szCs w:val="24"/>
        </w:rPr>
        <w:t xml:space="preserve">atau akhir siklus I </w:t>
      </w:r>
      <w:r w:rsidRPr="005577C6">
        <w:rPr>
          <w:sz w:val="24"/>
          <w:szCs w:val="24"/>
          <w:lang w:val="id-ID"/>
        </w:rPr>
        <w:lastRenderedPageBreak/>
        <w:t>dilaksanakan tes hasil</w:t>
      </w:r>
      <w:r w:rsidRPr="009146B1">
        <w:rPr>
          <w:sz w:val="24"/>
          <w:szCs w:val="24"/>
          <w:lang w:val="id-ID"/>
        </w:rPr>
        <w:t xml:space="preserve"> belajar siswa. Kegiatan yang</w:t>
      </w:r>
      <w:r w:rsidRPr="00360945">
        <w:rPr>
          <w:sz w:val="24"/>
          <w:szCs w:val="24"/>
          <w:lang w:val="id-ID"/>
        </w:rPr>
        <w:t xml:space="preserve"> dilakukan pada tahap pelaksanaan, meliputi </w:t>
      </w:r>
      <w:r w:rsidRPr="00360945">
        <w:rPr>
          <w:sz w:val="24"/>
          <w:szCs w:val="24"/>
        </w:rPr>
        <w:t>kegiatan awal</w:t>
      </w:r>
      <w:r w:rsidRPr="00360945">
        <w:rPr>
          <w:sz w:val="24"/>
          <w:szCs w:val="24"/>
          <w:lang w:val="id-ID"/>
        </w:rPr>
        <w:t>,</w:t>
      </w:r>
      <w:r w:rsidRPr="00360945">
        <w:rPr>
          <w:sz w:val="24"/>
          <w:szCs w:val="24"/>
        </w:rPr>
        <w:t xml:space="preserve"> kegiatan</w:t>
      </w:r>
      <w:r w:rsidRPr="00360945">
        <w:rPr>
          <w:sz w:val="24"/>
          <w:szCs w:val="24"/>
          <w:lang w:val="id-ID"/>
        </w:rPr>
        <w:t xml:space="preserve"> inti dan </w:t>
      </w:r>
      <w:r w:rsidRPr="00360945">
        <w:rPr>
          <w:sz w:val="24"/>
          <w:szCs w:val="24"/>
        </w:rPr>
        <w:t>kegiatan akhir</w:t>
      </w:r>
      <w:r w:rsidRPr="00360945">
        <w:rPr>
          <w:sz w:val="24"/>
          <w:szCs w:val="24"/>
          <w:lang w:val="id-ID"/>
        </w:rPr>
        <w:t>. Masing-masing kegiatan tersebut akan dideskripsikan sebagai berikut:</w:t>
      </w:r>
    </w:p>
    <w:p w:rsidR="00391D99" w:rsidRPr="0022281C" w:rsidRDefault="00391D99" w:rsidP="005D72DB">
      <w:pPr>
        <w:pStyle w:val="ListParagraph"/>
        <w:numPr>
          <w:ilvl w:val="0"/>
          <w:numId w:val="41"/>
        </w:numPr>
        <w:spacing w:line="480" w:lineRule="auto"/>
        <w:ind w:left="360"/>
        <w:jc w:val="both"/>
        <w:rPr>
          <w:rFonts w:ascii="Times New Roman" w:hAnsi="Times New Roman"/>
        </w:rPr>
      </w:pPr>
      <w:r>
        <w:rPr>
          <w:rFonts w:ascii="Times New Roman" w:hAnsi="Times New Roman"/>
        </w:rPr>
        <w:t>Kegiatan Awal</w:t>
      </w:r>
      <w:r w:rsidRPr="004D70C5">
        <w:rPr>
          <w:rFonts w:ascii="Times New Roman" w:hAnsi="Times New Roman"/>
        </w:rPr>
        <w:t xml:space="preserve">  (±10 Menit) </w:t>
      </w:r>
    </w:p>
    <w:p w:rsidR="00391D99" w:rsidRPr="0056403D" w:rsidRDefault="00391D99" w:rsidP="00391D99">
      <w:pPr>
        <w:pStyle w:val="Style1"/>
        <w:spacing w:line="480" w:lineRule="auto"/>
        <w:ind w:firstLine="720"/>
        <w:jc w:val="both"/>
        <w:rPr>
          <w:sz w:val="24"/>
          <w:szCs w:val="24"/>
        </w:rPr>
      </w:pPr>
      <w:r w:rsidRPr="008D28D5">
        <w:rPr>
          <w:sz w:val="24"/>
          <w:szCs w:val="24"/>
          <w:lang w:val="id-ID"/>
        </w:rPr>
        <w:t xml:space="preserve">Kegiatan </w:t>
      </w:r>
      <w:r>
        <w:rPr>
          <w:sz w:val="24"/>
          <w:szCs w:val="24"/>
        </w:rPr>
        <w:t>awal</w:t>
      </w:r>
      <w:r w:rsidRPr="008D28D5">
        <w:rPr>
          <w:sz w:val="24"/>
          <w:szCs w:val="24"/>
          <w:lang w:val="id-ID"/>
        </w:rPr>
        <w:t xml:space="preserve"> yang dilakukan dalam pembelajaran </w:t>
      </w:r>
      <w:r>
        <w:rPr>
          <w:sz w:val="24"/>
          <w:szCs w:val="24"/>
          <w:lang w:val="id-ID"/>
        </w:rPr>
        <w:t>IP</w:t>
      </w:r>
      <w:r w:rsidR="005577C6">
        <w:rPr>
          <w:sz w:val="24"/>
          <w:szCs w:val="24"/>
        </w:rPr>
        <w:t>A</w:t>
      </w:r>
      <w:r w:rsidRPr="008D28D5">
        <w:rPr>
          <w:sz w:val="24"/>
          <w:szCs w:val="24"/>
          <w:lang w:val="id-ID"/>
        </w:rPr>
        <w:t xml:space="preserve"> yaitu </w:t>
      </w:r>
      <w:r w:rsidRPr="008D28D5">
        <w:rPr>
          <w:rStyle w:val="CharacterStyle1"/>
          <w:lang w:val="id-ID"/>
        </w:rPr>
        <w:t xml:space="preserve">guru membuka pelajaran dengan mengucapkan salam dan dilanjutkan dengan membaca doa belajar kemudian dilanjutkan dengan </w:t>
      </w:r>
      <w:r w:rsidRPr="008D28D5">
        <w:rPr>
          <w:sz w:val="24"/>
          <w:lang w:val="id-ID"/>
        </w:rPr>
        <w:t xml:space="preserve">penyampaian indikator pencapaian hasil belajar dan </w:t>
      </w:r>
      <w:r w:rsidRPr="008D28D5">
        <w:rPr>
          <w:rStyle w:val="CharacterStyle1"/>
          <w:lang w:val="id-ID"/>
        </w:rPr>
        <w:t xml:space="preserve">guru menginformasikan model pembelajaran kooperatif tipe </w:t>
      </w:r>
      <w:r>
        <w:rPr>
          <w:rStyle w:val="CharacterStyle1"/>
        </w:rPr>
        <w:t xml:space="preserve">NHT </w:t>
      </w:r>
      <w:r w:rsidRPr="008D28D5">
        <w:rPr>
          <w:rStyle w:val="CharacterStyle1"/>
          <w:lang w:val="id-ID"/>
        </w:rPr>
        <w:t xml:space="preserve"> yang akan digunakan. </w:t>
      </w:r>
      <w:r w:rsidRPr="008D28D5">
        <w:rPr>
          <w:sz w:val="24"/>
          <w:szCs w:val="24"/>
          <w:lang w:val="id-ID"/>
        </w:rPr>
        <w:t xml:space="preserve">Kegiatan-kegiatan </w:t>
      </w:r>
      <w:r w:rsidRPr="003D198E">
        <w:rPr>
          <w:sz w:val="24"/>
          <w:szCs w:val="24"/>
          <w:lang w:val="id-ID"/>
        </w:rPr>
        <w:t xml:space="preserve">tersebut tercantum dalam RPP dan dilaksanakan berdasarkan pada hasil observasi dalam proses pembelajaran </w:t>
      </w:r>
      <w:r>
        <w:rPr>
          <w:sz w:val="24"/>
          <w:szCs w:val="24"/>
          <w:lang w:val="id-ID"/>
        </w:rPr>
        <w:t>IP</w:t>
      </w:r>
      <w:r w:rsidR="005577C6">
        <w:rPr>
          <w:sz w:val="24"/>
          <w:szCs w:val="24"/>
        </w:rPr>
        <w:t>A</w:t>
      </w:r>
      <w:r w:rsidRPr="003D198E">
        <w:rPr>
          <w:sz w:val="24"/>
          <w:szCs w:val="24"/>
          <w:lang w:val="id-ID"/>
        </w:rPr>
        <w:t xml:space="preserve"> di </w:t>
      </w:r>
      <w:r w:rsidRPr="002D5240">
        <w:rPr>
          <w:sz w:val="24"/>
          <w:szCs w:val="24"/>
        </w:rPr>
        <w:t xml:space="preserve">kelas </w:t>
      </w:r>
      <w:r w:rsidR="005577C6" w:rsidRPr="005577C6">
        <w:rPr>
          <w:sz w:val="24"/>
          <w:szCs w:val="24"/>
          <w:lang w:val="id-ID"/>
        </w:rPr>
        <w:t xml:space="preserve">V </w:t>
      </w:r>
      <w:r w:rsidR="005577C6" w:rsidRPr="00242605">
        <w:rPr>
          <w:sz w:val="24"/>
          <w:szCs w:val="24"/>
        </w:rPr>
        <w:t xml:space="preserve">SD </w:t>
      </w:r>
      <w:r w:rsidR="005577C6" w:rsidRPr="00242605">
        <w:rPr>
          <w:sz w:val="24"/>
          <w:szCs w:val="24"/>
          <w:lang w:val="sv-SE"/>
        </w:rPr>
        <w:t>Negeri Kiru-Kiru Kecamatan Soppeng Riaja Kabupaten Barru</w:t>
      </w:r>
      <w:r>
        <w:rPr>
          <w:sz w:val="24"/>
          <w:szCs w:val="24"/>
        </w:rPr>
        <w:t>.</w:t>
      </w:r>
    </w:p>
    <w:p w:rsidR="00391D99" w:rsidRDefault="00391D99" w:rsidP="005D72DB">
      <w:pPr>
        <w:pStyle w:val="ListParagraph"/>
        <w:numPr>
          <w:ilvl w:val="0"/>
          <w:numId w:val="41"/>
        </w:numPr>
        <w:spacing w:line="480" w:lineRule="auto"/>
        <w:ind w:left="360"/>
        <w:jc w:val="both"/>
        <w:rPr>
          <w:rFonts w:ascii="Times New Roman" w:hAnsi="Times New Roman"/>
        </w:rPr>
      </w:pPr>
      <w:r>
        <w:rPr>
          <w:rFonts w:ascii="Times New Roman" w:hAnsi="Times New Roman"/>
        </w:rPr>
        <w:t xml:space="preserve">Kegiatan Inti </w:t>
      </w:r>
      <w:r w:rsidRPr="004D70C5">
        <w:rPr>
          <w:rFonts w:ascii="Times New Roman" w:hAnsi="Times New Roman"/>
        </w:rPr>
        <w:t xml:space="preserve"> (±50 Menit)</w:t>
      </w:r>
    </w:p>
    <w:p w:rsidR="00391D99" w:rsidRPr="003D198E" w:rsidRDefault="00391D99" w:rsidP="00391D99">
      <w:pPr>
        <w:pStyle w:val="Style1"/>
        <w:spacing w:line="480" w:lineRule="auto"/>
        <w:ind w:firstLine="720"/>
        <w:jc w:val="both"/>
        <w:rPr>
          <w:sz w:val="24"/>
          <w:szCs w:val="24"/>
        </w:rPr>
      </w:pPr>
      <w:r w:rsidRPr="008D28D5">
        <w:rPr>
          <w:sz w:val="24"/>
          <w:szCs w:val="24"/>
          <w:lang w:val="id-ID"/>
        </w:rPr>
        <w:t xml:space="preserve">Kegiatan inti yang dilakukan guru dalam pertemuan I pada siklus </w:t>
      </w:r>
      <w:r>
        <w:rPr>
          <w:sz w:val="24"/>
          <w:szCs w:val="24"/>
        </w:rPr>
        <w:t>I</w:t>
      </w:r>
      <w:r w:rsidRPr="008D28D5">
        <w:rPr>
          <w:sz w:val="24"/>
          <w:szCs w:val="24"/>
          <w:lang w:val="id-ID"/>
        </w:rPr>
        <w:t xml:space="preserve">I, yaitu guru </w:t>
      </w:r>
      <w:r w:rsidRPr="008D28D5">
        <w:rPr>
          <w:rStyle w:val="CharacterStyle1"/>
          <w:spacing w:val="-2"/>
          <w:lang w:val="id-ID"/>
        </w:rPr>
        <w:t>menjelaskan materi pembelajaran</w:t>
      </w:r>
      <w:r w:rsidRPr="004E41E4">
        <w:rPr>
          <w:rStyle w:val="CharacterStyle1"/>
          <w:spacing w:val="-2"/>
          <w:lang w:val="id-ID"/>
        </w:rPr>
        <w:t xml:space="preserve"> yang akan dipelajari yaitu </w:t>
      </w:r>
      <w:r>
        <w:rPr>
          <w:sz w:val="24"/>
          <w:szCs w:val="24"/>
        </w:rPr>
        <w:t>perkembangan teknologi</w:t>
      </w:r>
      <w:r w:rsidRPr="008D28D5">
        <w:rPr>
          <w:sz w:val="24"/>
          <w:szCs w:val="24"/>
          <w:lang w:val="id-ID"/>
        </w:rPr>
        <w:t xml:space="preserve">. Kegiatan ini dilakukan </w:t>
      </w:r>
      <w:r w:rsidRPr="00592D04">
        <w:rPr>
          <w:sz w:val="24"/>
          <w:szCs w:val="24"/>
          <w:lang w:val="id-ID"/>
        </w:rPr>
        <w:t xml:space="preserve">untuk mengecek kemampuan awal siswa. Guru memberikan </w:t>
      </w:r>
      <w:r w:rsidRPr="00592D04">
        <w:rPr>
          <w:sz w:val="24"/>
          <w:szCs w:val="24"/>
        </w:rPr>
        <w:t xml:space="preserve">penjelasan tentang </w:t>
      </w:r>
      <w:r w:rsidR="00592D04" w:rsidRPr="00592D04">
        <w:rPr>
          <w:sz w:val="24"/>
          <w:szCs w:val="24"/>
        </w:rPr>
        <w:t>proses terbentuknya tanah karena pelapukan batuan (pelapukan fisika dan pelapukan biologi)</w:t>
      </w:r>
      <w:r w:rsidRPr="00592D04">
        <w:rPr>
          <w:sz w:val="24"/>
          <w:szCs w:val="24"/>
          <w:lang w:val="id-ID"/>
        </w:rPr>
        <w:t xml:space="preserve"> dengan</w:t>
      </w:r>
      <w:r w:rsidRPr="008D28D5">
        <w:rPr>
          <w:sz w:val="24"/>
          <w:szCs w:val="24"/>
          <w:lang w:val="id-ID"/>
        </w:rPr>
        <w:t xml:space="preserve"> menerapkan model pembelajaran kooperatif tipe</w:t>
      </w:r>
      <w:r>
        <w:rPr>
          <w:sz w:val="24"/>
          <w:szCs w:val="24"/>
        </w:rPr>
        <w:t xml:space="preserve"> NHT</w:t>
      </w:r>
      <w:r w:rsidRPr="008D28D5">
        <w:rPr>
          <w:sz w:val="24"/>
          <w:szCs w:val="24"/>
          <w:lang w:val="id-ID"/>
        </w:rPr>
        <w:t xml:space="preserve"> yaitu:</w:t>
      </w:r>
    </w:p>
    <w:p w:rsidR="00391D99" w:rsidRPr="00152B9E" w:rsidRDefault="00391D99" w:rsidP="005D72DB">
      <w:pPr>
        <w:pStyle w:val="Style2"/>
        <w:numPr>
          <w:ilvl w:val="0"/>
          <w:numId w:val="42"/>
        </w:numPr>
        <w:adjustRightInd/>
        <w:spacing w:line="480" w:lineRule="auto"/>
        <w:ind w:left="360"/>
        <w:jc w:val="both"/>
        <w:rPr>
          <w:i/>
          <w:iCs/>
          <w:spacing w:val="-2"/>
          <w:sz w:val="24"/>
          <w:szCs w:val="24"/>
          <w:lang w:val="id-ID"/>
        </w:rPr>
      </w:pPr>
      <w:r w:rsidRPr="008D28D5">
        <w:rPr>
          <w:rStyle w:val="CharacterStyle1"/>
          <w:lang w:val="id-ID"/>
        </w:rPr>
        <w:t>Langkah pertama merupakan penomoran</w:t>
      </w:r>
      <w:r w:rsidRPr="008D28D5">
        <w:rPr>
          <w:rStyle w:val="CharacterStyle1"/>
          <w:i/>
          <w:iCs/>
          <w:lang w:val="id-ID"/>
        </w:rPr>
        <w:t xml:space="preserve">. </w:t>
      </w:r>
      <w:r w:rsidRPr="008D28D5">
        <w:rPr>
          <w:rStyle w:val="CharacterStyle1"/>
          <w:iCs/>
          <w:spacing w:val="-2"/>
          <w:lang w:val="id-ID"/>
        </w:rPr>
        <w:t>Guru</w:t>
      </w:r>
      <w:r w:rsidRPr="008D28D5">
        <w:rPr>
          <w:rStyle w:val="CharacterStyle1"/>
          <w:i/>
          <w:iCs/>
          <w:spacing w:val="-2"/>
          <w:lang w:val="id-ID"/>
        </w:rPr>
        <w:t xml:space="preserve"> </w:t>
      </w:r>
      <w:r w:rsidRPr="008D28D5">
        <w:rPr>
          <w:rStyle w:val="CharacterStyle1"/>
          <w:iCs/>
          <w:spacing w:val="-2"/>
          <w:lang w:val="id-ID"/>
        </w:rPr>
        <w:t>mengelompo</w:t>
      </w:r>
      <w:r>
        <w:rPr>
          <w:spacing w:val="-2"/>
          <w:sz w:val="24"/>
          <w:szCs w:val="24"/>
          <w:lang w:val="id-ID"/>
        </w:rPr>
        <w:t xml:space="preserve">kkan siswa ke dalam </w:t>
      </w:r>
      <w:r w:rsidR="00592D04">
        <w:rPr>
          <w:spacing w:val="-2"/>
          <w:sz w:val="24"/>
          <w:szCs w:val="24"/>
        </w:rPr>
        <w:t>4</w:t>
      </w:r>
      <w:r w:rsidR="00592D04">
        <w:rPr>
          <w:spacing w:val="-2"/>
          <w:sz w:val="24"/>
          <w:szCs w:val="24"/>
          <w:lang w:val="id-ID"/>
        </w:rPr>
        <w:t xml:space="preserve"> kelompok, yaitu: I, II, III</w:t>
      </w:r>
      <w:r w:rsidR="00592D04">
        <w:rPr>
          <w:spacing w:val="-2"/>
          <w:sz w:val="24"/>
          <w:szCs w:val="24"/>
        </w:rPr>
        <w:t xml:space="preserve"> dan </w:t>
      </w:r>
      <w:r w:rsidRPr="008D28D5">
        <w:rPr>
          <w:spacing w:val="-2"/>
          <w:sz w:val="24"/>
          <w:szCs w:val="24"/>
          <w:lang w:val="id-ID"/>
        </w:rPr>
        <w:t xml:space="preserve">IV. Tiap kelompok beranggotakan </w:t>
      </w:r>
      <w:r w:rsidR="00EA1327">
        <w:rPr>
          <w:spacing w:val="-2"/>
          <w:sz w:val="24"/>
          <w:szCs w:val="24"/>
        </w:rPr>
        <w:t xml:space="preserve">          4-5</w:t>
      </w:r>
      <w:r w:rsidRPr="008D28D5">
        <w:rPr>
          <w:spacing w:val="-2"/>
          <w:sz w:val="24"/>
          <w:szCs w:val="24"/>
          <w:lang w:val="id-ID"/>
        </w:rPr>
        <w:t xml:space="preserve"> orang. </w:t>
      </w:r>
      <w:r>
        <w:rPr>
          <w:spacing w:val="-2"/>
          <w:sz w:val="24"/>
          <w:szCs w:val="24"/>
        </w:rPr>
        <w:t>Guru</w:t>
      </w:r>
      <w:r w:rsidRPr="008D28D5">
        <w:rPr>
          <w:spacing w:val="-2"/>
          <w:sz w:val="24"/>
          <w:szCs w:val="24"/>
          <w:lang w:val="id-ID"/>
        </w:rPr>
        <w:t xml:space="preserve"> </w:t>
      </w:r>
      <w:r>
        <w:rPr>
          <w:spacing w:val="-2"/>
          <w:sz w:val="24"/>
          <w:szCs w:val="24"/>
        </w:rPr>
        <w:t>membentuk</w:t>
      </w:r>
      <w:r w:rsidRPr="008D28D5">
        <w:rPr>
          <w:spacing w:val="-2"/>
          <w:sz w:val="24"/>
          <w:szCs w:val="24"/>
          <w:lang w:val="id-ID"/>
        </w:rPr>
        <w:t xml:space="preserve"> </w:t>
      </w:r>
      <w:r>
        <w:rPr>
          <w:spacing w:val="-2"/>
          <w:sz w:val="24"/>
          <w:szCs w:val="24"/>
        </w:rPr>
        <w:t>kelompok</w:t>
      </w:r>
      <w:r w:rsidRPr="008D28D5">
        <w:rPr>
          <w:spacing w:val="-2"/>
          <w:sz w:val="24"/>
          <w:szCs w:val="24"/>
          <w:lang w:val="id-ID"/>
        </w:rPr>
        <w:t xml:space="preserve"> </w:t>
      </w:r>
      <w:r>
        <w:rPr>
          <w:spacing w:val="-2"/>
          <w:sz w:val="24"/>
          <w:szCs w:val="24"/>
        </w:rPr>
        <w:t>secara heterogen</w:t>
      </w:r>
      <w:r w:rsidRPr="008D28D5">
        <w:rPr>
          <w:spacing w:val="-2"/>
          <w:sz w:val="24"/>
          <w:szCs w:val="24"/>
          <w:lang w:val="id-ID"/>
        </w:rPr>
        <w:t xml:space="preserve"> </w:t>
      </w:r>
      <w:r>
        <w:rPr>
          <w:spacing w:val="-2"/>
          <w:sz w:val="24"/>
          <w:szCs w:val="24"/>
        </w:rPr>
        <w:t>yaitu dengan cara memilih teman yang pandai, sedang dan rendah serta laki-laki dan perempuan</w:t>
      </w:r>
      <w:r w:rsidRPr="008D28D5">
        <w:rPr>
          <w:spacing w:val="-2"/>
          <w:sz w:val="24"/>
          <w:szCs w:val="24"/>
          <w:lang w:val="id-ID"/>
        </w:rPr>
        <w:t xml:space="preserve">.. Setelah </w:t>
      </w:r>
      <w:r>
        <w:rPr>
          <w:spacing w:val="-2"/>
          <w:sz w:val="24"/>
          <w:szCs w:val="24"/>
          <w:lang w:val="id-ID"/>
        </w:rPr>
        <w:t>siswa</w:t>
      </w:r>
      <w:r w:rsidRPr="008D28D5">
        <w:rPr>
          <w:spacing w:val="-2"/>
          <w:sz w:val="24"/>
          <w:szCs w:val="24"/>
          <w:lang w:val="id-ID"/>
        </w:rPr>
        <w:t xml:space="preserve"> berkumpul dengan teman kelompoknya, guru memberikan nomor </w:t>
      </w:r>
      <w:r w:rsidRPr="008D28D5">
        <w:rPr>
          <w:spacing w:val="-2"/>
          <w:sz w:val="24"/>
          <w:szCs w:val="24"/>
          <w:lang w:val="id-ID"/>
        </w:rPr>
        <w:lastRenderedPageBreak/>
        <w:t xml:space="preserve">tiap anggota kelompok dan menyampaikan peran tiap anggota kelompok. </w:t>
      </w:r>
      <w:r>
        <w:rPr>
          <w:sz w:val="24"/>
          <w:szCs w:val="24"/>
          <w:lang w:val="id-ID"/>
        </w:rPr>
        <w:t>Siswa</w:t>
      </w:r>
      <w:r w:rsidRPr="008D28D5">
        <w:rPr>
          <w:sz w:val="24"/>
          <w:szCs w:val="24"/>
          <w:lang w:val="id-ID"/>
        </w:rPr>
        <w:t xml:space="preserve"> sudah mengetahui nomor dan perannya masing</w:t>
      </w:r>
      <w:r w:rsidRPr="008D28D5">
        <w:rPr>
          <w:sz w:val="24"/>
          <w:szCs w:val="24"/>
          <w:lang w:val="id-ID"/>
        </w:rPr>
        <w:softHyphen/>
        <w:t>-masing</w:t>
      </w:r>
      <w:r>
        <w:rPr>
          <w:sz w:val="24"/>
          <w:szCs w:val="24"/>
        </w:rPr>
        <w:t xml:space="preserve"> karena siswa dalam pembentukan kelompok dibawah pengawasan guru sehingga siswa dalam pemberian nomor mengetahui apa yang menjadi peranannya </w:t>
      </w:r>
      <w:r w:rsidRPr="008D28D5">
        <w:rPr>
          <w:sz w:val="24"/>
          <w:szCs w:val="24"/>
          <w:lang w:val="id-ID"/>
        </w:rPr>
        <w:t>.</w:t>
      </w:r>
    </w:p>
    <w:p w:rsidR="00391D99" w:rsidRPr="0067787E" w:rsidRDefault="00391D99" w:rsidP="005D72DB">
      <w:pPr>
        <w:pStyle w:val="Style2"/>
        <w:numPr>
          <w:ilvl w:val="0"/>
          <w:numId w:val="42"/>
        </w:numPr>
        <w:adjustRightInd/>
        <w:spacing w:line="480" w:lineRule="auto"/>
        <w:ind w:left="360"/>
        <w:jc w:val="both"/>
        <w:rPr>
          <w:i/>
          <w:iCs/>
          <w:spacing w:val="-2"/>
          <w:sz w:val="24"/>
          <w:szCs w:val="24"/>
          <w:lang w:val="id-ID"/>
        </w:rPr>
      </w:pPr>
      <w:r w:rsidRPr="00AB1934">
        <w:rPr>
          <w:rStyle w:val="CharacterStyle1"/>
          <w:lang w:val="id-ID"/>
        </w:rPr>
        <w:t>Langkah kedua adalah mengajukan pertanyaan</w:t>
      </w:r>
      <w:r w:rsidRPr="00AB1934">
        <w:rPr>
          <w:rStyle w:val="CharacterStyle1"/>
          <w:i/>
          <w:iCs/>
          <w:lang w:val="id-ID"/>
        </w:rPr>
        <w:t xml:space="preserve">. </w:t>
      </w:r>
      <w:r w:rsidRPr="00AB1934">
        <w:rPr>
          <w:sz w:val="24"/>
          <w:szCs w:val="24"/>
          <w:lang w:val="id-ID"/>
        </w:rPr>
        <w:t xml:space="preserve">Guru mengajukan pertanyaan </w:t>
      </w:r>
      <w:r w:rsidRPr="00082EF7">
        <w:rPr>
          <w:sz w:val="24"/>
          <w:szCs w:val="24"/>
          <w:lang w:val="id-ID"/>
        </w:rPr>
        <w:t xml:space="preserve">tentang </w:t>
      </w:r>
      <w:r w:rsidR="00082EF7" w:rsidRPr="00082EF7">
        <w:rPr>
          <w:sz w:val="24"/>
          <w:szCs w:val="24"/>
        </w:rPr>
        <w:t xml:space="preserve">proses terbentuknya tanah karena pelapukan batuan (pelapukan fisika dan pelapukan biologi) </w:t>
      </w:r>
      <w:r w:rsidRPr="00082EF7">
        <w:rPr>
          <w:sz w:val="24"/>
          <w:szCs w:val="24"/>
          <w:lang w:val="id-ID"/>
        </w:rPr>
        <w:t>yang</w:t>
      </w:r>
      <w:r w:rsidRPr="00AB1934">
        <w:rPr>
          <w:sz w:val="24"/>
          <w:szCs w:val="24"/>
          <w:lang w:val="id-ID"/>
        </w:rPr>
        <w:t xml:space="preserve"> terdapat di dalam LK</w:t>
      </w:r>
      <w:r w:rsidR="00082EF7">
        <w:rPr>
          <w:sz w:val="24"/>
          <w:szCs w:val="24"/>
        </w:rPr>
        <w:t>S</w:t>
      </w:r>
      <w:r w:rsidRPr="00AB1934">
        <w:rPr>
          <w:sz w:val="24"/>
          <w:szCs w:val="24"/>
          <w:lang w:val="id-ID"/>
        </w:rPr>
        <w:t xml:space="preserve"> dan dibagikan kepada masing-masing kelompok.</w:t>
      </w:r>
      <w:r>
        <w:rPr>
          <w:sz w:val="24"/>
          <w:szCs w:val="24"/>
        </w:rPr>
        <w:t xml:space="preserve"> Guru sebelum membagikan LK</w:t>
      </w:r>
      <w:r w:rsidR="00082EF7">
        <w:rPr>
          <w:sz w:val="24"/>
          <w:szCs w:val="24"/>
        </w:rPr>
        <w:t>S</w:t>
      </w:r>
      <w:r>
        <w:rPr>
          <w:sz w:val="24"/>
          <w:szCs w:val="24"/>
        </w:rPr>
        <w:t xml:space="preserve"> kepada siswa terlebih dahulu mengajukan pertanyaan agar apa yang menjadi tugas dalam LK</w:t>
      </w:r>
      <w:r w:rsidR="00F524EE">
        <w:rPr>
          <w:sz w:val="24"/>
          <w:szCs w:val="24"/>
        </w:rPr>
        <w:t>S</w:t>
      </w:r>
      <w:r>
        <w:rPr>
          <w:sz w:val="24"/>
          <w:szCs w:val="24"/>
        </w:rPr>
        <w:t xml:space="preserve"> itu akan mudah dijawab karena pertanyaan yang diberikan berhubungan dengan tugas yang akan dibagikan. </w:t>
      </w:r>
    </w:p>
    <w:p w:rsidR="00391D99" w:rsidRPr="00EC4CF8" w:rsidRDefault="00391D99" w:rsidP="005D72DB">
      <w:pPr>
        <w:pStyle w:val="Style2"/>
        <w:numPr>
          <w:ilvl w:val="0"/>
          <w:numId w:val="42"/>
        </w:numPr>
        <w:adjustRightInd/>
        <w:spacing w:line="480" w:lineRule="auto"/>
        <w:ind w:left="360"/>
        <w:jc w:val="both"/>
        <w:rPr>
          <w:i/>
          <w:iCs/>
          <w:spacing w:val="-2"/>
          <w:sz w:val="24"/>
          <w:szCs w:val="24"/>
          <w:lang w:val="id-ID"/>
        </w:rPr>
      </w:pPr>
      <w:r w:rsidRPr="0067787E">
        <w:rPr>
          <w:rStyle w:val="CharacterStyle1"/>
          <w:lang w:val="id-ID"/>
        </w:rPr>
        <w:t xml:space="preserve">Langkah ketiga adalah berpikir bersama. </w:t>
      </w:r>
      <w:r w:rsidRPr="0067787E">
        <w:rPr>
          <w:spacing w:val="-2"/>
          <w:sz w:val="24"/>
          <w:szCs w:val="24"/>
          <w:lang w:val="id-ID"/>
        </w:rPr>
        <w:t xml:space="preserve">Guru rnembimbing </w:t>
      </w:r>
      <w:r>
        <w:rPr>
          <w:spacing w:val="-2"/>
          <w:sz w:val="24"/>
          <w:szCs w:val="24"/>
          <w:lang w:val="id-ID"/>
        </w:rPr>
        <w:t>siswa</w:t>
      </w:r>
      <w:r w:rsidRPr="0067787E">
        <w:rPr>
          <w:spacing w:val="-2"/>
          <w:sz w:val="24"/>
          <w:szCs w:val="24"/>
          <w:lang w:val="id-ID"/>
        </w:rPr>
        <w:t xml:space="preserve"> untuk bekerja sama dalam kelompok dan mengarahkan </w:t>
      </w:r>
      <w:r>
        <w:rPr>
          <w:spacing w:val="-2"/>
          <w:sz w:val="24"/>
          <w:szCs w:val="24"/>
          <w:lang w:val="id-ID"/>
        </w:rPr>
        <w:t>siswa</w:t>
      </w:r>
      <w:r w:rsidRPr="0067787E">
        <w:rPr>
          <w:spacing w:val="-2"/>
          <w:sz w:val="24"/>
          <w:szCs w:val="24"/>
          <w:lang w:val="id-ID"/>
        </w:rPr>
        <w:t xml:space="preserve"> untuk berpikir bersama dalam mengerjakan LK</w:t>
      </w:r>
      <w:r w:rsidR="00F524EE">
        <w:rPr>
          <w:spacing w:val="-2"/>
          <w:sz w:val="24"/>
          <w:szCs w:val="24"/>
        </w:rPr>
        <w:t>S</w:t>
      </w:r>
      <w:r w:rsidRPr="0067787E">
        <w:rPr>
          <w:spacing w:val="-2"/>
          <w:sz w:val="24"/>
          <w:szCs w:val="24"/>
          <w:lang w:val="id-ID"/>
        </w:rPr>
        <w:t>, bertanya kepada teman dan memastikan semua anggota kelompoknya memahami akan hasil diskusi.</w:t>
      </w:r>
      <w:r w:rsidRPr="00BF4836">
        <w:rPr>
          <w:rStyle w:val="BalloonTextChar"/>
          <w:sz w:val="24"/>
          <w:lang w:val="id-ID"/>
        </w:rPr>
        <w:t xml:space="preserve"> </w:t>
      </w:r>
      <w:r>
        <w:rPr>
          <w:rStyle w:val="CharacterStyle1"/>
          <w:lang w:val="id-ID"/>
        </w:rPr>
        <w:t>Siswa</w:t>
      </w:r>
      <w:r w:rsidRPr="008D28D5">
        <w:rPr>
          <w:rStyle w:val="CharacterStyle1"/>
          <w:lang w:val="id-ID"/>
        </w:rPr>
        <w:t xml:space="preserve"> sudah berpikir bersama dalam mengerjakan LKS, bertanya kepada temannya jika terdapat hal-hal yang belum dimengerti dan memastikan semua anggota kelompoknya mengetahui hasil diskusi</w:t>
      </w:r>
      <w:r>
        <w:rPr>
          <w:rStyle w:val="CharacterStyle1"/>
        </w:rPr>
        <w:t>.</w:t>
      </w:r>
    </w:p>
    <w:p w:rsidR="00391D99" w:rsidRPr="00843EF4" w:rsidRDefault="00391D99" w:rsidP="005D72DB">
      <w:pPr>
        <w:pStyle w:val="Style2"/>
        <w:numPr>
          <w:ilvl w:val="0"/>
          <w:numId w:val="42"/>
        </w:numPr>
        <w:adjustRightInd/>
        <w:spacing w:line="480" w:lineRule="auto"/>
        <w:ind w:left="360"/>
        <w:jc w:val="both"/>
        <w:rPr>
          <w:i/>
          <w:iCs/>
          <w:spacing w:val="-2"/>
          <w:sz w:val="24"/>
          <w:szCs w:val="24"/>
          <w:lang w:val="id-ID"/>
        </w:rPr>
      </w:pPr>
      <w:r w:rsidRPr="00843EF4">
        <w:rPr>
          <w:sz w:val="24"/>
          <w:szCs w:val="24"/>
          <w:lang w:val="id-ID"/>
        </w:rPr>
        <w:t xml:space="preserve">Langkah keempat adalah menjawab pertanyaan. </w:t>
      </w:r>
      <w:r w:rsidRPr="00843EF4">
        <w:rPr>
          <w:spacing w:val="-3"/>
          <w:sz w:val="24"/>
          <w:szCs w:val="24"/>
          <w:lang w:val="id-ID"/>
        </w:rPr>
        <w:t xml:space="preserve">Guru memanggil kembali </w:t>
      </w:r>
      <w:r>
        <w:rPr>
          <w:spacing w:val="-3"/>
          <w:sz w:val="24"/>
          <w:szCs w:val="24"/>
          <w:lang w:val="id-ID"/>
        </w:rPr>
        <w:t>siswa</w:t>
      </w:r>
      <w:r w:rsidRPr="00843EF4">
        <w:rPr>
          <w:spacing w:val="-3"/>
          <w:sz w:val="24"/>
          <w:szCs w:val="24"/>
          <w:lang w:val="id-ID"/>
        </w:rPr>
        <w:t xml:space="preserve">. Guru memanggil nomor </w:t>
      </w:r>
      <w:r>
        <w:rPr>
          <w:spacing w:val="-3"/>
          <w:sz w:val="24"/>
          <w:szCs w:val="24"/>
        </w:rPr>
        <w:t>4</w:t>
      </w:r>
      <w:r w:rsidRPr="00843EF4">
        <w:rPr>
          <w:spacing w:val="-3"/>
          <w:sz w:val="24"/>
          <w:szCs w:val="24"/>
          <w:lang w:val="id-ID"/>
        </w:rPr>
        <w:t xml:space="preserve"> dari kelompok </w:t>
      </w:r>
      <w:r>
        <w:rPr>
          <w:spacing w:val="-3"/>
          <w:sz w:val="24"/>
          <w:szCs w:val="24"/>
        </w:rPr>
        <w:t>3</w:t>
      </w:r>
      <w:r w:rsidRPr="00843EF4">
        <w:rPr>
          <w:spacing w:val="-3"/>
          <w:sz w:val="24"/>
          <w:szCs w:val="24"/>
          <w:lang w:val="id-ID"/>
        </w:rPr>
        <w:t xml:space="preserve"> untuk mempresentasikan hasil pekerjaannya dan guru meminta nomor yang sama </w:t>
      </w:r>
      <w:r>
        <w:rPr>
          <w:spacing w:val="-3"/>
          <w:sz w:val="24"/>
          <w:szCs w:val="24"/>
        </w:rPr>
        <w:t xml:space="preserve">dan nomor yang beda </w:t>
      </w:r>
      <w:r w:rsidRPr="00843EF4">
        <w:rPr>
          <w:spacing w:val="-3"/>
          <w:sz w:val="24"/>
          <w:szCs w:val="24"/>
          <w:lang w:val="id-ID"/>
        </w:rPr>
        <w:t>dari kelompok lain untuk memberi tanggapan.</w:t>
      </w:r>
      <w:r w:rsidRPr="00BF4836">
        <w:rPr>
          <w:rStyle w:val="BalloonTextChar"/>
          <w:sz w:val="24"/>
          <w:lang w:val="id-ID"/>
        </w:rPr>
        <w:t xml:space="preserve"> </w:t>
      </w:r>
      <w:r>
        <w:rPr>
          <w:rStyle w:val="CharacterStyle1"/>
          <w:lang w:val="id-ID"/>
        </w:rPr>
        <w:t>Siswa</w:t>
      </w:r>
      <w:r w:rsidRPr="008D28D5">
        <w:rPr>
          <w:rStyle w:val="CharacterStyle1"/>
          <w:lang w:val="id-ID"/>
        </w:rPr>
        <w:t xml:space="preserve"> sudah bisa menanggapi hasil pekerjaan kelompok dan tidak malu lagi mempresentasikan hasil pekerjaan.</w:t>
      </w:r>
    </w:p>
    <w:p w:rsidR="00391D99" w:rsidRPr="00E91576" w:rsidRDefault="00391D99" w:rsidP="00391D99">
      <w:pPr>
        <w:pStyle w:val="Style1"/>
        <w:spacing w:line="480" w:lineRule="auto"/>
        <w:ind w:firstLine="720"/>
        <w:jc w:val="both"/>
        <w:rPr>
          <w:sz w:val="24"/>
          <w:szCs w:val="24"/>
        </w:rPr>
      </w:pPr>
      <w:r w:rsidRPr="008D28D5">
        <w:rPr>
          <w:rStyle w:val="CharacterStyle1"/>
          <w:lang w:val="id-ID"/>
        </w:rPr>
        <w:lastRenderedPageBreak/>
        <w:t xml:space="preserve">Kegiatan inti pada pertemuan II relatif sama dengan langkah-langkah pada </w:t>
      </w:r>
      <w:r w:rsidRPr="009A6A1D">
        <w:rPr>
          <w:rStyle w:val="CharacterStyle1"/>
          <w:lang w:val="id-ID"/>
        </w:rPr>
        <w:t xml:space="preserve">pertemuan I, akan tetapi guru mengingatkan </w:t>
      </w:r>
      <w:r w:rsidRPr="00817460">
        <w:rPr>
          <w:rStyle w:val="CharacterStyle1"/>
          <w:lang w:val="id-ID"/>
        </w:rPr>
        <w:t xml:space="preserve">kembali </w:t>
      </w:r>
      <w:r w:rsidR="00817460" w:rsidRPr="00817460">
        <w:rPr>
          <w:sz w:val="24"/>
          <w:szCs w:val="24"/>
        </w:rPr>
        <w:t>proses terbentuknya tanah karena pelapukan batuan (pelapukan fisika dan pelapukan biologi)</w:t>
      </w:r>
      <w:r w:rsidRPr="00817460">
        <w:rPr>
          <w:rStyle w:val="CharacterStyle1"/>
          <w:lang w:val="id-ID"/>
        </w:rPr>
        <w:t>. Selanjutnya</w:t>
      </w:r>
      <w:r w:rsidRPr="009A6A1D">
        <w:rPr>
          <w:rStyle w:val="CharacterStyle1"/>
          <w:lang w:val="id-ID"/>
        </w:rPr>
        <w:t xml:space="preserve"> pada pertemuan II membahas tentang</w:t>
      </w:r>
      <w:r>
        <w:rPr>
          <w:sz w:val="24"/>
          <w:szCs w:val="24"/>
        </w:rPr>
        <w:t xml:space="preserve"> </w:t>
      </w:r>
      <w:r w:rsidR="00817460" w:rsidRPr="00817460">
        <w:rPr>
          <w:sz w:val="24"/>
          <w:szCs w:val="24"/>
        </w:rPr>
        <w:t>susunan tanah beserta jenis-jenisnya</w:t>
      </w:r>
      <w:r w:rsidRPr="00817460">
        <w:rPr>
          <w:rStyle w:val="CharacterStyle1"/>
          <w:lang w:val="id-ID"/>
        </w:rPr>
        <w:t>. Akhir pertemuan II</w:t>
      </w:r>
      <w:r w:rsidRPr="00817460">
        <w:rPr>
          <w:rStyle w:val="CharacterStyle1"/>
        </w:rPr>
        <w:t xml:space="preserve"> </w:t>
      </w:r>
      <w:r w:rsidRPr="00817460">
        <w:rPr>
          <w:rStyle w:val="CharacterStyle1"/>
          <w:lang w:val="id-ID"/>
        </w:rPr>
        <w:t xml:space="preserve">diadakan tes siklus </w:t>
      </w:r>
      <w:r w:rsidRPr="00817460">
        <w:rPr>
          <w:rStyle w:val="CharacterStyle1"/>
        </w:rPr>
        <w:t>I</w:t>
      </w:r>
      <w:r w:rsidRPr="00817460">
        <w:rPr>
          <w:rStyle w:val="CharacterStyle1"/>
          <w:lang w:val="id-ID"/>
        </w:rPr>
        <w:t>I untuk mengetahui hasil belajar siswa</w:t>
      </w:r>
      <w:r w:rsidRPr="008D28D5">
        <w:rPr>
          <w:rStyle w:val="CharacterStyle1"/>
          <w:lang w:val="id-ID"/>
        </w:rPr>
        <w:t xml:space="preserve"> pada siklus I</w:t>
      </w:r>
      <w:r>
        <w:rPr>
          <w:rStyle w:val="CharacterStyle1"/>
        </w:rPr>
        <w:t>I</w:t>
      </w:r>
      <w:r w:rsidRPr="008D28D5">
        <w:rPr>
          <w:rStyle w:val="CharacterStyle1"/>
          <w:lang w:val="id-ID"/>
        </w:rPr>
        <w:t>.</w:t>
      </w:r>
    </w:p>
    <w:p w:rsidR="00391D99" w:rsidRPr="00162B39" w:rsidRDefault="00391D99" w:rsidP="005D72DB">
      <w:pPr>
        <w:pStyle w:val="ListParagraph"/>
        <w:numPr>
          <w:ilvl w:val="0"/>
          <w:numId w:val="41"/>
        </w:numPr>
        <w:tabs>
          <w:tab w:val="num" w:pos="-5400"/>
        </w:tabs>
        <w:spacing w:line="480" w:lineRule="auto"/>
        <w:ind w:left="360" w:right="1001"/>
        <w:jc w:val="both"/>
        <w:rPr>
          <w:rFonts w:ascii="Times New Roman" w:hAnsi="Times New Roman"/>
        </w:rPr>
      </w:pPr>
      <w:r>
        <w:rPr>
          <w:rFonts w:ascii="Times New Roman" w:hAnsi="Times New Roman"/>
        </w:rPr>
        <w:t xml:space="preserve">Kegiatan Akhir </w:t>
      </w:r>
      <w:r w:rsidRPr="00162B39">
        <w:rPr>
          <w:rFonts w:ascii="Times New Roman" w:hAnsi="Times New Roman"/>
        </w:rPr>
        <w:t xml:space="preserve"> (±10 Menit)</w:t>
      </w:r>
    </w:p>
    <w:p w:rsidR="00391D99" w:rsidRPr="008D28D5" w:rsidRDefault="00391D99" w:rsidP="00391D99">
      <w:pPr>
        <w:pStyle w:val="Style1"/>
        <w:spacing w:line="480" w:lineRule="auto"/>
        <w:ind w:firstLine="720"/>
        <w:jc w:val="both"/>
        <w:rPr>
          <w:spacing w:val="-2"/>
          <w:sz w:val="24"/>
          <w:szCs w:val="24"/>
          <w:lang w:val="id-ID"/>
        </w:rPr>
      </w:pPr>
      <w:r w:rsidRPr="008D28D5">
        <w:rPr>
          <w:spacing w:val="-2"/>
          <w:sz w:val="24"/>
          <w:szCs w:val="24"/>
          <w:lang w:val="id-ID"/>
        </w:rPr>
        <w:t xml:space="preserve">Kegiatan </w:t>
      </w:r>
      <w:r>
        <w:rPr>
          <w:spacing w:val="-2"/>
          <w:sz w:val="24"/>
          <w:szCs w:val="24"/>
        </w:rPr>
        <w:t>penutup</w:t>
      </w:r>
      <w:r w:rsidRPr="008D28D5">
        <w:rPr>
          <w:spacing w:val="-2"/>
          <w:sz w:val="24"/>
          <w:szCs w:val="24"/>
          <w:lang w:val="id-ID"/>
        </w:rPr>
        <w:t xml:space="preserve"> yang dilakukan guru dengan materi </w:t>
      </w:r>
      <w:r w:rsidR="006645EE">
        <w:rPr>
          <w:spacing w:val="-2"/>
          <w:sz w:val="24"/>
          <w:szCs w:val="24"/>
        </w:rPr>
        <w:t>proses terbentuknya tanah</w:t>
      </w:r>
      <w:r w:rsidRPr="008D28D5">
        <w:rPr>
          <w:spacing w:val="-2"/>
          <w:sz w:val="24"/>
          <w:szCs w:val="24"/>
          <w:lang w:val="id-ID"/>
        </w:rPr>
        <w:t xml:space="preserve"> yaitu guru memberikan kesimpulan atau jawaban akhir dari semua pertanyaan yang berhubungan dengan materi yang disajikan. Memberikan tugas dan memberikan pesan-pesan moral yaitu untuk lebih giat lagi dalam belajar dan mengulang kembali pelajaran yang telah dipelajari.</w:t>
      </w:r>
    </w:p>
    <w:p w:rsidR="00D04771" w:rsidRPr="00D04771" w:rsidRDefault="00D04771" w:rsidP="005D72DB">
      <w:pPr>
        <w:pStyle w:val="ListParagraph"/>
        <w:numPr>
          <w:ilvl w:val="0"/>
          <w:numId w:val="39"/>
        </w:numPr>
        <w:spacing w:line="480" w:lineRule="auto"/>
        <w:ind w:left="360"/>
        <w:jc w:val="both"/>
        <w:rPr>
          <w:rFonts w:ascii="Times New Roman" w:hAnsi="Times New Roman"/>
        </w:rPr>
      </w:pPr>
      <w:r w:rsidRPr="00D04771">
        <w:rPr>
          <w:rFonts w:ascii="Times New Roman" w:hAnsi="Times New Roman"/>
          <w:b/>
        </w:rPr>
        <w:t>Observasi  Siklus I</w:t>
      </w:r>
      <w:r w:rsidR="00E17CA9">
        <w:rPr>
          <w:rFonts w:ascii="Times New Roman" w:hAnsi="Times New Roman"/>
          <w:b/>
        </w:rPr>
        <w:t>I</w:t>
      </w:r>
    </w:p>
    <w:p w:rsidR="00D04771" w:rsidRPr="003D198E" w:rsidRDefault="00D04771" w:rsidP="001212E8">
      <w:pPr>
        <w:pStyle w:val="Style1"/>
        <w:spacing w:line="480" w:lineRule="auto"/>
        <w:ind w:firstLine="720"/>
        <w:jc w:val="both"/>
        <w:rPr>
          <w:spacing w:val="-2"/>
          <w:sz w:val="24"/>
          <w:szCs w:val="24"/>
        </w:rPr>
      </w:pPr>
      <w:r w:rsidRPr="008D28D5">
        <w:rPr>
          <w:spacing w:val="-2"/>
          <w:sz w:val="24"/>
          <w:szCs w:val="24"/>
          <w:lang w:val="id-ID"/>
        </w:rPr>
        <w:t xml:space="preserve">Kegiatan observasi dilakukan terhadap penerapan model pembelajaran kooperatif tipe </w:t>
      </w:r>
      <w:r w:rsidR="009D18B3">
        <w:rPr>
          <w:spacing w:val="-2"/>
          <w:sz w:val="24"/>
          <w:szCs w:val="24"/>
        </w:rPr>
        <w:t>NHT</w:t>
      </w:r>
      <w:r w:rsidRPr="008D28D5">
        <w:rPr>
          <w:spacing w:val="-2"/>
          <w:sz w:val="24"/>
          <w:szCs w:val="24"/>
          <w:lang w:val="id-ID"/>
        </w:rPr>
        <w:t xml:space="preserve"> dengan mengamati aktivitas guru dan </w:t>
      </w:r>
      <w:r w:rsidR="001212E8">
        <w:rPr>
          <w:spacing w:val="-2"/>
          <w:sz w:val="24"/>
          <w:szCs w:val="24"/>
          <w:lang w:val="id-ID"/>
        </w:rPr>
        <w:t>siswa</w:t>
      </w:r>
      <w:r w:rsidRPr="008D28D5">
        <w:rPr>
          <w:spacing w:val="-2"/>
          <w:sz w:val="24"/>
          <w:szCs w:val="24"/>
          <w:lang w:val="id-ID"/>
        </w:rPr>
        <w:t xml:space="preserve"> </w:t>
      </w:r>
      <w:r w:rsidR="007F73FA" w:rsidRPr="002D5240">
        <w:rPr>
          <w:sz w:val="24"/>
          <w:szCs w:val="24"/>
        </w:rPr>
        <w:t xml:space="preserve">kelas </w:t>
      </w:r>
      <w:r w:rsidR="007F73FA" w:rsidRPr="005577C6">
        <w:rPr>
          <w:sz w:val="24"/>
          <w:szCs w:val="24"/>
          <w:lang w:val="id-ID"/>
        </w:rPr>
        <w:t xml:space="preserve">V </w:t>
      </w:r>
      <w:r w:rsidR="007F73FA" w:rsidRPr="00242605">
        <w:rPr>
          <w:sz w:val="24"/>
          <w:szCs w:val="24"/>
        </w:rPr>
        <w:t xml:space="preserve">SD </w:t>
      </w:r>
      <w:r w:rsidR="007F73FA" w:rsidRPr="00242605">
        <w:rPr>
          <w:sz w:val="24"/>
          <w:szCs w:val="24"/>
          <w:lang w:val="sv-SE"/>
        </w:rPr>
        <w:t>Negeri Kiru-Kiru Kecamatan Soppeng Riaja Kabupaten Barru</w:t>
      </w:r>
      <w:r w:rsidRPr="008D28D5">
        <w:rPr>
          <w:spacing w:val="-2"/>
          <w:sz w:val="24"/>
          <w:szCs w:val="24"/>
          <w:lang w:val="id-ID"/>
        </w:rPr>
        <w:t>. Berdasarkan hasil observasi yang dilakukan oleh guru sejawat, maka hal-hal yang ditemukan saat observasi adalah sebagai berikut:</w:t>
      </w:r>
    </w:p>
    <w:p w:rsidR="008F25E3" w:rsidRPr="008F25E3" w:rsidRDefault="00D04771" w:rsidP="008F25E3">
      <w:pPr>
        <w:pStyle w:val="ListParagraph"/>
        <w:numPr>
          <w:ilvl w:val="2"/>
          <w:numId w:val="27"/>
        </w:numPr>
        <w:spacing w:line="480" w:lineRule="auto"/>
        <w:ind w:left="360"/>
        <w:jc w:val="both"/>
        <w:rPr>
          <w:rFonts w:ascii="Times New Roman" w:hAnsi="Times New Roman"/>
          <w:b/>
          <w:lang w:val="id-ID"/>
        </w:rPr>
      </w:pPr>
      <w:r w:rsidRPr="00E76747">
        <w:rPr>
          <w:rFonts w:ascii="Times New Roman" w:hAnsi="Times New Roman"/>
          <w:b/>
        </w:rPr>
        <w:t>Data Hasil Observasi Aktivitas Mengajar Guru pada Siklus I</w:t>
      </w:r>
      <w:r w:rsidR="00E17CA9">
        <w:rPr>
          <w:rFonts w:ascii="Times New Roman" w:hAnsi="Times New Roman"/>
          <w:b/>
        </w:rPr>
        <w:t>I</w:t>
      </w:r>
    </w:p>
    <w:p w:rsidR="008F25E3" w:rsidRDefault="008F25E3" w:rsidP="00D04771">
      <w:pPr>
        <w:pStyle w:val="ListParagraph"/>
        <w:spacing w:after="200" w:line="480" w:lineRule="auto"/>
        <w:ind w:left="0" w:firstLine="720"/>
        <w:jc w:val="both"/>
        <w:rPr>
          <w:rFonts w:ascii="Times New Roman" w:hAnsi="Times New Roman"/>
        </w:rPr>
      </w:pPr>
      <w:r w:rsidRPr="001F1E1C">
        <w:rPr>
          <w:rFonts w:ascii="Times New Roman" w:hAnsi="Times New Roman"/>
        </w:rPr>
        <w:t>Keberhasilan tindakan pada siklus II</w:t>
      </w:r>
      <w:r>
        <w:rPr>
          <w:rFonts w:ascii="Times New Roman" w:hAnsi="Times New Roman"/>
        </w:rPr>
        <w:t xml:space="preserve"> (pertemuan I dan II)</w:t>
      </w:r>
      <w:r w:rsidRPr="001F1E1C">
        <w:rPr>
          <w:rFonts w:ascii="Times New Roman" w:hAnsi="Times New Roman"/>
        </w:rPr>
        <w:t xml:space="preserve"> ini diamati selama proses pelaksanaan dan setelah tindakan. Fokus peng</w:t>
      </w:r>
      <w:r>
        <w:rPr>
          <w:rFonts w:ascii="Times New Roman" w:hAnsi="Times New Roman"/>
        </w:rPr>
        <w:t xml:space="preserve">amatan adalah perilaku guru </w:t>
      </w:r>
      <w:r w:rsidRPr="001F1E1C">
        <w:rPr>
          <w:rFonts w:ascii="Times New Roman" w:hAnsi="Times New Roman"/>
        </w:rPr>
        <w:t>dengan menggunakan lembar observasi tindakan siklus II.  Adapun aspek yang diamati adalah aktivitas guru dala</w:t>
      </w:r>
      <w:r>
        <w:rPr>
          <w:rFonts w:ascii="Times New Roman" w:hAnsi="Times New Roman"/>
        </w:rPr>
        <w:t xml:space="preserve">m proses pembelajaran </w:t>
      </w:r>
      <w:r w:rsidRPr="001F1E1C">
        <w:rPr>
          <w:rFonts w:ascii="Times New Roman" w:hAnsi="Times New Roman"/>
        </w:rPr>
        <w:t xml:space="preserve">yang </w:t>
      </w:r>
      <w:r w:rsidRPr="001F1E1C">
        <w:rPr>
          <w:rFonts w:ascii="Times New Roman" w:hAnsi="Times New Roman"/>
        </w:rPr>
        <w:lastRenderedPageBreak/>
        <w:t xml:space="preserve">disesuaikan dengan </w:t>
      </w:r>
      <w:r>
        <w:rPr>
          <w:rFonts w:ascii="Times New Roman" w:hAnsi="Times New Roman"/>
        </w:rPr>
        <w:t xml:space="preserve">langkah-langkah tipe </w:t>
      </w:r>
      <w:r w:rsidRPr="00D51D5E">
        <w:rPr>
          <w:rFonts w:ascii="Times New Roman" w:hAnsi="Times New Roman"/>
        </w:rPr>
        <w:t xml:space="preserve">model pembelajaran </w:t>
      </w:r>
      <w:r>
        <w:rPr>
          <w:rFonts w:ascii="Times New Roman" w:hAnsi="Times New Roman"/>
        </w:rPr>
        <w:t>kooperatif tipe NHT</w:t>
      </w:r>
      <w:r w:rsidRPr="001F1E1C">
        <w:rPr>
          <w:rFonts w:ascii="Times New Roman" w:hAnsi="Times New Roman"/>
        </w:rPr>
        <w:t>.</w:t>
      </w:r>
      <w:r>
        <w:rPr>
          <w:rFonts w:ascii="Times New Roman" w:hAnsi="Times New Roman"/>
        </w:rPr>
        <w:t xml:space="preserve">  </w:t>
      </w:r>
      <w:r w:rsidRPr="001F1E1C">
        <w:rPr>
          <w:rFonts w:ascii="Times New Roman" w:hAnsi="Times New Roman"/>
        </w:rPr>
        <w:t xml:space="preserve">Data hasil analisis kualitatif ini akan memberi gambaran tentang aktivitas guru pada siklus II </w:t>
      </w:r>
      <w:r>
        <w:rPr>
          <w:rFonts w:ascii="Times New Roman" w:hAnsi="Times New Roman"/>
        </w:rPr>
        <w:t xml:space="preserve">baik pada pertemuan I dan II </w:t>
      </w:r>
      <w:r w:rsidRPr="001F1E1C">
        <w:rPr>
          <w:rFonts w:ascii="Times New Roman" w:hAnsi="Times New Roman"/>
        </w:rPr>
        <w:t xml:space="preserve">dalam proses pembelajaran </w:t>
      </w:r>
      <w:r>
        <w:rPr>
          <w:rFonts w:ascii="Times New Roman" w:hAnsi="Times New Roman"/>
        </w:rPr>
        <w:t>IPA</w:t>
      </w:r>
      <w:r w:rsidRPr="001F1E1C">
        <w:rPr>
          <w:rFonts w:ascii="Times New Roman" w:hAnsi="Times New Roman"/>
        </w:rPr>
        <w:t xml:space="preserve"> materi </w:t>
      </w:r>
      <w:r>
        <w:rPr>
          <w:rFonts w:ascii="Times New Roman" w:hAnsi="Times New Roman"/>
        </w:rPr>
        <w:t>pokok proses pembentukan tanah</w:t>
      </w:r>
      <w:r>
        <w:rPr>
          <w:rFonts w:ascii="Times New Roman" w:hAnsi="Times New Roman"/>
          <w:lang w:val="fi-FI"/>
        </w:rPr>
        <w:t xml:space="preserve"> </w:t>
      </w:r>
      <w:r w:rsidRPr="001F1E1C">
        <w:rPr>
          <w:rFonts w:ascii="Times New Roman" w:hAnsi="Times New Roman"/>
        </w:rPr>
        <w:t xml:space="preserve">dengan menggunakan </w:t>
      </w:r>
      <w:r>
        <w:rPr>
          <w:rFonts w:ascii="Times New Roman" w:hAnsi="Times New Roman"/>
        </w:rPr>
        <w:t xml:space="preserve">model pembelajaran kooperatif tipe </w:t>
      </w:r>
      <w:r w:rsidR="001C3945">
        <w:rPr>
          <w:rFonts w:ascii="Times New Roman" w:hAnsi="Times New Roman"/>
        </w:rPr>
        <w:t>NHT</w:t>
      </w:r>
      <w:r w:rsidRPr="001F1E1C">
        <w:rPr>
          <w:rFonts w:ascii="Times New Roman" w:hAnsi="Times New Roman"/>
        </w:rPr>
        <w:t xml:space="preserve">. Adapun deskripsi Frekuensi aktivitas guru selama proses pembelajaran pada siklus II </w:t>
      </w:r>
      <w:r>
        <w:rPr>
          <w:rFonts w:ascii="Times New Roman" w:hAnsi="Times New Roman"/>
        </w:rPr>
        <w:t xml:space="preserve">(pertemuan I dan II) yang terdiri dari </w:t>
      </w:r>
      <w:r w:rsidR="007370C0">
        <w:rPr>
          <w:rFonts w:ascii="Times New Roman" w:hAnsi="Times New Roman"/>
        </w:rPr>
        <w:t>7</w:t>
      </w:r>
      <w:r w:rsidRPr="001F1E1C">
        <w:rPr>
          <w:rFonts w:ascii="Times New Roman" w:hAnsi="Times New Roman"/>
        </w:rPr>
        <w:t xml:space="preserve"> indikator dalam pembelajaran </w:t>
      </w:r>
      <w:r>
        <w:rPr>
          <w:rFonts w:ascii="Times New Roman" w:hAnsi="Times New Roman"/>
        </w:rPr>
        <w:t>IP</w:t>
      </w:r>
      <w:r w:rsidR="007370C0">
        <w:rPr>
          <w:rFonts w:ascii="Times New Roman" w:hAnsi="Times New Roman"/>
        </w:rPr>
        <w:t>A</w:t>
      </w:r>
      <w:r>
        <w:rPr>
          <w:rFonts w:ascii="Times New Roman" w:hAnsi="Times New Roman"/>
        </w:rPr>
        <w:t xml:space="preserve"> </w:t>
      </w:r>
      <w:r w:rsidRPr="001F1E1C">
        <w:rPr>
          <w:rFonts w:ascii="Times New Roman" w:hAnsi="Times New Roman"/>
        </w:rPr>
        <w:t xml:space="preserve">materi </w:t>
      </w:r>
      <w:r w:rsidR="007370C0">
        <w:rPr>
          <w:rFonts w:ascii="Times New Roman" w:hAnsi="Times New Roman"/>
        </w:rPr>
        <w:t>proses pembentukan tanah</w:t>
      </w:r>
      <w:r>
        <w:rPr>
          <w:rFonts w:ascii="Times New Roman" w:hAnsi="Times New Roman"/>
          <w:lang w:val="fi-FI"/>
        </w:rPr>
        <w:t xml:space="preserve"> </w:t>
      </w:r>
      <w:r>
        <w:rPr>
          <w:rFonts w:ascii="Times New Roman" w:hAnsi="Times New Roman"/>
        </w:rPr>
        <w:t>pada siklus II</w:t>
      </w:r>
      <w:r w:rsidR="007370C0">
        <w:rPr>
          <w:rFonts w:ascii="Times New Roman" w:hAnsi="Times New Roman"/>
        </w:rPr>
        <w:t xml:space="preserve"> adalah sebagai berikut:</w:t>
      </w:r>
    </w:p>
    <w:p w:rsidR="008F25E3" w:rsidRDefault="000009B5" w:rsidP="008F25E3">
      <w:pPr>
        <w:pStyle w:val="ListParagraph"/>
        <w:spacing w:line="480" w:lineRule="auto"/>
        <w:ind w:left="0" w:firstLine="720"/>
        <w:jc w:val="both"/>
        <w:rPr>
          <w:rFonts w:ascii="Times New Roman" w:hAnsi="Times New Roman"/>
        </w:rPr>
      </w:pPr>
      <w:r w:rsidRPr="00C578CA">
        <w:rPr>
          <w:rFonts w:ascii="Times New Roman" w:hAnsi="Times New Roman"/>
          <w:color w:val="000000" w:themeColor="text1"/>
          <w:spacing w:val="2"/>
        </w:rPr>
        <w:t xml:space="preserve">Pelaksanaan tindakan aktivitas guru pada pertemuan pertama, </w:t>
      </w:r>
      <w:r w:rsidRPr="00EE7F9B">
        <w:rPr>
          <w:rFonts w:ascii="Times New Roman" w:hAnsi="Times New Roman"/>
          <w:color w:val="000000" w:themeColor="text1"/>
        </w:rPr>
        <w:t xml:space="preserve">dideskripsikan </w:t>
      </w:r>
      <w:r w:rsidR="008F25E3" w:rsidRPr="00EE7F9B">
        <w:rPr>
          <w:rFonts w:ascii="Times New Roman" w:hAnsi="Times New Roman"/>
          <w:color w:val="000000" w:themeColor="text1"/>
        </w:rPr>
        <w:t>bahwa pada pertemuan pertama, aktivitas guru dalam</w:t>
      </w:r>
      <w:r w:rsidR="008F25E3">
        <w:rPr>
          <w:rFonts w:ascii="Times New Roman" w:hAnsi="Times New Roman"/>
          <w:color w:val="000000" w:themeColor="text1"/>
        </w:rPr>
        <w:t xml:space="preserve"> </w:t>
      </w:r>
      <w:r w:rsidR="008F25E3" w:rsidRPr="00B40AE1">
        <w:rPr>
          <w:rFonts w:ascii="Times New Roman" w:hAnsi="Times New Roman"/>
        </w:rPr>
        <w:t>menjelaskan materi pelajaran</w:t>
      </w:r>
      <w:r w:rsidR="008F25E3">
        <w:rPr>
          <w:rFonts w:ascii="Times New Roman" w:hAnsi="Times New Roman"/>
        </w:rPr>
        <w:t xml:space="preserve"> dan </w:t>
      </w:r>
      <w:r>
        <w:rPr>
          <w:rFonts w:ascii="Times New Roman" w:hAnsi="Times New Roman"/>
        </w:rPr>
        <w:t xml:space="preserve">aktivitas guru dalam </w:t>
      </w:r>
      <w:r w:rsidR="008F25E3" w:rsidRPr="00B40AE1">
        <w:rPr>
          <w:rFonts w:ascii="Times New Roman" w:hAnsi="Times New Roman"/>
        </w:rPr>
        <w:t>membagi siswa dalam kelompok, setiap siswa dalam setiap kelompok mendapat nomor</w:t>
      </w:r>
      <w:r>
        <w:rPr>
          <w:rFonts w:ascii="Times New Roman" w:hAnsi="Times New Roman"/>
        </w:rPr>
        <w:t xml:space="preserve"> serta</w:t>
      </w:r>
      <w:r>
        <w:rPr>
          <w:rStyle w:val="CharacterStyle1"/>
          <w:rFonts w:ascii="Times New Roman" w:hAnsi="Times New Roman"/>
        </w:rPr>
        <w:t xml:space="preserve"> aktivitas </w:t>
      </w:r>
      <w:r w:rsidR="008F25E3">
        <w:rPr>
          <w:rStyle w:val="CharacterStyle1"/>
          <w:rFonts w:ascii="Times New Roman" w:hAnsi="Times New Roman"/>
        </w:rPr>
        <w:t xml:space="preserve">guru dalam </w:t>
      </w:r>
      <w:r w:rsidR="008F25E3" w:rsidRPr="00B40AE1">
        <w:rPr>
          <w:rFonts w:ascii="Times New Roman" w:hAnsi="Times New Roman"/>
        </w:rPr>
        <w:t>memberikan tugas dan masing-masing kelompok mengerjakannya</w:t>
      </w:r>
      <w:r>
        <w:rPr>
          <w:rFonts w:ascii="Times New Roman" w:hAnsi="Times New Roman"/>
        </w:rPr>
        <w:t xml:space="preserve"> masing-masing </w:t>
      </w:r>
      <w:r w:rsidRPr="00EE7F9B">
        <w:rPr>
          <w:rStyle w:val="CharacterStyle1"/>
          <w:rFonts w:ascii="Times New Roman" w:hAnsi="Times New Roman"/>
        </w:rPr>
        <w:t xml:space="preserve">berada pada kategori </w:t>
      </w:r>
      <w:r>
        <w:rPr>
          <w:rStyle w:val="CharacterStyle1"/>
          <w:rFonts w:ascii="Times New Roman" w:hAnsi="Times New Roman"/>
        </w:rPr>
        <w:t>baik</w:t>
      </w:r>
      <w:r>
        <w:rPr>
          <w:rFonts w:ascii="Times New Roman" w:hAnsi="Times New Roman"/>
        </w:rPr>
        <w:t xml:space="preserve">. Aktivitas guru dalam </w:t>
      </w:r>
      <w:r w:rsidR="008F25E3" w:rsidRPr="00B40AE1">
        <w:rPr>
          <w:rFonts w:ascii="Times New Roman" w:hAnsi="Times New Roman"/>
        </w:rPr>
        <w:t>membimbing kelompok mendiskusikan jawaban yang benar dan memastikan tiap kelompok dapat mengerjakannya atau mengetahui jawabannya</w:t>
      </w:r>
      <w:r w:rsidR="008F25E3">
        <w:rPr>
          <w:rFonts w:ascii="Times New Roman" w:hAnsi="Times New Roman"/>
        </w:rPr>
        <w:t xml:space="preserve"> </w:t>
      </w:r>
      <w:r>
        <w:rPr>
          <w:rFonts w:ascii="Times New Roman" w:hAnsi="Times New Roman"/>
        </w:rPr>
        <w:t>dan aktivitas guru dalam</w:t>
      </w:r>
      <w:r w:rsidR="008F25E3">
        <w:rPr>
          <w:rFonts w:ascii="Times New Roman" w:hAnsi="Times New Roman"/>
        </w:rPr>
        <w:t xml:space="preserve"> </w:t>
      </w:r>
      <w:r w:rsidR="008F25E3" w:rsidRPr="00B40AE1">
        <w:rPr>
          <w:rFonts w:ascii="Times New Roman" w:hAnsi="Times New Roman"/>
        </w:rPr>
        <w:t>memanggil salah satu nomor siswa dengan nomor yang dipanggil melaporkan hasil kerja sama mereka</w:t>
      </w:r>
      <w:r>
        <w:rPr>
          <w:rFonts w:ascii="Times New Roman" w:hAnsi="Times New Roman"/>
        </w:rPr>
        <w:t xml:space="preserve">s serta aktivitas </w:t>
      </w:r>
      <w:r w:rsidR="008F25E3">
        <w:rPr>
          <w:rFonts w:ascii="Times New Roman" w:hAnsi="Times New Roman"/>
        </w:rPr>
        <w:t xml:space="preserve">guru dalam </w:t>
      </w:r>
      <w:r w:rsidR="008F25E3" w:rsidRPr="00B40AE1">
        <w:rPr>
          <w:rFonts w:ascii="Times New Roman" w:hAnsi="Times New Roman"/>
        </w:rPr>
        <w:t xml:space="preserve">meminta tanggapan dari teman yang lain, kemudian </w:t>
      </w:r>
      <w:r w:rsidR="008F25E3">
        <w:rPr>
          <w:rFonts w:ascii="Times New Roman" w:hAnsi="Times New Roman"/>
        </w:rPr>
        <w:t xml:space="preserve">guru menunjuk nomor yang lain </w:t>
      </w:r>
      <w:r>
        <w:rPr>
          <w:rFonts w:ascii="Times New Roman" w:hAnsi="Times New Roman"/>
        </w:rPr>
        <w:t>masing-masing berada pada kategori cukup. Sedangkan aktivitas guru dalam</w:t>
      </w:r>
      <w:r w:rsidR="008F25E3">
        <w:rPr>
          <w:rFonts w:ascii="Times New Roman" w:hAnsi="Times New Roman"/>
        </w:rPr>
        <w:t xml:space="preserve"> menyimpulkan materi pelajaran berada pada kategori </w:t>
      </w:r>
      <w:r>
        <w:rPr>
          <w:rFonts w:ascii="Times New Roman" w:hAnsi="Times New Roman"/>
        </w:rPr>
        <w:t>baik</w:t>
      </w:r>
      <w:r w:rsidR="008F25E3">
        <w:rPr>
          <w:rFonts w:ascii="Times New Roman" w:hAnsi="Times New Roman"/>
        </w:rPr>
        <w:t xml:space="preserve">. </w:t>
      </w:r>
      <w:r w:rsidR="008F25E3" w:rsidRPr="00EE7F9B">
        <w:rPr>
          <w:rStyle w:val="CharacterStyle1"/>
          <w:rFonts w:ascii="Times New Roman" w:hAnsi="Times New Roman"/>
        </w:rPr>
        <w:t xml:space="preserve">Sehingga, diperoleh nilai persentase aktivitas mengajar guru pada pertemuan pertama ini sebesar </w:t>
      </w:r>
      <w:r w:rsidR="009A1DBC">
        <w:rPr>
          <w:rStyle w:val="CharacterStyle1"/>
          <w:rFonts w:ascii="Times New Roman" w:hAnsi="Times New Roman"/>
        </w:rPr>
        <w:t>85</w:t>
      </w:r>
      <w:r w:rsidR="008F25E3" w:rsidRPr="00EE7F9B">
        <w:rPr>
          <w:rStyle w:val="CharacterStyle1"/>
          <w:rFonts w:ascii="Times New Roman" w:hAnsi="Times New Roman"/>
        </w:rPr>
        <w:t xml:space="preserve">% atau dikategorikan </w:t>
      </w:r>
      <w:r w:rsidR="009A1DBC">
        <w:rPr>
          <w:rStyle w:val="CharacterStyle1"/>
          <w:rFonts w:ascii="Times New Roman" w:hAnsi="Times New Roman"/>
        </w:rPr>
        <w:t>baik</w:t>
      </w:r>
      <w:r w:rsidR="008F25E3" w:rsidRPr="00EE7F9B">
        <w:rPr>
          <w:rStyle w:val="CharacterStyle1"/>
          <w:rFonts w:ascii="Times New Roman" w:hAnsi="Times New Roman"/>
        </w:rPr>
        <w:t>.</w:t>
      </w:r>
    </w:p>
    <w:p w:rsidR="00D04771" w:rsidRPr="00B91518" w:rsidRDefault="008F25E3" w:rsidP="008F25E3">
      <w:pPr>
        <w:spacing w:line="480" w:lineRule="auto"/>
        <w:ind w:firstLine="720"/>
        <w:jc w:val="both"/>
        <w:rPr>
          <w:rFonts w:ascii="Times New Roman" w:hAnsi="Times New Roman"/>
        </w:rPr>
      </w:pPr>
      <w:r w:rsidRPr="00E73738">
        <w:rPr>
          <w:rFonts w:ascii="Times New Roman" w:hAnsi="Times New Roman"/>
          <w:color w:val="000000" w:themeColor="text1"/>
        </w:rPr>
        <w:lastRenderedPageBreak/>
        <w:t xml:space="preserve">Pelaksanaan tindakan pada pertemuan kedua, dideskripsikan bahwa aktivitas guru dalam </w:t>
      </w:r>
      <w:r w:rsidRPr="00B40AE1">
        <w:rPr>
          <w:rFonts w:ascii="Times New Roman" w:hAnsi="Times New Roman"/>
        </w:rPr>
        <w:t>menjelaskan materi pelajaran</w:t>
      </w:r>
      <w:r w:rsidR="00A7408D">
        <w:rPr>
          <w:rFonts w:ascii="Times New Roman" w:hAnsi="Times New Roman"/>
        </w:rPr>
        <w:t xml:space="preserve">, aktivitas </w:t>
      </w:r>
      <w:r>
        <w:rPr>
          <w:rFonts w:ascii="Times New Roman" w:hAnsi="Times New Roman"/>
        </w:rPr>
        <w:t xml:space="preserve">guru dalam </w:t>
      </w:r>
      <w:r w:rsidRPr="00B40AE1">
        <w:rPr>
          <w:rFonts w:ascii="Times New Roman" w:hAnsi="Times New Roman"/>
        </w:rPr>
        <w:t>membagi siswa dalam kelompok, setiap siswa dalam setiap kelompok mendapat nomor</w:t>
      </w:r>
      <w:r w:rsidR="00A7408D">
        <w:rPr>
          <w:rStyle w:val="CharacterStyle1"/>
          <w:rFonts w:ascii="Times New Roman" w:hAnsi="Times New Roman"/>
        </w:rPr>
        <w:t xml:space="preserve">., aktivitas </w:t>
      </w:r>
      <w:r>
        <w:rPr>
          <w:rStyle w:val="CharacterStyle1"/>
          <w:rFonts w:ascii="Times New Roman" w:hAnsi="Times New Roman"/>
        </w:rPr>
        <w:t xml:space="preserve">guru dalam </w:t>
      </w:r>
      <w:r w:rsidRPr="00B40AE1">
        <w:rPr>
          <w:rFonts w:ascii="Times New Roman" w:hAnsi="Times New Roman"/>
        </w:rPr>
        <w:t>memberikan tugas dan masing-masing kelompok mengerjakannya</w:t>
      </w:r>
      <w:r w:rsidR="00A7408D">
        <w:rPr>
          <w:rFonts w:ascii="Times New Roman" w:hAnsi="Times New Roman"/>
        </w:rPr>
        <w:t>, aktivitas guru dalam</w:t>
      </w:r>
      <w:r>
        <w:rPr>
          <w:rFonts w:ascii="Times New Roman" w:hAnsi="Times New Roman"/>
        </w:rPr>
        <w:t xml:space="preserve"> </w:t>
      </w:r>
      <w:r w:rsidRPr="00B40AE1">
        <w:rPr>
          <w:rFonts w:ascii="Times New Roman" w:hAnsi="Times New Roman"/>
        </w:rPr>
        <w:t>membimbing kelompok mendiskusikan jawaban yang benar dan memastikan tiap kelompok dapat mengerjakannya atau mengetahui jawabannya</w:t>
      </w:r>
      <w:r w:rsidR="00A7408D">
        <w:rPr>
          <w:rFonts w:ascii="Times New Roman" w:hAnsi="Times New Roman"/>
        </w:rPr>
        <w:t xml:space="preserve">, aktivitas </w:t>
      </w:r>
      <w:r>
        <w:rPr>
          <w:rFonts w:ascii="Times New Roman" w:hAnsi="Times New Roman"/>
        </w:rPr>
        <w:t xml:space="preserve">guru dalam </w:t>
      </w:r>
      <w:r w:rsidRPr="00B40AE1">
        <w:rPr>
          <w:rFonts w:ascii="Times New Roman" w:hAnsi="Times New Roman"/>
        </w:rPr>
        <w:t>memanggil salah satu nomor siswa dengan nomor yang dipanggil melaporkan hasil kerja sama mereka</w:t>
      </w:r>
      <w:r>
        <w:rPr>
          <w:rFonts w:ascii="Times New Roman" w:hAnsi="Times New Roman"/>
        </w:rPr>
        <w:t xml:space="preserve"> </w:t>
      </w:r>
      <w:r w:rsidR="00A47B59">
        <w:rPr>
          <w:rFonts w:ascii="Times New Roman" w:hAnsi="Times New Roman"/>
        </w:rPr>
        <w:t xml:space="preserve">berada pada kategori kurang, aktivitas </w:t>
      </w:r>
      <w:r>
        <w:rPr>
          <w:rFonts w:ascii="Times New Roman" w:hAnsi="Times New Roman"/>
        </w:rPr>
        <w:t xml:space="preserve">guru dalam </w:t>
      </w:r>
      <w:r w:rsidRPr="00B40AE1">
        <w:rPr>
          <w:rFonts w:ascii="Times New Roman" w:hAnsi="Times New Roman"/>
        </w:rPr>
        <w:t xml:space="preserve">meminta tanggapan dari teman yang lain, kemudian </w:t>
      </w:r>
      <w:r>
        <w:rPr>
          <w:rFonts w:ascii="Times New Roman" w:hAnsi="Times New Roman"/>
        </w:rPr>
        <w:t xml:space="preserve">guru menunjuk nomor yang lain dan </w:t>
      </w:r>
      <w:r w:rsidR="00A47B59">
        <w:rPr>
          <w:rFonts w:ascii="Times New Roman" w:hAnsi="Times New Roman"/>
        </w:rPr>
        <w:t xml:space="preserve">aktivitas siswa dalam </w:t>
      </w:r>
      <w:r>
        <w:rPr>
          <w:rFonts w:ascii="Times New Roman" w:hAnsi="Times New Roman"/>
        </w:rPr>
        <w:t xml:space="preserve">menyimpulkan materi pelajaran masing-masing berada pada kategori </w:t>
      </w:r>
      <w:r w:rsidR="00A47B59">
        <w:rPr>
          <w:rFonts w:ascii="Times New Roman" w:hAnsi="Times New Roman"/>
        </w:rPr>
        <w:t>baik</w:t>
      </w:r>
      <w:r>
        <w:rPr>
          <w:rFonts w:ascii="Times New Roman" w:hAnsi="Times New Roman"/>
        </w:rPr>
        <w:t xml:space="preserve">. </w:t>
      </w:r>
      <w:r w:rsidRPr="00CC10CB">
        <w:rPr>
          <w:rStyle w:val="CharacterStyle1"/>
          <w:rFonts w:ascii="Times New Roman" w:hAnsi="Times New Roman"/>
        </w:rPr>
        <w:t>Sehingga, diperoleh nilai persentase aktivitas mengajar guru pad</w:t>
      </w:r>
      <w:r>
        <w:rPr>
          <w:rStyle w:val="CharacterStyle1"/>
          <w:rFonts w:ascii="Times New Roman" w:hAnsi="Times New Roman"/>
        </w:rPr>
        <w:t xml:space="preserve">a pertemuan kedua ini sebesar </w:t>
      </w:r>
      <w:r w:rsidR="00A47B59">
        <w:rPr>
          <w:rStyle w:val="CharacterStyle1"/>
          <w:rFonts w:ascii="Times New Roman" w:hAnsi="Times New Roman"/>
        </w:rPr>
        <w:t>100</w:t>
      </w:r>
      <w:r w:rsidRPr="00CC10CB">
        <w:rPr>
          <w:rStyle w:val="CharacterStyle1"/>
          <w:rFonts w:ascii="Times New Roman" w:hAnsi="Times New Roman"/>
        </w:rPr>
        <w:t>%</w:t>
      </w:r>
      <w:r>
        <w:rPr>
          <w:rStyle w:val="CharacterStyle1"/>
          <w:rFonts w:ascii="Times New Roman" w:hAnsi="Times New Roman"/>
        </w:rPr>
        <w:t xml:space="preserve"> atau dikategorikan </w:t>
      </w:r>
      <w:r w:rsidR="00A47B59">
        <w:rPr>
          <w:rStyle w:val="CharacterStyle1"/>
          <w:rFonts w:ascii="Times New Roman" w:hAnsi="Times New Roman"/>
        </w:rPr>
        <w:t>sangat baik</w:t>
      </w:r>
      <w:r w:rsidRPr="00CC10CB">
        <w:rPr>
          <w:rStyle w:val="CharacterStyle1"/>
          <w:rFonts w:ascii="Times New Roman" w:hAnsi="Times New Roman"/>
        </w:rPr>
        <w:t>.</w:t>
      </w:r>
      <w:r w:rsidRPr="00CC10CB">
        <w:rPr>
          <w:rFonts w:ascii="Times New Roman" w:hAnsi="Times New Roman"/>
          <w:color w:val="000000" w:themeColor="text1"/>
        </w:rPr>
        <w:t xml:space="preserve"> Berdasarkan hasil observasi aktivitas guru selama dua pertemuan secara kumulatif berada pada kategori </w:t>
      </w:r>
      <w:r w:rsidR="00AC1B85">
        <w:rPr>
          <w:rFonts w:ascii="Times New Roman" w:hAnsi="Times New Roman"/>
          <w:color w:val="000000" w:themeColor="text1"/>
        </w:rPr>
        <w:t xml:space="preserve">sangat </w:t>
      </w:r>
      <w:r w:rsidR="00C55D6B">
        <w:rPr>
          <w:rFonts w:ascii="Times New Roman" w:hAnsi="Times New Roman"/>
          <w:color w:val="000000" w:themeColor="text1"/>
        </w:rPr>
        <w:t>baik</w:t>
      </w:r>
      <w:r w:rsidRPr="00CC10CB">
        <w:rPr>
          <w:rFonts w:ascii="Times New Roman" w:hAnsi="Times New Roman"/>
          <w:color w:val="000000" w:themeColor="text1"/>
        </w:rPr>
        <w:t>.</w:t>
      </w:r>
    </w:p>
    <w:p w:rsidR="00D04771" w:rsidRPr="004A17D7" w:rsidRDefault="00D04771" w:rsidP="005D72DB">
      <w:pPr>
        <w:pStyle w:val="ListParagraph"/>
        <w:numPr>
          <w:ilvl w:val="2"/>
          <w:numId w:val="27"/>
        </w:numPr>
        <w:spacing w:line="480" w:lineRule="auto"/>
        <w:ind w:left="360"/>
        <w:jc w:val="both"/>
        <w:rPr>
          <w:rFonts w:ascii="Times New Roman" w:hAnsi="Times New Roman"/>
          <w:b/>
        </w:rPr>
      </w:pPr>
      <w:r w:rsidRPr="004A17D7">
        <w:rPr>
          <w:rFonts w:ascii="Times New Roman" w:hAnsi="Times New Roman"/>
          <w:b/>
        </w:rPr>
        <w:t xml:space="preserve">Data Hasil Observasi Kegiatan Belajar </w:t>
      </w:r>
      <w:r w:rsidR="001212E8">
        <w:rPr>
          <w:rFonts w:ascii="Times New Roman" w:hAnsi="Times New Roman"/>
          <w:b/>
        </w:rPr>
        <w:t>Siswa</w:t>
      </w:r>
      <w:r w:rsidRPr="004A17D7">
        <w:rPr>
          <w:rFonts w:ascii="Times New Roman" w:hAnsi="Times New Roman"/>
          <w:b/>
        </w:rPr>
        <w:t xml:space="preserve"> pada Siklus I</w:t>
      </w:r>
      <w:r w:rsidR="00E17CA9">
        <w:rPr>
          <w:rFonts w:ascii="Times New Roman" w:hAnsi="Times New Roman"/>
          <w:b/>
        </w:rPr>
        <w:t>I</w:t>
      </w:r>
      <w:r w:rsidRPr="004A17D7">
        <w:rPr>
          <w:rFonts w:ascii="Times New Roman" w:hAnsi="Times New Roman"/>
          <w:b/>
        </w:rPr>
        <w:t xml:space="preserve"> </w:t>
      </w:r>
    </w:p>
    <w:p w:rsidR="00D04771" w:rsidRDefault="00D04771" w:rsidP="00D04771">
      <w:pPr>
        <w:spacing w:line="480" w:lineRule="auto"/>
        <w:ind w:firstLine="720"/>
        <w:jc w:val="both"/>
        <w:rPr>
          <w:rFonts w:ascii="Times New Roman" w:hAnsi="Times New Roman"/>
          <w:color w:val="000000" w:themeColor="text1"/>
        </w:rPr>
      </w:pPr>
      <w:r w:rsidRPr="004F3889">
        <w:rPr>
          <w:rFonts w:ascii="Times New Roman" w:hAnsi="Times New Roman"/>
          <w:color w:val="000000" w:themeColor="text1"/>
        </w:rPr>
        <w:t xml:space="preserve">Adapun hasil observasi terhadap aktivitas belajar </w:t>
      </w:r>
      <w:r w:rsidR="001212E8">
        <w:rPr>
          <w:rFonts w:ascii="Times New Roman" w:hAnsi="Times New Roman"/>
          <w:color w:val="000000" w:themeColor="text1"/>
        </w:rPr>
        <w:t>siswa</w:t>
      </w:r>
      <w:r w:rsidRPr="004F3889">
        <w:rPr>
          <w:rFonts w:ascii="Times New Roman" w:hAnsi="Times New Roman"/>
          <w:color w:val="000000" w:themeColor="text1"/>
        </w:rPr>
        <w:t xml:space="preserve"> selama proses pembelajaran berlangsung melalui model pembelajaran kooperatif tipe </w:t>
      </w:r>
      <w:r w:rsidR="00547D2C">
        <w:rPr>
          <w:rFonts w:ascii="Times New Roman" w:hAnsi="Times New Roman"/>
          <w:color w:val="000000" w:themeColor="text1"/>
        </w:rPr>
        <w:t xml:space="preserve">NHT </w:t>
      </w:r>
      <w:r w:rsidRPr="004F3889">
        <w:rPr>
          <w:rFonts w:ascii="Times New Roman" w:hAnsi="Times New Roman"/>
          <w:color w:val="000000" w:themeColor="text1"/>
        </w:rPr>
        <w:t xml:space="preserve"> pada siklus I selama dua pertemuan dapat</w:t>
      </w:r>
      <w:r w:rsidR="00547D2C">
        <w:rPr>
          <w:rFonts w:ascii="Times New Roman" w:hAnsi="Times New Roman"/>
          <w:color w:val="000000" w:themeColor="text1"/>
        </w:rPr>
        <w:t xml:space="preserve"> dideskripsikan sebagai berikut:</w:t>
      </w:r>
    </w:p>
    <w:p w:rsidR="00D04771" w:rsidRDefault="00D04771" w:rsidP="00D04771">
      <w:pPr>
        <w:spacing w:line="480" w:lineRule="auto"/>
        <w:ind w:firstLine="720"/>
        <w:jc w:val="both"/>
        <w:rPr>
          <w:rFonts w:ascii="Times New Roman" w:hAnsi="Times New Roman"/>
          <w:color w:val="000000" w:themeColor="text1"/>
        </w:rPr>
      </w:pPr>
      <w:r w:rsidRPr="004F3889">
        <w:rPr>
          <w:rFonts w:ascii="Times New Roman" w:hAnsi="Times New Roman"/>
          <w:color w:val="000000" w:themeColor="text1"/>
        </w:rPr>
        <w:t xml:space="preserve">Pelaksanaan tindakan pertemuan pertama, aktivitas </w:t>
      </w:r>
      <w:r w:rsidR="001212E8">
        <w:rPr>
          <w:rFonts w:ascii="Times New Roman" w:hAnsi="Times New Roman"/>
          <w:color w:val="000000" w:themeColor="text1"/>
        </w:rPr>
        <w:t>siswa</w:t>
      </w:r>
      <w:r w:rsidRPr="004F3889">
        <w:rPr>
          <w:rFonts w:ascii="Times New Roman" w:hAnsi="Times New Roman"/>
          <w:color w:val="000000" w:themeColor="text1"/>
        </w:rPr>
        <w:t xml:space="preserve"> ketika </w:t>
      </w:r>
      <w:r>
        <w:rPr>
          <w:rFonts w:ascii="Times New Roman" w:hAnsi="Times New Roman"/>
        </w:rPr>
        <w:t>mendengarkan penjelasan dari guru</w:t>
      </w:r>
      <w:r w:rsidRPr="004F3889">
        <w:rPr>
          <w:rStyle w:val="CharacterStyle1"/>
          <w:rFonts w:ascii="Times New Roman" w:hAnsi="Times New Roman"/>
        </w:rPr>
        <w:t xml:space="preserve"> berada pada kategori</w:t>
      </w:r>
      <w:r>
        <w:rPr>
          <w:rStyle w:val="CharacterStyle1"/>
          <w:rFonts w:ascii="Times New Roman" w:hAnsi="Times New Roman"/>
        </w:rPr>
        <w:t xml:space="preserve"> baik</w:t>
      </w:r>
      <w:r w:rsidRPr="004F3889">
        <w:rPr>
          <w:rStyle w:val="CharacterStyle1"/>
          <w:rFonts w:ascii="Times New Roman" w:hAnsi="Times New Roman"/>
        </w:rPr>
        <w:t xml:space="preserve">,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Pr>
          <w:rFonts w:ascii="Times New Roman" w:hAnsi="Times New Roman"/>
        </w:rPr>
        <w:t xml:space="preserve">pembagian </w:t>
      </w:r>
      <w:r w:rsidRPr="00F27EEB">
        <w:rPr>
          <w:rFonts w:ascii="Times New Roman" w:hAnsi="Times New Roman"/>
        </w:rPr>
        <w:t xml:space="preserve">kelompok, setiap </w:t>
      </w:r>
      <w:r w:rsidR="001212E8">
        <w:rPr>
          <w:rFonts w:ascii="Times New Roman" w:hAnsi="Times New Roman"/>
        </w:rPr>
        <w:t>siswa</w:t>
      </w:r>
      <w:r w:rsidRPr="00F27EEB">
        <w:rPr>
          <w:rFonts w:ascii="Times New Roman" w:hAnsi="Times New Roman"/>
        </w:rPr>
        <w:t xml:space="preserve"> dalam setiap kelompok mendapat nomor</w:t>
      </w:r>
      <w:r w:rsidRPr="004F3889">
        <w:rPr>
          <w:rStyle w:val="CharacterStyle1"/>
          <w:rFonts w:ascii="Times New Roman" w:hAnsi="Times New Roman"/>
        </w:rPr>
        <w:t xml:space="preserve"> berada pada kategori </w:t>
      </w:r>
      <w:r>
        <w:rPr>
          <w:rStyle w:val="CharacterStyle1"/>
          <w:rFonts w:ascii="Times New Roman" w:hAnsi="Times New Roman"/>
        </w:rPr>
        <w:t>baik</w:t>
      </w:r>
      <w:r w:rsidRPr="004F3889">
        <w:rPr>
          <w:rStyle w:val="CharacterStyle1"/>
          <w:rFonts w:ascii="Times New Roman" w:hAnsi="Times New Roman"/>
        </w:rPr>
        <w:t xml:space="preserve">,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 xml:space="preserve">mengerjakan tugas yang </w:t>
      </w:r>
      <w:r w:rsidRPr="00F27EEB">
        <w:rPr>
          <w:rFonts w:ascii="Times New Roman" w:hAnsi="Times New Roman"/>
        </w:rPr>
        <w:lastRenderedPageBreak/>
        <w:t>diberikan oleh guru</w:t>
      </w:r>
      <w:r w:rsidRPr="004F3889">
        <w:rPr>
          <w:rStyle w:val="CharacterStyle1"/>
          <w:rFonts w:ascii="Times New Roman" w:hAnsi="Times New Roman"/>
        </w:rPr>
        <w:t xml:space="preserve"> berada pada kategori </w:t>
      </w:r>
      <w:r>
        <w:rPr>
          <w:rStyle w:val="CharacterStyle1"/>
          <w:rFonts w:ascii="Times New Roman" w:hAnsi="Times New Roman"/>
        </w:rPr>
        <w:t>baik</w:t>
      </w:r>
      <w:r w:rsidRPr="004F3889">
        <w:rPr>
          <w:rStyle w:val="CharacterStyle1"/>
          <w:rFonts w:ascii="Times New Roman" w:hAnsi="Times New Roman"/>
        </w:rPr>
        <w:t xml:space="preserve">, sedangkan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berdiskusi dengan teman kelompoknya tentang jawaban yang dianggap benar</w:t>
      </w:r>
      <w:r w:rsidRPr="004F3889">
        <w:rPr>
          <w:rStyle w:val="CharacterStyle1"/>
          <w:rFonts w:ascii="Times New Roman" w:hAnsi="Times New Roman"/>
        </w:rPr>
        <w:t xml:space="preserve"> berada pada kategori cukup dan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 xml:space="preserve">melaporkan hasil kerja sama mereka, apabila nomor </w:t>
      </w:r>
      <w:r w:rsidR="001212E8">
        <w:rPr>
          <w:rFonts w:ascii="Times New Roman" w:hAnsi="Times New Roman"/>
        </w:rPr>
        <w:t>siswa</w:t>
      </w:r>
      <w:r w:rsidRPr="00F27EEB">
        <w:rPr>
          <w:rFonts w:ascii="Times New Roman" w:hAnsi="Times New Roman"/>
        </w:rPr>
        <w:t xml:space="preserve"> tersebut dipanggil oleh guru</w:t>
      </w:r>
      <w:r w:rsidRPr="004F3889">
        <w:rPr>
          <w:rFonts w:ascii="Times New Roman" w:hAnsi="Times New Roman"/>
        </w:rPr>
        <w:t xml:space="preserve"> berada pada kategori </w:t>
      </w:r>
      <w:r w:rsidR="00650593">
        <w:rPr>
          <w:rStyle w:val="CharacterStyle1"/>
          <w:rFonts w:ascii="Times New Roman" w:hAnsi="Times New Roman"/>
        </w:rPr>
        <w:t>baik</w:t>
      </w:r>
      <w:r w:rsidR="00650593">
        <w:rPr>
          <w:rFonts w:ascii="Times New Roman" w:hAnsi="Times New Roman"/>
        </w:rPr>
        <w:t xml:space="preserve">, </w:t>
      </w:r>
      <w:r w:rsidRPr="004F3889">
        <w:rPr>
          <w:rStyle w:val="CharacterStyle1"/>
          <w:rFonts w:ascii="Times New Roman" w:hAnsi="Times New Roman"/>
        </w:rPr>
        <w:t xml:space="preserve">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menanggapi hasil laporan dari kelompok lain</w:t>
      </w:r>
      <w:r w:rsidRPr="004F3889">
        <w:rPr>
          <w:rFonts w:ascii="Times New Roman" w:hAnsi="Times New Roman"/>
        </w:rPr>
        <w:t xml:space="preserve"> berada pada kategori </w:t>
      </w:r>
      <w:r w:rsidR="00650593">
        <w:rPr>
          <w:rFonts w:ascii="Times New Roman" w:hAnsi="Times New Roman"/>
        </w:rPr>
        <w:t>cukup</w:t>
      </w:r>
      <w:r>
        <w:rPr>
          <w:rFonts w:ascii="Times New Roman" w:hAnsi="Times New Roman"/>
        </w:rPr>
        <w:t>.</w:t>
      </w:r>
      <w:r w:rsidR="00650593">
        <w:rPr>
          <w:rFonts w:ascii="Times New Roman" w:hAnsi="Times New Roman"/>
        </w:rPr>
        <w:t xml:space="preserve"> Serta siswa menyimpulkan materi pelajaran dikategorikan  baik.</w:t>
      </w:r>
      <w:r w:rsidRPr="004F3889">
        <w:rPr>
          <w:rFonts w:ascii="Times New Roman" w:hAnsi="Times New Roman"/>
        </w:rPr>
        <w:t xml:space="preserve"> </w:t>
      </w:r>
      <w:r w:rsidRPr="004F3889">
        <w:rPr>
          <w:rStyle w:val="CharacterStyle1"/>
          <w:rFonts w:ascii="Times New Roman" w:hAnsi="Times New Roman"/>
        </w:rPr>
        <w:t xml:space="preserve">Sehingga, diperoleh nilai persentase aktivitas belajar </w:t>
      </w:r>
      <w:r w:rsidR="001212E8">
        <w:rPr>
          <w:rStyle w:val="CharacterStyle1"/>
          <w:rFonts w:ascii="Times New Roman" w:hAnsi="Times New Roman"/>
        </w:rPr>
        <w:t>siswa</w:t>
      </w:r>
      <w:r w:rsidRPr="004F3889">
        <w:rPr>
          <w:rStyle w:val="CharacterStyle1"/>
          <w:rFonts w:ascii="Times New Roman" w:hAnsi="Times New Roman"/>
        </w:rPr>
        <w:t xml:space="preserve"> pada pertemuan pertama ini sebesar </w:t>
      </w:r>
      <w:r w:rsidR="009E5C64">
        <w:rPr>
          <w:rStyle w:val="CharacterStyle1"/>
          <w:rFonts w:ascii="Times New Roman" w:hAnsi="Times New Roman"/>
        </w:rPr>
        <w:t>90</w:t>
      </w:r>
      <w:r w:rsidRPr="004F3889">
        <w:rPr>
          <w:rStyle w:val="CharacterStyle1"/>
          <w:rFonts w:ascii="Times New Roman" w:hAnsi="Times New Roman"/>
        </w:rPr>
        <w:t>% atau dikategorikan</w:t>
      </w:r>
      <w:r w:rsidR="000A2A3D">
        <w:rPr>
          <w:rStyle w:val="CharacterStyle1"/>
          <w:rFonts w:ascii="Times New Roman" w:hAnsi="Times New Roman"/>
        </w:rPr>
        <w:t xml:space="preserve"> baik sekali</w:t>
      </w:r>
      <w:r w:rsidRPr="004F3889">
        <w:rPr>
          <w:rStyle w:val="CharacterStyle1"/>
          <w:rFonts w:ascii="Times New Roman" w:hAnsi="Times New Roman"/>
        </w:rPr>
        <w:t>.</w:t>
      </w:r>
    </w:p>
    <w:p w:rsidR="00D04771" w:rsidRDefault="00D04771" w:rsidP="003C0375">
      <w:pPr>
        <w:spacing w:line="480" w:lineRule="auto"/>
        <w:ind w:firstLine="720"/>
        <w:jc w:val="both"/>
        <w:rPr>
          <w:rFonts w:ascii="Times New Roman" w:hAnsi="Times New Roman"/>
        </w:rPr>
      </w:pPr>
      <w:r w:rsidRPr="004F3889">
        <w:rPr>
          <w:rFonts w:ascii="Times New Roman" w:hAnsi="Times New Roman"/>
          <w:color w:val="000000" w:themeColor="text1"/>
        </w:rPr>
        <w:t xml:space="preserve">Adapun deskripsi pelaksanaan tindakan pertemuan kedua, aktivitas </w:t>
      </w:r>
      <w:r w:rsidR="001212E8">
        <w:rPr>
          <w:rFonts w:ascii="Times New Roman" w:hAnsi="Times New Roman"/>
          <w:color w:val="000000" w:themeColor="text1"/>
        </w:rPr>
        <w:t>siswa</w:t>
      </w:r>
      <w:r w:rsidRPr="004F3889">
        <w:rPr>
          <w:rFonts w:ascii="Times New Roman" w:hAnsi="Times New Roman"/>
          <w:color w:val="000000" w:themeColor="text1"/>
        </w:rPr>
        <w:t xml:space="preserve"> ketika </w:t>
      </w:r>
      <w:r>
        <w:rPr>
          <w:rFonts w:ascii="Times New Roman" w:hAnsi="Times New Roman"/>
        </w:rPr>
        <w:t>mendengarkan penjelasan dari guru</w:t>
      </w:r>
      <w:r w:rsidRPr="004F3889">
        <w:rPr>
          <w:rStyle w:val="CharacterStyle1"/>
          <w:rFonts w:ascii="Times New Roman" w:hAnsi="Times New Roman"/>
        </w:rPr>
        <w:t xml:space="preserve"> berada pada kategori </w:t>
      </w:r>
      <w:r>
        <w:rPr>
          <w:rFonts w:ascii="Times New Roman" w:hAnsi="Times New Roman"/>
        </w:rPr>
        <w:t>baik</w:t>
      </w:r>
      <w:r w:rsidRPr="004F3889">
        <w:rPr>
          <w:rStyle w:val="CharacterStyle1"/>
          <w:rFonts w:ascii="Times New Roman" w:hAnsi="Times New Roman"/>
        </w:rPr>
        <w:t xml:space="preserve">,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Pr>
          <w:rFonts w:ascii="Times New Roman" w:hAnsi="Times New Roman"/>
        </w:rPr>
        <w:t xml:space="preserve">pembagian </w:t>
      </w:r>
      <w:r w:rsidRPr="00F27EEB">
        <w:rPr>
          <w:rFonts w:ascii="Times New Roman" w:hAnsi="Times New Roman"/>
        </w:rPr>
        <w:t xml:space="preserve">kelompok, setiap </w:t>
      </w:r>
      <w:r w:rsidR="001212E8">
        <w:rPr>
          <w:rFonts w:ascii="Times New Roman" w:hAnsi="Times New Roman"/>
        </w:rPr>
        <w:t>siswa</w:t>
      </w:r>
      <w:r w:rsidRPr="00F27EEB">
        <w:rPr>
          <w:rFonts w:ascii="Times New Roman" w:hAnsi="Times New Roman"/>
        </w:rPr>
        <w:t xml:space="preserve"> dalam setiap kelompok mendapat nomor</w:t>
      </w:r>
      <w:r w:rsidRPr="004F3889">
        <w:rPr>
          <w:rStyle w:val="CharacterStyle1"/>
          <w:rFonts w:ascii="Times New Roman" w:hAnsi="Times New Roman"/>
        </w:rPr>
        <w:t xml:space="preserve"> berada pada kategori </w:t>
      </w:r>
      <w:r>
        <w:rPr>
          <w:rFonts w:ascii="Times New Roman" w:hAnsi="Times New Roman"/>
        </w:rPr>
        <w:t>baik</w:t>
      </w:r>
      <w:r w:rsidRPr="004F3889">
        <w:rPr>
          <w:rStyle w:val="CharacterStyle1"/>
          <w:rFonts w:ascii="Times New Roman" w:hAnsi="Times New Roman"/>
        </w:rPr>
        <w:t xml:space="preserve">,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mengerjakan tugas yang diberikan oleh guru</w:t>
      </w:r>
      <w:r w:rsidRPr="004F3889">
        <w:rPr>
          <w:rStyle w:val="CharacterStyle1"/>
          <w:rFonts w:ascii="Times New Roman" w:hAnsi="Times New Roman"/>
        </w:rPr>
        <w:t xml:space="preserve"> berada pada kategori</w:t>
      </w:r>
      <w:r w:rsidRPr="00CE2AF2">
        <w:rPr>
          <w:rStyle w:val="CharacterStyle1"/>
          <w:rFonts w:ascii="Times New Roman" w:hAnsi="Times New Roman"/>
        </w:rPr>
        <w:t xml:space="preserve"> </w:t>
      </w:r>
      <w:r>
        <w:rPr>
          <w:rFonts w:ascii="Times New Roman" w:hAnsi="Times New Roman"/>
        </w:rPr>
        <w:t>baik</w:t>
      </w:r>
      <w:r w:rsidRPr="004F3889">
        <w:rPr>
          <w:rStyle w:val="CharacterStyle1"/>
          <w:rFonts w:ascii="Times New Roman" w:hAnsi="Times New Roman"/>
        </w:rPr>
        <w:t xml:space="preserve">, sedangkan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berdiskusi dengan teman kelompoknya tentang jawaban yang dianggap benar</w:t>
      </w:r>
      <w:r w:rsidRPr="004F3889">
        <w:rPr>
          <w:rStyle w:val="CharacterStyle1"/>
          <w:rFonts w:ascii="Times New Roman" w:hAnsi="Times New Roman"/>
        </w:rPr>
        <w:t xml:space="preserve"> berada pada kategori </w:t>
      </w:r>
      <w:r>
        <w:rPr>
          <w:rFonts w:ascii="Times New Roman" w:hAnsi="Times New Roman"/>
        </w:rPr>
        <w:t>baik</w:t>
      </w:r>
      <w:r w:rsidRPr="004F3889">
        <w:rPr>
          <w:rStyle w:val="CharacterStyle1"/>
          <w:rFonts w:ascii="Times New Roman" w:hAnsi="Times New Roman"/>
        </w:rPr>
        <w:t xml:space="preserve"> dan 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 xml:space="preserve">melaporkan hasil kerja sama mereka, apabila nomor </w:t>
      </w:r>
      <w:r w:rsidR="001212E8">
        <w:rPr>
          <w:rFonts w:ascii="Times New Roman" w:hAnsi="Times New Roman"/>
        </w:rPr>
        <w:t>siswa</w:t>
      </w:r>
      <w:r w:rsidRPr="00F27EEB">
        <w:rPr>
          <w:rFonts w:ascii="Times New Roman" w:hAnsi="Times New Roman"/>
        </w:rPr>
        <w:t xml:space="preserve"> tersebut dipanggil oleh guru</w:t>
      </w:r>
      <w:r w:rsidRPr="004F3889">
        <w:rPr>
          <w:rFonts w:ascii="Times New Roman" w:hAnsi="Times New Roman"/>
        </w:rPr>
        <w:t xml:space="preserve"> berada pada kategori </w:t>
      </w:r>
      <w:r>
        <w:rPr>
          <w:rFonts w:ascii="Times New Roman" w:hAnsi="Times New Roman"/>
        </w:rPr>
        <w:t>baik</w:t>
      </w:r>
      <w:r w:rsidR="003C0375">
        <w:rPr>
          <w:rFonts w:ascii="Times New Roman" w:hAnsi="Times New Roman"/>
        </w:rPr>
        <w:t xml:space="preserve">, </w:t>
      </w:r>
      <w:r w:rsidRPr="004F3889">
        <w:rPr>
          <w:rStyle w:val="CharacterStyle1"/>
          <w:rFonts w:ascii="Times New Roman" w:hAnsi="Times New Roman"/>
        </w:rPr>
        <w:t xml:space="preserve">aktivitas </w:t>
      </w:r>
      <w:r w:rsidR="001212E8">
        <w:rPr>
          <w:rStyle w:val="CharacterStyle1"/>
          <w:rFonts w:ascii="Times New Roman" w:hAnsi="Times New Roman"/>
        </w:rPr>
        <w:t>siswa</w:t>
      </w:r>
      <w:r w:rsidRPr="004F3889">
        <w:rPr>
          <w:rStyle w:val="CharacterStyle1"/>
          <w:rFonts w:ascii="Times New Roman" w:hAnsi="Times New Roman"/>
        </w:rPr>
        <w:t xml:space="preserve"> dalam </w:t>
      </w:r>
      <w:r w:rsidRPr="00F27EEB">
        <w:rPr>
          <w:rFonts w:ascii="Times New Roman" w:hAnsi="Times New Roman"/>
        </w:rPr>
        <w:t>menanggapi hasil laporan dari kelompok lain</w:t>
      </w:r>
      <w:r w:rsidRPr="004F3889">
        <w:rPr>
          <w:rFonts w:ascii="Times New Roman" w:hAnsi="Times New Roman"/>
        </w:rPr>
        <w:t xml:space="preserve"> berada pada kategori </w:t>
      </w:r>
      <w:r>
        <w:rPr>
          <w:rFonts w:ascii="Times New Roman" w:hAnsi="Times New Roman"/>
        </w:rPr>
        <w:t>baik.</w:t>
      </w:r>
      <w:r w:rsidRPr="004F3889">
        <w:rPr>
          <w:rFonts w:ascii="Times New Roman" w:hAnsi="Times New Roman"/>
        </w:rPr>
        <w:t xml:space="preserve"> </w:t>
      </w:r>
      <w:r w:rsidR="003C0375">
        <w:rPr>
          <w:rFonts w:ascii="Times New Roman" w:hAnsi="Times New Roman"/>
        </w:rPr>
        <w:t>Serta siswa menyimpulkan materi pelajaran dikategorikan  baik.</w:t>
      </w:r>
      <w:r w:rsidR="003C0375" w:rsidRPr="004F3889">
        <w:rPr>
          <w:rFonts w:ascii="Times New Roman" w:hAnsi="Times New Roman"/>
        </w:rPr>
        <w:t xml:space="preserve"> </w:t>
      </w:r>
      <w:r w:rsidRPr="004F3889">
        <w:rPr>
          <w:rStyle w:val="CharacterStyle1"/>
          <w:rFonts w:ascii="Times New Roman" w:hAnsi="Times New Roman"/>
        </w:rPr>
        <w:t xml:space="preserve">Sehingga, diperoleh nilai persentase aktivitas belajar </w:t>
      </w:r>
      <w:r w:rsidR="001212E8">
        <w:rPr>
          <w:rStyle w:val="CharacterStyle1"/>
          <w:rFonts w:ascii="Times New Roman" w:hAnsi="Times New Roman"/>
        </w:rPr>
        <w:t>siswa</w:t>
      </w:r>
      <w:r w:rsidRPr="004F3889">
        <w:rPr>
          <w:rStyle w:val="CharacterStyle1"/>
          <w:rFonts w:ascii="Times New Roman" w:hAnsi="Times New Roman"/>
        </w:rPr>
        <w:t xml:space="preserve"> pada pertemuan pertama ini </w:t>
      </w:r>
      <w:r>
        <w:rPr>
          <w:rStyle w:val="CharacterStyle1"/>
          <w:rFonts w:ascii="Times New Roman" w:hAnsi="Times New Roman"/>
        </w:rPr>
        <w:t>sebesar 100</w:t>
      </w:r>
      <w:r w:rsidRPr="004F3889">
        <w:rPr>
          <w:rStyle w:val="CharacterStyle1"/>
          <w:rFonts w:ascii="Times New Roman" w:hAnsi="Times New Roman"/>
        </w:rPr>
        <w:t xml:space="preserve">% atau dikategorikan </w:t>
      </w:r>
      <w:r>
        <w:rPr>
          <w:rStyle w:val="CharacterStyle1"/>
          <w:rFonts w:ascii="Times New Roman" w:hAnsi="Times New Roman"/>
        </w:rPr>
        <w:t>sangat baik</w:t>
      </w:r>
      <w:r w:rsidR="003C0375">
        <w:rPr>
          <w:rStyle w:val="CharacterStyle1"/>
          <w:rFonts w:ascii="Times New Roman" w:hAnsi="Times New Roman"/>
        </w:rPr>
        <w:t>.</w:t>
      </w:r>
    </w:p>
    <w:p w:rsidR="00D04771" w:rsidRPr="00424CE8" w:rsidRDefault="00D04771" w:rsidP="00424CE8">
      <w:pPr>
        <w:spacing w:line="480" w:lineRule="auto"/>
        <w:ind w:firstLine="709"/>
        <w:jc w:val="both"/>
        <w:rPr>
          <w:rFonts w:ascii="Times New Roman" w:hAnsi="Times New Roman"/>
        </w:rPr>
      </w:pPr>
      <w:r w:rsidRPr="0018506B">
        <w:rPr>
          <w:rFonts w:ascii="Times New Roman" w:hAnsi="Times New Roman"/>
        </w:rPr>
        <w:t xml:space="preserve">Berdasarkan data hasil observasi pengamat terhadap subjek penelitian yang berjumlah </w:t>
      </w:r>
      <w:r w:rsidR="00424CE8">
        <w:rPr>
          <w:rFonts w:ascii="Times New Roman" w:hAnsi="Times New Roman"/>
        </w:rPr>
        <w:t>18</w:t>
      </w:r>
      <w:r w:rsidRPr="0018506B">
        <w:rPr>
          <w:rFonts w:ascii="Times New Roman" w:hAnsi="Times New Roman"/>
        </w:rPr>
        <w:t xml:space="preserve"> orang </w:t>
      </w:r>
      <w:r w:rsidR="001212E8">
        <w:rPr>
          <w:rFonts w:ascii="Times New Roman" w:hAnsi="Times New Roman"/>
          <w:lang w:val="id-ID"/>
        </w:rPr>
        <w:t>siswa</w:t>
      </w:r>
      <w:r w:rsidRPr="0018506B">
        <w:rPr>
          <w:rFonts w:ascii="Times New Roman" w:hAnsi="Times New Roman"/>
          <w:lang w:val="id-ID"/>
        </w:rPr>
        <w:t xml:space="preserve"> </w:t>
      </w:r>
      <w:r w:rsidRPr="0018506B">
        <w:rPr>
          <w:rFonts w:ascii="Times New Roman" w:hAnsi="Times New Roman"/>
        </w:rPr>
        <w:t>untuk menigkatkan hasil belajar</w:t>
      </w:r>
      <w:r>
        <w:rPr>
          <w:rFonts w:ascii="Times New Roman" w:hAnsi="Times New Roman"/>
        </w:rPr>
        <w:t xml:space="preserve"> </w:t>
      </w:r>
      <w:r w:rsidR="001212E8">
        <w:rPr>
          <w:rFonts w:ascii="Times New Roman" w:hAnsi="Times New Roman"/>
        </w:rPr>
        <w:t>siswa</w:t>
      </w:r>
      <w:r w:rsidRPr="0018506B">
        <w:rPr>
          <w:rFonts w:ascii="Times New Roman" w:hAnsi="Times New Roman"/>
        </w:rPr>
        <w:t xml:space="preserve">, pada tindakan siklus </w:t>
      </w:r>
      <w:r>
        <w:rPr>
          <w:rFonts w:ascii="Times New Roman" w:hAnsi="Times New Roman"/>
        </w:rPr>
        <w:t>I</w:t>
      </w:r>
      <w:r w:rsidRPr="0018506B">
        <w:rPr>
          <w:rFonts w:ascii="Times New Roman" w:hAnsi="Times New Roman"/>
        </w:rPr>
        <w:t>I</w:t>
      </w:r>
      <w:r w:rsidRPr="0018506B">
        <w:rPr>
          <w:rFonts w:ascii="Times New Roman" w:hAnsi="Times New Roman"/>
          <w:lang w:val="id-ID"/>
        </w:rPr>
        <w:t xml:space="preserve"> (pertemuan 1 dan 2)</w:t>
      </w:r>
      <w:r w:rsidRPr="0018506B">
        <w:rPr>
          <w:rFonts w:ascii="Times New Roman" w:hAnsi="Times New Roman"/>
        </w:rPr>
        <w:t xml:space="preserve"> menunjukkan bahwa, dari </w:t>
      </w:r>
      <w:r w:rsidR="00424CE8">
        <w:rPr>
          <w:rFonts w:ascii="Times New Roman" w:hAnsi="Times New Roman"/>
        </w:rPr>
        <w:t>7</w:t>
      </w:r>
      <w:r w:rsidRPr="0018506B">
        <w:rPr>
          <w:rFonts w:ascii="Times New Roman" w:hAnsi="Times New Roman"/>
        </w:rPr>
        <w:t xml:space="preserve"> indikator yang </w:t>
      </w:r>
      <w:r w:rsidRPr="0018506B">
        <w:rPr>
          <w:rFonts w:ascii="Times New Roman" w:hAnsi="Times New Roman"/>
        </w:rPr>
        <w:lastRenderedPageBreak/>
        <w:t xml:space="preserve">direncanakan, </w:t>
      </w:r>
      <w:r w:rsidR="001212E8">
        <w:rPr>
          <w:rFonts w:ascii="Times New Roman" w:hAnsi="Times New Roman"/>
        </w:rPr>
        <w:t>siswa</w:t>
      </w:r>
      <w:r w:rsidRPr="0018506B">
        <w:rPr>
          <w:rFonts w:ascii="Times New Roman" w:hAnsi="Times New Roman"/>
        </w:rPr>
        <w:t xml:space="preserve"> telah dapat melaksanakan ke </w:t>
      </w:r>
      <w:r w:rsidR="00424CE8">
        <w:rPr>
          <w:rFonts w:ascii="Times New Roman" w:hAnsi="Times New Roman"/>
        </w:rPr>
        <w:t>tujuh</w:t>
      </w:r>
      <w:r w:rsidRPr="0018506B">
        <w:rPr>
          <w:rFonts w:ascii="Times New Roman" w:hAnsi="Times New Roman"/>
        </w:rPr>
        <w:t xml:space="preserve"> indikator tersebut dengan baik. Berdasarkan observasi </w:t>
      </w:r>
      <w:r w:rsidR="001212E8">
        <w:rPr>
          <w:rFonts w:ascii="Times New Roman" w:hAnsi="Times New Roman"/>
        </w:rPr>
        <w:t>siswa</w:t>
      </w:r>
      <w:r w:rsidRPr="0018506B">
        <w:rPr>
          <w:rFonts w:ascii="Times New Roman" w:hAnsi="Times New Roman"/>
        </w:rPr>
        <w:t xml:space="preserve"> tersebut, maka aktivitas </w:t>
      </w:r>
      <w:r w:rsidR="001212E8">
        <w:rPr>
          <w:rFonts w:ascii="Times New Roman" w:hAnsi="Times New Roman"/>
        </w:rPr>
        <w:t>siswa</w:t>
      </w:r>
      <w:r w:rsidRPr="0018506B">
        <w:rPr>
          <w:rFonts w:ascii="Times New Roman" w:hAnsi="Times New Roman"/>
        </w:rPr>
        <w:t xml:space="preserve"> selama proses pembelajaran berlangsung dapat dikategorikan </w:t>
      </w:r>
      <w:r w:rsidR="00424CE8">
        <w:rPr>
          <w:rFonts w:ascii="Times New Roman" w:hAnsi="Times New Roman"/>
        </w:rPr>
        <w:t xml:space="preserve">Sangat </w:t>
      </w:r>
      <w:r w:rsidRPr="0018506B">
        <w:rPr>
          <w:rFonts w:ascii="Times New Roman" w:hAnsi="Times New Roman"/>
        </w:rPr>
        <w:t>Baik (</w:t>
      </w:r>
      <w:r w:rsidR="00D91B83">
        <w:rPr>
          <w:rFonts w:ascii="Times New Roman" w:hAnsi="Times New Roman"/>
        </w:rPr>
        <w:t>S</w:t>
      </w:r>
      <w:r w:rsidRPr="0018506B">
        <w:rPr>
          <w:rFonts w:ascii="Times New Roman" w:hAnsi="Times New Roman"/>
        </w:rPr>
        <w:t>B).</w:t>
      </w:r>
    </w:p>
    <w:p w:rsidR="00D04771" w:rsidRPr="00ED4EB8" w:rsidRDefault="00D04771" w:rsidP="005D72DB">
      <w:pPr>
        <w:pStyle w:val="ListParagraph"/>
        <w:numPr>
          <w:ilvl w:val="2"/>
          <w:numId w:val="27"/>
        </w:numPr>
        <w:spacing w:line="480" w:lineRule="auto"/>
        <w:ind w:left="360"/>
        <w:jc w:val="both"/>
        <w:rPr>
          <w:rFonts w:ascii="Times New Roman" w:hAnsi="Times New Roman"/>
        </w:rPr>
      </w:pPr>
      <w:r w:rsidRPr="00ED4EB8">
        <w:rPr>
          <w:rFonts w:ascii="Times New Roman" w:hAnsi="Times New Roman"/>
          <w:b/>
        </w:rPr>
        <w:t xml:space="preserve">Data Hasil Soal Tes Belajar </w:t>
      </w:r>
      <w:r w:rsidR="001212E8">
        <w:rPr>
          <w:rFonts w:ascii="Times New Roman" w:hAnsi="Times New Roman"/>
          <w:b/>
        </w:rPr>
        <w:t>Siswa</w:t>
      </w:r>
      <w:r w:rsidRPr="00ED4EB8">
        <w:rPr>
          <w:rFonts w:ascii="Times New Roman" w:hAnsi="Times New Roman"/>
          <w:b/>
        </w:rPr>
        <w:t xml:space="preserve"> pada Siklus I</w:t>
      </w:r>
      <w:r w:rsidR="00E17CA9">
        <w:rPr>
          <w:rFonts w:ascii="Times New Roman" w:hAnsi="Times New Roman"/>
          <w:b/>
        </w:rPr>
        <w:t>I</w:t>
      </w:r>
    </w:p>
    <w:p w:rsidR="00D04771" w:rsidRPr="00DE302F" w:rsidRDefault="00D04771" w:rsidP="00D04771">
      <w:pPr>
        <w:spacing w:line="480" w:lineRule="auto"/>
        <w:ind w:firstLine="720"/>
        <w:jc w:val="both"/>
        <w:rPr>
          <w:rFonts w:ascii="Times New Roman" w:hAnsi="Times New Roman"/>
        </w:rPr>
      </w:pPr>
      <w:r w:rsidRPr="00DE302F">
        <w:rPr>
          <w:rFonts w:ascii="Times New Roman" w:hAnsi="Times New Roman"/>
          <w:color w:val="000000" w:themeColor="text1"/>
        </w:rPr>
        <w:t xml:space="preserve">Setelah melalui proses pembelajaran dengan model pembelajaran kooperatif tipe </w:t>
      </w:r>
      <w:r w:rsidR="004B2C46">
        <w:rPr>
          <w:rFonts w:ascii="Times New Roman" w:hAnsi="Times New Roman"/>
          <w:color w:val="000000" w:themeColor="text1"/>
        </w:rPr>
        <w:t>NHT</w:t>
      </w:r>
      <w:r w:rsidRPr="00DE302F">
        <w:rPr>
          <w:rFonts w:ascii="Times New Roman" w:hAnsi="Times New Roman"/>
          <w:i/>
          <w:color w:val="000000" w:themeColor="text1"/>
        </w:rPr>
        <w:t xml:space="preserve"> </w:t>
      </w:r>
      <w:r w:rsidRPr="00DE302F">
        <w:rPr>
          <w:rFonts w:ascii="Times New Roman" w:hAnsi="Times New Roman"/>
          <w:color w:val="000000" w:themeColor="text1"/>
        </w:rPr>
        <w:t xml:space="preserve">selama dua pertemuan pada siklus </w:t>
      </w:r>
      <w:r>
        <w:rPr>
          <w:rFonts w:ascii="Times New Roman" w:hAnsi="Times New Roman"/>
          <w:color w:val="000000" w:themeColor="text1"/>
        </w:rPr>
        <w:t>I</w:t>
      </w:r>
      <w:r w:rsidRPr="00DE302F">
        <w:rPr>
          <w:rFonts w:ascii="Times New Roman" w:hAnsi="Times New Roman"/>
          <w:color w:val="000000" w:themeColor="text1"/>
        </w:rPr>
        <w:t xml:space="preserve">I dan diakhiri dengan melakukan tes pada akhir siklus, maka diperoleh  hasil tes belajar sebagaimana terlampir pada lampiran </w:t>
      </w:r>
      <w:r>
        <w:rPr>
          <w:rFonts w:ascii="Times New Roman" w:hAnsi="Times New Roman"/>
          <w:color w:val="000000" w:themeColor="text1"/>
        </w:rPr>
        <w:t>2</w:t>
      </w:r>
      <w:r w:rsidR="005E11CA">
        <w:rPr>
          <w:rFonts w:ascii="Times New Roman" w:hAnsi="Times New Roman"/>
          <w:color w:val="000000" w:themeColor="text1"/>
        </w:rPr>
        <w:t>4</w:t>
      </w:r>
      <w:r w:rsidRPr="00DE302F">
        <w:rPr>
          <w:rFonts w:ascii="Times New Roman" w:hAnsi="Times New Roman"/>
          <w:color w:val="000000" w:themeColor="text1"/>
        </w:rPr>
        <w:t>.</w:t>
      </w:r>
    </w:p>
    <w:p w:rsidR="00846D40" w:rsidRDefault="00D04771" w:rsidP="00AC1B85">
      <w:pPr>
        <w:spacing w:line="480" w:lineRule="auto"/>
        <w:ind w:firstLine="720"/>
        <w:jc w:val="both"/>
        <w:rPr>
          <w:rFonts w:ascii="Times New Roman" w:hAnsi="Times New Roman"/>
          <w:color w:val="000000" w:themeColor="text1"/>
        </w:rPr>
      </w:pPr>
      <w:r>
        <w:rPr>
          <w:rFonts w:ascii="Times New Roman" w:hAnsi="Times New Roman"/>
          <w:color w:val="000000" w:themeColor="text1"/>
          <w:spacing w:val="-2"/>
        </w:rPr>
        <w:t>Berdasarkan data pada lampiran 2</w:t>
      </w:r>
      <w:r w:rsidR="007711CB">
        <w:rPr>
          <w:rFonts w:ascii="Times New Roman" w:hAnsi="Times New Roman"/>
          <w:color w:val="000000" w:themeColor="text1"/>
          <w:spacing w:val="-2"/>
        </w:rPr>
        <w:t>4</w:t>
      </w:r>
      <w:r w:rsidRPr="00DE302F">
        <w:rPr>
          <w:rFonts w:ascii="Times New Roman" w:hAnsi="Times New Roman"/>
          <w:color w:val="000000" w:themeColor="text1"/>
          <w:spacing w:val="-2"/>
        </w:rPr>
        <w:t xml:space="preserve">, diperoleh gambaran bahwa dari </w:t>
      </w:r>
      <w:r w:rsidR="007711CB">
        <w:rPr>
          <w:rFonts w:ascii="Times New Roman" w:hAnsi="Times New Roman"/>
          <w:color w:val="000000" w:themeColor="text1"/>
          <w:spacing w:val="-2"/>
        </w:rPr>
        <w:t>18</w:t>
      </w:r>
      <w:r w:rsidRPr="00DE302F">
        <w:rPr>
          <w:rFonts w:ascii="Times New Roman" w:hAnsi="Times New Roman"/>
          <w:color w:val="000000" w:themeColor="text1"/>
          <w:spacing w:val="-2"/>
        </w:rPr>
        <w:t xml:space="preserve"> </w:t>
      </w:r>
      <w:r w:rsidR="001212E8">
        <w:rPr>
          <w:rFonts w:ascii="Times New Roman" w:hAnsi="Times New Roman"/>
          <w:color w:val="000000" w:themeColor="text1"/>
          <w:spacing w:val="-2"/>
        </w:rPr>
        <w:t>siswa</w:t>
      </w:r>
      <w:r w:rsidRPr="00DE302F">
        <w:rPr>
          <w:rFonts w:ascii="Times New Roman" w:hAnsi="Times New Roman"/>
          <w:color w:val="000000" w:themeColor="text1"/>
          <w:spacing w:val="-2"/>
        </w:rPr>
        <w:t xml:space="preserve"> kelas </w:t>
      </w:r>
      <w:r w:rsidR="007711CB" w:rsidRPr="007711CB">
        <w:rPr>
          <w:rFonts w:ascii="Times New Roman" w:hAnsi="Times New Roman"/>
          <w:lang w:val="id-ID"/>
        </w:rPr>
        <w:t xml:space="preserve">V </w:t>
      </w:r>
      <w:r w:rsidR="007711CB" w:rsidRPr="007711CB">
        <w:rPr>
          <w:rFonts w:ascii="Times New Roman" w:hAnsi="Times New Roman"/>
        </w:rPr>
        <w:t xml:space="preserve">SD </w:t>
      </w:r>
      <w:r w:rsidR="007711CB" w:rsidRPr="007711CB">
        <w:rPr>
          <w:rFonts w:ascii="Times New Roman" w:hAnsi="Times New Roman"/>
          <w:lang w:val="sv-SE"/>
        </w:rPr>
        <w:t>Negeri Kiru-Kiru Kecamatan Soppeng Riaja Kabupaten Barru</w:t>
      </w:r>
      <w:r w:rsidR="007711CB">
        <w:rPr>
          <w:rFonts w:ascii="Times New Roman" w:hAnsi="Times New Roman"/>
          <w:color w:val="000000" w:themeColor="text1"/>
          <w:spacing w:val="-2"/>
        </w:rPr>
        <w:t xml:space="preserve">, </w:t>
      </w:r>
      <w:r w:rsidRPr="00DE302F">
        <w:rPr>
          <w:rFonts w:ascii="Times New Roman" w:hAnsi="Times New Roman"/>
          <w:color w:val="000000" w:themeColor="text1"/>
          <w:spacing w:val="-2"/>
        </w:rPr>
        <w:t xml:space="preserve">pada siklus I hanya </w:t>
      </w:r>
      <w:r w:rsidR="007711CB">
        <w:rPr>
          <w:rFonts w:ascii="Times New Roman" w:hAnsi="Times New Roman"/>
          <w:color w:val="000000" w:themeColor="text1"/>
          <w:spacing w:val="-2"/>
        </w:rPr>
        <w:t>17</w:t>
      </w:r>
      <w:r w:rsidRPr="00DE302F">
        <w:rPr>
          <w:rFonts w:ascii="Times New Roman" w:hAnsi="Times New Roman"/>
          <w:color w:val="000000" w:themeColor="text1"/>
          <w:spacing w:val="-2"/>
        </w:rPr>
        <w:t xml:space="preserve"> </w:t>
      </w:r>
      <w:r w:rsidR="007711CB">
        <w:rPr>
          <w:rFonts w:ascii="Times New Roman" w:hAnsi="Times New Roman"/>
          <w:color w:val="000000" w:themeColor="text1"/>
          <w:spacing w:val="-2"/>
        </w:rPr>
        <w:t xml:space="preserve">orang </w:t>
      </w:r>
      <w:r w:rsidR="001212E8">
        <w:rPr>
          <w:rFonts w:ascii="Times New Roman" w:hAnsi="Times New Roman"/>
          <w:color w:val="000000" w:themeColor="text1"/>
          <w:spacing w:val="-2"/>
        </w:rPr>
        <w:t>siswa</w:t>
      </w:r>
      <w:r w:rsidRPr="00DE302F">
        <w:rPr>
          <w:rFonts w:ascii="Times New Roman" w:hAnsi="Times New Roman"/>
          <w:color w:val="000000" w:themeColor="text1"/>
          <w:spacing w:val="-2"/>
        </w:rPr>
        <w:t xml:space="preserve"> atau </w:t>
      </w:r>
      <w:r w:rsidR="007711CB" w:rsidRPr="0091104E">
        <w:rPr>
          <w:rFonts w:ascii="Times New Roman" w:hAnsi="Times New Roman"/>
        </w:rPr>
        <w:t>94,44%</w:t>
      </w:r>
      <w:r w:rsidR="007711CB">
        <w:rPr>
          <w:rFonts w:ascii="Times New Roman" w:hAnsi="Times New Roman"/>
        </w:rPr>
        <w:t xml:space="preserve"> </w:t>
      </w:r>
      <w:r w:rsidRPr="00DE302F">
        <w:rPr>
          <w:rFonts w:ascii="Times New Roman" w:hAnsi="Times New Roman"/>
          <w:color w:val="000000" w:themeColor="text1"/>
          <w:spacing w:val="-2"/>
        </w:rPr>
        <w:t xml:space="preserve">yang memenuhi kriteria ketuntasan </w:t>
      </w:r>
      <w:r w:rsidRPr="002F4AF8">
        <w:rPr>
          <w:rFonts w:ascii="Times New Roman" w:hAnsi="Times New Roman"/>
          <w:spacing w:val="-2"/>
        </w:rPr>
        <w:t xml:space="preserve">minimal (KKM) dan </w:t>
      </w:r>
      <w:r w:rsidR="007711CB">
        <w:rPr>
          <w:rFonts w:ascii="Times New Roman" w:hAnsi="Times New Roman"/>
          <w:spacing w:val="-2"/>
        </w:rPr>
        <w:t xml:space="preserve">1 orang siswa atau </w:t>
      </w:r>
      <w:r w:rsidR="007711CB" w:rsidRPr="0091104E">
        <w:rPr>
          <w:rFonts w:ascii="Times New Roman" w:hAnsi="Times New Roman"/>
        </w:rPr>
        <w:t>5,56%</w:t>
      </w:r>
      <w:r w:rsidR="007711CB">
        <w:rPr>
          <w:rFonts w:ascii="Times New Roman" w:hAnsi="Times New Roman"/>
        </w:rPr>
        <w:t xml:space="preserve"> yang tidak memenuhi ketuntasan belajar. </w:t>
      </w:r>
      <w:r w:rsidR="007711CB" w:rsidRPr="002F4AF8">
        <w:rPr>
          <w:rFonts w:ascii="Times New Roman" w:hAnsi="Times New Roman"/>
          <w:spacing w:val="-2"/>
        </w:rPr>
        <w:t xml:space="preserve">Secara </w:t>
      </w:r>
      <w:r w:rsidRPr="002F4AF8">
        <w:rPr>
          <w:rFonts w:ascii="Times New Roman" w:hAnsi="Times New Roman"/>
          <w:spacing w:val="-2"/>
        </w:rPr>
        <w:t xml:space="preserve">keseluruhan dari </w:t>
      </w:r>
      <w:r w:rsidR="007711CB">
        <w:rPr>
          <w:rFonts w:ascii="Times New Roman" w:hAnsi="Times New Roman"/>
          <w:spacing w:val="-2"/>
        </w:rPr>
        <w:t>18</w:t>
      </w:r>
      <w:r w:rsidRPr="002F4AF8">
        <w:rPr>
          <w:rFonts w:ascii="Times New Roman" w:hAnsi="Times New Roman"/>
          <w:spacing w:val="-2"/>
        </w:rPr>
        <w:t xml:space="preserve"> </w:t>
      </w:r>
      <w:r w:rsidR="001212E8">
        <w:rPr>
          <w:rFonts w:ascii="Times New Roman" w:hAnsi="Times New Roman"/>
          <w:spacing w:val="-2"/>
        </w:rPr>
        <w:t>siswa</w:t>
      </w:r>
      <w:r w:rsidRPr="002F4AF8">
        <w:rPr>
          <w:rFonts w:ascii="Times New Roman" w:hAnsi="Times New Roman"/>
          <w:spacing w:val="-2"/>
        </w:rPr>
        <w:t xml:space="preserve"> nilai rata-rata yang diperoleh sebesar</w:t>
      </w:r>
      <w:r w:rsidRPr="002F4AF8">
        <w:rPr>
          <w:rFonts w:ascii="Times New Roman" w:hAnsi="Times New Roman"/>
          <w:color w:val="FF0000"/>
          <w:spacing w:val="-2"/>
        </w:rPr>
        <w:t xml:space="preserve"> </w:t>
      </w:r>
      <w:r w:rsidR="007711CB">
        <w:rPr>
          <w:rFonts w:ascii="Times New Roman" w:hAnsi="Times New Roman"/>
        </w:rPr>
        <w:t>85</w:t>
      </w:r>
      <w:r w:rsidRPr="002F4AF8">
        <w:rPr>
          <w:rFonts w:ascii="Times New Roman" w:hAnsi="Times New Roman"/>
        </w:rPr>
        <w:t>,</w:t>
      </w:r>
      <w:r w:rsidR="007711CB">
        <w:rPr>
          <w:rFonts w:ascii="Times New Roman" w:hAnsi="Times New Roman"/>
        </w:rPr>
        <w:t>56</w:t>
      </w:r>
      <w:r w:rsidRPr="002F4AF8">
        <w:rPr>
          <w:rFonts w:ascii="Times New Roman" w:hAnsi="Times New Roman"/>
        </w:rPr>
        <w:t>%</w:t>
      </w:r>
      <w:r>
        <w:rPr>
          <w:rFonts w:ascii="Times New Roman" w:hAnsi="Times New Roman"/>
          <w:b/>
        </w:rPr>
        <w:t xml:space="preserve"> </w:t>
      </w:r>
      <w:r w:rsidRPr="00DE302F">
        <w:rPr>
          <w:rFonts w:ascii="Times New Roman" w:hAnsi="Times New Roman"/>
          <w:color w:val="000000" w:themeColor="text1"/>
          <w:spacing w:val="-2"/>
        </w:rPr>
        <w:t xml:space="preserve">atau dalam skala deskriptif terkategori </w:t>
      </w:r>
      <w:r w:rsidR="00984645">
        <w:rPr>
          <w:rFonts w:ascii="Times New Roman" w:hAnsi="Times New Roman"/>
          <w:color w:val="000000" w:themeColor="text1"/>
          <w:spacing w:val="-2"/>
        </w:rPr>
        <w:t>baik</w:t>
      </w:r>
      <w:r w:rsidRPr="00DE302F">
        <w:rPr>
          <w:rFonts w:ascii="Times New Roman" w:hAnsi="Times New Roman"/>
          <w:color w:val="000000" w:themeColor="text1"/>
          <w:spacing w:val="-2"/>
        </w:rPr>
        <w:t xml:space="preserve">. Adapun secara individual, nilai yang dicapai </w:t>
      </w:r>
      <w:r w:rsidR="001212E8">
        <w:rPr>
          <w:rFonts w:ascii="Times New Roman" w:hAnsi="Times New Roman"/>
          <w:color w:val="000000" w:themeColor="text1"/>
          <w:spacing w:val="-2"/>
        </w:rPr>
        <w:t>siswa</w:t>
      </w:r>
      <w:r w:rsidR="00846D40">
        <w:rPr>
          <w:rFonts w:ascii="Times New Roman" w:hAnsi="Times New Roman"/>
          <w:color w:val="000000" w:themeColor="text1"/>
          <w:spacing w:val="-2"/>
        </w:rPr>
        <w:t xml:space="preserve"> tersebar dari nilai terendah 60</w:t>
      </w:r>
      <w:r w:rsidRPr="00DE302F">
        <w:rPr>
          <w:rFonts w:ascii="Times New Roman" w:hAnsi="Times New Roman"/>
          <w:color w:val="000000" w:themeColor="text1"/>
          <w:spacing w:val="-2"/>
        </w:rPr>
        <w:t xml:space="preserve"> sampai dengan nilai tertinggi 80 dari nilai ideal yang mungkin dicapai 100. </w:t>
      </w:r>
      <w:r w:rsidRPr="00DE302F">
        <w:rPr>
          <w:rFonts w:ascii="Times New Roman" w:hAnsi="Times New Roman"/>
          <w:color w:val="000000" w:themeColor="text1"/>
        </w:rPr>
        <w:t xml:space="preserve">Selanjutnya untuk mengetahui frekuensi dan persentase nilai hasil belajar </w:t>
      </w:r>
      <w:r w:rsidR="001212E8">
        <w:rPr>
          <w:rFonts w:ascii="Times New Roman" w:hAnsi="Times New Roman"/>
          <w:color w:val="000000" w:themeColor="text1"/>
        </w:rPr>
        <w:t>siswa</w:t>
      </w:r>
      <w:r w:rsidRPr="00DE302F">
        <w:rPr>
          <w:rFonts w:ascii="Times New Roman" w:hAnsi="Times New Roman"/>
          <w:color w:val="000000" w:themeColor="text1"/>
        </w:rPr>
        <w:t xml:space="preserve"> dan skala deskriptifnya, m</w:t>
      </w:r>
      <w:r>
        <w:rPr>
          <w:rFonts w:ascii="Times New Roman" w:hAnsi="Times New Roman"/>
          <w:color w:val="000000" w:themeColor="text1"/>
        </w:rPr>
        <w:t>aka dapat dilihat pada tabel 4.</w:t>
      </w:r>
      <w:r w:rsidR="00AC1B85">
        <w:rPr>
          <w:rFonts w:ascii="Times New Roman" w:hAnsi="Times New Roman"/>
          <w:color w:val="000000" w:themeColor="text1"/>
        </w:rPr>
        <w:t>3</w:t>
      </w:r>
      <w:r w:rsidRPr="00DE302F">
        <w:rPr>
          <w:rFonts w:ascii="Times New Roman" w:hAnsi="Times New Roman"/>
          <w:color w:val="000000" w:themeColor="text1"/>
        </w:rPr>
        <w:t>.</w:t>
      </w:r>
    </w:p>
    <w:p w:rsidR="00AC1B85" w:rsidRDefault="00AC1B85" w:rsidP="00AC1B85">
      <w:pPr>
        <w:spacing w:line="480" w:lineRule="auto"/>
        <w:ind w:firstLine="720"/>
        <w:jc w:val="both"/>
        <w:rPr>
          <w:rFonts w:ascii="Times New Roman" w:hAnsi="Times New Roman"/>
          <w:color w:val="000000" w:themeColor="text1"/>
        </w:rPr>
      </w:pPr>
    </w:p>
    <w:p w:rsidR="00AC1B85" w:rsidRDefault="00AC1B85" w:rsidP="00AC1B85">
      <w:pPr>
        <w:spacing w:line="480" w:lineRule="auto"/>
        <w:ind w:firstLine="720"/>
        <w:jc w:val="both"/>
        <w:rPr>
          <w:rFonts w:ascii="Times New Roman" w:hAnsi="Times New Roman"/>
          <w:color w:val="000000" w:themeColor="text1"/>
        </w:rPr>
      </w:pPr>
    </w:p>
    <w:p w:rsidR="00AC1B85" w:rsidRDefault="00AC1B85" w:rsidP="00AC1B85">
      <w:pPr>
        <w:spacing w:line="480" w:lineRule="auto"/>
        <w:ind w:firstLine="720"/>
        <w:jc w:val="both"/>
        <w:rPr>
          <w:rFonts w:ascii="Times New Roman" w:hAnsi="Times New Roman"/>
          <w:color w:val="000000" w:themeColor="text1"/>
        </w:rPr>
      </w:pPr>
    </w:p>
    <w:p w:rsidR="00AC1B85" w:rsidRDefault="00AC1B85" w:rsidP="00AC1B85">
      <w:pPr>
        <w:spacing w:line="480" w:lineRule="auto"/>
        <w:ind w:firstLine="720"/>
        <w:jc w:val="both"/>
        <w:rPr>
          <w:rFonts w:ascii="Times New Roman" w:hAnsi="Times New Roman"/>
          <w:color w:val="000000" w:themeColor="text1"/>
        </w:rPr>
      </w:pPr>
    </w:p>
    <w:p w:rsidR="00AC1B85" w:rsidRPr="00AC1B85" w:rsidRDefault="00AC1B85" w:rsidP="00AC1B85">
      <w:pPr>
        <w:spacing w:line="480" w:lineRule="auto"/>
        <w:ind w:firstLine="720"/>
        <w:jc w:val="both"/>
        <w:rPr>
          <w:rFonts w:ascii="Times New Roman" w:hAnsi="Times New Roman"/>
          <w:color w:val="000000" w:themeColor="text1"/>
        </w:rPr>
      </w:pPr>
    </w:p>
    <w:p w:rsidR="00D04771" w:rsidRDefault="00D04771" w:rsidP="00D04771">
      <w:pPr>
        <w:ind w:left="1350" w:right="44" w:hanging="1350"/>
        <w:jc w:val="both"/>
        <w:rPr>
          <w:rFonts w:ascii="Times New Roman" w:hAnsi="Times New Roman"/>
          <w:b/>
        </w:rPr>
      </w:pPr>
      <w:r w:rsidRPr="0042041A">
        <w:rPr>
          <w:rFonts w:ascii="Times New Roman" w:hAnsi="Times New Roman"/>
          <w:b/>
        </w:rPr>
        <w:lastRenderedPageBreak/>
        <w:t xml:space="preserve">Tabel </w:t>
      </w:r>
      <w:r>
        <w:rPr>
          <w:rFonts w:ascii="Times New Roman" w:hAnsi="Times New Roman"/>
          <w:b/>
        </w:rPr>
        <w:t xml:space="preserve">  4.</w:t>
      </w:r>
      <w:r w:rsidR="00AC1B85">
        <w:rPr>
          <w:rFonts w:ascii="Times New Roman" w:hAnsi="Times New Roman"/>
          <w:b/>
        </w:rPr>
        <w:t>3</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w:t>
      </w:r>
      <w:r>
        <w:rPr>
          <w:rFonts w:ascii="Times New Roman" w:hAnsi="Times New Roman"/>
          <w:b/>
        </w:rPr>
        <w:t xml:space="preserve">Hasil Belajar </w:t>
      </w:r>
      <w:r w:rsidR="001212E8">
        <w:rPr>
          <w:rFonts w:ascii="Times New Roman" w:hAnsi="Times New Roman"/>
          <w:b/>
        </w:rPr>
        <w:t>Siswa</w:t>
      </w:r>
      <w:r>
        <w:rPr>
          <w:rFonts w:ascii="Times New Roman" w:hAnsi="Times New Roman"/>
          <w:b/>
        </w:rPr>
        <w:t xml:space="preserve"> </w:t>
      </w:r>
      <w:r w:rsidRPr="0042041A">
        <w:rPr>
          <w:rFonts w:ascii="Times New Roman" w:hAnsi="Times New Roman"/>
          <w:b/>
        </w:rPr>
        <w:t>Pada Siklus I</w:t>
      </w:r>
      <w:r>
        <w:rPr>
          <w:rFonts w:ascii="Times New Roman" w:hAnsi="Times New Roman"/>
          <w:b/>
        </w:rPr>
        <w:t>I</w:t>
      </w:r>
    </w:p>
    <w:p w:rsidR="00D04771" w:rsidRPr="0042041A" w:rsidRDefault="00D04771" w:rsidP="00D04771">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3C55ED" w:rsidRPr="00246327" w:rsidTr="00DA15D9">
        <w:trPr>
          <w:trHeight w:val="566"/>
        </w:trPr>
        <w:tc>
          <w:tcPr>
            <w:tcW w:w="180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Persentase (%)</w:t>
            </w:r>
          </w:p>
        </w:tc>
      </w:tr>
      <w:tr w:rsidR="003C55ED" w:rsidRPr="00246327" w:rsidTr="00DA15D9">
        <w:trPr>
          <w:trHeight w:val="521"/>
        </w:trPr>
        <w:tc>
          <w:tcPr>
            <w:tcW w:w="1800" w:type="dxa"/>
            <w:tcBorders>
              <w:top w:val="single" w:sz="4" w:space="0" w:color="auto"/>
              <w:left w:val="nil"/>
              <w:bottom w:val="nil"/>
              <w:right w:val="nil"/>
            </w:tcBorders>
            <w:vAlign w:val="center"/>
          </w:tcPr>
          <w:p w:rsidR="003C55ED" w:rsidRPr="00E00B1F" w:rsidRDefault="003C55ED" w:rsidP="000C24AC">
            <w:pPr>
              <w:pStyle w:val="ListParagraph"/>
              <w:ind w:left="0"/>
              <w:jc w:val="center"/>
              <w:rPr>
                <w:rFonts w:ascii="Times New Roman" w:hAnsi="Times New Roman"/>
              </w:rPr>
            </w:pPr>
            <w:r w:rsidRPr="00E00B1F">
              <w:rPr>
                <w:rFonts w:ascii="Times New Roman" w:hAnsi="Times New Roman"/>
              </w:rPr>
              <w:t>90 – 100</w:t>
            </w:r>
          </w:p>
        </w:tc>
        <w:tc>
          <w:tcPr>
            <w:tcW w:w="2430" w:type="dxa"/>
            <w:tcBorders>
              <w:top w:val="single" w:sz="4" w:space="0" w:color="auto"/>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sidRPr="00246327">
              <w:rPr>
                <w:rFonts w:ascii="Times New Roman" w:hAnsi="Times New Roman"/>
                <w:color w:val="000000"/>
                <w:lang w:val="sv-SE"/>
              </w:rPr>
              <w:t>Sangat Baik (SB)</w:t>
            </w:r>
          </w:p>
        </w:tc>
        <w:tc>
          <w:tcPr>
            <w:tcW w:w="1800" w:type="dxa"/>
            <w:tcBorders>
              <w:top w:val="single" w:sz="4" w:space="0" w:color="auto"/>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10</w:t>
            </w:r>
          </w:p>
        </w:tc>
        <w:tc>
          <w:tcPr>
            <w:tcW w:w="1890" w:type="dxa"/>
            <w:tcBorders>
              <w:top w:val="single" w:sz="4" w:space="0" w:color="auto"/>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55,56 %</w:t>
            </w:r>
          </w:p>
        </w:tc>
      </w:tr>
      <w:tr w:rsidR="003C55ED" w:rsidRPr="00246327" w:rsidTr="00DA15D9">
        <w:trPr>
          <w:trHeight w:val="440"/>
        </w:trPr>
        <w:tc>
          <w:tcPr>
            <w:tcW w:w="1800" w:type="dxa"/>
            <w:tcBorders>
              <w:top w:val="nil"/>
              <w:left w:val="nil"/>
              <w:bottom w:val="nil"/>
              <w:right w:val="nil"/>
            </w:tcBorders>
            <w:vAlign w:val="center"/>
          </w:tcPr>
          <w:p w:rsidR="003C55ED" w:rsidRPr="00E00B1F" w:rsidRDefault="003C55ED" w:rsidP="000C24AC">
            <w:pPr>
              <w:pStyle w:val="ListParagraph"/>
              <w:ind w:left="0"/>
              <w:jc w:val="center"/>
              <w:rPr>
                <w:rFonts w:ascii="Times New Roman" w:hAnsi="Times New Roman"/>
              </w:rPr>
            </w:pPr>
            <w:r w:rsidRPr="00E00B1F">
              <w:rPr>
                <w:rFonts w:ascii="Times New Roman" w:hAnsi="Times New Roman"/>
              </w:rPr>
              <w:t>80 – 89</w:t>
            </w:r>
          </w:p>
        </w:tc>
        <w:tc>
          <w:tcPr>
            <w:tcW w:w="2430" w:type="dxa"/>
            <w:tcBorders>
              <w:top w:val="nil"/>
              <w:left w:val="nil"/>
              <w:bottom w:val="nil"/>
              <w:right w:val="nil"/>
            </w:tcBorders>
            <w:vAlign w:val="center"/>
          </w:tcPr>
          <w:p w:rsidR="003C55ED" w:rsidRPr="00246327" w:rsidRDefault="003C55ED" w:rsidP="000C24AC">
            <w:pPr>
              <w:jc w:val="center"/>
              <w:rPr>
                <w:rFonts w:ascii="Times New Roman" w:hAnsi="Times New Roman"/>
                <w:color w:val="000000"/>
                <w:lang w:val="sv-SE"/>
              </w:rPr>
            </w:pPr>
            <w:r w:rsidRPr="00246327">
              <w:rPr>
                <w:rFonts w:ascii="Times New Roman" w:hAnsi="Times New Roman"/>
                <w:color w:val="000000"/>
                <w:lang w:val="sv-SE"/>
              </w:rPr>
              <w:t>Baik (B)</w:t>
            </w:r>
          </w:p>
        </w:tc>
        <w:tc>
          <w:tcPr>
            <w:tcW w:w="180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4</w:t>
            </w:r>
          </w:p>
        </w:tc>
        <w:tc>
          <w:tcPr>
            <w:tcW w:w="189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22,22</w:t>
            </w:r>
            <w:r w:rsidRPr="00246327">
              <w:rPr>
                <w:rFonts w:ascii="Times New Roman" w:hAnsi="Times New Roman"/>
              </w:rPr>
              <w:t xml:space="preserve"> %</w:t>
            </w:r>
          </w:p>
        </w:tc>
      </w:tr>
      <w:tr w:rsidR="003C55ED" w:rsidRPr="00246327" w:rsidTr="00DA15D9">
        <w:trPr>
          <w:trHeight w:val="440"/>
        </w:trPr>
        <w:tc>
          <w:tcPr>
            <w:tcW w:w="1800" w:type="dxa"/>
            <w:tcBorders>
              <w:top w:val="nil"/>
              <w:left w:val="nil"/>
              <w:bottom w:val="nil"/>
              <w:right w:val="nil"/>
            </w:tcBorders>
            <w:vAlign w:val="center"/>
          </w:tcPr>
          <w:p w:rsidR="003C55ED" w:rsidRPr="00E00B1F" w:rsidRDefault="003C55ED" w:rsidP="000C24AC">
            <w:pPr>
              <w:pStyle w:val="ListParagraph"/>
              <w:ind w:left="0"/>
              <w:jc w:val="center"/>
              <w:rPr>
                <w:rFonts w:ascii="Times New Roman" w:hAnsi="Times New Roman"/>
              </w:rPr>
            </w:pPr>
            <w:r w:rsidRPr="00E00B1F">
              <w:rPr>
                <w:rFonts w:ascii="Times New Roman" w:hAnsi="Times New Roman"/>
              </w:rPr>
              <w:t>60 – 79</w:t>
            </w:r>
          </w:p>
        </w:tc>
        <w:tc>
          <w:tcPr>
            <w:tcW w:w="2430" w:type="dxa"/>
            <w:tcBorders>
              <w:top w:val="nil"/>
              <w:left w:val="nil"/>
              <w:bottom w:val="nil"/>
              <w:right w:val="nil"/>
            </w:tcBorders>
            <w:vAlign w:val="center"/>
          </w:tcPr>
          <w:p w:rsidR="003C55ED" w:rsidRPr="00246327" w:rsidRDefault="003C55ED" w:rsidP="000C24AC">
            <w:pPr>
              <w:jc w:val="center"/>
              <w:rPr>
                <w:rFonts w:ascii="Times New Roman" w:hAnsi="Times New Roman"/>
                <w:color w:val="000000"/>
                <w:lang w:val="sv-SE"/>
              </w:rPr>
            </w:pPr>
            <w:r w:rsidRPr="00246327">
              <w:rPr>
                <w:rFonts w:ascii="Times New Roman" w:hAnsi="Times New Roman"/>
                <w:color w:val="000000"/>
                <w:lang w:val="sv-SE"/>
              </w:rPr>
              <w:t>Cukup (C)</w:t>
            </w:r>
          </w:p>
        </w:tc>
        <w:tc>
          <w:tcPr>
            <w:tcW w:w="180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4</w:t>
            </w:r>
          </w:p>
        </w:tc>
        <w:tc>
          <w:tcPr>
            <w:tcW w:w="189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22</w:t>
            </w:r>
            <w:r w:rsidRPr="00246327">
              <w:rPr>
                <w:rFonts w:ascii="Times New Roman" w:hAnsi="Times New Roman"/>
              </w:rPr>
              <w:t>,</w:t>
            </w:r>
            <w:r>
              <w:rPr>
                <w:rFonts w:ascii="Times New Roman" w:hAnsi="Times New Roman"/>
              </w:rPr>
              <w:t>22</w:t>
            </w:r>
            <w:r w:rsidRPr="00246327">
              <w:rPr>
                <w:rFonts w:ascii="Times New Roman" w:hAnsi="Times New Roman"/>
              </w:rPr>
              <w:t xml:space="preserve"> %</w:t>
            </w:r>
          </w:p>
        </w:tc>
      </w:tr>
      <w:tr w:rsidR="003C55ED" w:rsidRPr="00246327" w:rsidTr="00DA15D9">
        <w:trPr>
          <w:trHeight w:val="440"/>
        </w:trPr>
        <w:tc>
          <w:tcPr>
            <w:tcW w:w="1800" w:type="dxa"/>
            <w:tcBorders>
              <w:top w:val="nil"/>
              <w:left w:val="nil"/>
              <w:bottom w:val="nil"/>
              <w:right w:val="nil"/>
            </w:tcBorders>
            <w:vAlign w:val="center"/>
          </w:tcPr>
          <w:p w:rsidR="003C55ED" w:rsidRPr="00E00B1F" w:rsidRDefault="003C55ED" w:rsidP="000C24AC">
            <w:pPr>
              <w:pStyle w:val="ListParagraph"/>
              <w:ind w:left="0"/>
              <w:jc w:val="center"/>
              <w:rPr>
                <w:rFonts w:ascii="Times New Roman" w:hAnsi="Times New Roman"/>
              </w:rPr>
            </w:pPr>
            <w:r w:rsidRPr="00E00B1F">
              <w:rPr>
                <w:rFonts w:ascii="Times New Roman" w:hAnsi="Times New Roman"/>
              </w:rPr>
              <w:t>50 – 59</w:t>
            </w:r>
          </w:p>
        </w:tc>
        <w:tc>
          <w:tcPr>
            <w:tcW w:w="2430" w:type="dxa"/>
            <w:tcBorders>
              <w:top w:val="nil"/>
              <w:left w:val="nil"/>
              <w:bottom w:val="nil"/>
              <w:right w:val="nil"/>
            </w:tcBorders>
            <w:vAlign w:val="center"/>
          </w:tcPr>
          <w:p w:rsidR="003C55ED" w:rsidRPr="00246327" w:rsidRDefault="003C55ED" w:rsidP="000C24AC">
            <w:pPr>
              <w:jc w:val="center"/>
              <w:rPr>
                <w:rFonts w:ascii="Times New Roman" w:hAnsi="Times New Roman"/>
                <w:color w:val="000000"/>
                <w:lang w:val="sv-SE"/>
              </w:rPr>
            </w:pPr>
            <w:r w:rsidRPr="00246327">
              <w:rPr>
                <w:rFonts w:ascii="Times New Roman" w:hAnsi="Times New Roman"/>
                <w:color w:val="000000"/>
                <w:lang w:val="sv-SE"/>
              </w:rPr>
              <w:t>Kurang (K)</w:t>
            </w:r>
          </w:p>
        </w:tc>
        <w:tc>
          <w:tcPr>
            <w:tcW w:w="180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0</w:t>
            </w:r>
          </w:p>
        </w:tc>
        <w:tc>
          <w:tcPr>
            <w:tcW w:w="1890" w:type="dxa"/>
            <w:tcBorders>
              <w:top w:val="nil"/>
              <w:left w:val="nil"/>
              <w:bottom w:val="nil"/>
              <w:right w:val="nil"/>
            </w:tcBorders>
            <w:vAlign w:val="center"/>
          </w:tcPr>
          <w:p w:rsidR="003C55ED" w:rsidRPr="00246327" w:rsidRDefault="003C55ED" w:rsidP="000C24AC">
            <w:pPr>
              <w:pStyle w:val="ListParagraph"/>
              <w:ind w:left="0"/>
              <w:jc w:val="center"/>
              <w:rPr>
                <w:rFonts w:ascii="Times New Roman" w:hAnsi="Times New Roman"/>
              </w:rPr>
            </w:pPr>
            <w:r>
              <w:rPr>
                <w:rFonts w:ascii="Times New Roman" w:hAnsi="Times New Roman"/>
              </w:rPr>
              <w:t>0</w:t>
            </w:r>
          </w:p>
        </w:tc>
      </w:tr>
      <w:tr w:rsidR="003C55ED" w:rsidRPr="00246327" w:rsidTr="00DA15D9">
        <w:trPr>
          <w:trHeight w:val="440"/>
        </w:trPr>
        <w:tc>
          <w:tcPr>
            <w:tcW w:w="1800" w:type="dxa"/>
            <w:tcBorders>
              <w:top w:val="nil"/>
              <w:left w:val="nil"/>
              <w:bottom w:val="single" w:sz="4" w:space="0" w:color="auto"/>
              <w:right w:val="nil"/>
            </w:tcBorders>
            <w:shd w:val="clear" w:color="auto" w:fill="auto"/>
            <w:vAlign w:val="center"/>
          </w:tcPr>
          <w:p w:rsidR="003C55ED" w:rsidRPr="00E00B1F" w:rsidRDefault="003C55ED" w:rsidP="000C24AC">
            <w:pPr>
              <w:pStyle w:val="ListParagraph"/>
              <w:ind w:left="0"/>
              <w:jc w:val="center"/>
              <w:rPr>
                <w:rFonts w:ascii="Times New Roman" w:hAnsi="Times New Roman"/>
              </w:rPr>
            </w:pPr>
            <w:r w:rsidRPr="00E00B1F">
              <w:rPr>
                <w:rFonts w:ascii="Times New Roman" w:hAnsi="Times New Roman"/>
              </w:rPr>
              <w:t xml:space="preserve">  0 – 49 </w:t>
            </w:r>
          </w:p>
        </w:tc>
        <w:tc>
          <w:tcPr>
            <w:tcW w:w="2430" w:type="dxa"/>
            <w:tcBorders>
              <w:top w:val="nil"/>
              <w:left w:val="nil"/>
              <w:bottom w:val="single" w:sz="4" w:space="0" w:color="auto"/>
              <w:right w:val="nil"/>
            </w:tcBorders>
            <w:shd w:val="clear" w:color="auto" w:fill="auto"/>
            <w:vAlign w:val="center"/>
          </w:tcPr>
          <w:p w:rsidR="003C55ED" w:rsidRPr="00246327" w:rsidRDefault="003C55ED" w:rsidP="000C24AC">
            <w:pPr>
              <w:jc w:val="center"/>
              <w:rPr>
                <w:rFonts w:ascii="Times New Roman" w:hAnsi="Times New Roman"/>
                <w:color w:val="000000"/>
                <w:lang w:val="sv-SE"/>
              </w:rPr>
            </w:pPr>
            <w:r w:rsidRPr="00246327">
              <w:rPr>
                <w:rFonts w:ascii="Times New Roman" w:hAnsi="Times New Roman"/>
                <w:color w:val="000000"/>
                <w:lang w:val="sv-SE"/>
              </w:rPr>
              <w:t>Sangat Kurang (SK)</w:t>
            </w:r>
          </w:p>
        </w:tc>
        <w:tc>
          <w:tcPr>
            <w:tcW w:w="1800" w:type="dxa"/>
            <w:tcBorders>
              <w:top w:val="nil"/>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rPr>
            </w:pPr>
            <w:r w:rsidRPr="00246327">
              <w:rPr>
                <w:rFonts w:ascii="Times New Roman" w:hAnsi="Times New Roman"/>
              </w:rPr>
              <w:t>0</w:t>
            </w:r>
          </w:p>
        </w:tc>
        <w:tc>
          <w:tcPr>
            <w:tcW w:w="1890" w:type="dxa"/>
            <w:tcBorders>
              <w:top w:val="nil"/>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rPr>
            </w:pPr>
            <w:r w:rsidRPr="00246327">
              <w:rPr>
                <w:rFonts w:ascii="Times New Roman" w:hAnsi="Times New Roman"/>
              </w:rPr>
              <w:t>0</w:t>
            </w:r>
          </w:p>
        </w:tc>
      </w:tr>
      <w:tr w:rsidR="003C55ED" w:rsidRPr="00246327" w:rsidTr="000C24A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Pr>
                <w:rFonts w:ascii="Times New Roman" w:hAnsi="Times New Roman"/>
                <w:b/>
              </w:rPr>
              <w:t>18</w:t>
            </w:r>
          </w:p>
        </w:tc>
        <w:tc>
          <w:tcPr>
            <w:tcW w:w="1890" w:type="dxa"/>
            <w:tcBorders>
              <w:top w:val="single" w:sz="4" w:space="0" w:color="auto"/>
              <w:left w:val="nil"/>
              <w:bottom w:val="single" w:sz="4" w:space="0" w:color="auto"/>
              <w:right w:val="nil"/>
            </w:tcBorders>
            <w:shd w:val="clear" w:color="auto" w:fill="auto"/>
            <w:vAlign w:val="center"/>
          </w:tcPr>
          <w:p w:rsidR="003C55ED" w:rsidRPr="00246327" w:rsidRDefault="003C55ED" w:rsidP="000C24AC">
            <w:pPr>
              <w:pStyle w:val="ListParagraph"/>
              <w:ind w:left="0"/>
              <w:jc w:val="center"/>
              <w:rPr>
                <w:rFonts w:ascii="Times New Roman" w:hAnsi="Times New Roman"/>
                <w:b/>
              </w:rPr>
            </w:pPr>
            <w:r w:rsidRPr="00246327">
              <w:rPr>
                <w:rFonts w:ascii="Times New Roman" w:hAnsi="Times New Roman"/>
                <w:b/>
              </w:rPr>
              <w:t>100 %</w:t>
            </w:r>
          </w:p>
        </w:tc>
      </w:tr>
    </w:tbl>
    <w:p w:rsidR="00D04771" w:rsidRPr="003C55ED" w:rsidRDefault="00D04771" w:rsidP="00D04771">
      <w:pPr>
        <w:spacing w:line="480" w:lineRule="auto"/>
        <w:ind w:firstLine="720"/>
        <w:jc w:val="both"/>
        <w:rPr>
          <w:rFonts w:ascii="Times New Roman" w:hAnsi="Times New Roman"/>
          <w:color w:val="000000" w:themeColor="text1"/>
          <w:sz w:val="12"/>
        </w:rPr>
      </w:pPr>
    </w:p>
    <w:p w:rsidR="00D04771" w:rsidRPr="002F4AF8" w:rsidRDefault="00D04771" w:rsidP="00D04771">
      <w:pPr>
        <w:spacing w:line="480" w:lineRule="auto"/>
        <w:ind w:firstLine="720"/>
        <w:jc w:val="both"/>
        <w:rPr>
          <w:rFonts w:ascii="Times New Roman" w:hAnsi="Times New Roman"/>
          <w:color w:val="000000" w:themeColor="text1"/>
        </w:rPr>
      </w:pPr>
      <w:r w:rsidRPr="002F4AF8">
        <w:rPr>
          <w:rFonts w:ascii="Times New Roman" w:hAnsi="Times New Roman"/>
          <w:color w:val="000000" w:themeColor="text1"/>
        </w:rPr>
        <w:t>Berdasarkan data pada tabel 4.</w:t>
      </w:r>
      <w:r>
        <w:rPr>
          <w:rFonts w:ascii="Times New Roman" w:hAnsi="Times New Roman"/>
          <w:color w:val="000000" w:themeColor="text1"/>
        </w:rPr>
        <w:t>7</w:t>
      </w:r>
      <w:r w:rsidRPr="002F4AF8">
        <w:rPr>
          <w:rFonts w:ascii="Times New Roman" w:hAnsi="Times New Roman"/>
          <w:color w:val="000000" w:themeColor="text1"/>
        </w:rPr>
        <w:t xml:space="preserve"> di atas diperoleh gambaran bahwa hasil belajar </w:t>
      </w:r>
      <w:r w:rsidR="006358D4">
        <w:rPr>
          <w:rFonts w:ascii="Times New Roman" w:hAnsi="Times New Roman"/>
          <w:color w:val="000000" w:themeColor="text1"/>
        </w:rPr>
        <w:t>IPA</w:t>
      </w:r>
      <w:r w:rsidRPr="002F4AF8">
        <w:rPr>
          <w:rFonts w:ascii="Times New Roman" w:hAnsi="Times New Roman"/>
          <w:color w:val="000000" w:themeColor="text1"/>
        </w:rPr>
        <w:t xml:space="preserve"> </w:t>
      </w:r>
      <w:r w:rsidR="001212E8">
        <w:rPr>
          <w:rFonts w:ascii="Times New Roman" w:hAnsi="Times New Roman"/>
          <w:color w:val="000000" w:themeColor="text1"/>
        </w:rPr>
        <w:t>siswa</w:t>
      </w:r>
      <w:r w:rsidRPr="002F4AF8">
        <w:rPr>
          <w:rFonts w:ascii="Times New Roman" w:hAnsi="Times New Roman"/>
          <w:color w:val="000000" w:themeColor="text1"/>
        </w:rPr>
        <w:t xml:space="preserve"> kelas </w:t>
      </w:r>
      <w:r w:rsidR="004146C6" w:rsidRPr="007711CB">
        <w:rPr>
          <w:rFonts w:ascii="Times New Roman" w:hAnsi="Times New Roman"/>
          <w:lang w:val="id-ID"/>
        </w:rPr>
        <w:t xml:space="preserve">V </w:t>
      </w:r>
      <w:r w:rsidR="004146C6" w:rsidRPr="007711CB">
        <w:rPr>
          <w:rFonts w:ascii="Times New Roman" w:hAnsi="Times New Roman"/>
        </w:rPr>
        <w:t xml:space="preserve">SD </w:t>
      </w:r>
      <w:r w:rsidR="004146C6" w:rsidRPr="007711CB">
        <w:rPr>
          <w:rFonts w:ascii="Times New Roman" w:hAnsi="Times New Roman"/>
          <w:lang w:val="sv-SE"/>
        </w:rPr>
        <w:t>Negeri Kiru-Kiru Kecamatan Soppeng Riaja Kabupaten Barru</w:t>
      </w:r>
      <w:r w:rsidR="004146C6">
        <w:rPr>
          <w:rFonts w:ascii="Times New Roman" w:hAnsi="Times New Roman"/>
          <w:color w:val="000000" w:themeColor="text1"/>
        </w:rPr>
        <w:t xml:space="preserve">. </w:t>
      </w:r>
      <w:r w:rsidR="004146C6" w:rsidRPr="002F4AF8">
        <w:rPr>
          <w:rFonts w:ascii="Times New Roman" w:hAnsi="Times New Roman"/>
          <w:color w:val="000000" w:themeColor="text1"/>
        </w:rPr>
        <w:t xml:space="preserve">Pada </w:t>
      </w:r>
      <w:r w:rsidR="006A46C3">
        <w:rPr>
          <w:rFonts w:ascii="Times New Roman" w:hAnsi="Times New Roman"/>
          <w:color w:val="000000" w:themeColor="text1"/>
        </w:rPr>
        <w:t xml:space="preserve">siklus II umumnya </w:t>
      </w:r>
      <w:r w:rsidRPr="002F4AF8">
        <w:rPr>
          <w:rFonts w:ascii="Times New Roman" w:hAnsi="Times New Roman"/>
          <w:color w:val="000000" w:themeColor="text1"/>
        </w:rPr>
        <w:t xml:space="preserve">kategori </w:t>
      </w:r>
      <w:r>
        <w:rPr>
          <w:rFonts w:ascii="Times New Roman" w:hAnsi="Times New Roman"/>
          <w:color w:val="000000" w:themeColor="text1"/>
        </w:rPr>
        <w:t>sangat baik</w:t>
      </w:r>
      <w:r w:rsidRPr="002F4AF8">
        <w:rPr>
          <w:rFonts w:ascii="Times New Roman" w:hAnsi="Times New Roman"/>
          <w:color w:val="000000" w:themeColor="text1"/>
        </w:rPr>
        <w:t xml:space="preserve"> sebanyak </w:t>
      </w:r>
      <w:r w:rsidR="006A46C3">
        <w:rPr>
          <w:rFonts w:ascii="Times New Roman" w:hAnsi="Times New Roman"/>
          <w:color w:val="000000" w:themeColor="text1"/>
        </w:rPr>
        <w:t>10</w:t>
      </w:r>
      <w:r w:rsidRPr="002F4AF8">
        <w:rPr>
          <w:rFonts w:ascii="Times New Roman" w:hAnsi="Times New Roman"/>
          <w:color w:val="000000" w:themeColor="text1"/>
        </w:rPr>
        <w:t xml:space="preserve"> </w:t>
      </w:r>
      <w:r w:rsidR="001212E8">
        <w:rPr>
          <w:rFonts w:ascii="Times New Roman" w:hAnsi="Times New Roman"/>
          <w:color w:val="000000" w:themeColor="text1"/>
        </w:rPr>
        <w:t>siswa</w:t>
      </w:r>
      <w:r w:rsidRPr="002F4AF8">
        <w:rPr>
          <w:rFonts w:ascii="Times New Roman" w:hAnsi="Times New Roman"/>
          <w:color w:val="000000" w:themeColor="text1"/>
        </w:rPr>
        <w:t xml:space="preserve"> atau </w:t>
      </w:r>
      <w:r w:rsidR="006A46C3">
        <w:rPr>
          <w:rFonts w:ascii="Times New Roman" w:hAnsi="Times New Roman"/>
        </w:rPr>
        <w:t>55</w:t>
      </w:r>
      <w:r w:rsidRPr="0042041A">
        <w:rPr>
          <w:rFonts w:ascii="Times New Roman" w:hAnsi="Times New Roman"/>
        </w:rPr>
        <w:t>,</w:t>
      </w:r>
      <w:r w:rsidR="006A46C3">
        <w:rPr>
          <w:rFonts w:ascii="Times New Roman" w:hAnsi="Times New Roman"/>
        </w:rPr>
        <w:t xml:space="preserve"> 6</w:t>
      </w:r>
      <w:r>
        <w:rPr>
          <w:rFonts w:ascii="Times New Roman" w:hAnsi="Times New Roman"/>
        </w:rPr>
        <w:t>5</w:t>
      </w:r>
      <w:r w:rsidRPr="0042041A">
        <w:rPr>
          <w:rFonts w:ascii="Times New Roman" w:hAnsi="Times New Roman"/>
        </w:rPr>
        <w:t>%</w:t>
      </w:r>
      <w:r>
        <w:rPr>
          <w:rFonts w:ascii="Times New Roman" w:hAnsi="Times New Roman"/>
        </w:rPr>
        <w:t xml:space="preserve">, </w:t>
      </w:r>
      <w:r w:rsidRPr="002F4AF8">
        <w:rPr>
          <w:rFonts w:ascii="Times New Roman" w:hAnsi="Times New Roman"/>
          <w:color w:val="000000" w:themeColor="text1"/>
        </w:rPr>
        <w:t xml:space="preserve">terdapat </w:t>
      </w:r>
      <w:r w:rsidR="006A46C3">
        <w:rPr>
          <w:rFonts w:ascii="Times New Roman" w:hAnsi="Times New Roman"/>
          <w:color w:val="000000" w:themeColor="text1"/>
        </w:rPr>
        <w:t>4</w:t>
      </w:r>
      <w:r w:rsidRPr="002F4AF8">
        <w:rPr>
          <w:rFonts w:ascii="Times New Roman" w:hAnsi="Times New Roman"/>
          <w:color w:val="000000" w:themeColor="text1"/>
        </w:rPr>
        <w:t xml:space="preserve"> </w:t>
      </w:r>
      <w:r w:rsidR="001212E8">
        <w:rPr>
          <w:rFonts w:ascii="Times New Roman" w:hAnsi="Times New Roman"/>
          <w:color w:val="000000" w:themeColor="text1"/>
        </w:rPr>
        <w:t>siswa</w:t>
      </w:r>
      <w:r w:rsidRPr="002F4AF8">
        <w:rPr>
          <w:rFonts w:ascii="Times New Roman" w:hAnsi="Times New Roman"/>
          <w:color w:val="000000" w:themeColor="text1"/>
        </w:rPr>
        <w:t xml:space="preserve"> atau </w:t>
      </w:r>
      <w:r w:rsidR="006A46C3">
        <w:rPr>
          <w:rFonts w:ascii="Times New Roman" w:hAnsi="Times New Roman"/>
        </w:rPr>
        <w:t>22</w:t>
      </w:r>
      <w:r>
        <w:rPr>
          <w:rFonts w:ascii="Times New Roman" w:hAnsi="Times New Roman"/>
        </w:rPr>
        <w:t>,</w:t>
      </w:r>
      <w:r w:rsidR="006A46C3">
        <w:rPr>
          <w:rFonts w:ascii="Times New Roman" w:hAnsi="Times New Roman"/>
        </w:rPr>
        <w:t>2</w:t>
      </w:r>
      <w:r>
        <w:rPr>
          <w:rFonts w:ascii="Times New Roman" w:hAnsi="Times New Roman"/>
        </w:rPr>
        <w:t>2</w:t>
      </w:r>
      <w:r w:rsidRPr="0042041A">
        <w:rPr>
          <w:rFonts w:ascii="Times New Roman" w:hAnsi="Times New Roman"/>
        </w:rPr>
        <w:t>%</w:t>
      </w:r>
      <w:r>
        <w:rPr>
          <w:rFonts w:ascii="Times New Roman" w:hAnsi="Times New Roman"/>
        </w:rPr>
        <w:t xml:space="preserve"> </w:t>
      </w:r>
      <w:r w:rsidRPr="002F4AF8">
        <w:rPr>
          <w:rFonts w:ascii="Times New Roman" w:hAnsi="Times New Roman"/>
          <w:color w:val="000000" w:themeColor="text1"/>
        </w:rPr>
        <w:t xml:space="preserve">yang hasil belajarnya terkategori </w:t>
      </w:r>
      <w:r>
        <w:rPr>
          <w:rFonts w:ascii="Times New Roman" w:hAnsi="Times New Roman"/>
          <w:color w:val="000000" w:themeColor="text1"/>
        </w:rPr>
        <w:t>baik</w:t>
      </w:r>
      <w:r w:rsidRPr="002F4AF8">
        <w:rPr>
          <w:rFonts w:ascii="Times New Roman" w:hAnsi="Times New Roman"/>
          <w:color w:val="000000" w:themeColor="text1"/>
        </w:rPr>
        <w:t xml:space="preserve"> dan </w:t>
      </w:r>
      <w:r w:rsidR="006A46C3">
        <w:rPr>
          <w:rFonts w:ascii="Times New Roman" w:hAnsi="Times New Roman"/>
          <w:color w:val="000000" w:themeColor="text1"/>
        </w:rPr>
        <w:t>4</w:t>
      </w:r>
      <w:r w:rsidRPr="002F4AF8">
        <w:rPr>
          <w:rFonts w:ascii="Times New Roman" w:hAnsi="Times New Roman"/>
          <w:color w:val="000000" w:themeColor="text1"/>
        </w:rPr>
        <w:t xml:space="preserve"> </w:t>
      </w:r>
      <w:r w:rsidR="001212E8">
        <w:rPr>
          <w:rFonts w:ascii="Times New Roman" w:hAnsi="Times New Roman"/>
          <w:color w:val="000000" w:themeColor="text1"/>
        </w:rPr>
        <w:t>siswa</w:t>
      </w:r>
      <w:r w:rsidRPr="002F4AF8">
        <w:rPr>
          <w:rFonts w:ascii="Times New Roman" w:hAnsi="Times New Roman"/>
          <w:color w:val="000000" w:themeColor="text1"/>
        </w:rPr>
        <w:t xml:space="preserve"> atau </w:t>
      </w:r>
      <w:r>
        <w:rPr>
          <w:rFonts w:ascii="Times New Roman" w:hAnsi="Times New Roman"/>
        </w:rPr>
        <w:t>2</w:t>
      </w:r>
      <w:r w:rsidR="006A46C3">
        <w:rPr>
          <w:rFonts w:ascii="Times New Roman" w:hAnsi="Times New Roman"/>
        </w:rPr>
        <w:t>2</w:t>
      </w:r>
      <w:r>
        <w:rPr>
          <w:rFonts w:ascii="Times New Roman" w:hAnsi="Times New Roman"/>
        </w:rPr>
        <w:t>,</w:t>
      </w:r>
      <w:r w:rsidR="006A46C3">
        <w:rPr>
          <w:rFonts w:ascii="Times New Roman" w:hAnsi="Times New Roman"/>
        </w:rPr>
        <w:t>22</w:t>
      </w:r>
      <w:r w:rsidRPr="0042041A">
        <w:rPr>
          <w:rFonts w:ascii="Times New Roman" w:hAnsi="Times New Roman"/>
        </w:rPr>
        <w:t>%</w:t>
      </w:r>
      <w:r>
        <w:rPr>
          <w:rFonts w:ascii="Times New Roman" w:hAnsi="Times New Roman"/>
        </w:rPr>
        <w:t xml:space="preserve"> </w:t>
      </w:r>
      <w:r w:rsidRPr="002F4AF8">
        <w:rPr>
          <w:rFonts w:ascii="Times New Roman" w:hAnsi="Times New Roman"/>
          <w:color w:val="000000" w:themeColor="text1"/>
        </w:rPr>
        <w:t xml:space="preserve">hasil belajarnya terkategori </w:t>
      </w:r>
      <w:r>
        <w:rPr>
          <w:rFonts w:ascii="Times New Roman" w:hAnsi="Times New Roman"/>
          <w:color w:val="000000" w:themeColor="text1"/>
        </w:rPr>
        <w:t>cukup</w:t>
      </w:r>
      <w:r w:rsidRPr="002F4AF8">
        <w:rPr>
          <w:rFonts w:ascii="Times New Roman" w:hAnsi="Times New Roman"/>
          <w:color w:val="000000" w:themeColor="text1"/>
        </w:rPr>
        <w:t xml:space="preserve"> dan tidak terdapat </w:t>
      </w:r>
      <w:r w:rsidR="001212E8">
        <w:rPr>
          <w:rFonts w:ascii="Times New Roman" w:hAnsi="Times New Roman"/>
          <w:color w:val="000000" w:themeColor="text1"/>
        </w:rPr>
        <w:t>siswa</w:t>
      </w:r>
      <w:r w:rsidRPr="002F4AF8">
        <w:rPr>
          <w:rFonts w:ascii="Times New Roman" w:hAnsi="Times New Roman"/>
          <w:color w:val="000000" w:themeColor="text1"/>
        </w:rPr>
        <w:t xml:space="preserve"> yang memperoleh nilai </w:t>
      </w:r>
      <w:r>
        <w:rPr>
          <w:rFonts w:ascii="Times New Roman" w:hAnsi="Times New Roman"/>
          <w:color w:val="000000" w:themeColor="text1"/>
        </w:rPr>
        <w:t>kurang</w:t>
      </w:r>
      <w:r w:rsidRPr="002F4AF8">
        <w:rPr>
          <w:rFonts w:ascii="Times New Roman" w:hAnsi="Times New Roman"/>
          <w:color w:val="000000" w:themeColor="text1"/>
        </w:rPr>
        <w:t xml:space="preserve"> dan sangat </w:t>
      </w:r>
      <w:r>
        <w:rPr>
          <w:rFonts w:ascii="Times New Roman" w:hAnsi="Times New Roman"/>
          <w:color w:val="000000" w:themeColor="text1"/>
        </w:rPr>
        <w:t>kurang</w:t>
      </w:r>
      <w:r w:rsidRPr="002F4AF8">
        <w:rPr>
          <w:rFonts w:ascii="Times New Roman" w:hAnsi="Times New Roman"/>
          <w:color w:val="000000" w:themeColor="text1"/>
        </w:rPr>
        <w:t>.</w:t>
      </w:r>
    </w:p>
    <w:p w:rsidR="00D04771" w:rsidRPr="00F03DE5" w:rsidRDefault="00D04771" w:rsidP="00D04771">
      <w:pPr>
        <w:spacing w:line="480" w:lineRule="auto"/>
        <w:ind w:firstLine="720"/>
        <w:jc w:val="both"/>
        <w:rPr>
          <w:rFonts w:ascii="Times New Roman" w:hAnsi="Times New Roman"/>
        </w:rPr>
      </w:pPr>
      <w:r w:rsidRPr="005C1D00">
        <w:rPr>
          <w:rFonts w:ascii="Times New Roman" w:hAnsi="Times New Roman"/>
        </w:rPr>
        <w:t xml:space="preserve">Kemudian untuk </w:t>
      </w:r>
      <w:r w:rsidRPr="009731CF">
        <w:rPr>
          <w:rFonts w:ascii="Times New Roman" w:hAnsi="Times New Roman"/>
        </w:rPr>
        <w:t xml:space="preserve">melihat persentase ketuntasan hasil belajar </w:t>
      </w:r>
      <w:r w:rsidR="00E16FC3">
        <w:rPr>
          <w:rFonts w:ascii="Times New Roman" w:hAnsi="Times New Roman"/>
        </w:rPr>
        <w:t>IPA</w:t>
      </w:r>
      <w:r w:rsidRPr="009731CF">
        <w:rPr>
          <w:rFonts w:ascii="Times New Roman" w:hAnsi="Times New Roman"/>
        </w:rPr>
        <w:t xml:space="preserve"> materi </w:t>
      </w:r>
      <w:r w:rsidR="00E16FC3">
        <w:rPr>
          <w:rFonts w:ascii="Times New Roman" w:hAnsi="Times New Roman"/>
        </w:rPr>
        <w:t>proses pembentukan tanah</w:t>
      </w:r>
      <w:r w:rsidRPr="009731CF">
        <w:rPr>
          <w:rFonts w:ascii="Times New Roman" w:hAnsi="Times New Roman"/>
        </w:rPr>
        <w:t xml:space="preserve"> dengan penerapan </w:t>
      </w:r>
      <w:r w:rsidRPr="009731CF">
        <w:rPr>
          <w:rFonts w:ascii="Times New Roman" w:hAnsi="Times New Roman"/>
          <w:color w:val="000000" w:themeColor="text1"/>
        </w:rPr>
        <w:t xml:space="preserve">model pembelajaran kooperatif tipe </w:t>
      </w:r>
      <w:r w:rsidR="00324B0A">
        <w:rPr>
          <w:rFonts w:ascii="Times New Roman" w:hAnsi="Times New Roman"/>
          <w:color w:val="000000" w:themeColor="text1"/>
        </w:rPr>
        <w:t>NHT</w:t>
      </w:r>
      <w:r w:rsidRPr="009731CF">
        <w:rPr>
          <w:rFonts w:ascii="Times New Roman" w:hAnsi="Times New Roman"/>
          <w:i/>
          <w:color w:val="000000" w:themeColor="text1"/>
        </w:rPr>
        <w:t xml:space="preserve"> </w:t>
      </w:r>
      <w:r w:rsidRPr="009731CF">
        <w:rPr>
          <w:rFonts w:ascii="Times New Roman" w:hAnsi="Times New Roman"/>
        </w:rPr>
        <w:t xml:space="preserve">pada </w:t>
      </w:r>
      <w:r w:rsidR="001212E8">
        <w:rPr>
          <w:rFonts w:ascii="Times New Roman" w:hAnsi="Times New Roman"/>
        </w:rPr>
        <w:t>siswa</w:t>
      </w:r>
      <w:r w:rsidRPr="009731CF">
        <w:rPr>
          <w:rFonts w:ascii="Times New Roman" w:hAnsi="Times New Roman"/>
        </w:rPr>
        <w:t xml:space="preserve"> kelas </w:t>
      </w:r>
      <w:r w:rsidR="00324B0A" w:rsidRPr="007711CB">
        <w:rPr>
          <w:rFonts w:ascii="Times New Roman" w:hAnsi="Times New Roman"/>
          <w:lang w:val="id-ID"/>
        </w:rPr>
        <w:t xml:space="preserve">V </w:t>
      </w:r>
      <w:r w:rsidR="00324B0A" w:rsidRPr="007711CB">
        <w:rPr>
          <w:rFonts w:ascii="Times New Roman" w:hAnsi="Times New Roman"/>
        </w:rPr>
        <w:t xml:space="preserve">SD </w:t>
      </w:r>
      <w:r w:rsidR="00324B0A" w:rsidRPr="007711CB">
        <w:rPr>
          <w:rFonts w:ascii="Times New Roman" w:hAnsi="Times New Roman"/>
          <w:lang w:val="sv-SE"/>
        </w:rPr>
        <w:t>Negeri Kiru-Kiru Kecamatan Soppeng Riaja Kabupaten Barru</w:t>
      </w:r>
      <w:r w:rsidRPr="00F03DE5">
        <w:rPr>
          <w:rFonts w:ascii="Times New Roman" w:hAnsi="Times New Roman"/>
        </w:rPr>
        <w:t>, pada siklus</w:t>
      </w:r>
      <w:r>
        <w:rPr>
          <w:rFonts w:ascii="Times New Roman" w:hAnsi="Times New Roman"/>
        </w:rPr>
        <w:t xml:space="preserve"> I dapat dilihat tabel  berikut</w:t>
      </w:r>
      <w:r w:rsidRPr="00F03DE5">
        <w:rPr>
          <w:rFonts w:ascii="Times New Roman" w:hAnsi="Times New Roman"/>
        </w:rPr>
        <w:t>:</w:t>
      </w:r>
    </w:p>
    <w:p w:rsidR="00D04771" w:rsidRDefault="00D04771" w:rsidP="00D04771">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w:t>
      </w:r>
      <w:r w:rsidR="00AC1B85">
        <w:rPr>
          <w:rFonts w:ascii="Times New Roman" w:hAnsi="Times New Roman"/>
          <w:b/>
        </w:rPr>
        <w:t>4</w:t>
      </w:r>
      <w:r w:rsidRPr="00460DE7">
        <w:rPr>
          <w:rFonts w:ascii="Times New Roman" w:hAnsi="Times New Roman"/>
          <w:b/>
        </w:rPr>
        <w:t xml:space="preserve">  Deskripsi Ketuntasan </w:t>
      </w:r>
      <w:r>
        <w:rPr>
          <w:rFonts w:ascii="Times New Roman" w:hAnsi="Times New Roman"/>
          <w:b/>
        </w:rPr>
        <w:t xml:space="preserve">Hasil </w:t>
      </w:r>
      <w:r w:rsidRPr="00460DE7">
        <w:rPr>
          <w:rFonts w:ascii="Times New Roman" w:hAnsi="Times New Roman"/>
          <w:b/>
        </w:rPr>
        <w:t xml:space="preserve">Belajar </w:t>
      </w:r>
      <w:r w:rsidR="001212E8">
        <w:rPr>
          <w:rFonts w:ascii="Times New Roman" w:hAnsi="Times New Roman"/>
          <w:b/>
        </w:rPr>
        <w:t>Siswa</w:t>
      </w:r>
      <w:r>
        <w:rPr>
          <w:rFonts w:ascii="Times New Roman" w:hAnsi="Times New Roman"/>
          <w:b/>
        </w:rPr>
        <w:t xml:space="preserve"> </w:t>
      </w:r>
      <w:r w:rsidRPr="0042041A">
        <w:rPr>
          <w:rFonts w:ascii="Times New Roman" w:hAnsi="Times New Roman"/>
          <w:b/>
        </w:rPr>
        <w:t>Pada Siklus I</w:t>
      </w:r>
      <w:r>
        <w:rPr>
          <w:rFonts w:ascii="Times New Roman" w:hAnsi="Times New Roman"/>
          <w:b/>
        </w:rPr>
        <w:t>I</w:t>
      </w:r>
    </w:p>
    <w:p w:rsidR="00D04771" w:rsidRPr="00460DE7" w:rsidRDefault="00D04771" w:rsidP="00D04771">
      <w:pPr>
        <w:ind w:left="1350" w:right="44" w:hanging="135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324B0A" w:rsidRPr="00246327" w:rsidTr="00DA15D9">
        <w:trPr>
          <w:trHeight w:val="611"/>
        </w:trPr>
        <w:tc>
          <w:tcPr>
            <w:tcW w:w="1890" w:type="dxa"/>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sidRPr="0024632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sidRPr="0024632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sidRPr="0024632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sidRPr="00246327">
              <w:rPr>
                <w:rFonts w:ascii="Times New Roman" w:hAnsi="Times New Roman"/>
                <w:b/>
              </w:rPr>
              <w:t>Persentase (%)</w:t>
            </w:r>
          </w:p>
        </w:tc>
      </w:tr>
      <w:tr w:rsidR="00324B0A" w:rsidRPr="00246327" w:rsidTr="00DA15D9">
        <w:trPr>
          <w:trHeight w:val="440"/>
        </w:trPr>
        <w:tc>
          <w:tcPr>
            <w:tcW w:w="1890" w:type="dxa"/>
            <w:tcBorders>
              <w:top w:val="single" w:sz="4" w:space="0" w:color="auto"/>
              <w:left w:val="nil"/>
              <w:bottom w:val="nil"/>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sidRPr="00246327">
              <w:rPr>
                <w:rFonts w:ascii="Times New Roman" w:hAnsi="Times New Roman"/>
              </w:rPr>
              <w:t>70 – 100</w:t>
            </w:r>
          </w:p>
        </w:tc>
        <w:tc>
          <w:tcPr>
            <w:tcW w:w="2160" w:type="dxa"/>
            <w:tcBorders>
              <w:top w:val="single" w:sz="4" w:space="0" w:color="auto"/>
              <w:left w:val="nil"/>
              <w:bottom w:val="nil"/>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sidRPr="00246327">
              <w:rPr>
                <w:rFonts w:ascii="Times New Roman" w:hAnsi="Times New Roman"/>
              </w:rPr>
              <w:t>Tuntas</w:t>
            </w:r>
          </w:p>
        </w:tc>
        <w:tc>
          <w:tcPr>
            <w:tcW w:w="1890" w:type="dxa"/>
            <w:tcBorders>
              <w:top w:val="single" w:sz="4" w:space="0" w:color="auto"/>
              <w:left w:val="nil"/>
              <w:bottom w:val="nil"/>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Pr>
                <w:rFonts w:ascii="Times New Roman" w:hAnsi="Times New Roman"/>
              </w:rPr>
              <w:t>17</w:t>
            </w:r>
          </w:p>
        </w:tc>
        <w:tc>
          <w:tcPr>
            <w:tcW w:w="1980" w:type="dxa"/>
            <w:tcBorders>
              <w:top w:val="single" w:sz="4" w:space="0" w:color="auto"/>
              <w:left w:val="nil"/>
              <w:bottom w:val="nil"/>
              <w:right w:val="nil"/>
            </w:tcBorders>
            <w:shd w:val="clear" w:color="auto" w:fill="auto"/>
            <w:vAlign w:val="center"/>
          </w:tcPr>
          <w:p w:rsidR="00324B0A" w:rsidRPr="0091104E" w:rsidRDefault="00324B0A" w:rsidP="000C24AC">
            <w:pPr>
              <w:spacing w:line="276" w:lineRule="auto"/>
              <w:jc w:val="center"/>
              <w:rPr>
                <w:rFonts w:ascii="Times New Roman" w:hAnsi="Times New Roman"/>
              </w:rPr>
            </w:pPr>
            <w:r w:rsidRPr="0091104E">
              <w:rPr>
                <w:rFonts w:ascii="Times New Roman" w:hAnsi="Times New Roman"/>
              </w:rPr>
              <w:t>94,44%</w:t>
            </w:r>
          </w:p>
        </w:tc>
      </w:tr>
      <w:tr w:rsidR="00324B0A" w:rsidRPr="00246327" w:rsidTr="00DA15D9">
        <w:trPr>
          <w:trHeight w:val="440"/>
        </w:trPr>
        <w:tc>
          <w:tcPr>
            <w:tcW w:w="1890" w:type="dxa"/>
            <w:tcBorders>
              <w:top w:val="nil"/>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sidRPr="00246327">
              <w:rPr>
                <w:rFonts w:ascii="Times New Roman" w:hAnsi="Times New Roman"/>
              </w:rPr>
              <w:t>0 – 69</w:t>
            </w:r>
          </w:p>
        </w:tc>
        <w:tc>
          <w:tcPr>
            <w:tcW w:w="2160" w:type="dxa"/>
            <w:tcBorders>
              <w:top w:val="nil"/>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sidRPr="00246327">
              <w:rPr>
                <w:rFonts w:ascii="Times New Roman" w:hAnsi="Times New Roman"/>
              </w:rPr>
              <w:t>Tidak Tuntas</w:t>
            </w:r>
          </w:p>
        </w:tc>
        <w:tc>
          <w:tcPr>
            <w:tcW w:w="1890" w:type="dxa"/>
            <w:tcBorders>
              <w:top w:val="nil"/>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rPr>
            </w:pPr>
            <w:r>
              <w:rPr>
                <w:rFonts w:ascii="Times New Roman" w:hAnsi="Times New Roman"/>
              </w:rPr>
              <w:t xml:space="preserve"> 1</w:t>
            </w:r>
          </w:p>
        </w:tc>
        <w:tc>
          <w:tcPr>
            <w:tcW w:w="1980" w:type="dxa"/>
            <w:tcBorders>
              <w:top w:val="nil"/>
              <w:left w:val="nil"/>
              <w:bottom w:val="single" w:sz="4" w:space="0" w:color="auto"/>
              <w:right w:val="nil"/>
            </w:tcBorders>
            <w:shd w:val="clear" w:color="auto" w:fill="auto"/>
            <w:vAlign w:val="center"/>
          </w:tcPr>
          <w:p w:rsidR="00324B0A" w:rsidRPr="0091104E" w:rsidRDefault="00324B0A" w:rsidP="000C24AC">
            <w:pPr>
              <w:spacing w:line="276" w:lineRule="auto"/>
              <w:jc w:val="center"/>
              <w:rPr>
                <w:rFonts w:ascii="Times New Roman" w:hAnsi="Times New Roman"/>
              </w:rPr>
            </w:pPr>
            <w:r w:rsidRPr="0091104E">
              <w:rPr>
                <w:rFonts w:ascii="Times New Roman" w:hAnsi="Times New Roman"/>
              </w:rPr>
              <w:t>5,56%</w:t>
            </w:r>
          </w:p>
        </w:tc>
      </w:tr>
      <w:tr w:rsidR="00324B0A" w:rsidRPr="00246327" w:rsidTr="000C24A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sidRPr="0024632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324B0A" w:rsidRPr="00246327" w:rsidRDefault="00324B0A" w:rsidP="000C24AC">
            <w:pPr>
              <w:pStyle w:val="ListParagraph"/>
              <w:ind w:left="0"/>
              <w:jc w:val="center"/>
              <w:rPr>
                <w:rFonts w:ascii="Times New Roman" w:hAnsi="Times New Roman"/>
                <w:b/>
              </w:rPr>
            </w:pPr>
            <w:r>
              <w:rPr>
                <w:rFonts w:ascii="Times New Roman" w:hAnsi="Times New Roman"/>
                <w:b/>
              </w:rPr>
              <w:t>18</w:t>
            </w:r>
          </w:p>
        </w:tc>
        <w:tc>
          <w:tcPr>
            <w:tcW w:w="1980" w:type="dxa"/>
            <w:tcBorders>
              <w:top w:val="single" w:sz="4" w:space="0" w:color="auto"/>
              <w:left w:val="nil"/>
              <w:bottom w:val="single" w:sz="4" w:space="0" w:color="auto"/>
              <w:right w:val="nil"/>
            </w:tcBorders>
            <w:shd w:val="clear" w:color="auto" w:fill="auto"/>
            <w:vAlign w:val="center"/>
          </w:tcPr>
          <w:p w:rsidR="00324B0A" w:rsidRPr="00147675" w:rsidRDefault="00324B0A" w:rsidP="000C24AC">
            <w:pPr>
              <w:pStyle w:val="ListParagraph"/>
              <w:ind w:left="0"/>
              <w:jc w:val="center"/>
              <w:rPr>
                <w:rFonts w:ascii="Times New Roman" w:hAnsi="Times New Roman"/>
                <w:b/>
              </w:rPr>
            </w:pPr>
            <w:r w:rsidRPr="00147675">
              <w:rPr>
                <w:rFonts w:ascii="Times New Roman" w:hAnsi="Times New Roman"/>
                <w:b/>
              </w:rPr>
              <w:t>100 %</w:t>
            </w:r>
          </w:p>
        </w:tc>
      </w:tr>
    </w:tbl>
    <w:p w:rsidR="00D04771" w:rsidRPr="001B586A" w:rsidRDefault="00D04771" w:rsidP="00D04771">
      <w:pPr>
        <w:spacing w:line="480" w:lineRule="auto"/>
        <w:ind w:firstLine="709"/>
        <w:jc w:val="both"/>
        <w:rPr>
          <w:rFonts w:ascii="Times New Roman" w:hAnsi="Times New Roman"/>
          <w:sz w:val="12"/>
        </w:rPr>
      </w:pPr>
    </w:p>
    <w:p w:rsidR="00D04771" w:rsidRDefault="00D04771" w:rsidP="00D04771">
      <w:pPr>
        <w:spacing w:line="480" w:lineRule="auto"/>
        <w:ind w:firstLine="709"/>
        <w:jc w:val="both"/>
        <w:rPr>
          <w:rFonts w:ascii="Times New Roman" w:hAnsi="Times New Roman"/>
        </w:rPr>
      </w:pPr>
      <w:r w:rsidRPr="005A0E15">
        <w:rPr>
          <w:rFonts w:ascii="Times New Roman" w:hAnsi="Times New Roman"/>
        </w:rPr>
        <w:lastRenderedPageBreak/>
        <w:t>Dari tab</w:t>
      </w:r>
      <w:r>
        <w:rPr>
          <w:rFonts w:ascii="Times New Roman" w:hAnsi="Times New Roman"/>
        </w:rPr>
        <w:t xml:space="preserve">el di atas dari </w:t>
      </w:r>
      <w:r w:rsidR="00324B0A">
        <w:rPr>
          <w:rFonts w:ascii="Times New Roman" w:hAnsi="Times New Roman"/>
        </w:rPr>
        <w:t xml:space="preserve">18 </w:t>
      </w:r>
      <w:r w:rsidR="001212E8">
        <w:rPr>
          <w:rFonts w:ascii="Times New Roman" w:hAnsi="Times New Roman"/>
        </w:rPr>
        <w:t>siswa</w:t>
      </w:r>
      <w:r>
        <w:rPr>
          <w:rFonts w:ascii="Times New Roman" w:hAnsi="Times New Roman"/>
        </w:rPr>
        <w:t xml:space="preserve"> </w:t>
      </w:r>
      <w:r w:rsidRPr="005C1D00">
        <w:rPr>
          <w:rFonts w:ascii="Times New Roman" w:hAnsi="Times New Roman"/>
        </w:rPr>
        <w:t xml:space="preserve">kelas </w:t>
      </w:r>
      <w:r w:rsidR="00324B0A" w:rsidRPr="007711CB">
        <w:rPr>
          <w:rFonts w:ascii="Times New Roman" w:hAnsi="Times New Roman"/>
          <w:lang w:val="id-ID"/>
        </w:rPr>
        <w:t xml:space="preserve">V </w:t>
      </w:r>
      <w:r w:rsidR="00324B0A" w:rsidRPr="007711CB">
        <w:rPr>
          <w:rFonts w:ascii="Times New Roman" w:hAnsi="Times New Roman"/>
        </w:rPr>
        <w:t xml:space="preserve">SD </w:t>
      </w:r>
      <w:r w:rsidR="00324B0A" w:rsidRPr="007711CB">
        <w:rPr>
          <w:rFonts w:ascii="Times New Roman" w:hAnsi="Times New Roman"/>
          <w:lang w:val="sv-SE"/>
        </w:rPr>
        <w:t>Negeri Kiru-Kiru Kecamatan Soppeng Riaja Kabupaten Barru</w:t>
      </w:r>
      <w:r w:rsidRPr="005A0E15">
        <w:rPr>
          <w:rFonts w:ascii="Times New Roman" w:hAnsi="Times New Roman"/>
        </w:rPr>
        <w:t xml:space="preserve">, hasil belajar </w:t>
      </w:r>
      <w:r w:rsidR="00324B0A">
        <w:rPr>
          <w:rFonts w:ascii="Times New Roman" w:hAnsi="Times New Roman"/>
        </w:rPr>
        <w:t>IPA</w:t>
      </w:r>
      <w:r w:rsidRPr="005A0E15">
        <w:rPr>
          <w:rFonts w:ascii="Times New Roman" w:hAnsi="Times New Roman"/>
        </w:rPr>
        <w:t xml:space="preserve"> materi </w:t>
      </w:r>
      <w:r w:rsidR="00324B0A">
        <w:rPr>
          <w:rFonts w:ascii="Times New Roman" w:hAnsi="Times New Roman"/>
        </w:rPr>
        <w:t>proses pembentukan tanah</w:t>
      </w:r>
      <w:r w:rsidRPr="005A0E15">
        <w:rPr>
          <w:rFonts w:ascii="Times New Roman" w:hAnsi="Times New Roman"/>
        </w:rPr>
        <w:t xml:space="preserve">, </w:t>
      </w:r>
      <w:r w:rsidR="00324B0A">
        <w:rPr>
          <w:rFonts w:ascii="Times New Roman" w:hAnsi="Times New Roman"/>
        </w:rPr>
        <w:t>17</w:t>
      </w:r>
      <w:r w:rsidRPr="005A0E15">
        <w:rPr>
          <w:rFonts w:ascii="Times New Roman" w:hAnsi="Times New Roman"/>
        </w:rPr>
        <w:t xml:space="preserve"> </w:t>
      </w:r>
      <w:r w:rsidR="001212E8">
        <w:rPr>
          <w:rFonts w:ascii="Times New Roman" w:hAnsi="Times New Roman"/>
        </w:rPr>
        <w:t>siswa</w:t>
      </w:r>
      <w:r w:rsidRPr="005A0E15">
        <w:rPr>
          <w:rFonts w:ascii="Times New Roman" w:hAnsi="Times New Roman"/>
        </w:rPr>
        <w:t xml:space="preserve"> (</w:t>
      </w:r>
      <w:r w:rsidR="00324B0A">
        <w:rPr>
          <w:rFonts w:ascii="Times New Roman" w:hAnsi="Times New Roman"/>
        </w:rPr>
        <w:t>94</w:t>
      </w:r>
      <w:r w:rsidRPr="00FC1EC7">
        <w:rPr>
          <w:rFonts w:ascii="Times New Roman" w:hAnsi="Times New Roman"/>
        </w:rPr>
        <w:t>,</w:t>
      </w:r>
      <w:r w:rsidR="00324B0A">
        <w:rPr>
          <w:rFonts w:ascii="Times New Roman" w:hAnsi="Times New Roman"/>
        </w:rPr>
        <w:t>44</w:t>
      </w:r>
      <w:r w:rsidRPr="00FC1EC7">
        <w:rPr>
          <w:rFonts w:ascii="Times New Roman" w:hAnsi="Times New Roman"/>
        </w:rPr>
        <w:t>%</w:t>
      </w:r>
      <w:r>
        <w:rPr>
          <w:rFonts w:ascii="Times New Roman" w:hAnsi="Times New Roman"/>
        </w:rPr>
        <w:t xml:space="preserve">) </w:t>
      </w:r>
      <w:r w:rsidRPr="005A0E15">
        <w:rPr>
          <w:rFonts w:ascii="Times New Roman" w:hAnsi="Times New Roman"/>
        </w:rPr>
        <w:t xml:space="preserve">termasuk dalam kategori tuntas dan </w:t>
      </w:r>
      <w:r w:rsidR="00324B0A">
        <w:rPr>
          <w:rFonts w:ascii="Times New Roman" w:hAnsi="Times New Roman"/>
        </w:rPr>
        <w:t>1</w:t>
      </w:r>
      <w:r w:rsidRPr="005A0E15">
        <w:rPr>
          <w:rFonts w:ascii="Times New Roman" w:hAnsi="Times New Roman"/>
        </w:rPr>
        <w:t xml:space="preserve"> </w:t>
      </w:r>
      <w:r w:rsidR="001212E8">
        <w:rPr>
          <w:rFonts w:ascii="Times New Roman" w:hAnsi="Times New Roman"/>
        </w:rPr>
        <w:t>siswa</w:t>
      </w:r>
      <w:r>
        <w:rPr>
          <w:rFonts w:ascii="Times New Roman" w:hAnsi="Times New Roman"/>
        </w:rPr>
        <w:t xml:space="preserve"> </w:t>
      </w:r>
      <w:r w:rsidRPr="005A0E15">
        <w:rPr>
          <w:rFonts w:ascii="Times New Roman" w:hAnsi="Times New Roman"/>
        </w:rPr>
        <w:t>(</w:t>
      </w:r>
      <w:r w:rsidR="00324B0A">
        <w:rPr>
          <w:rFonts w:ascii="Times New Roman" w:hAnsi="Times New Roman"/>
        </w:rPr>
        <w:t>5</w:t>
      </w:r>
      <w:r w:rsidRPr="00FC1EC7">
        <w:rPr>
          <w:rFonts w:ascii="Times New Roman" w:hAnsi="Times New Roman"/>
        </w:rPr>
        <w:t>,</w:t>
      </w:r>
      <w:r w:rsidR="00324B0A">
        <w:rPr>
          <w:rFonts w:ascii="Times New Roman" w:hAnsi="Times New Roman"/>
        </w:rPr>
        <w:t>56</w:t>
      </w:r>
      <w:r w:rsidRPr="00FC1EC7">
        <w:rPr>
          <w:rFonts w:ascii="Times New Roman" w:hAnsi="Times New Roman"/>
        </w:rPr>
        <w:t>%</w:t>
      </w:r>
      <w:r w:rsidRPr="005A0E15">
        <w:rPr>
          <w:rFonts w:ascii="Times New Roman" w:hAnsi="Times New Roman"/>
        </w:rPr>
        <w:t xml:space="preserve">) yang termasuk dalam kategori tidak tuntas. </w:t>
      </w:r>
    </w:p>
    <w:p w:rsidR="00D04771" w:rsidRPr="00415BAF" w:rsidRDefault="00D04771" w:rsidP="00D04771">
      <w:pPr>
        <w:spacing w:line="480" w:lineRule="auto"/>
        <w:ind w:firstLine="709"/>
        <w:jc w:val="both"/>
        <w:rPr>
          <w:rFonts w:ascii="Times New Roman" w:hAnsi="Times New Roman"/>
        </w:rPr>
      </w:pPr>
      <w:r w:rsidRPr="00415BAF">
        <w:rPr>
          <w:rFonts w:ascii="Times New Roman" w:hAnsi="Times New Roman"/>
        </w:rPr>
        <w:t xml:space="preserve">Berdasarkan data nilai hasil dari tes </w:t>
      </w:r>
      <w:r>
        <w:rPr>
          <w:rFonts w:ascii="Times New Roman" w:hAnsi="Times New Roman"/>
        </w:rPr>
        <w:t>hasil belajar</w:t>
      </w:r>
      <w:r w:rsidRPr="00415BAF">
        <w:rPr>
          <w:rFonts w:ascii="Times New Roman" w:hAnsi="Times New Roman"/>
        </w:rPr>
        <w:t xml:space="preserve"> siklus I dan siklus II dapat </w:t>
      </w:r>
      <w:r w:rsidRPr="00415BAF">
        <w:rPr>
          <w:rFonts w:ascii="Times New Roman" w:hAnsi="Times New Roman"/>
          <w:lang w:val="id-ID"/>
        </w:rPr>
        <w:t>disimpulkan bahwa pembelajaran sudah berhasil. Dengan demikian tujuan pembelajaran yang ditetapkan sudah tercapai</w:t>
      </w:r>
      <w:r w:rsidRPr="00415BAF">
        <w:rPr>
          <w:rFonts w:ascii="Times New Roman" w:hAnsi="Times New Roman"/>
        </w:rPr>
        <w:t xml:space="preserve"> karena menunjukkan bahwa ketuntasan belajar dengan penerapan </w:t>
      </w:r>
      <w:r w:rsidRPr="009731CF">
        <w:rPr>
          <w:rFonts w:ascii="Times New Roman" w:hAnsi="Times New Roman"/>
          <w:color w:val="000000" w:themeColor="text1"/>
        </w:rPr>
        <w:t xml:space="preserve">model pembelajaran kooperatif tipe </w:t>
      </w:r>
      <w:r w:rsidR="005E17F8">
        <w:rPr>
          <w:rFonts w:ascii="Times New Roman" w:hAnsi="Times New Roman"/>
          <w:color w:val="000000" w:themeColor="text1"/>
        </w:rPr>
        <w:t>NHT</w:t>
      </w:r>
      <w:r w:rsidRPr="009731CF">
        <w:rPr>
          <w:rFonts w:ascii="Times New Roman" w:hAnsi="Times New Roman"/>
          <w:i/>
          <w:color w:val="000000" w:themeColor="text1"/>
        </w:rPr>
        <w:t xml:space="preserve"> </w:t>
      </w:r>
      <w:r w:rsidRPr="00415BAF">
        <w:rPr>
          <w:rFonts w:ascii="Times New Roman" w:hAnsi="Times New Roman"/>
        </w:rPr>
        <w:t xml:space="preserve">mata pelajaran </w:t>
      </w:r>
      <w:r w:rsidR="005E17F8">
        <w:rPr>
          <w:rFonts w:ascii="Times New Roman" w:hAnsi="Times New Roman"/>
        </w:rPr>
        <w:t>IPA</w:t>
      </w:r>
      <w:r w:rsidRPr="00415BAF">
        <w:rPr>
          <w:rFonts w:ascii="Times New Roman" w:hAnsi="Times New Roman"/>
        </w:rPr>
        <w:t xml:space="preserve"> </w:t>
      </w:r>
      <w:r w:rsidRPr="005A0E15">
        <w:rPr>
          <w:rFonts w:ascii="Times New Roman" w:hAnsi="Times New Roman"/>
        </w:rPr>
        <w:t xml:space="preserve">materi </w:t>
      </w:r>
      <w:r w:rsidR="005E17F8">
        <w:rPr>
          <w:rFonts w:ascii="Times New Roman" w:hAnsi="Times New Roman"/>
        </w:rPr>
        <w:t>proses pembentukan tanah</w:t>
      </w:r>
      <w:r w:rsidRPr="00415BAF">
        <w:rPr>
          <w:rFonts w:ascii="Times New Roman" w:hAnsi="Times New Roman"/>
        </w:rPr>
        <w:t xml:space="preserve"> telah tercapai secara klasikal karena </w:t>
      </w:r>
      <w:r w:rsidRPr="005A0E15">
        <w:rPr>
          <w:rFonts w:ascii="Times New Roman" w:hAnsi="Times New Roman"/>
        </w:rPr>
        <w:t xml:space="preserve">dikategorikan berhasil jika setiap </w:t>
      </w:r>
      <w:r w:rsidR="001212E8">
        <w:rPr>
          <w:rFonts w:ascii="Times New Roman" w:hAnsi="Times New Roman"/>
        </w:rPr>
        <w:t>siswa</w:t>
      </w:r>
      <w:r w:rsidRPr="005A0E15">
        <w:rPr>
          <w:rFonts w:ascii="Times New Roman" w:hAnsi="Times New Roman"/>
        </w:rPr>
        <w:t xml:space="preserve"> mendapat nilai minimal </w:t>
      </w:r>
      <w:r w:rsidR="00FD5910">
        <w:rPr>
          <w:rFonts w:ascii="Times New Roman" w:hAnsi="Times New Roman"/>
        </w:rPr>
        <w:t>70</w:t>
      </w:r>
      <w:r w:rsidRPr="005A0E15">
        <w:rPr>
          <w:rFonts w:ascii="Times New Roman" w:hAnsi="Times New Roman"/>
        </w:rPr>
        <w:t xml:space="preserve"> dengan tingkat penguasaan </w:t>
      </w:r>
      <w:r w:rsidR="00FD5910">
        <w:rPr>
          <w:rFonts w:ascii="Times New Roman" w:hAnsi="Times New Roman"/>
        </w:rPr>
        <w:t>70</w:t>
      </w:r>
      <w:r>
        <w:rPr>
          <w:rFonts w:ascii="Times New Roman" w:hAnsi="Times New Roman"/>
        </w:rPr>
        <w:t>%</w:t>
      </w:r>
      <w:r w:rsidRPr="005A0E15">
        <w:rPr>
          <w:rFonts w:ascii="Times New Roman" w:hAnsi="Times New Roman"/>
        </w:rPr>
        <w:t xml:space="preserve">. Dengan demikian tujuan pembelajaran </w:t>
      </w:r>
      <w:r>
        <w:rPr>
          <w:rFonts w:ascii="Times New Roman" w:hAnsi="Times New Roman"/>
        </w:rPr>
        <w:t>sudah</w:t>
      </w:r>
      <w:r w:rsidRPr="005A0E15">
        <w:rPr>
          <w:rFonts w:ascii="Times New Roman" w:hAnsi="Times New Roman"/>
        </w:rPr>
        <w:t xml:space="preserve"> tercapai sehingga pembelajaran dapat </w:t>
      </w:r>
      <w:r>
        <w:rPr>
          <w:rFonts w:ascii="Times New Roman" w:hAnsi="Times New Roman"/>
        </w:rPr>
        <w:t>dihentikan.</w:t>
      </w:r>
    </w:p>
    <w:p w:rsidR="009B2F18" w:rsidRPr="00C75BB3" w:rsidRDefault="009B2F18" w:rsidP="009B2F18">
      <w:pPr>
        <w:pStyle w:val="ListParagraph"/>
        <w:numPr>
          <w:ilvl w:val="0"/>
          <w:numId w:val="39"/>
        </w:numPr>
        <w:autoSpaceDE w:val="0"/>
        <w:autoSpaceDN w:val="0"/>
        <w:adjustRightInd w:val="0"/>
        <w:spacing w:line="480" w:lineRule="auto"/>
        <w:ind w:left="360"/>
        <w:jc w:val="both"/>
        <w:rPr>
          <w:rFonts w:ascii="Times New Roman" w:hAnsi="Times New Roman"/>
          <w:b/>
        </w:rPr>
      </w:pPr>
      <w:r w:rsidRPr="00C75BB3">
        <w:rPr>
          <w:rFonts w:ascii="Times New Roman" w:hAnsi="Times New Roman"/>
          <w:b/>
        </w:rPr>
        <w:t xml:space="preserve">Refleksi </w:t>
      </w:r>
      <w:r>
        <w:rPr>
          <w:rFonts w:ascii="Times New Roman" w:hAnsi="Times New Roman"/>
          <w:b/>
        </w:rPr>
        <w:t xml:space="preserve"> </w:t>
      </w:r>
      <w:r w:rsidRPr="00C75BB3">
        <w:rPr>
          <w:rFonts w:ascii="Times New Roman" w:hAnsi="Times New Roman"/>
          <w:b/>
        </w:rPr>
        <w:t>Siklus II</w:t>
      </w:r>
    </w:p>
    <w:p w:rsidR="009B2F18" w:rsidRPr="000207D5" w:rsidRDefault="009B2F18" w:rsidP="009B2F18">
      <w:pPr>
        <w:autoSpaceDE w:val="0"/>
        <w:autoSpaceDN w:val="0"/>
        <w:adjustRightInd w:val="0"/>
        <w:spacing w:line="480" w:lineRule="auto"/>
        <w:ind w:firstLine="720"/>
        <w:jc w:val="both"/>
        <w:rPr>
          <w:rFonts w:ascii="Times New Roman" w:hAnsi="Times New Roman"/>
        </w:rPr>
      </w:pPr>
      <w:r w:rsidRPr="000207D5">
        <w:rPr>
          <w:rFonts w:ascii="Times New Roman" w:eastAsia="Times New Roman" w:hAnsi="Times New Roman"/>
          <w:lang w:val="id-ID"/>
        </w:rPr>
        <w:t>Pelaksanaan tindakan siklus II yang dilaksanakan selama dua pertemuan</w:t>
      </w:r>
      <w:r w:rsidRPr="000207D5">
        <w:rPr>
          <w:rFonts w:ascii="Times New Roman" w:eastAsia="Times New Roman" w:hAnsi="Times New Roman"/>
          <w:b/>
          <w:bCs/>
        </w:rPr>
        <w:t xml:space="preserve"> </w:t>
      </w:r>
      <w:r w:rsidRPr="000207D5">
        <w:rPr>
          <w:rFonts w:ascii="Times New Roman" w:eastAsia="Times New Roman" w:hAnsi="Times New Roman"/>
          <w:lang w:val="id-ID"/>
        </w:rPr>
        <w:t>masing-masing dua jam pelajaran (2</w:t>
      </w:r>
      <w:r w:rsidRPr="000207D5">
        <w:rPr>
          <w:rFonts w:ascii="Times New Roman" w:eastAsia="Times New Roman" w:hAnsi="Times New Roman"/>
        </w:rPr>
        <w:t>x</w:t>
      </w:r>
      <w:r w:rsidRPr="000207D5">
        <w:rPr>
          <w:rFonts w:ascii="Times New Roman" w:eastAsia="Times New Roman" w:hAnsi="Times New Roman"/>
          <w:lang w:val="id-ID"/>
        </w:rPr>
        <w:t>35 menit), menunjuk</w:t>
      </w:r>
      <w:r w:rsidRPr="000207D5">
        <w:rPr>
          <w:rFonts w:ascii="Times New Roman" w:eastAsia="Times New Roman" w:hAnsi="Times New Roman"/>
        </w:rPr>
        <w:t>k</w:t>
      </w:r>
      <w:r w:rsidRPr="000207D5">
        <w:rPr>
          <w:rFonts w:ascii="Times New Roman" w:eastAsia="Times New Roman" w:hAnsi="Times New Roman"/>
          <w:lang w:val="id-ID"/>
        </w:rPr>
        <w:t>an adanya kemajuan</w:t>
      </w:r>
      <w:r w:rsidRPr="000207D5">
        <w:rPr>
          <w:rFonts w:ascii="Times New Roman" w:eastAsia="Times New Roman" w:hAnsi="Times New Roman"/>
          <w:b/>
          <w:bCs/>
        </w:rPr>
        <w:t xml:space="preserve"> </w:t>
      </w:r>
      <w:r w:rsidRPr="000207D5">
        <w:rPr>
          <w:rFonts w:ascii="Times New Roman" w:eastAsia="Times New Roman" w:hAnsi="Times New Roman"/>
          <w:lang w:val="id-ID"/>
        </w:rPr>
        <w:t>proses pembelajaran I</w:t>
      </w:r>
      <w:r w:rsidRPr="000207D5">
        <w:rPr>
          <w:rFonts w:ascii="Times New Roman" w:hAnsi="Times New Roman"/>
          <w:lang w:val="id-ID"/>
        </w:rPr>
        <w:t>P</w:t>
      </w:r>
      <w:r w:rsidR="007651CB">
        <w:rPr>
          <w:rFonts w:ascii="Times New Roman" w:hAnsi="Times New Roman"/>
        </w:rPr>
        <w:t>A</w:t>
      </w:r>
      <w:r w:rsidRPr="000207D5">
        <w:rPr>
          <w:rFonts w:ascii="Times New Roman" w:eastAsia="Times New Roman" w:hAnsi="Times New Roman"/>
          <w:lang w:val="id-ID"/>
        </w:rPr>
        <w:t xml:space="preserve"> dengan menggunakan model pembelajaran kooperatif tipe </w:t>
      </w:r>
      <w:r w:rsidRPr="000207D5">
        <w:rPr>
          <w:rFonts w:ascii="Times New Roman" w:hAnsi="Times New Roman"/>
        </w:rPr>
        <w:t>NHT</w:t>
      </w:r>
      <w:r w:rsidRPr="000207D5">
        <w:rPr>
          <w:rFonts w:ascii="Times New Roman" w:eastAsia="Times New Roman" w:hAnsi="Times New Roman"/>
          <w:lang w:val="id-ID"/>
        </w:rPr>
        <w:t>. Kemajuan bukan hanya terjadi pada proses pembelajaran saja, tetapi</w:t>
      </w:r>
      <w:r w:rsidRPr="000207D5">
        <w:rPr>
          <w:rFonts w:ascii="Times New Roman" w:eastAsia="Times New Roman" w:hAnsi="Times New Roman"/>
          <w:b/>
          <w:bCs/>
        </w:rPr>
        <w:t xml:space="preserve"> </w:t>
      </w:r>
      <w:r w:rsidRPr="000207D5">
        <w:rPr>
          <w:rFonts w:ascii="Times New Roman" w:eastAsia="Times New Roman" w:hAnsi="Times New Roman"/>
          <w:lang w:val="id-ID"/>
        </w:rPr>
        <w:t>juga pada hasil belajar IP</w:t>
      </w:r>
      <w:r w:rsidR="007651CB">
        <w:rPr>
          <w:rFonts w:ascii="Times New Roman" w:hAnsi="Times New Roman"/>
        </w:rPr>
        <w:t>A</w:t>
      </w:r>
      <w:r w:rsidRPr="000207D5">
        <w:rPr>
          <w:rFonts w:ascii="Times New Roman" w:eastAsia="Times New Roman" w:hAnsi="Times New Roman"/>
          <w:lang w:val="id-ID"/>
        </w:rPr>
        <w:t xml:space="preserve"> </w:t>
      </w:r>
      <w:r>
        <w:rPr>
          <w:rFonts w:ascii="Times New Roman" w:hAnsi="Times New Roman"/>
          <w:lang w:val="id-ID"/>
        </w:rPr>
        <w:t>siswa</w:t>
      </w:r>
      <w:r>
        <w:rPr>
          <w:rFonts w:ascii="Times New Roman" w:hAnsi="Times New Roman"/>
        </w:rPr>
        <w:t xml:space="preserve"> a</w:t>
      </w:r>
      <w:r w:rsidRPr="000207D5">
        <w:rPr>
          <w:rFonts w:ascii="Times New Roman" w:hAnsi="Times New Roman"/>
        </w:rPr>
        <w:t>ntara lain</w:t>
      </w:r>
      <w:r>
        <w:rPr>
          <w:rFonts w:ascii="Times New Roman" w:hAnsi="Times New Roman"/>
        </w:rPr>
        <w:t>:</w:t>
      </w:r>
    </w:p>
    <w:p w:rsidR="009B2F18" w:rsidRPr="000207D5" w:rsidRDefault="009B2F18" w:rsidP="009B2F18">
      <w:pPr>
        <w:pStyle w:val="ListParagraph"/>
        <w:numPr>
          <w:ilvl w:val="7"/>
          <w:numId w:val="11"/>
        </w:numPr>
        <w:spacing w:line="480" w:lineRule="auto"/>
        <w:ind w:left="360"/>
        <w:jc w:val="both"/>
        <w:rPr>
          <w:rFonts w:ascii="Times New Roman" w:hAnsi="Times New Roman"/>
        </w:rPr>
      </w:pPr>
      <w:r w:rsidRPr="000207D5">
        <w:rPr>
          <w:rFonts w:ascii="Times New Roman" w:eastAsia="Times New Roman" w:hAnsi="Times New Roman"/>
        </w:rPr>
        <w:t xml:space="preserve">Perhatian </w:t>
      </w:r>
      <w:r>
        <w:rPr>
          <w:rFonts w:ascii="Times New Roman" w:hAnsi="Times New Roman"/>
        </w:rPr>
        <w:t>siswa</w:t>
      </w:r>
      <w:r w:rsidRPr="000207D5">
        <w:rPr>
          <w:rFonts w:ascii="Times New Roman" w:eastAsia="Times New Roman" w:hAnsi="Times New Roman"/>
        </w:rPr>
        <w:t xml:space="preserve"> terjadi penin</w:t>
      </w:r>
      <w:r w:rsidR="007651CB">
        <w:rPr>
          <w:rFonts w:ascii="Times New Roman" w:eastAsia="Times New Roman" w:hAnsi="Times New Roman"/>
        </w:rPr>
        <w:t>gkatan pada saat mengerjakan LKS</w:t>
      </w:r>
      <w:r w:rsidRPr="000207D5">
        <w:rPr>
          <w:rFonts w:ascii="Times New Roman" w:eastAsia="Times New Roman" w:hAnsi="Times New Roman"/>
        </w:rPr>
        <w:t xml:space="preserve"> kekompakan antara anggota kelompok terjadi, dengan saling memberikan bimbingan kepada anggota kelompok yang kurang memahami materi pelajaran. </w:t>
      </w:r>
    </w:p>
    <w:p w:rsidR="009B2F18" w:rsidRPr="000207D5" w:rsidRDefault="009B2F18" w:rsidP="009B2F18">
      <w:pPr>
        <w:pStyle w:val="ListParagraph"/>
        <w:numPr>
          <w:ilvl w:val="7"/>
          <w:numId w:val="11"/>
        </w:numPr>
        <w:spacing w:line="480" w:lineRule="auto"/>
        <w:ind w:left="360"/>
        <w:jc w:val="both"/>
        <w:rPr>
          <w:rFonts w:ascii="Times New Roman" w:hAnsi="Times New Roman"/>
        </w:rPr>
      </w:pPr>
      <w:r w:rsidRPr="000207D5">
        <w:rPr>
          <w:rFonts w:ascii="Times New Roman" w:eastAsia="Times New Roman" w:hAnsi="Times New Roman"/>
        </w:rPr>
        <w:t xml:space="preserve">Keaktifan </w:t>
      </w:r>
      <w:r>
        <w:rPr>
          <w:rFonts w:ascii="Times New Roman" w:hAnsi="Times New Roman"/>
        </w:rPr>
        <w:t>siswa</w:t>
      </w:r>
      <w:r w:rsidRPr="000207D5">
        <w:rPr>
          <w:rFonts w:ascii="Times New Roman" w:eastAsia="Times New Roman" w:hAnsi="Times New Roman"/>
        </w:rPr>
        <w:t xml:space="preserve"> dalam proses belajar mengajar seperti </w:t>
      </w:r>
      <w:r w:rsidRPr="000207D5">
        <w:rPr>
          <w:rFonts w:ascii="Times New Roman" w:hAnsi="Times New Roman"/>
        </w:rPr>
        <w:t xml:space="preserve">sudah </w:t>
      </w:r>
      <w:r w:rsidRPr="000207D5">
        <w:rPr>
          <w:rFonts w:ascii="Times New Roman" w:eastAsia="Times New Roman" w:hAnsi="Times New Roman"/>
        </w:rPr>
        <w:t>berani bertanya dan berebutan menaikkan tangan untuk menjawab pertanyaan dari guru.</w:t>
      </w:r>
    </w:p>
    <w:p w:rsidR="009B2F18" w:rsidRPr="000207D5" w:rsidRDefault="009B2F18" w:rsidP="009B2F18">
      <w:pPr>
        <w:pStyle w:val="ListParagraph"/>
        <w:numPr>
          <w:ilvl w:val="7"/>
          <w:numId w:val="11"/>
        </w:numPr>
        <w:spacing w:line="480" w:lineRule="auto"/>
        <w:ind w:left="360"/>
        <w:jc w:val="both"/>
        <w:rPr>
          <w:rFonts w:ascii="Times New Roman" w:hAnsi="Times New Roman"/>
        </w:rPr>
      </w:pPr>
      <w:r w:rsidRPr="000207D5">
        <w:rPr>
          <w:rFonts w:ascii="Times New Roman" w:eastAsia="Times New Roman" w:hAnsi="Times New Roman"/>
        </w:rPr>
        <w:lastRenderedPageBreak/>
        <w:t>Mempersentasikan hasil diskusinya sudah tampak berani dan serius dalam memberikan penjelasan terhadap hasil diskusi kelompok.</w:t>
      </w:r>
    </w:p>
    <w:p w:rsidR="009B2F18" w:rsidRPr="000207D5" w:rsidRDefault="009B2F18" w:rsidP="009B2F18">
      <w:pPr>
        <w:pStyle w:val="ListParagraph"/>
        <w:numPr>
          <w:ilvl w:val="7"/>
          <w:numId w:val="11"/>
        </w:numPr>
        <w:spacing w:line="480" w:lineRule="auto"/>
        <w:ind w:left="360"/>
        <w:jc w:val="both"/>
        <w:rPr>
          <w:rFonts w:ascii="Times New Roman" w:hAnsi="Times New Roman"/>
        </w:rPr>
      </w:pPr>
      <w:r w:rsidRPr="000207D5">
        <w:rPr>
          <w:rFonts w:ascii="Times New Roman" w:eastAsia="Times New Roman" w:hAnsi="Times New Roman"/>
        </w:rPr>
        <w:t xml:space="preserve">Pada saat persentasi hasil diskusi setiap kelompok diberikan kesempatan untuk menanggapi hasil diskusi kelompok lain. Semangat </w:t>
      </w:r>
      <w:r>
        <w:rPr>
          <w:rFonts w:ascii="Times New Roman" w:hAnsi="Times New Roman"/>
        </w:rPr>
        <w:t>siswa</w:t>
      </w:r>
      <w:r w:rsidRPr="000207D5">
        <w:rPr>
          <w:rFonts w:ascii="Times New Roman" w:eastAsia="Times New Roman" w:hAnsi="Times New Roman"/>
        </w:rPr>
        <w:t xml:space="preserve"> semakin meningkat terutama dalam memberikan tanggapan dan penjelasan. </w:t>
      </w:r>
    </w:p>
    <w:p w:rsidR="009B2F18" w:rsidRPr="000207D5" w:rsidRDefault="009B2F18" w:rsidP="009B2F18">
      <w:pPr>
        <w:pStyle w:val="ListParagraph"/>
        <w:numPr>
          <w:ilvl w:val="7"/>
          <w:numId w:val="11"/>
        </w:numPr>
        <w:spacing w:line="480" w:lineRule="auto"/>
        <w:ind w:left="360"/>
        <w:jc w:val="both"/>
        <w:rPr>
          <w:rFonts w:ascii="Times New Roman" w:hAnsi="Times New Roman"/>
        </w:rPr>
      </w:pPr>
      <w:r>
        <w:rPr>
          <w:rFonts w:ascii="Times New Roman" w:hAnsi="Times New Roman"/>
        </w:rPr>
        <w:t>Siswa</w:t>
      </w:r>
      <w:r w:rsidRPr="000207D5">
        <w:rPr>
          <w:rFonts w:ascii="Times New Roman" w:hAnsi="Times New Roman"/>
        </w:rPr>
        <w:t xml:space="preserve"> </w:t>
      </w:r>
      <w:r w:rsidRPr="000207D5">
        <w:rPr>
          <w:rFonts w:ascii="Times New Roman" w:hAnsi="Times New Roman"/>
          <w:color w:val="000000"/>
          <w:lang w:val="id-ID"/>
        </w:rPr>
        <w:t>dapat melakukan diskusi dengan sungguh-sungguh</w:t>
      </w:r>
      <w:r w:rsidRPr="000207D5">
        <w:rPr>
          <w:rFonts w:ascii="Times New Roman" w:hAnsi="Times New Roman"/>
        </w:rPr>
        <w:t xml:space="preserve"> di</w:t>
      </w:r>
      <w:r w:rsidR="0019531F">
        <w:rPr>
          <w:rFonts w:ascii="Times New Roman" w:hAnsi="Times New Roman"/>
        </w:rPr>
        <w:t>karenakan model pembelajaran IPA</w:t>
      </w:r>
      <w:r w:rsidRPr="000207D5">
        <w:rPr>
          <w:rFonts w:ascii="Times New Roman" w:hAnsi="Times New Roman"/>
        </w:rPr>
        <w:t xml:space="preserve"> yang menarik dan </w:t>
      </w:r>
      <w:r>
        <w:rPr>
          <w:rFonts w:ascii="Times New Roman" w:hAnsi="Times New Roman"/>
          <w:color w:val="000000"/>
          <w:lang w:val="id-ID"/>
        </w:rPr>
        <w:t>siswa</w:t>
      </w:r>
      <w:r w:rsidRPr="000207D5">
        <w:rPr>
          <w:rFonts w:ascii="Times New Roman" w:hAnsi="Times New Roman"/>
          <w:color w:val="000000"/>
          <w:lang w:val="id-ID"/>
        </w:rPr>
        <w:t xml:space="preserve"> yang pandai dapat mengajar </w:t>
      </w:r>
      <w:r>
        <w:rPr>
          <w:rFonts w:ascii="Times New Roman" w:hAnsi="Times New Roman"/>
          <w:color w:val="000000"/>
          <w:lang w:val="id-ID"/>
        </w:rPr>
        <w:t>siswa</w:t>
      </w:r>
      <w:r w:rsidRPr="000207D5">
        <w:rPr>
          <w:rFonts w:ascii="Times New Roman" w:hAnsi="Times New Roman"/>
          <w:color w:val="000000"/>
          <w:lang w:val="id-ID"/>
        </w:rPr>
        <w:t xml:space="preserve"> yang kurang pandai</w:t>
      </w:r>
      <w:r w:rsidRPr="000207D5">
        <w:rPr>
          <w:rFonts w:ascii="Times New Roman" w:hAnsi="Times New Roman"/>
        </w:rPr>
        <w:t xml:space="preserve">. Dalam </w:t>
      </w:r>
      <w:r w:rsidRPr="000207D5">
        <w:rPr>
          <w:rFonts w:ascii="Times New Roman" w:hAnsi="Times New Roman"/>
          <w:color w:val="000000"/>
        </w:rPr>
        <w:t xml:space="preserve">proses </w:t>
      </w:r>
      <w:r w:rsidRPr="000207D5">
        <w:rPr>
          <w:rFonts w:ascii="Times New Roman" w:hAnsi="Times New Roman"/>
          <w:color w:val="000000"/>
          <w:lang w:val="id-ID"/>
        </w:rPr>
        <w:t xml:space="preserve">interaksi sosialnya </w:t>
      </w:r>
      <w:r w:rsidRPr="000207D5">
        <w:rPr>
          <w:rFonts w:ascii="Times New Roman" w:hAnsi="Times New Roman"/>
          <w:color w:val="000000"/>
        </w:rPr>
        <w:t xml:space="preserve">guru dan </w:t>
      </w:r>
      <w:r>
        <w:rPr>
          <w:rFonts w:ascii="Times New Roman" w:hAnsi="Times New Roman"/>
          <w:color w:val="000000"/>
        </w:rPr>
        <w:t>siswa</w:t>
      </w:r>
      <w:r w:rsidRPr="000207D5">
        <w:rPr>
          <w:rFonts w:ascii="Times New Roman" w:hAnsi="Times New Roman"/>
          <w:color w:val="000000"/>
        </w:rPr>
        <w:t xml:space="preserve"> </w:t>
      </w:r>
      <w:r w:rsidRPr="000207D5">
        <w:rPr>
          <w:rFonts w:ascii="Times New Roman" w:hAnsi="Times New Roman"/>
          <w:color w:val="000000"/>
          <w:lang w:val="id-ID"/>
        </w:rPr>
        <w:t>dapat terjalin secara sehat, berdiskusi</w:t>
      </w:r>
      <w:r w:rsidRPr="000207D5">
        <w:rPr>
          <w:rFonts w:ascii="Times New Roman" w:hAnsi="Times New Roman"/>
          <w:color w:val="000000"/>
        </w:rPr>
        <w:t xml:space="preserve"> dengan baik</w:t>
      </w:r>
      <w:r w:rsidRPr="000207D5">
        <w:rPr>
          <w:rFonts w:ascii="Times New Roman" w:hAnsi="Times New Roman"/>
          <w:color w:val="000000"/>
          <w:lang w:val="id-ID"/>
        </w:rPr>
        <w:t xml:space="preserve">, bermusyawarah dan bertukar pikiran </w:t>
      </w:r>
      <w:r w:rsidRPr="000207D5">
        <w:rPr>
          <w:rFonts w:ascii="Times New Roman" w:hAnsi="Times New Roman"/>
          <w:color w:val="000000"/>
        </w:rPr>
        <w:t>untuk</w:t>
      </w:r>
      <w:r w:rsidRPr="000207D5">
        <w:rPr>
          <w:rFonts w:ascii="Times New Roman" w:hAnsi="Times New Roman"/>
          <w:color w:val="000000"/>
          <w:lang w:val="id-ID"/>
        </w:rPr>
        <w:t xml:space="preserve"> saling mengisi dan menyelesaikan permasalahan</w:t>
      </w:r>
      <w:r w:rsidRPr="000207D5">
        <w:rPr>
          <w:rFonts w:ascii="Times New Roman" w:hAnsi="Times New Roman"/>
        </w:rPr>
        <w:t xml:space="preserve"> sehingga </w:t>
      </w:r>
      <w:r>
        <w:rPr>
          <w:rFonts w:ascii="Times New Roman" w:hAnsi="Times New Roman"/>
        </w:rPr>
        <w:t>siswa</w:t>
      </w:r>
      <w:r w:rsidRPr="000207D5">
        <w:rPr>
          <w:rFonts w:ascii="Times New Roman" w:hAnsi="Times New Roman"/>
        </w:rPr>
        <w:t xml:space="preserve"> hanya aktif di dalam pembelajaran.</w:t>
      </w:r>
    </w:p>
    <w:p w:rsidR="009B2F18" w:rsidRPr="00216FBC" w:rsidRDefault="009B2F18" w:rsidP="009B2F18">
      <w:pPr>
        <w:autoSpaceDE w:val="0"/>
        <w:autoSpaceDN w:val="0"/>
        <w:adjustRightInd w:val="0"/>
        <w:ind w:firstLine="720"/>
        <w:jc w:val="both"/>
        <w:rPr>
          <w:rFonts w:ascii="Times New Roman" w:hAnsi="Times New Roman"/>
        </w:rPr>
      </w:pPr>
    </w:p>
    <w:p w:rsidR="00082CAA" w:rsidRPr="00750CE1" w:rsidRDefault="00082CAA" w:rsidP="00082CAA">
      <w:pPr>
        <w:pStyle w:val="ListParagraph"/>
        <w:numPr>
          <w:ilvl w:val="2"/>
          <w:numId w:val="7"/>
        </w:numPr>
        <w:tabs>
          <w:tab w:val="clear" w:pos="0"/>
        </w:tabs>
        <w:spacing w:line="480" w:lineRule="auto"/>
        <w:ind w:left="360"/>
        <w:jc w:val="both"/>
        <w:rPr>
          <w:rFonts w:ascii="Times New Roman" w:eastAsia="Times New Roman" w:hAnsi="Times New Roman"/>
          <w:b/>
        </w:rPr>
      </w:pPr>
      <w:r w:rsidRPr="000207D5">
        <w:rPr>
          <w:rFonts w:ascii="Times New Roman" w:eastAsia="Times New Roman" w:hAnsi="Times New Roman"/>
          <w:b/>
          <w:bCs/>
        </w:rPr>
        <w:t xml:space="preserve">Pembahasan </w:t>
      </w:r>
    </w:p>
    <w:p w:rsidR="00082CAA" w:rsidRDefault="00082CAA" w:rsidP="00082CAA">
      <w:pPr>
        <w:spacing w:line="480" w:lineRule="auto"/>
        <w:ind w:firstLine="709"/>
        <w:jc w:val="both"/>
        <w:rPr>
          <w:rFonts w:ascii="Times New Roman" w:hAnsi="Times New Roman"/>
        </w:rPr>
      </w:pPr>
      <w:r w:rsidRPr="00AA4269">
        <w:rPr>
          <w:rFonts w:ascii="Times New Roman" w:hAnsi="Times New Roman"/>
          <w:lang w:val="id-ID"/>
        </w:rPr>
        <w:t xml:space="preserve">Pembahasan </w:t>
      </w:r>
      <w:r w:rsidRPr="00AA4269">
        <w:rPr>
          <w:rFonts w:ascii="Times New Roman" w:hAnsi="Times New Roman"/>
        </w:rPr>
        <w:t xml:space="preserve">dalam hasil </w:t>
      </w:r>
      <w:r w:rsidRPr="00AA4269">
        <w:rPr>
          <w:rFonts w:ascii="Times New Roman" w:hAnsi="Times New Roman"/>
          <w:lang w:val="id-ID"/>
        </w:rPr>
        <w:t xml:space="preserve">penelitian </w:t>
      </w:r>
      <w:r w:rsidRPr="00AA4269">
        <w:rPr>
          <w:rFonts w:ascii="Times New Roman" w:hAnsi="Times New Roman"/>
        </w:rPr>
        <w:t xml:space="preserve">ini </w:t>
      </w:r>
      <w:r w:rsidRPr="00AA4269">
        <w:rPr>
          <w:rFonts w:ascii="Times New Roman" w:hAnsi="Times New Roman"/>
          <w:lang w:val="id-ID"/>
        </w:rPr>
        <w:t xml:space="preserve">terdiri </w:t>
      </w:r>
      <w:r w:rsidRPr="00AA4269">
        <w:rPr>
          <w:rFonts w:ascii="Times New Roman" w:hAnsi="Times New Roman"/>
        </w:rPr>
        <w:t xml:space="preserve">dari </w:t>
      </w:r>
      <w:r w:rsidRPr="00AA4269">
        <w:rPr>
          <w:rFonts w:ascii="Times New Roman" w:hAnsi="Times New Roman"/>
          <w:lang w:val="id-ID"/>
        </w:rPr>
        <w:t xml:space="preserve">aktivitas </w:t>
      </w:r>
      <w:r>
        <w:rPr>
          <w:rFonts w:ascii="Times New Roman" w:hAnsi="Times New Roman"/>
        </w:rPr>
        <w:t>guru</w:t>
      </w:r>
      <w:r w:rsidRPr="00AA4269">
        <w:rPr>
          <w:rFonts w:ascii="Times New Roman" w:hAnsi="Times New Roman"/>
        </w:rPr>
        <w:t xml:space="preserve">, </w:t>
      </w:r>
      <w:r w:rsidR="00A26E73">
        <w:rPr>
          <w:rFonts w:ascii="Times New Roman" w:hAnsi="Times New Roman"/>
        </w:rPr>
        <w:t>siswa</w:t>
      </w:r>
      <w:r w:rsidRPr="00AA4269">
        <w:rPr>
          <w:rFonts w:ascii="Times New Roman" w:hAnsi="Times New Roman"/>
          <w:lang w:val="id-ID"/>
        </w:rPr>
        <w:t xml:space="preserve"> dan </w:t>
      </w:r>
      <w:r w:rsidRPr="00AA4269">
        <w:rPr>
          <w:rFonts w:ascii="Times New Roman" w:hAnsi="Times New Roman"/>
        </w:rPr>
        <w:t xml:space="preserve">hasil belajar dalam memahami materi </w:t>
      </w:r>
      <w:r w:rsidR="00A26E73">
        <w:rPr>
          <w:rFonts w:ascii="Times New Roman" w:hAnsi="Times New Roman"/>
        </w:rPr>
        <w:t>pelajaran IPA</w:t>
      </w:r>
      <w:r w:rsidRPr="00AA4269">
        <w:rPr>
          <w:rFonts w:ascii="Times New Roman" w:hAnsi="Times New Roman"/>
        </w:rPr>
        <w:t xml:space="preserve"> </w:t>
      </w:r>
      <w:r>
        <w:rPr>
          <w:rFonts w:ascii="Times New Roman" w:hAnsi="Times New Roman"/>
        </w:rPr>
        <w:t>melalui model pembelajaran kooperatif tipe NHT</w:t>
      </w:r>
      <w:r w:rsidRPr="00AA4269">
        <w:rPr>
          <w:rFonts w:ascii="Times New Roman" w:hAnsi="Times New Roman"/>
          <w:lang w:val="id-ID"/>
        </w:rPr>
        <w:t>.</w:t>
      </w:r>
    </w:p>
    <w:p w:rsidR="00214CB8" w:rsidRDefault="00214CB8" w:rsidP="00214CB8">
      <w:pPr>
        <w:pStyle w:val="ListParagraph"/>
        <w:numPr>
          <w:ilvl w:val="3"/>
          <w:numId w:val="7"/>
        </w:numPr>
        <w:tabs>
          <w:tab w:val="clear" w:pos="-1620"/>
        </w:tabs>
        <w:spacing w:line="480" w:lineRule="auto"/>
        <w:ind w:left="360"/>
        <w:jc w:val="both"/>
        <w:rPr>
          <w:rFonts w:ascii="Times New Roman" w:hAnsi="Times New Roman"/>
          <w:b/>
        </w:rPr>
      </w:pPr>
      <w:r w:rsidRPr="00B84890">
        <w:rPr>
          <w:rFonts w:ascii="Times New Roman" w:hAnsi="Times New Roman"/>
          <w:b/>
        </w:rPr>
        <w:t>Pembahasan Siklus I</w:t>
      </w:r>
    </w:p>
    <w:p w:rsidR="00214CB8" w:rsidRPr="00B84890" w:rsidRDefault="00214CB8" w:rsidP="00214CB8">
      <w:pPr>
        <w:pStyle w:val="ListParagraph"/>
        <w:numPr>
          <w:ilvl w:val="4"/>
          <w:numId w:val="7"/>
        </w:numPr>
        <w:tabs>
          <w:tab w:val="clear" w:pos="0"/>
          <w:tab w:val="num" w:pos="-2970"/>
        </w:tabs>
        <w:spacing w:line="480" w:lineRule="auto"/>
        <w:ind w:left="360"/>
        <w:jc w:val="both"/>
        <w:rPr>
          <w:rFonts w:ascii="Times New Roman" w:hAnsi="Times New Roman"/>
          <w:b/>
        </w:rPr>
      </w:pPr>
      <w:r>
        <w:rPr>
          <w:rFonts w:ascii="Times New Roman" w:hAnsi="Times New Roman"/>
          <w:b/>
        </w:rPr>
        <w:t xml:space="preserve">Segi Proses Guru dan Siswa </w:t>
      </w:r>
    </w:p>
    <w:p w:rsidR="00214CB8" w:rsidRPr="004676C0" w:rsidRDefault="00214CB8" w:rsidP="00214CB8">
      <w:pPr>
        <w:spacing w:line="480" w:lineRule="auto"/>
        <w:ind w:firstLine="720"/>
        <w:jc w:val="both"/>
        <w:rPr>
          <w:rFonts w:ascii="Times New Roman" w:eastAsia="Times New Roman" w:hAnsi="Times New Roman"/>
          <w:spacing w:val="-2"/>
          <w:lang w:val="id-ID"/>
        </w:rPr>
      </w:pPr>
      <w:r w:rsidRPr="003647CD">
        <w:rPr>
          <w:rFonts w:ascii="Times New Roman" w:hAnsi="Times New Roman"/>
        </w:rPr>
        <w:t>Hasil tindakan siklus I pada dasarnya belum tercapai apa yang diharapkan dan dilaksanakan.</w:t>
      </w:r>
      <w:r w:rsidRPr="004676C0">
        <w:rPr>
          <w:rFonts w:ascii="Times New Roman" w:eastAsia="Times New Roman" w:hAnsi="Times New Roman"/>
          <w:spacing w:val="-2"/>
          <w:lang w:val="id-ID"/>
        </w:rPr>
        <w:t xml:space="preserve"> Menyikapi hal tersebut dan dengan mengamati berbagai kekurangan dan kemajuan </w:t>
      </w:r>
      <w:r>
        <w:rPr>
          <w:rFonts w:ascii="Times New Roman" w:hAnsi="Times New Roman"/>
          <w:spacing w:val="-2"/>
          <w:lang w:val="id-ID"/>
        </w:rPr>
        <w:t>siswa</w:t>
      </w:r>
      <w:r w:rsidRPr="004676C0">
        <w:rPr>
          <w:rFonts w:ascii="Times New Roman" w:eastAsia="Times New Roman" w:hAnsi="Times New Roman"/>
          <w:spacing w:val="-2"/>
          <w:lang w:val="id-ID"/>
        </w:rPr>
        <w:t xml:space="preserve"> selama siklus I, tampak bahwa hambatan utama </w:t>
      </w:r>
      <w:r>
        <w:rPr>
          <w:rFonts w:ascii="Times New Roman" w:hAnsi="Times New Roman"/>
          <w:spacing w:val="-2"/>
          <w:lang w:val="id-ID"/>
        </w:rPr>
        <w:t>siswa</w:t>
      </w:r>
      <w:r w:rsidRPr="004676C0">
        <w:rPr>
          <w:rFonts w:ascii="Times New Roman" w:eastAsia="Times New Roman" w:hAnsi="Times New Roman"/>
          <w:spacing w:val="-2"/>
          <w:lang w:val="id-ID"/>
        </w:rPr>
        <w:t xml:space="preserve"> belajar dengan pembelajaran </w:t>
      </w:r>
      <w:r w:rsidR="00D45118">
        <w:rPr>
          <w:rFonts w:ascii="Times New Roman" w:hAnsi="Times New Roman"/>
          <w:spacing w:val="-2"/>
          <w:lang w:val="id-ID"/>
        </w:rPr>
        <w:t>IP</w:t>
      </w:r>
      <w:r w:rsidR="00D45118">
        <w:rPr>
          <w:rFonts w:ascii="Times New Roman" w:hAnsi="Times New Roman"/>
          <w:spacing w:val="-2"/>
        </w:rPr>
        <w:t>A</w:t>
      </w:r>
      <w:r w:rsidRPr="004676C0">
        <w:rPr>
          <w:rFonts w:ascii="Times New Roman" w:eastAsia="Times New Roman" w:hAnsi="Times New Roman"/>
          <w:spacing w:val="-2"/>
          <w:lang w:val="id-ID"/>
        </w:rPr>
        <w:t xml:space="preserve"> melalui model pembelajaran kooperatif tipe</w:t>
      </w:r>
      <w:r>
        <w:rPr>
          <w:rFonts w:ascii="Times New Roman" w:hAnsi="Times New Roman"/>
          <w:i/>
          <w:spacing w:val="-2"/>
        </w:rPr>
        <w:t xml:space="preserve"> </w:t>
      </w:r>
      <w:r>
        <w:rPr>
          <w:rFonts w:ascii="Times New Roman" w:hAnsi="Times New Roman"/>
          <w:spacing w:val="-2"/>
        </w:rPr>
        <w:t xml:space="preserve">NHT </w:t>
      </w:r>
      <w:r w:rsidRPr="004676C0">
        <w:rPr>
          <w:rFonts w:ascii="Times New Roman" w:eastAsia="Times New Roman" w:hAnsi="Times New Roman"/>
          <w:spacing w:val="-2"/>
          <w:lang w:val="id-ID"/>
        </w:rPr>
        <w:t xml:space="preserve">adalah </w:t>
      </w:r>
      <w:r>
        <w:rPr>
          <w:rFonts w:ascii="Times New Roman" w:hAnsi="Times New Roman"/>
          <w:spacing w:val="-2"/>
          <w:lang w:val="id-ID"/>
        </w:rPr>
        <w:t>siswa</w:t>
      </w:r>
      <w:r w:rsidRPr="004676C0">
        <w:rPr>
          <w:rFonts w:ascii="Times New Roman" w:eastAsia="Times New Roman" w:hAnsi="Times New Roman"/>
          <w:spacing w:val="-2"/>
          <w:lang w:val="id-ID"/>
        </w:rPr>
        <w:t xml:space="preserve"> kurang memahami materi yang diajarkan sehingga umumnya </w:t>
      </w:r>
      <w:r>
        <w:rPr>
          <w:rFonts w:ascii="Times New Roman" w:hAnsi="Times New Roman"/>
          <w:spacing w:val="-2"/>
          <w:lang w:val="id-ID"/>
        </w:rPr>
        <w:t>siswa</w:t>
      </w:r>
      <w:r w:rsidRPr="004676C0">
        <w:rPr>
          <w:rFonts w:ascii="Times New Roman" w:eastAsia="Times New Roman" w:hAnsi="Times New Roman"/>
          <w:spacing w:val="-2"/>
          <w:lang w:val="id-ID"/>
        </w:rPr>
        <w:t xml:space="preserve"> merasa sulit dalam menyelesaikan soal tes hasil belajar. Nilai </w:t>
      </w:r>
      <w:r>
        <w:rPr>
          <w:rFonts w:ascii="Times New Roman" w:hAnsi="Times New Roman"/>
          <w:spacing w:val="-2"/>
          <w:lang w:val="id-ID"/>
        </w:rPr>
        <w:t>siswa</w:t>
      </w:r>
      <w:r w:rsidRPr="004676C0">
        <w:rPr>
          <w:rFonts w:ascii="Times New Roman" w:eastAsia="Times New Roman" w:hAnsi="Times New Roman"/>
          <w:spacing w:val="-2"/>
          <w:lang w:val="id-ID"/>
        </w:rPr>
        <w:t xml:space="preserve"> rendah, </w:t>
      </w:r>
      <w:r w:rsidRPr="004676C0">
        <w:rPr>
          <w:rFonts w:ascii="Times New Roman" w:eastAsia="Times New Roman" w:hAnsi="Times New Roman"/>
          <w:spacing w:val="-2"/>
          <w:lang w:val="id-ID"/>
        </w:rPr>
        <w:lastRenderedPageBreak/>
        <w:t xml:space="preserve">banyak disebabkan karena tidak mampu memahami dan menganalisis soal yang diberikan. </w:t>
      </w:r>
      <w:r>
        <w:rPr>
          <w:rFonts w:ascii="Times New Roman" w:hAnsi="Times New Roman"/>
          <w:spacing w:val="-2"/>
          <w:lang w:val="id-ID"/>
        </w:rPr>
        <w:t>Siswa</w:t>
      </w:r>
      <w:r w:rsidRPr="004676C0">
        <w:rPr>
          <w:rFonts w:ascii="Times New Roman" w:eastAsia="Times New Roman" w:hAnsi="Times New Roman"/>
          <w:spacing w:val="-2"/>
          <w:lang w:val="id-ID"/>
        </w:rPr>
        <w:t xml:space="preserve"> hanya mampu mengetahui secara langsung jawaban soal tanpa menganalisis dan memikirkan lebih matang atas penyelesaian soal tersebut. Hal ini dapat diinterpretasikan bahwa sebagian </w:t>
      </w:r>
      <w:r>
        <w:rPr>
          <w:rFonts w:ascii="Times New Roman" w:hAnsi="Times New Roman"/>
          <w:spacing w:val="-2"/>
          <w:lang w:val="id-ID"/>
        </w:rPr>
        <w:t>siswa</w:t>
      </w:r>
      <w:r w:rsidRPr="004676C0">
        <w:rPr>
          <w:rFonts w:ascii="Times New Roman" w:eastAsia="Times New Roman" w:hAnsi="Times New Roman"/>
          <w:spacing w:val="-2"/>
          <w:lang w:val="id-ID"/>
        </w:rPr>
        <w:t xml:space="preserve"> mendapat jawaban soal dari temannya atau nyontek. Di samping itu, kelemahan juga terletak karena </w:t>
      </w:r>
      <w:r>
        <w:rPr>
          <w:rFonts w:ascii="Times New Roman" w:hAnsi="Times New Roman"/>
          <w:spacing w:val="-2"/>
          <w:lang w:val="id-ID"/>
        </w:rPr>
        <w:t>siswa</w:t>
      </w:r>
      <w:r w:rsidRPr="004676C0">
        <w:rPr>
          <w:rFonts w:ascii="Times New Roman" w:eastAsia="Times New Roman" w:hAnsi="Times New Roman"/>
          <w:spacing w:val="-2"/>
          <w:lang w:val="id-ID"/>
        </w:rPr>
        <w:t xml:space="preserve"> kurang maksimal dalam mengelola waktu yang diberikan sesuai dengan jumlah soal yang diberikan, akibatnya banyak </w:t>
      </w:r>
      <w:r>
        <w:rPr>
          <w:rFonts w:ascii="Times New Roman" w:hAnsi="Times New Roman"/>
          <w:spacing w:val="-2"/>
          <w:lang w:val="id-ID"/>
        </w:rPr>
        <w:t>siswa</w:t>
      </w:r>
      <w:r w:rsidRPr="004676C0">
        <w:rPr>
          <w:rFonts w:ascii="Times New Roman" w:eastAsia="Times New Roman" w:hAnsi="Times New Roman"/>
          <w:spacing w:val="-2"/>
          <w:lang w:val="id-ID"/>
        </w:rPr>
        <w:t xml:space="preserve"> yang tidak memberikan jawaban sama sekali. Menanggapi hasil belajar dan adanya sikap negatif tersebut di atas, maka sebagai bentuk refleksi yang akan menjadi bahan pertimbangan dalam melakukan revisi tindakan pada siklus berikutnya adalah:</w:t>
      </w:r>
    </w:p>
    <w:p w:rsidR="00214CB8" w:rsidRPr="007A3042" w:rsidRDefault="00214CB8" w:rsidP="009D784F">
      <w:pPr>
        <w:numPr>
          <w:ilvl w:val="0"/>
          <w:numId w:val="55"/>
        </w:numPr>
        <w:tabs>
          <w:tab w:val="clear" w:pos="720"/>
        </w:tabs>
        <w:spacing w:line="480" w:lineRule="auto"/>
        <w:ind w:left="360"/>
        <w:jc w:val="both"/>
        <w:rPr>
          <w:rFonts w:ascii="Times New Roman" w:hAnsi="Times New Roman"/>
          <w:spacing w:val="-2"/>
          <w:lang w:val="id-ID"/>
        </w:rPr>
      </w:pPr>
      <w:r>
        <w:rPr>
          <w:rFonts w:ascii="Times New Roman" w:eastAsia="Times New Roman" w:hAnsi="Times New Roman"/>
          <w:spacing w:val="-2"/>
          <w:lang w:val="id-ID"/>
        </w:rPr>
        <w:t>Guru</w:t>
      </w:r>
      <w:r w:rsidRPr="004676C0">
        <w:rPr>
          <w:rFonts w:ascii="Times New Roman" w:eastAsia="Times New Roman" w:hAnsi="Times New Roman"/>
          <w:spacing w:val="-2"/>
          <w:lang w:val="id-ID"/>
        </w:rPr>
        <w:t xml:space="preserve"> akan mengintensifkan bimbingan kelompok dan menekankan pada pelaksanaan fungsi kelompok agar </w:t>
      </w:r>
      <w:r>
        <w:rPr>
          <w:rFonts w:ascii="Times New Roman" w:hAnsi="Times New Roman"/>
          <w:spacing w:val="-2"/>
          <w:lang w:val="id-ID"/>
        </w:rPr>
        <w:t>siswa</w:t>
      </w:r>
      <w:r w:rsidRPr="004676C0">
        <w:rPr>
          <w:rFonts w:ascii="Times New Roman" w:eastAsia="Times New Roman" w:hAnsi="Times New Roman"/>
          <w:spacing w:val="-2"/>
          <w:lang w:val="id-ID"/>
        </w:rPr>
        <w:t xml:space="preserve"> yang kurang mampu dapat memanfaatkan waktu untuk berdiskusi dengan anggota kelompoknya yang memiliki kemampuan akademik tinggi pada saat pengerjaan lembar kerja </w:t>
      </w:r>
      <w:r>
        <w:rPr>
          <w:rFonts w:ascii="Times New Roman" w:hAnsi="Times New Roman"/>
          <w:spacing w:val="-2"/>
          <w:lang w:val="id-ID"/>
        </w:rPr>
        <w:t>siswa</w:t>
      </w:r>
      <w:r w:rsidRPr="004676C0">
        <w:rPr>
          <w:rFonts w:ascii="Times New Roman" w:eastAsia="Times New Roman" w:hAnsi="Times New Roman"/>
          <w:spacing w:val="-2"/>
          <w:lang w:val="id-ID"/>
        </w:rPr>
        <w:t>.</w:t>
      </w:r>
    </w:p>
    <w:p w:rsidR="00214CB8" w:rsidRPr="007A3042" w:rsidRDefault="00214CB8" w:rsidP="009D784F">
      <w:pPr>
        <w:numPr>
          <w:ilvl w:val="0"/>
          <w:numId w:val="55"/>
        </w:numPr>
        <w:tabs>
          <w:tab w:val="clear" w:pos="720"/>
        </w:tabs>
        <w:spacing w:line="480" w:lineRule="auto"/>
        <w:ind w:left="360"/>
        <w:jc w:val="both"/>
        <w:rPr>
          <w:rFonts w:ascii="Times New Roman" w:eastAsia="Times New Roman" w:hAnsi="Times New Roman"/>
          <w:spacing w:val="-2"/>
          <w:lang w:val="id-ID"/>
        </w:rPr>
      </w:pPr>
      <w:r>
        <w:rPr>
          <w:rFonts w:ascii="Times New Roman" w:eastAsia="Times New Roman" w:hAnsi="Times New Roman"/>
          <w:spacing w:val="-2"/>
        </w:rPr>
        <w:t>Guru</w:t>
      </w:r>
      <w:r w:rsidRPr="007A3042">
        <w:rPr>
          <w:rFonts w:ascii="Times New Roman" w:eastAsia="Times New Roman" w:hAnsi="Times New Roman"/>
          <w:spacing w:val="-2"/>
          <w:lang w:val="id-ID"/>
        </w:rPr>
        <w:t xml:space="preserve"> banyak menekankan penyelesaian soal secara sistematis, tidak langsung menemukan jawaban akhirnya.</w:t>
      </w:r>
    </w:p>
    <w:p w:rsidR="00214CB8" w:rsidRDefault="00214CB8" w:rsidP="00214CB8">
      <w:pPr>
        <w:spacing w:line="480" w:lineRule="auto"/>
        <w:ind w:firstLine="720"/>
        <w:jc w:val="both"/>
        <w:rPr>
          <w:rFonts w:ascii="Times New Roman" w:eastAsia="Times New Roman" w:hAnsi="Times New Roman"/>
          <w:spacing w:val="-2"/>
        </w:rPr>
      </w:pPr>
      <w:r w:rsidRPr="004676C0">
        <w:rPr>
          <w:rFonts w:ascii="Times New Roman" w:eastAsia="Times New Roman" w:hAnsi="Times New Roman"/>
          <w:spacing w:val="-2"/>
          <w:lang w:val="id-ID"/>
        </w:rPr>
        <w:t xml:space="preserve">Rendahnya hasil belajar </w:t>
      </w:r>
      <w:r w:rsidR="00697B4D">
        <w:rPr>
          <w:rFonts w:ascii="Times New Roman" w:hAnsi="Times New Roman"/>
          <w:spacing w:val="-2"/>
          <w:lang w:val="id-ID"/>
        </w:rPr>
        <w:t>IP</w:t>
      </w:r>
      <w:r w:rsidR="00697B4D">
        <w:rPr>
          <w:rFonts w:ascii="Times New Roman" w:hAnsi="Times New Roman"/>
          <w:spacing w:val="-2"/>
        </w:rPr>
        <w:t>A</w:t>
      </w:r>
      <w:r w:rsidRPr="004676C0">
        <w:rPr>
          <w:rFonts w:ascii="Times New Roman" w:eastAsia="Times New Roman" w:hAnsi="Times New Roman"/>
          <w:spacing w:val="-2"/>
          <w:lang w:val="id-ID"/>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pada siklus I, salah satu penyebabnya terindikasi dari belum adanya gambaran aktivitas belajar yang dinamis dan optimal. Rendahnya perhatian </w:t>
      </w:r>
      <w:r>
        <w:rPr>
          <w:rFonts w:ascii="Times New Roman" w:hAnsi="Times New Roman"/>
          <w:spacing w:val="-2"/>
          <w:lang w:val="id-ID"/>
        </w:rPr>
        <w:t>siswa</w:t>
      </w:r>
      <w:r w:rsidRPr="004676C0">
        <w:rPr>
          <w:rFonts w:ascii="Times New Roman" w:eastAsia="Times New Roman" w:hAnsi="Times New Roman"/>
          <w:spacing w:val="-2"/>
          <w:lang w:val="id-ID"/>
        </w:rPr>
        <w:t xml:space="preserve"> terhadap penjelasan guru dan partis</w:t>
      </w:r>
      <w:r>
        <w:rPr>
          <w:rFonts w:ascii="Times New Roman" w:hAnsi="Times New Roman"/>
          <w:spacing w:val="-2"/>
        </w:rPr>
        <w:t>ipa</w:t>
      </w:r>
      <w:r w:rsidRPr="004676C0">
        <w:rPr>
          <w:rFonts w:ascii="Times New Roman" w:eastAsia="Times New Roman" w:hAnsi="Times New Roman"/>
          <w:spacing w:val="-2"/>
          <w:lang w:val="id-ID"/>
        </w:rPr>
        <w:t xml:space="preserve">si </w:t>
      </w:r>
      <w:r>
        <w:rPr>
          <w:rFonts w:ascii="Times New Roman" w:hAnsi="Times New Roman"/>
          <w:spacing w:val="-2"/>
          <w:lang w:val="id-ID"/>
        </w:rPr>
        <w:t>siswa</w:t>
      </w:r>
      <w:r w:rsidRPr="004676C0">
        <w:rPr>
          <w:rFonts w:ascii="Times New Roman" w:eastAsia="Times New Roman" w:hAnsi="Times New Roman"/>
          <w:spacing w:val="-2"/>
          <w:lang w:val="id-ID"/>
        </w:rPr>
        <w:t xml:space="preserve"> dalam bentuk mengajukan pertanyaan ke guru pada siklus I, menjadi bahan refleksi bagi peneliti untuk nantinya akan dikembangkan pada siklus II. Refleksi yang dilakukan nantinya adalah guru memberikan penilaian tambahan bagi </w:t>
      </w:r>
      <w:r>
        <w:rPr>
          <w:rFonts w:ascii="Times New Roman" w:hAnsi="Times New Roman"/>
          <w:spacing w:val="-2"/>
          <w:lang w:val="id-ID"/>
        </w:rPr>
        <w:t>siswa</w:t>
      </w:r>
      <w:r w:rsidRPr="004676C0">
        <w:rPr>
          <w:rFonts w:ascii="Times New Roman" w:eastAsia="Times New Roman" w:hAnsi="Times New Roman"/>
          <w:spacing w:val="-2"/>
          <w:lang w:val="id-ID"/>
        </w:rPr>
        <w:t xml:space="preserve"> yang berani memberikan tanggapan atas pertanyaan guru atau teman serta berani mengutarakan </w:t>
      </w:r>
      <w:r w:rsidRPr="004676C0">
        <w:rPr>
          <w:rFonts w:ascii="Times New Roman" w:eastAsia="Times New Roman" w:hAnsi="Times New Roman"/>
          <w:spacing w:val="-2"/>
          <w:lang w:val="id-ID"/>
        </w:rPr>
        <w:lastRenderedPageBreak/>
        <w:t xml:space="preserve">apa yang tidak diketahuinya. Hal ini dilakukan untuk mendorong </w:t>
      </w:r>
      <w:r>
        <w:rPr>
          <w:rFonts w:ascii="Times New Roman" w:hAnsi="Times New Roman"/>
          <w:spacing w:val="-2"/>
          <w:lang w:val="id-ID"/>
        </w:rPr>
        <w:t>siswa</w:t>
      </w:r>
      <w:r w:rsidRPr="004676C0">
        <w:rPr>
          <w:rFonts w:ascii="Times New Roman" w:eastAsia="Times New Roman" w:hAnsi="Times New Roman"/>
          <w:spacing w:val="-2"/>
          <w:lang w:val="id-ID"/>
        </w:rPr>
        <w:t xml:space="preserve"> agar memiliki keberanian menanggapi pertanyaan guru atau teman sebagai cikal bakal </w:t>
      </w:r>
      <w:r>
        <w:rPr>
          <w:rFonts w:ascii="Times New Roman" w:hAnsi="Times New Roman"/>
          <w:spacing w:val="-2"/>
          <w:lang w:val="id-ID"/>
        </w:rPr>
        <w:t>siswa</w:t>
      </w:r>
      <w:r w:rsidRPr="004676C0">
        <w:rPr>
          <w:rFonts w:ascii="Times New Roman" w:eastAsia="Times New Roman" w:hAnsi="Times New Roman"/>
          <w:spacing w:val="-2"/>
          <w:lang w:val="id-ID"/>
        </w:rPr>
        <w:t xml:space="preserve"> unt</w:t>
      </w:r>
      <w:r>
        <w:rPr>
          <w:rFonts w:ascii="Times New Roman" w:eastAsia="Times New Roman" w:hAnsi="Times New Roman"/>
          <w:spacing w:val="-2"/>
          <w:lang w:val="id-ID"/>
        </w:rPr>
        <w:t>uk belajar lebih mendalam lagi.</w:t>
      </w:r>
    </w:p>
    <w:p w:rsidR="00214CB8" w:rsidRPr="00BF16DB" w:rsidRDefault="00214CB8" w:rsidP="00214CB8">
      <w:pPr>
        <w:pStyle w:val="ListParagraph"/>
        <w:numPr>
          <w:ilvl w:val="4"/>
          <w:numId w:val="7"/>
        </w:numPr>
        <w:tabs>
          <w:tab w:val="clear" w:pos="0"/>
          <w:tab w:val="num" w:pos="-2970"/>
        </w:tabs>
        <w:spacing w:line="480" w:lineRule="auto"/>
        <w:ind w:left="630"/>
        <w:jc w:val="both"/>
        <w:rPr>
          <w:rFonts w:ascii="Times New Roman" w:eastAsia="Times New Roman" w:hAnsi="Times New Roman"/>
          <w:b/>
          <w:spacing w:val="-2"/>
        </w:rPr>
      </w:pPr>
      <w:r w:rsidRPr="00BF16DB">
        <w:rPr>
          <w:rFonts w:ascii="Times New Roman" w:eastAsia="Times New Roman" w:hAnsi="Times New Roman"/>
          <w:b/>
          <w:spacing w:val="-2"/>
        </w:rPr>
        <w:t xml:space="preserve">Segi Hasil Belajar </w:t>
      </w:r>
      <w:r>
        <w:rPr>
          <w:rFonts w:ascii="Times New Roman" w:eastAsia="Times New Roman" w:hAnsi="Times New Roman"/>
          <w:b/>
          <w:spacing w:val="-2"/>
        </w:rPr>
        <w:t>Siswa Siklus I</w:t>
      </w:r>
    </w:p>
    <w:p w:rsidR="00214CB8" w:rsidRDefault="00214CB8" w:rsidP="00214CB8">
      <w:pPr>
        <w:spacing w:line="480" w:lineRule="auto"/>
        <w:ind w:firstLine="709"/>
        <w:jc w:val="both"/>
        <w:rPr>
          <w:rFonts w:ascii="Times New Roman" w:hAnsi="Times New Roman"/>
          <w:bCs/>
        </w:rPr>
      </w:pPr>
      <w:r w:rsidRPr="00AA4269">
        <w:rPr>
          <w:rFonts w:ascii="Times New Roman" w:hAnsi="Times New Roman"/>
          <w:bCs/>
        </w:rPr>
        <w:t xml:space="preserve">Berdasarkan hasil </w:t>
      </w:r>
      <w:r>
        <w:rPr>
          <w:rFonts w:ascii="Times New Roman" w:hAnsi="Times New Roman"/>
          <w:bCs/>
        </w:rPr>
        <w:t>aktivitas guru dan siswa di atas, berpengaruh terhadap hasil belajar siswa,</w:t>
      </w:r>
      <w:r w:rsidRPr="00AA4269">
        <w:rPr>
          <w:rFonts w:ascii="Times New Roman" w:hAnsi="Times New Roman"/>
          <w:bCs/>
        </w:rPr>
        <w:t xml:space="preserve"> dapat dilihat bahwa rata-rata aktivitas maupun ketuntasan </w:t>
      </w:r>
      <w:r>
        <w:rPr>
          <w:rFonts w:ascii="Times New Roman" w:hAnsi="Times New Roman"/>
          <w:bCs/>
        </w:rPr>
        <w:t>siswa</w:t>
      </w:r>
      <w:r w:rsidRPr="00AA4269">
        <w:rPr>
          <w:rFonts w:ascii="Times New Roman" w:hAnsi="Times New Roman"/>
          <w:bCs/>
        </w:rPr>
        <w:t xml:space="preserve"> di</w:t>
      </w:r>
      <w:r>
        <w:rPr>
          <w:rFonts w:ascii="Times New Roman" w:hAnsi="Times New Roman"/>
          <w:bCs/>
        </w:rPr>
        <w:t xml:space="preserve"> </w:t>
      </w:r>
      <w:r w:rsidRPr="00AA4269">
        <w:rPr>
          <w:rFonts w:ascii="Times New Roman" w:hAnsi="Times New Roman"/>
          <w:bCs/>
        </w:rPr>
        <w:t>dalam belajar masih rend</w:t>
      </w:r>
      <w:r>
        <w:rPr>
          <w:rFonts w:ascii="Times New Roman" w:hAnsi="Times New Roman"/>
          <w:bCs/>
        </w:rPr>
        <w:t xml:space="preserve">ah pada siklus I, dimana </w:t>
      </w:r>
      <w:r w:rsidRPr="004676C0">
        <w:rPr>
          <w:rFonts w:ascii="Times New Roman" w:eastAsia="Times New Roman" w:hAnsi="Times New Roman"/>
          <w:spacing w:val="-2"/>
          <w:lang w:val="id-ID"/>
        </w:rPr>
        <w:t xml:space="preserve">tes hasil belajar </w:t>
      </w:r>
      <w:r>
        <w:rPr>
          <w:rFonts w:ascii="Times New Roman" w:eastAsia="Times New Roman" w:hAnsi="Times New Roman"/>
          <w:spacing w:val="-2"/>
        </w:rPr>
        <w:t xml:space="preserve">siswa mata pelajaran </w:t>
      </w:r>
      <w:r w:rsidR="00F9320D">
        <w:rPr>
          <w:rFonts w:ascii="Times New Roman" w:hAnsi="Times New Roman"/>
          <w:spacing w:val="-2"/>
          <w:lang w:val="id-ID"/>
        </w:rPr>
        <w:t>IP</w:t>
      </w:r>
      <w:r w:rsidR="00F9320D">
        <w:rPr>
          <w:rFonts w:ascii="Times New Roman" w:hAnsi="Times New Roman"/>
          <w:spacing w:val="-2"/>
        </w:rPr>
        <w:t>A</w:t>
      </w:r>
      <w:r w:rsidRPr="004676C0">
        <w:rPr>
          <w:rFonts w:ascii="Times New Roman" w:eastAsia="Times New Roman" w:hAnsi="Times New Roman"/>
          <w:spacing w:val="-2"/>
          <w:lang w:val="id-ID"/>
        </w:rPr>
        <w:t xml:space="preserve"> pada siklus I menunjukkan bahwa rata-rata nilai hasil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berada pada kategori </w:t>
      </w:r>
      <w:r w:rsidR="00F9320D">
        <w:rPr>
          <w:rFonts w:ascii="Times New Roman" w:eastAsia="Times New Roman" w:hAnsi="Times New Roman"/>
          <w:spacing w:val="-2"/>
        </w:rPr>
        <w:t>cukup</w:t>
      </w:r>
      <w:r w:rsidR="00F9320D" w:rsidRPr="004676C0">
        <w:rPr>
          <w:rFonts w:ascii="Times New Roman" w:eastAsia="Times New Roman" w:hAnsi="Times New Roman"/>
          <w:spacing w:val="-2"/>
          <w:lang w:val="id-ID"/>
        </w:rPr>
        <w:t xml:space="preserve"> </w:t>
      </w:r>
      <w:r>
        <w:rPr>
          <w:rFonts w:ascii="Times New Roman" w:eastAsia="Times New Roman" w:hAnsi="Times New Roman"/>
          <w:spacing w:val="-2"/>
        </w:rPr>
        <w:t>(</w:t>
      </w:r>
      <w:r w:rsidR="00F9320D">
        <w:rPr>
          <w:rFonts w:ascii="Times New Roman" w:eastAsia="Times New Roman" w:hAnsi="Times New Roman"/>
          <w:spacing w:val="-2"/>
        </w:rPr>
        <w:t>C</w:t>
      </w:r>
      <w:r>
        <w:rPr>
          <w:rFonts w:ascii="Times New Roman" w:eastAsia="Times New Roman" w:hAnsi="Times New Roman"/>
          <w:spacing w:val="-2"/>
        </w:rPr>
        <w:t xml:space="preserve">) </w:t>
      </w:r>
      <w:r>
        <w:rPr>
          <w:rFonts w:ascii="Times New Roman" w:hAnsi="Times New Roman"/>
          <w:spacing w:val="-2"/>
          <w:lang w:val="id-ID"/>
        </w:rPr>
        <w:t xml:space="preserve">dan hanya </w:t>
      </w:r>
      <w:r w:rsidR="00F9320D">
        <w:rPr>
          <w:rFonts w:ascii="Times New Roman" w:hAnsi="Times New Roman"/>
          <w:spacing w:val="-2"/>
        </w:rPr>
        <w:t>11</w:t>
      </w:r>
      <w:r w:rsidRPr="004676C0">
        <w:rPr>
          <w:rFonts w:ascii="Times New Roman" w:eastAsia="Times New Roman" w:hAnsi="Times New Roman"/>
          <w:spacing w:val="-2"/>
          <w:lang w:val="id-ID"/>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atau </w:t>
      </w:r>
      <w:r w:rsidR="00F9320D">
        <w:rPr>
          <w:rFonts w:ascii="Times New Roman" w:hAnsi="Times New Roman"/>
        </w:rPr>
        <w:t>61</w:t>
      </w:r>
      <w:r w:rsidRPr="007A3042">
        <w:rPr>
          <w:rFonts w:ascii="Times New Roman" w:hAnsi="Times New Roman"/>
        </w:rPr>
        <w:t>,</w:t>
      </w:r>
      <w:r w:rsidR="00F9320D">
        <w:rPr>
          <w:rFonts w:ascii="Times New Roman" w:hAnsi="Times New Roman"/>
        </w:rPr>
        <w:t>11</w:t>
      </w:r>
      <w:r w:rsidRPr="007A3042">
        <w:rPr>
          <w:rFonts w:ascii="Times New Roman" w:hAnsi="Times New Roman"/>
        </w:rPr>
        <w:t>%</w:t>
      </w:r>
      <w:r w:rsidRPr="004676C0">
        <w:rPr>
          <w:rFonts w:ascii="Times New Roman" w:eastAsia="Times New Roman" w:hAnsi="Times New Roman"/>
          <w:spacing w:val="-2"/>
          <w:lang w:val="id-ID"/>
        </w:rPr>
        <w:t xml:space="preserve"> yang memenuhi kriteria ketuntasan minimal (KKM)</w:t>
      </w:r>
      <w:r w:rsidRPr="00AA4269">
        <w:rPr>
          <w:rFonts w:ascii="Times New Roman" w:hAnsi="Times New Roman"/>
          <w:bCs/>
        </w:rPr>
        <w:t>.</w:t>
      </w:r>
      <w:r>
        <w:rPr>
          <w:rFonts w:ascii="Times New Roman" w:hAnsi="Times New Roman"/>
          <w:bCs/>
        </w:rPr>
        <w:t xml:space="preserve"> </w:t>
      </w:r>
      <w:r w:rsidRPr="003647CD">
        <w:rPr>
          <w:rFonts w:ascii="Times New Roman" w:hAnsi="Times New Roman"/>
        </w:rPr>
        <w:t xml:space="preserve">Meskipun demikian, masih ada </w:t>
      </w:r>
      <w:r>
        <w:rPr>
          <w:rFonts w:ascii="Times New Roman" w:hAnsi="Times New Roman"/>
        </w:rPr>
        <w:t>siswa</w:t>
      </w:r>
      <w:r w:rsidRPr="003647CD">
        <w:rPr>
          <w:rFonts w:ascii="Times New Roman" w:hAnsi="Times New Roman"/>
        </w:rPr>
        <w:t xml:space="preserve"> </w:t>
      </w:r>
      <w:r>
        <w:rPr>
          <w:rFonts w:ascii="Times New Roman" w:hAnsi="Times New Roman"/>
        </w:rPr>
        <w:t xml:space="preserve"> </w:t>
      </w:r>
      <w:r w:rsidRPr="003647CD">
        <w:rPr>
          <w:rFonts w:ascii="Times New Roman" w:hAnsi="Times New Roman"/>
        </w:rPr>
        <w:t xml:space="preserve">yang memperoleh nilai dibawah nilai rata-rata target dan berada pada kategori kurang. Keadaan tersebut disebabkan masih ada </w:t>
      </w:r>
      <w:r>
        <w:rPr>
          <w:rFonts w:ascii="Times New Roman" w:hAnsi="Times New Roman"/>
        </w:rPr>
        <w:t>siswa</w:t>
      </w:r>
      <w:r w:rsidRPr="003647CD">
        <w:rPr>
          <w:rFonts w:ascii="Times New Roman" w:hAnsi="Times New Roman"/>
        </w:rPr>
        <w:t xml:space="preserve"> yang kurang memperhatikan penjelasan dari guru, berbicara dengan temannya, dan kesulitan mendengarkan pada saat menyimak dengan model pembelajaran kooperatif karena terkadang ada </w:t>
      </w:r>
      <w:r>
        <w:rPr>
          <w:rFonts w:ascii="Times New Roman" w:hAnsi="Times New Roman"/>
        </w:rPr>
        <w:t>siswa</w:t>
      </w:r>
      <w:r w:rsidRPr="003647CD">
        <w:rPr>
          <w:rFonts w:ascii="Times New Roman" w:hAnsi="Times New Roman"/>
        </w:rPr>
        <w:t xml:space="preserve"> yang agak gaduh, sehingga menyebabkan </w:t>
      </w:r>
      <w:r>
        <w:rPr>
          <w:rFonts w:ascii="Times New Roman" w:hAnsi="Times New Roman"/>
        </w:rPr>
        <w:t>siswa</w:t>
      </w:r>
      <w:r w:rsidRPr="003647CD">
        <w:rPr>
          <w:rFonts w:ascii="Times New Roman" w:hAnsi="Times New Roman"/>
        </w:rPr>
        <w:t xml:space="preserve"> kurang memahami </w:t>
      </w:r>
      <w:r>
        <w:rPr>
          <w:rFonts w:ascii="Times New Roman" w:hAnsi="Times New Roman"/>
        </w:rPr>
        <w:t xml:space="preserve">materi yang diajarakan. </w:t>
      </w:r>
      <w:r w:rsidRPr="00AA4269">
        <w:rPr>
          <w:rFonts w:ascii="Times New Roman" w:hAnsi="Times New Roman"/>
          <w:bCs/>
        </w:rPr>
        <w:t>Secara umum, ind</w:t>
      </w:r>
      <w:r>
        <w:rPr>
          <w:rFonts w:ascii="Times New Roman" w:hAnsi="Times New Roman"/>
          <w:bCs/>
        </w:rPr>
        <w:t>i</w:t>
      </w:r>
      <w:r w:rsidRPr="00AA4269">
        <w:rPr>
          <w:rFonts w:ascii="Times New Roman" w:hAnsi="Times New Roman"/>
          <w:bCs/>
        </w:rPr>
        <w:t>kator-indikator keberhasilan dalam penelitian ini belum tercapai, oleh sebab itu perlu dilakukan tindakan perbaikan pada siklus II.</w:t>
      </w:r>
    </w:p>
    <w:p w:rsidR="00214CB8" w:rsidRPr="009B0BEF" w:rsidRDefault="00214CB8" w:rsidP="00214CB8">
      <w:pPr>
        <w:pStyle w:val="ListParagraph"/>
        <w:numPr>
          <w:ilvl w:val="3"/>
          <w:numId w:val="7"/>
        </w:numPr>
        <w:tabs>
          <w:tab w:val="clear" w:pos="-1620"/>
        </w:tabs>
        <w:spacing w:line="480" w:lineRule="auto"/>
        <w:ind w:left="360"/>
        <w:jc w:val="both"/>
        <w:rPr>
          <w:rFonts w:ascii="Times New Roman" w:eastAsia="Times New Roman" w:hAnsi="Times New Roman"/>
          <w:b/>
          <w:spacing w:val="-2"/>
        </w:rPr>
      </w:pPr>
      <w:r w:rsidRPr="009B0BEF">
        <w:rPr>
          <w:rFonts w:ascii="Times New Roman" w:eastAsia="Times New Roman" w:hAnsi="Times New Roman"/>
          <w:b/>
          <w:spacing w:val="-2"/>
        </w:rPr>
        <w:t>Pembahasan Siklus II</w:t>
      </w:r>
    </w:p>
    <w:p w:rsidR="00214CB8" w:rsidRPr="009B0BEF" w:rsidRDefault="00214CB8" w:rsidP="00214CB8">
      <w:pPr>
        <w:pStyle w:val="ListParagraph"/>
        <w:numPr>
          <w:ilvl w:val="4"/>
          <w:numId w:val="7"/>
        </w:numPr>
        <w:tabs>
          <w:tab w:val="clear" w:pos="0"/>
          <w:tab w:val="num" w:pos="-2970"/>
        </w:tabs>
        <w:spacing w:line="480" w:lineRule="auto"/>
        <w:ind w:left="630"/>
        <w:jc w:val="both"/>
        <w:rPr>
          <w:rFonts w:ascii="Times New Roman" w:eastAsia="Times New Roman" w:hAnsi="Times New Roman"/>
          <w:b/>
          <w:spacing w:val="-2"/>
        </w:rPr>
      </w:pPr>
      <w:r w:rsidRPr="009B0BEF">
        <w:rPr>
          <w:rFonts w:ascii="Times New Roman" w:eastAsia="Times New Roman" w:hAnsi="Times New Roman"/>
          <w:b/>
          <w:spacing w:val="-2"/>
        </w:rPr>
        <w:t>Segi Proses</w:t>
      </w:r>
      <w:r>
        <w:rPr>
          <w:rFonts w:ascii="Times New Roman" w:eastAsia="Times New Roman" w:hAnsi="Times New Roman"/>
          <w:b/>
          <w:spacing w:val="-2"/>
        </w:rPr>
        <w:t xml:space="preserve"> Guru dan Siswa</w:t>
      </w:r>
    </w:p>
    <w:p w:rsidR="00214CB8" w:rsidRPr="004676C0" w:rsidRDefault="00214CB8" w:rsidP="00214CB8">
      <w:pPr>
        <w:spacing w:line="480" w:lineRule="auto"/>
        <w:ind w:firstLine="720"/>
        <w:jc w:val="both"/>
        <w:rPr>
          <w:rFonts w:ascii="Times New Roman" w:eastAsia="Times New Roman" w:hAnsi="Times New Roman"/>
          <w:spacing w:val="-2"/>
          <w:lang w:val="id-ID"/>
        </w:rPr>
      </w:pPr>
      <w:r w:rsidRPr="004676C0">
        <w:rPr>
          <w:rFonts w:ascii="Times New Roman" w:eastAsia="Times New Roman" w:hAnsi="Times New Roman"/>
          <w:spacing w:val="-2"/>
          <w:lang w:val="id-ID"/>
        </w:rPr>
        <w:t>Berdasarkan nilai hasil belajar</w:t>
      </w:r>
      <w:r>
        <w:rPr>
          <w:rFonts w:ascii="Times New Roman" w:eastAsia="Times New Roman" w:hAnsi="Times New Roman"/>
          <w:spacing w:val="-2"/>
          <w:lang w:val="id-ID"/>
        </w:rPr>
        <w:t xml:space="preserve"> pada siklus II</w:t>
      </w:r>
      <w:r w:rsidRPr="004676C0">
        <w:rPr>
          <w:rFonts w:ascii="Times New Roman" w:eastAsia="Times New Roman" w:hAnsi="Times New Roman"/>
          <w:spacing w:val="-2"/>
          <w:lang w:val="id-ID"/>
        </w:rPr>
        <w:t xml:space="preserve">, maka dapat diinterpretasikan bahwa revisi tindakan dalam proses pembelajaran melalui model pembelajaran kooperatif tipe </w:t>
      </w:r>
      <w:r>
        <w:rPr>
          <w:rFonts w:ascii="Times New Roman" w:hAnsi="Times New Roman"/>
          <w:spacing w:val="-2"/>
        </w:rPr>
        <w:t>NHT</w:t>
      </w:r>
      <w:r w:rsidRPr="004676C0">
        <w:rPr>
          <w:rFonts w:ascii="Times New Roman" w:eastAsia="Times New Roman" w:hAnsi="Times New Roman"/>
          <w:i/>
          <w:spacing w:val="-2"/>
          <w:lang w:val="id-ID"/>
        </w:rPr>
        <w:t xml:space="preserve"> </w:t>
      </w:r>
      <w:r w:rsidRPr="004676C0">
        <w:rPr>
          <w:rFonts w:ascii="Times New Roman" w:eastAsia="Times New Roman" w:hAnsi="Times New Roman"/>
          <w:spacing w:val="-2"/>
          <w:lang w:val="id-ID"/>
        </w:rPr>
        <w:t xml:space="preserve">pada siklus II berhasil. Fungsi belajar secara berkelompok </w:t>
      </w:r>
      <w:r w:rsidRPr="004676C0">
        <w:rPr>
          <w:rFonts w:ascii="Times New Roman" w:eastAsia="Times New Roman" w:hAnsi="Times New Roman"/>
          <w:spacing w:val="-2"/>
          <w:lang w:val="id-ID"/>
        </w:rPr>
        <w:lastRenderedPageBreak/>
        <w:t xml:space="preserve">berjalan dengan baik, hal ini diindikasikan dengan meningkatnya kemampuan </w:t>
      </w:r>
      <w:r>
        <w:rPr>
          <w:rFonts w:ascii="Times New Roman" w:hAnsi="Times New Roman"/>
          <w:spacing w:val="-2"/>
          <w:lang w:val="id-ID"/>
        </w:rPr>
        <w:t>siswa</w:t>
      </w:r>
      <w:r w:rsidRPr="004676C0">
        <w:rPr>
          <w:rFonts w:ascii="Times New Roman" w:eastAsia="Times New Roman" w:hAnsi="Times New Roman"/>
          <w:spacing w:val="-2"/>
          <w:lang w:val="id-ID"/>
        </w:rPr>
        <w:t xml:space="preserve"> dalam memecahkan LK</w:t>
      </w:r>
      <w:r>
        <w:rPr>
          <w:rFonts w:ascii="Times New Roman" w:hAnsi="Times New Roman"/>
          <w:spacing w:val="-2"/>
        </w:rPr>
        <w:t>M</w:t>
      </w:r>
      <w:r w:rsidRPr="004676C0">
        <w:rPr>
          <w:rFonts w:ascii="Times New Roman" w:eastAsia="Times New Roman" w:hAnsi="Times New Roman"/>
          <w:spacing w:val="-2"/>
          <w:lang w:val="id-ID"/>
        </w:rPr>
        <w:t xml:space="preserve"> yang cukup merata pada setiap kelompok pada siklus II. Perhatian </w:t>
      </w:r>
      <w:r>
        <w:rPr>
          <w:rFonts w:ascii="Times New Roman" w:hAnsi="Times New Roman"/>
          <w:spacing w:val="-2"/>
          <w:lang w:val="id-ID"/>
        </w:rPr>
        <w:t>siswa</w:t>
      </w:r>
      <w:r w:rsidRPr="004676C0">
        <w:rPr>
          <w:rFonts w:ascii="Times New Roman" w:eastAsia="Times New Roman" w:hAnsi="Times New Roman"/>
          <w:spacing w:val="-2"/>
          <w:lang w:val="id-ID"/>
        </w:rPr>
        <w:t xml:space="preserve"> dalam bentuk menghafal materi juga meningkat, hal ini diindikasikan dimana </w:t>
      </w:r>
      <w:r>
        <w:rPr>
          <w:rFonts w:ascii="Times New Roman" w:hAnsi="Times New Roman"/>
          <w:spacing w:val="-2"/>
          <w:lang w:val="id-ID"/>
        </w:rPr>
        <w:t>siswa</w:t>
      </w:r>
      <w:r w:rsidRPr="004676C0">
        <w:rPr>
          <w:rFonts w:ascii="Times New Roman" w:eastAsia="Times New Roman" w:hAnsi="Times New Roman"/>
          <w:spacing w:val="-2"/>
          <w:lang w:val="id-ID"/>
        </w:rPr>
        <w:t xml:space="preserve"> terlihat lebih siap untuk mengerjakan soal LK</w:t>
      </w:r>
      <w:r w:rsidR="005A1D84">
        <w:rPr>
          <w:rFonts w:ascii="Times New Roman" w:hAnsi="Times New Roman"/>
          <w:spacing w:val="-2"/>
        </w:rPr>
        <w:t>S</w:t>
      </w:r>
      <w:r w:rsidRPr="004676C0">
        <w:rPr>
          <w:rFonts w:ascii="Times New Roman" w:eastAsia="Times New Roman" w:hAnsi="Times New Roman"/>
          <w:spacing w:val="-2"/>
          <w:lang w:val="id-ID"/>
        </w:rPr>
        <w:t xml:space="preserve">. Kemampuan </w:t>
      </w:r>
      <w:r>
        <w:rPr>
          <w:rFonts w:ascii="Times New Roman" w:hAnsi="Times New Roman"/>
          <w:spacing w:val="-2"/>
          <w:lang w:val="id-ID"/>
        </w:rPr>
        <w:t>siswa</w:t>
      </w:r>
      <w:r w:rsidRPr="004676C0">
        <w:rPr>
          <w:rFonts w:ascii="Times New Roman" w:eastAsia="Times New Roman" w:hAnsi="Times New Roman"/>
          <w:spacing w:val="-2"/>
          <w:lang w:val="id-ID"/>
        </w:rPr>
        <w:t xml:space="preserve"> mengelola alokasi waktu yang diberikan dalam pengerjaan soal tes akhir siklus II memberikan efek pada kecepatan </w:t>
      </w:r>
      <w:r>
        <w:rPr>
          <w:rFonts w:ascii="Times New Roman" w:hAnsi="Times New Roman"/>
          <w:spacing w:val="-2"/>
          <w:lang w:val="id-ID"/>
        </w:rPr>
        <w:t>siswa</w:t>
      </w:r>
      <w:r w:rsidRPr="004676C0">
        <w:rPr>
          <w:rFonts w:ascii="Times New Roman" w:eastAsia="Times New Roman" w:hAnsi="Times New Roman"/>
          <w:spacing w:val="-2"/>
          <w:lang w:val="id-ID"/>
        </w:rPr>
        <w:t xml:space="preserve"> mengerjakan soal-soal yang diberikan.</w:t>
      </w:r>
    </w:p>
    <w:p w:rsidR="00214CB8" w:rsidRPr="004676C0" w:rsidRDefault="00214CB8" w:rsidP="00214CB8">
      <w:pPr>
        <w:spacing w:line="480" w:lineRule="auto"/>
        <w:ind w:firstLine="720"/>
        <w:jc w:val="both"/>
        <w:rPr>
          <w:rFonts w:ascii="Times New Roman" w:eastAsia="Times New Roman" w:hAnsi="Times New Roman"/>
          <w:spacing w:val="-2"/>
          <w:lang w:val="id-ID"/>
        </w:rPr>
      </w:pPr>
      <w:r w:rsidRPr="004676C0">
        <w:rPr>
          <w:rFonts w:ascii="Times New Roman" w:eastAsia="Times New Roman" w:hAnsi="Times New Roman"/>
          <w:spacing w:val="-2"/>
          <w:lang w:val="id-ID"/>
        </w:rPr>
        <w:t xml:space="preserve">Peningkatan hasil belajar pada siklus II sebagaimana tergambar di atas, tidak lepas dari peningkatan aktivitas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itu sendiri.</w:t>
      </w:r>
    </w:p>
    <w:p w:rsidR="00214CB8" w:rsidRPr="004676C0" w:rsidRDefault="00214CB8" w:rsidP="00214CB8">
      <w:pPr>
        <w:spacing w:line="480" w:lineRule="auto"/>
        <w:ind w:firstLine="720"/>
        <w:jc w:val="both"/>
        <w:rPr>
          <w:rFonts w:ascii="Times New Roman" w:eastAsia="Times New Roman" w:hAnsi="Times New Roman"/>
          <w:spacing w:val="-2"/>
          <w:lang w:val="id-ID"/>
        </w:rPr>
      </w:pPr>
      <w:r w:rsidRPr="004676C0">
        <w:rPr>
          <w:rFonts w:ascii="Times New Roman" w:eastAsia="Times New Roman" w:hAnsi="Times New Roman"/>
          <w:spacing w:val="-2"/>
          <w:lang w:val="id-ID"/>
        </w:rPr>
        <w:t xml:space="preserve">Terjadinya peningkatan kesiapan </w:t>
      </w:r>
      <w:r>
        <w:rPr>
          <w:rFonts w:ascii="Times New Roman" w:hAnsi="Times New Roman"/>
          <w:spacing w:val="-2"/>
          <w:lang w:val="id-ID"/>
        </w:rPr>
        <w:t>siswa</w:t>
      </w:r>
      <w:r w:rsidRPr="004676C0">
        <w:rPr>
          <w:rFonts w:ascii="Times New Roman" w:eastAsia="Times New Roman" w:hAnsi="Times New Roman"/>
          <w:spacing w:val="-2"/>
          <w:lang w:val="id-ID"/>
        </w:rPr>
        <w:t xml:space="preserve"> dalam melaksanakan kegiatan pembelajaran dan antusias </w:t>
      </w:r>
      <w:r>
        <w:rPr>
          <w:rFonts w:ascii="Times New Roman" w:hAnsi="Times New Roman"/>
          <w:spacing w:val="-2"/>
          <w:lang w:val="id-ID"/>
        </w:rPr>
        <w:t>siswa</w:t>
      </w:r>
      <w:r w:rsidRPr="004676C0">
        <w:rPr>
          <w:rFonts w:ascii="Times New Roman" w:eastAsia="Times New Roman" w:hAnsi="Times New Roman"/>
          <w:spacing w:val="-2"/>
          <w:lang w:val="id-ID"/>
        </w:rPr>
        <w:t xml:space="preserve"> dalam mengajukan pertanyaan ke guru menunjukkan bahwa </w:t>
      </w:r>
      <w:r>
        <w:rPr>
          <w:rFonts w:ascii="Times New Roman" w:hAnsi="Times New Roman"/>
          <w:spacing w:val="-2"/>
          <w:lang w:val="id-ID"/>
        </w:rPr>
        <w:t>siswa</w:t>
      </w:r>
      <w:r w:rsidRPr="004676C0">
        <w:rPr>
          <w:rFonts w:ascii="Times New Roman" w:eastAsia="Times New Roman" w:hAnsi="Times New Roman"/>
          <w:spacing w:val="-2"/>
          <w:lang w:val="id-ID"/>
        </w:rPr>
        <w:t xml:space="preserve"> memiliki minat dan perhatian yang besar dalam belajar </w:t>
      </w:r>
      <w:r w:rsidR="009422A9">
        <w:rPr>
          <w:rFonts w:ascii="Times New Roman" w:hAnsi="Times New Roman"/>
          <w:spacing w:val="-2"/>
          <w:lang w:val="id-ID"/>
        </w:rPr>
        <w:t>IP</w:t>
      </w:r>
      <w:r w:rsidR="009422A9">
        <w:rPr>
          <w:rFonts w:ascii="Times New Roman" w:hAnsi="Times New Roman"/>
          <w:spacing w:val="-2"/>
        </w:rPr>
        <w:t>A</w:t>
      </w:r>
      <w:r w:rsidRPr="004676C0">
        <w:rPr>
          <w:rFonts w:ascii="Times New Roman" w:eastAsia="Times New Roman" w:hAnsi="Times New Roman"/>
          <w:spacing w:val="-2"/>
          <w:lang w:val="id-ID"/>
        </w:rPr>
        <w:t xml:space="preserve"> dengan model pembelajaran </w:t>
      </w:r>
      <w:r>
        <w:rPr>
          <w:rFonts w:ascii="Times New Roman" w:hAnsi="Times New Roman"/>
          <w:spacing w:val="-2"/>
        </w:rPr>
        <w:t>kooperatif tipe NHT</w:t>
      </w:r>
      <w:r w:rsidRPr="004676C0">
        <w:rPr>
          <w:rFonts w:ascii="Times New Roman" w:eastAsia="Times New Roman" w:hAnsi="Times New Roman"/>
          <w:spacing w:val="-2"/>
          <w:lang w:val="id-ID"/>
        </w:rPr>
        <w:t xml:space="preserve"> khususnya dalam penelitian ini. Hal ini disebabkan karena adanya kesiapan </w:t>
      </w:r>
      <w:r>
        <w:rPr>
          <w:rFonts w:ascii="Times New Roman" w:hAnsi="Times New Roman"/>
          <w:spacing w:val="-2"/>
          <w:lang w:val="id-ID"/>
        </w:rPr>
        <w:t>siswa</w:t>
      </w:r>
      <w:r w:rsidRPr="004676C0">
        <w:rPr>
          <w:rFonts w:ascii="Times New Roman" w:eastAsia="Times New Roman" w:hAnsi="Times New Roman"/>
          <w:spacing w:val="-2"/>
          <w:lang w:val="id-ID"/>
        </w:rPr>
        <w:t xml:space="preserve"> yang mengerjakan soal LK</w:t>
      </w:r>
      <w:r w:rsidR="00EE1965">
        <w:rPr>
          <w:rFonts w:ascii="Times New Roman" w:hAnsi="Times New Roman"/>
          <w:spacing w:val="-2"/>
        </w:rPr>
        <w:t>S</w:t>
      </w:r>
      <w:r w:rsidRPr="004676C0">
        <w:rPr>
          <w:rFonts w:ascii="Times New Roman" w:eastAsia="Times New Roman" w:hAnsi="Times New Roman"/>
          <w:spacing w:val="-2"/>
          <w:lang w:val="id-ID"/>
        </w:rPr>
        <w:t xml:space="preserve">, sehingga </w:t>
      </w:r>
      <w:r>
        <w:rPr>
          <w:rFonts w:ascii="Times New Roman" w:hAnsi="Times New Roman"/>
          <w:spacing w:val="-2"/>
          <w:lang w:val="id-ID"/>
        </w:rPr>
        <w:t>siswa</w:t>
      </w:r>
      <w:r w:rsidRPr="004676C0">
        <w:rPr>
          <w:rFonts w:ascii="Times New Roman" w:eastAsia="Times New Roman" w:hAnsi="Times New Roman"/>
          <w:spacing w:val="-2"/>
          <w:lang w:val="id-ID"/>
        </w:rPr>
        <w:t xml:space="preserve"> merasa senang dan tidak bosan dalam proses belajar di kelas. </w:t>
      </w:r>
    </w:p>
    <w:p w:rsidR="00214CB8" w:rsidRPr="004676C0" w:rsidRDefault="00214CB8" w:rsidP="00214CB8">
      <w:pPr>
        <w:pStyle w:val="ListParagraph"/>
        <w:spacing w:line="480" w:lineRule="auto"/>
        <w:ind w:left="0" w:firstLine="720"/>
        <w:jc w:val="both"/>
        <w:rPr>
          <w:rFonts w:ascii="Calibri" w:eastAsia="Times New Roman" w:hAnsi="Calibri"/>
          <w:b/>
        </w:rPr>
      </w:pPr>
      <w:r w:rsidRPr="004676C0">
        <w:rPr>
          <w:rFonts w:ascii="Times New Roman" w:eastAsia="Times New Roman" w:hAnsi="Times New Roman"/>
          <w:spacing w:val="-2"/>
        </w:rPr>
        <w:t xml:space="preserve">Peningkatan jumlah </w:t>
      </w:r>
      <w:r>
        <w:rPr>
          <w:rFonts w:ascii="Times New Roman" w:hAnsi="Times New Roman"/>
          <w:spacing w:val="-2"/>
        </w:rPr>
        <w:t>siswa</w:t>
      </w:r>
      <w:r w:rsidRPr="004676C0">
        <w:rPr>
          <w:rFonts w:ascii="Times New Roman" w:eastAsia="Times New Roman" w:hAnsi="Times New Roman"/>
          <w:spacing w:val="-2"/>
        </w:rPr>
        <w:t xml:space="preserve"> yang memperhatikan penjelasan guru menunjukkan sikap positif </w:t>
      </w:r>
      <w:r>
        <w:rPr>
          <w:rFonts w:ascii="Times New Roman" w:hAnsi="Times New Roman"/>
          <w:spacing w:val="-2"/>
        </w:rPr>
        <w:t>siswa</w:t>
      </w:r>
      <w:r w:rsidRPr="004676C0">
        <w:rPr>
          <w:rFonts w:ascii="Times New Roman" w:eastAsia="Times New Roman" w:hAnsi="Times New Roman"/>
          <w:spacing w:val="-2"/>
        </w:rPr>
        <w:t xml:space="preserve"> dalam proses pembelajaran </w:t>
      </w:r>
      <w:r w:rsidR="00CD1A30">
        <w:rPr>
          <w:rFonts w:ascii="Times New Roman" w:hAnsi="Times New Roman"/>
          <w:spacing w:val="-2"/>
        </w:rPr>
        <w:t>IPA</w:t>
      </w:r>
      <w:r w:rsidRPr="004676C0">
        <w:rPr>
          <w:rFonts w:ascii="Times New Roman" w:eastAsia="Times New Roman" w:hAnsi="Times New Roman"/>
          <w:spacing w:val="-2"/>
        </w:rPr>
        <w:t xml:space="preserve"> dengan model pembelajaran kooperatif tipe </w:t>
      </w:r>
      <w:r>
        <w:rPr>
          <w:rFonts w:ascii="Times New Roman" w:hAnsi="Times New Roman"/>
          <w:spacing w:val="-2"/>
        </w:rPr>
        <w:t>HNT</w:t>
      </w:r>
      <w:r w:rsidRPr="004676C0">
        <w:rPr>
          <w:rFonts w:ascii="Times New Roman" w:eastAsia="Times New Roman" w:hAnsi="Times New Roman"/>
          <w:spacing w:val="-2"/>
        </w:rPr>
        <w:t xml:space="preserve">. Penurunan jumlah </w:t>
      </w:r>
      <w:r>
        <w:rPr>
          <w:rFonts w:ascii="Times New Roman" w:hAnsi="Times New Roman"/>
          <w:spacing w:val="-2"/>
        </w:rPr>
        <w:t>siswa</w:t>
      </w:r>
      <w:r w:rsidRPr="004676C0">
        <w:rPr>
          <w:rFonts w:ascii="Times New Roman" w:eastAsia="Times New Roman" w:hAnsi="Times New Roman"/>
          <w:spacing w:val="-2"/>
        </w:rPr>
        <w:t xml:space="preserve"> yang mengajukan pertanyaan dari siklus I ke siklus II dapat diinterpretasikan bahwa sebahagian besar </w:t>
      </w:r>
      <w:r>
        <w:rPr>
          <w:rFonts w:ascii="Times New Roman" w:hAnsi="Times New Roman"/>
          <w:spacing w:val="-2"/>
        </w:rPr>
        <w:lastRenderedPageBreak/>
        <w:t>siswa</w:t>
      </w:r>
      <w:r w:rsidRPr="004676C0">
        <w:rPr>
          <w:rFonts w:ascii="Times New Roman" w:eastAsia="Times New Roman" w:hAnsi="Times New Roman"/>
          <w:spacing w:val="-2"/>
        </w:rPr>
        <w:t xml:space="preserve"> pada siklus I merasakan kesulitan mengerjakan soal pada LK</w:t>
      </w:r>
      <w:r w:rsidR="00BC1743">
        <w:rPr>
          <w:rFonts w:ascii="Times New Roman" w:hAnsi="Times New Roman"/>
          <w:spacing w:val="-2"/>
        </w:rPr>
        <w:t>S</w:t>
      </w:r>
      <w:r w:rsidRPr="004676C0">
        <w:rPr>
          <w:rFonts w:ascii="Times New Roman" w:eastAsia="Times New Roman" w:hAnsi="Times New Roman"/>
          <w:spacing w:val="-2"/>
        </w:rPr>
        <w:t xml:space="preserve">, namun melalui proses belajar memecahkan persoalan secara bersama dalam kelompok, maka kesulitan tersebut berkurang pada siklus II. Hal ini sebagaimana dikemukakan </w:t>
      </w:r>
      <w:r>
        <w:rPr>
          <w:rFonts w:ascii="Times New Roman" w:hAnsi="Times New Roman"/>
        </w:rPr>
        <w:t>Komalasari</w:t>
      </w:r>
      <w:r w:rsidRPr="004676C0">
        <w:rPr>
          <w:rFonts w:ascii="Times New Roman" w:eastAsia="Times New Roman" w:hAnsi="Times New Roman"/>
        </w:rPr>
        <w:t xml:space="preserve"> (</w:t>
      </w:r>
      <w:r>
        <w:rPr>
          <w:rFonts w:ascii="Times New Roman" w:hAnsi="Times New Roman"/>
        </w:rPr>
        <w:t>2010</w:t>
      </w:r>
      <w:r w:rsidRPr="004676C0">
        <w:rPr>
          <w:rFonts w:ascii="Times New Roman" w:eastAsia="Times New Roman" w:hAnsi="Times New Roman"/>
        </w:rPr>
        <w:t xml:space="preserve">: </w:t>
      </w:r>
      <w:r>
        <w:rPr>
          <w:rFonts w:ascii="Times New Roman" w:hAnsi="Times New Roman"/>
        </w:rPr>
        <w:t>69</w:t>
      </w:r>
      <w:r w:rsidRPr="004676C0">
        <w:rPr>
          <w:rFonts w:ascii="Times New Roman" w:eastAsia="Times New Roman" w:hAnsi="Times New Roman"/>
        </w:rPr>
        <w:t xml:space="preserve">) bahwa pembelajarn kooperatif merupakan pembelajaran dengan sekelompok kecil </w:t>
      </w:r>
      <w:r>
        <w:rPr>
          <w:rFonts w:ascii="Times New Roman" w:hAnsi="Times New Roman"/>
        </w:rPr>
        <w:t>siswa</w:t>
      </w:r>
      <w:r w:rsidRPr="004676C0">
        <w:rPr>
          <w:rFonts w:ascii="Times New Roman" w:eastAsia="Times New Roman" w:hAnsi="Times New Roman"/>
        </w:rPr>
        <w:t xml:space="preserve"> bekerja/belajar bersama-sama dan saling membantu satu sama lain untuk menyelesaikan tugas-tugas akademik selama pembelajaran dalam diri </w:t>
      </w:r>
      <w:r>
        <w:rPr>
          <w:rFonts w:ascii="Times New Roman" w:hAnsi="Times New Roman"/>
        </w:rPr>
        <w:t>siswa</w:t>
      </w:r>
      <w:r w:rsidRPr="004676C0">
        <w:rPr>
          <w:rFonts w:ascii="Times New Roman" w:eastAsia="Times New Roman" w:hAnsi="Times New Roman"/>
        </w:rPr>
        <w:t xml:space="preserve"> akan tumbuh dan berkembang sikap saling ketergantungan </w:t>
      </w:r>
      <w:r w:rsidRPr="004676C0">
        <w:rPr>
          <w:rFonts w:ascii="Times New Roman" w:eastAsia="Times New Roman" w:hAnsi="Times New Roman"/>
          <w:i/>
        </w:rPr>
        <w:t>(interdependensi)</w:t>
      </w:r>
      <w:r w:rsidRPr="004676C0">
        <w:rPr>
          <w:rFonts w:ascii="Times New Roman" w:eastAsia="Times New Roman" w:hAnsi="Times New Roman"/>
        </w:rPr>
        <w:t xml:space="preserve"> secara positif, sehingga mendorong untuk belajar dan bekerja secara bersungguh-sungguh sampai kompetensi dapat diwujudkan.</w:t>
      </w:r>
    </w:p>
    <w:p w:rsidR="00214CB8" w:rsidRPr="00E861D0" w:rsidRDefault="00214CB8" w:rsidP="00214CB8">
      <w:pPr>
        <w:pStyle w:val="NormalWeb"/>
        <w:spacing w:before="0" w:beforeAutospacing="0" w:after="0" w:afterAutospacing="0" w:line="480" w:lineRule="auto"/>
        <w:ind w:right="28" w:firstLine="720"/>
        <w:jc w:val="both"/>
      </w:pPr>
      <w:r w:rsidRPr="004676C0">
        <w:rPr>
          <w:spacing w:val="-2"/>
          <w:lang w:val="id-ID"/>
        </w:rPr>
        <w:t xml:space="preserve">Selain itu, hasil penelitian ini juga membuktikan bahwa keadaan jaringan hubungan sosial </w:t>
      </w:r>
      <w:r>
        <w:rPr>
          <w:spacing w:val="-2"/>
          <w:lang w:val="id-ID"/>
        </w:rPr>
        <w:t>siswa</w:t>
      </w:r>
      <w:r w:rsidRPr="004676C0">
        <w:rPr>
          <w:spacing w:val="-2"/>
          <w:lang w:val="id-ID"/>
        </w:rPr>
        <w:t xml:space="preserve"> juga merupakan faktor yang mempengaruhi hasil belajar </w:t>
      </w:r>
      <w:r>
        <w:rPr>
          <w:spacing w:val="-2"/>
          <w:lang w:val="id-ID"/>
        </w:rPr>
        <w:t>siswa</w:t>
      </w:r>
      <w:r w:rsidRPr="004676C0">
        <w:rPr>
          <w:spacing w:val="-2"/>
          <w:lang w:val="id-ID"/>
        </w:rPr>
        <w:t xml:space="preserve">. Dimana interaksi sosial </w:t>
      </w:r>
      <w:r>
        <w:rPr>
          <w:spacing w:val="-2"/>
          <w:lang w:val="id-ID"/>
        </w:rPr>
        <w:t>siswa</w:t>
      </w:r>
      <w:r w:rsidRPr="004676C0">
        <w:rPr>
          <w:spacing w:val="-2"/>
          <w:lang w:val="id-ID"/>
        </w:rPr>
        <w:t xml:space="preserve"> yang baik akan memiliki konstribusi yang baik pula dalam menyelesaikan masalah belajar secara berkelompok.</w:t>
      </w:r>
      <w:r w:rsidRPr="004676C0">
        <w:rPr>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214CB8" w:rsidRDefault="00214CB8" w:rsidP="00214CB8">
      <w:pPr>
        <w:pStyle w:val="BodyTextIndent"/>
        <w:numPr>
          <w:ilvl w:val="4"/>
          <w:numId w:val="7"/>
        </w:numPr>
        <w:tabs>
          <w:tab w:val="clear" w:pos="0"/>
          <w:tab w:val="num" w:pos="-2970"/>
        </w:tabs>
        <w:spacing w:after="0" w:line="480" w:lineRule="auto"/>
        <w:ind w:left="360"/>
        <w:rPr>
          <w:b/>
          <w:bCs/>
        </w:rPr>
      </w:pPr>
      <w:r>
        <w:rPr>
          <w:b/>
          <w:bCs/>
        </w:rPr>
        <w:t>Segi Hasil Belajar Siswa Siklus II</w:t>
      </w:r>
    </w:p>
    <w:p w:rsidR="00214CB8" w:rsidRDefault="00214CB8" w:rsidP="00214CB8">
      <w:pPr>
        <w:spacing w:line="480" w:lineRule="auto"/>
        <w:ind w:firstLine="720"/>
        <w:jc w:val="both"/>
        <w:rPr>
          <w:rFonts w:ascii="Times New Roman" w:hAnsi="Times New Roman"/>
        </w:rPr>
      </w:pPr>
      <w:r w:rsidRPr="004676C0">
        <w:rPr>
          <w:rFonts w:ascii="Times New Roman" w:eastAsia="Times New Roman" w:hAnsi="Times New Roman"/>
          <w:spacing w:val="-2"/>
          <w:lang w:val="id-ID"/>
        </w:rPr>
        <w:t xml:space="preserve">Selanjutnya tes hasil belajar </w:t>
      </w:r>
      <w:r w:rsidR="005F0E8B">
        <w:rPr>
          <w:rFonts w:ascii="Times New Roman" w:hAnsi="Times New Roman"/>
          <w:spacing w:val="-2"/>
          <w:lang w:val="id-ID"/>
        </w:rPr>
        <w:t>IP</w:t>
      </w:r>
      <w:r w:rsidR="005F0E8B">
        <w:rPr>
          <w:rFonts w:ascii="Times New Roman" w:hAnsi="Times New Roman"/>
          <w:spacing w:val="-2"/>
        </w:rPr>
        <w:t>A</w:t>
      </w:r>
      <w:r w:rsidRPr="004676C0">
        <w:rPr>
          <w:rFonts w:ascii="Times New Roman" w:eastAsia="Times New Roman" w:hAnsi="Times New Roman"/>
          <w:spacing w:val="-2"/>
          <w:lang w:val="id-ID"/>
        </w:rPr>
        <w:t xml:space="preserve"> pada siklus II menunjukkan bahwa rata-rata nilai hasil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berada pada kategori </w:t>
      </w:r>
      <w:r>
        <w:rPr>
          <w:rFonts w:ascii="Times New Roman" w:eastAsia="Times New Roman" w:hAnsi="Times New Roman"/>
          <w:spacing w:val="-2"/>
        </w:rPr>
        <w:t>baik</w:t>
      </w:r>
      <w:r w:rsidRPr="004676C0">
        <w:rPr>
          <w:rFonts w:ascii="Times New Roman" w:eastAsia="Times New Roman" w:hAnsi="Times New Roman"/>
          <w:spacing w:val="-2"/>
          <w:lang w:val="id-ID"/>
        </w:rPr>
        <w:t xml:space="preserve"> dan </w:t>
      </w:r>
      <w:r>
        <w:rPr>
          <w:rFonts w:ascii="Times New Roman" w:hAnsi="Times New Roman"/>
          <w:spacing w:val="-2"/>
          <w:lang w:val="id-ID"/>
        </w:rPr>
        <w:t>siswa</w:t>
      </w:r>
      <w:r w:rsidRPr="004676C0">
        <w:rPr>
          <w:rFonts w:ascii="Times New Roman" w:eastAsia="Times New Roman" w:hAnsi="Times New Roman"/>
          <w:spacing w:val="-2"/>
          <w:lang w:val="id-ID"/>
        </w:rPr>
        <w:t xml:space="preserve"> yang memenuhi kriteria ketuntasan minimal (KKM) meningkat menjadi tuntas secara </w:t>
      </w:r>
      <w:r w:rsidR="005F0E8B">
        <w:rPr>
          <w:rFonts w:ascii="Times New Roman" w:eastAsia="Times New Roman" w:hAnsi="Times New Roman"/>
          <w:spacing w:val="-2"/>
        </w:rPr>
        <w:t>94,44</w:t>
      </w:r>
      <w:r w:rsidR="005F0E8B">
        <w:rPr>
          <w:rFonts w:ascii="Times New Roman" w:hAnsi="Times New Roman"/>
          <w:spacing w:val="-2"/>
          <w:lang w:val="id-ID"/>
        </w:rPr>
        <w:t xml:space="preserve">% dari </w:t>
      </w:r>
      <w:r w:rsidR="005F0E8B">
        <w:rPr>
          <w:rFonts w:ascii="Times New Roman" w:hAnsi="Times New Roman"/>
          <w:spacing w:val="-2"/>
        </w:rPr>
        <w:t>18</w:t>
      </w:r>
      <w:r>
        <w:rPr>
          <w:rFonts w:ascii="Times New Roman" w:hAnsi="Times New Roman"/>
          <w:spacing w:val="-2"/>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w:t>
      </w:r>
      <w:r w:rsidRPr="00AA4269">
        <w:rPr>
          <w:rFonts w:ascii="Times New Roman" w:hAnsi="Times New Roman"/>
          <w:bCs/>
        </w:rPr>
        <w:t>Selama pel</w:t>
      </w:r>
      <w:r>
        <w:rPr>
          <w:rFonts w:ascii="Times New Roman" w:hAnsi="Times New Roman"/>
          <w:bCs/>
        </w:rPr>
        <w:t xml:space="preserve">aksanaan perbaikan pembelajaran </w:t>
      </w:r>
      <w:r w:rsidRPr="00AA4269">
        <w:rPr>
          <w:rFonts w:ascii="Times New Roman" w:hAnsi="Times New Roman"/>
          <w:bCs/>
        </w:rPr>
        <w:t xml:space="preserve">ini dilakukan, dapat dilihat bahwa rata-rata aktivitas </w:t>
      </w:r>
      <w:r>
        <w:rPr>
          <w:rFonts w:ascii="Times New Roman" w:hAnsi="Times New Roman"/>
          <w:bCs/>
        </w:rPr>
        <w:t>siswa</w:t>
      </w:r>
      <w:r w:rsidRPr="00AA4269">
        <w:rPr>
          <w:rFonts w:ascii="Times New Roman" w:hAnsi="Times New Roman"/>
          <w:bCs/>
        </w:rPr>
        <w:t xml:space="preserve"> sudah mengalami peningkatan, dimana </w:t>
      </w:r>
      <w:r>
        <w:rPr>
          <w:rFonts w:ascii="Times New Roman" w:hAnsi="Times New Roman"/>
          <w:bCs/>
        </w:rPr>
        <w:t>siswa</w:t>
      </w:r>
      <w:r w:rsidRPr="00AA4269">
        <w:rPr>
          <w:rFonts w:ascii="Times New Roman" w:hAnsi="Times New Roman"/>
          <w:bCs/>
        </w:rPr>
        <w:t xml:space="preserve"> </w:t>
      </w:r>
      <w:r w:rsidRPr="00AA4269">
        <w:rPr>
          <w:rFonts w:ascii="Times New Roman" w:hAnsi="Times New Roman"/>
          <w:bCs/>
        </w:rPr>
        <w:lastRenderedPageBreak/>
        <w:t xml:space="preserve">sudah terlihat </w:t>
      </w:r>
      <w:r w:rsidRPr="00AA4269">
        <w:rPr>
          <w:rFonts w:ascii="Times New Roman" w:hAnsi="Times New Roman"/>
        </w:rPr>
        <w:t xml:space="preserve">antusias dalam mengemukakan pendapat semakin terbangun karena telah memahami </w:t>
      </w:r>
      <w:r>
        <w:rPr>
          <w:rFonts w:ascii="Times New Roman" w:hAnsi="Times New Roman"/>
        </w:rPr>
        <w:t xml:space="preserve">materi pelajaran </w:t>
      </w:r>
      <w:r w:rsidRPr="00AA4269">
        <w:rPr>
          <w:rFonts w:ascii="Times New Roman" w:hAnsi="Times New Roman"/>
        </w:rPr>
        <w:t xml:space="preserve">yang telah disajikan, </w:t>
      </w:r>
      <w:r>
        <w:rPr>
          <w:rFonts w:ascii="Times New Roman" w:hAnsi="Times New Roman"/>
          <w:bCs/>
        </w:rPr>
        <w:t>siswa</w:t>
      </w:r>
      <w:r w:rsidRPr="00AA4269">
        <w:rPr>
          <w:rFonts w:ascii="Times New Roman" w:hAnsi="Times New Roman"/>
          <w:bCs/>
        </w:rPr>
        <w:t xml:space="preserve"> juga terlihat aktif  karena </w:t>
      </w:r>
      <w:r>
        <w:rPr>
          <w:rFonts w:ascii="Times New Roman" w:hAnsi="Times New Roman"/>
        </w:rPr>
        <w:t>siswa</w:t>
      </w:r>
      <w:r w:rsidRPr="002E6B61">
        <w:rPr>
          <w:rFonts w:ascii="Times New Roman" w:hAnsi="Times New Roman"/>
        </w:rPr>
        <w:t xml:space="preserve"> senang dalam </w:t>
      </w:r>
      <w:r>
        <w:rPr>
          <w:rFonts w:ascii="Times New Roman" w:hAnsi="Times New Roman"/>
        </w:rPr>
        <w:t>melaksanakan model pembelajaran kooperatif tipe NHT .</w:t>
      </w:r>
    </w:p>
    <w:p w:rsidR="00214CB8" w:rsidRPr="00AA4269" w:rsidRDefault="00214CB8" w:rsidP="00214CB8">
      <w:pPr>
        <w:spacing w:line="480" w:lineRule="auto"/>
        <w:ind w:firstLine="720"/>
        <w:jc w:val="both"/>
        <w:rPr>
          <w:rFonts w:ascii="Times New Roman" w:hAnsi="Times New Roman"/>
          <w:bCs/>
        </w:rPr>
      </w:pPr>
      <w:r w:rsidRPr="00AA4269">
        <w:rPr>
          <w:rFonts w:ascii="Times New Roman" w:hAnsi="Times New Roman"/>
          <w:bCs/>
        </w:rPr>
        <w:t xml:space="preserve">Menurut penilaian observer oleh guru dalam penerapan </w:t>
      </w:r>
      <w:r>
        <w:rPr>
          <w:rFonts w:ascii="Times New Roman" w:hAnsi="Times New Roman"/>
        </w:rPr>
        <w:t xml:space="preserve">model pembelajaran kooperatif tipe NHT </w:t>
      </w:r>
      <w:r w:rsidRPr="00AA4269">
        <w:rPr>
          <w:rFonts w:ascii="Times New Roman" w:hAnsi="Times New Roman"/>
          <w:bCs/>
        </w:rPr>
        <w:t xml:space="preserve">didalam pembelajaran sudah bagus dimana guru bisa dapat mengelola kelas dengan baik. Berdasarkan hasil diskusi dengan </w:t>
      </w:r>
      <w:r w:rsidR="005F0E8B">
        <w:rPr>
          <w:rFonts w:ascii="Times New Roman" w:hAnsi="Times New Roman"/>
          <w:bCs/>
        </w:rPr>
        <w:t>guru</w:t>
      </w:r>
      <w:r w:rsidRPr="00AA4269">
        <w:rPr>
          <w:rFonts w:ascii="Times New Roman" w:hAnsi="Times New Roman"/>
          <w:bCs/>
        </w:rPr>
        <w:t xml:space="preserve">, perbaikan pembelajaran </w:t>
      </w:r>
      <w:r>
        <w:rPr>
          <w:rFonts w:ascii="Times New Roman" w:hAnsi="Times New Roman"/>
          <w:bCs/>
        </w:rPr>
        <w:t>IP</w:t>
      </w:r>
      <w:r w:rsidR="005F0E8B">
        <w:rPr>
          <w:rFonts w:ascii="Times New Roman" w:hAnsi="Times New Roman"/>
          <w:bCs/>
        </w:rPr>
        <w:t>A</w:t>
      </w:r>
      <w:r>
        <w:rPr>
          <w:rFonts w:ascii="Times New Roman" w:hAnsi="Times New Roman"/>
          <w:bCs/>
        </w:rPr>
        <w:t xml:space="preserve"> </w:t>
      </w:r>
      <w:r w:rsidRPr="00AA4269">
        <w:rPr>
          <w:rFonts w:ascii="Times New Roman" w:hAnsi="Times New Roman"/>
          <w:bCs/>
        </w:rPr>
        <w:t xml:space="preserve">yang dilaksanakan sudah menunjukkan kemajuan. Hal ini terlihat dalam hasil ketuntasan </w:t>
      </w:r>
      <w:r>
        <w:rPr>
          <w:rFonts w:ascii="Times New Roman" w:hAnsi="Times New Roman"/>
          <w:bCs/>
        </w:rPr>
        <w:t>belajar siswa</w:t>
      </w:r>
      <w:r w:rsidRPr="00AA4269">
        <w:rPr>
          <w:rFonts w:ascii="Times New Roman" w:hAnsi="Times New Roman"/>
          <w:bCs/>
        </w:rPr>
        <w:t xml:space="preserve"> dalam memahami materi yaitu mencapai </w:t>
      </w:r>
      <w:r w:rsidR="005F0E8B">
        <w:rPr>
          <w:rFonts w:ascii="Times New Roman" w:hAnsi="Times New Roman"/>
          <w:bCs/>
        </w:rPr>
        <w:t>94,44</w:t>
      </w:r>
      <w:r w:rsidRPr="00AA4269">
        <w:rPr>
          <w:rFonts w:ascii="Times New Roman" w:hAnsi="Times New Roman"/>
          <w:bCs/>
        </w:rPr>
        <w:t xml:space="preserve">% </w:t>
      </w:r>
      <w:r>
        <w:rPr>
          <w:rFonts w:ascii="Times New Roman" w:hAnsi="Times New Roman"/>
          <w:bCs/>
        </w:rPr>
        <w:t xml:space="preserve"> atau </w:t>
      </w:r>
      <w:r w:rsidR="005F0E8B">
        <w:rPr>
          <w:rFonts w:ascii="Times New Roman" w:hAnsi="Times New Roman"/>
          <w:bCs/>
        </w:rPr>
        <w:t>18</w:t>
      </w:r>
      <w:r w:rsidRPr="00AA4269">
        <w:rPr>
          <w:rFonts w:ascii="Times New Roman" w:hAnsi="Times New Roman"/>
          <w:bCs/>
        </w:rPr>
        <w:t xml:space="preserve"> </w:t>
      </w:r>
      <w:r>
        <w:rPr>
          <w:rFonts w:ascii="Times New Roman" w:hAnsi="Times New Roman"/>
          <w:bCs/>
        </w:rPr>
        <w:t>siswa</w:t>
      </w:r>
      <w:r w:rsidRPr="00AA4269">
        <w:rPr>
          <w:rFonts w:ascii="Times New Roman" w:hAnsi="Times New Roman"/>
          <w:bCs/>
        </w:rPr>
        <w:t xml:space="preserve"> yang</w:t>
      </w:r>
      <w:r>
        <w:rPr>
          <w:rFonts w:ascii="Times New Roman" w:hAnsi="Times New Roman"/>
          <w:bCs/>
        </w:rPr>
        <w:t xml:space="preserve"> memenuhi kriteria ketuntasan minimum (KKM)</w:t>
      </w:r>
      <w:r w:rsidRPr="00AA4269">
        <w:rPr>
          <w:rFonts w:ascii="Times New Roman" w:hAnsi="Times New Roman"/>
          <w:bCs/>
        </w:rPr>
        <w:t xml:space="preserve">. </w:t>
      </w:r>
    </w:p>
    <w:p w:rsidR="00AC516F" w:rsidRDefault="00AC516F" w:rsidP="00AC516F">
      <w:pPr>
        <w:spacing w:line="480" w:lineRule="auto"/>
        <w:jc w:val="both"/>
        <w:rPr>
          <w:rFonts w:ascii="Times New Roman" w:hAnsi="Times New Roman"/>
          <w:color w:val="000000" w:themeColor="text1"/>
        </w:rPr>
      </w:pPr>
    </w:p>
    <w:p w:rsidR="00214D37" w:rsidRDefault="00214D37" w:rsidP="00214D37">
      <w:pPr>
        <w:pStyle w:val="NoSpacing"/>
        <w:spacing w:line="480" w:lineRule="auto"/>
        <w:rPr>
          <w:rFonts w:ascii="Times New Roman" w:hAnsi="Times New Roman"/>
          <w:b/>
          <w:szCs w:val="24"/>
        </w:rPr>
      </w:pPr>
    </w:p>
    <w:p w:rsidR="00214D37" w:rsidRDefault="00214D37"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Default="00E30661" w:rsidP="00E30661">
      <w:pPr>
        <w:pStyle w:val="NoSpacing"/>
        <w:rPr>
          <w:rFonts w:ascii="Times New Roman" w:hAnsi="Times New Roman"/>
          <w:b/>
          <w:szCs w:val="24"/>
        </w:rPr>
      </w:pPr>
    </w:p>
    <w:p w:rsidR="00E30661" w:rsidRPr="00C54CEC" w:rsidRDefault="005E3D35" w:rsidP="00E30661">
      <w:pPr>
        <w:tabs>
          <w:tab w:val="left" w:pos="399"/>
          <w:tab w:val="left" w:pos="1083"/>
          <w:tab w:val="center" w:pos="4677"/>
          <w:tab w:val="left" w:pos="5445"/>
        </w:tabs>
        <w:spacing w:line="480" w:lineRule="auto"/>
        <w:ind w:left="399" w:hanging="399"/>
        <w:jc w:val="center"/>
        <w:rPr>
          <w:rFonts w:ascii="Times New Roman" w:hAnsi="Times New Roman"/>
          <w:b/>
        </w:rPr>
      </w:pPr>
      <w:r>
        <w:rPr>
          <w:rFonts w:ascii="Times New Roman" w:hAnsi="Times New Roman"/>
          <w:b/>
          <w:noProof/>
          <w:lang w:bidi="ar-SA"/>
        </w:rPr>
        <w:lastRenderedPageBreak/>
        <w:pict>
          <v:oval id="_x0000_s300488" style="position:absolute;left:0;text-align:left;margin-left:382.35pt;margin-top:-38.4pt;width:16.5pt;height:23.25pt;z-index:252158976" fillcolor="white [3212]" strokecolor="white [3212]"/>
        </w:pict>
      </w:r>
      <w:r w:rsidR="00E30661" w:rsidRPr="00C54CEC">
        <w:rPr>
          <w:rFonts w:ascii="Times New Roman" w:hAnsi="Times New Roman"/>
          <w:b/>
        </w:rPr>
        <w:t>BAB V</w:t>
      </w:r>
    </w:p>
    <w:p w:rsidR="00E30661" w:rsidRDefault="00E30661" w:rsidP="00E30661">
      <w:pPr>
        <w:spacing w:line="480" w:lineRule="auto"/>
        <w:jc w:val="center"/>
        <w:rPr>
          <w:rFonts w:ascii="Times New Roman" w:hAnsi="Times New Roman"/>
          <w:b/>
        </w:rPr>
      </w:pPr>
      <w:r w:rsidRPr="00C54CEC">
        <w:rPr>
          <w:rFonts w:ascii="Times New Roman" w:hAnsi="Times New Roman"/>
          <w:b/>
        </w:rPr>
        <w:t>KESIMPULAN DAN SARAN</w:t>
      </w:r>
    </w:p>
    <w:p w:rsidR="00E30661" w:rsidRPr="005E5009" w:rsidRDefault="00E30661" w:rsidP="005E5009">
      <w:pPr>
        <w:jc w:val="center"/>
        <w:rPr>
          <w:rFonts w:ascii="Times New Roman" w:hAnsi="Times New Roman"/>
          <w:b/>
          <w:sz w:val="16"/>
        </w:rPr>
      </w:pPr>
    </w:p>
    <w:p w:rsidR="00E30661" w:rsidRPr="003B6EA4" w:rsidRDefault="00E30661" w:rsidP="009D784F">
      <w:pPr>
        <w:numPr>
          <w:ilvl w:val="0"/>
          <w:numId w:val="56"/>
        </w:numPr>
        <w:spacing w:line="480" w:lineRule="auto"/>
        <w:rPr>
          <w:rFonts w:ascii="Times New Roman" w:hAnsi="Times New Roman"/>
          <w:b/>
        </w:rPr>
      </w:pPr>
      <w:r w:rsidRPr="00C54CEC">
        <w:rPr>
          <w:rFonts w:ascii="Times New Roman" w:hAnsi="Times New Roman"/>
          <w:b/>
        </w:rPr>
        <w:t>Kesimpulan</w:t>
      </w:r>
    </w:p>
    <w:p w:rsidR="00E30661" w:rsidRDefault="00E30661" w:rsidP="00E30661">
      <w:pPr>
        <w:spacing w:line="480" w:lineRule="auto"/>
        <w:ind w:firstLine="720"/>
        <w:jc w:val="both"/>
        <w:rPr>
          <w:rFonts w:ascii="Times New Roman" w:hAnsi="Times New Roman"/>
        </w:rPr>
      </w:pPr>
      <w:r w:rsidRPr="00E57BBB">
        <w:rPr>
          <w:rFonts w:ascii="Times New Roman" w:eastAsia="Times New Roman" w:hAnsi="Times New Roman"/>
          <w:lang w:val="id-ID"/>
        </w:rPr>
        <w:t xml:space="preserve">Berdasarkan rumusan masalah, hasil analisis data dan pembahasan, maka kesimpulan yang dapat diambil dari penelitian ini adalah pembelajaran dengan menggunakan </w:t>
      </w:r>
      <w:r w:rsidRPr="00C54CEC">
        <w:rPr>
          <w:rFonts w:ascii="Times New Roman" w:hAnsi="Times New Roman"/>
        </w:rPr>
        <w:t xml:space="preserve">penerapan model pembelajaran kooperatif tipe </w:t>
      </w:r>
      <w:r w:rsidRPr="00C54CEC">
        <w:rPr>
          <w:rFonts w:ascii="Times New Roman" w:hAnsi="Times New Roman"/>
          <w:i/>
        </w:rPr>
        <w:t xml:space="preserve">numbered head together </w:t>
      </w:r>
      <w:r w:rsidR="00272478" w:rsidRPr="00272478">
        <w:rPr>
          <w:rFonts w:ascii="Times New Roman" w:hAnsi="Times New Roman"/>
        </w:rPr>
        <w:t>(</w:t>
      </w:r>
      <w:r w:rsidR="00272478">
        <w:rPr>
          <w:rFonts w:ascii="Times New Roman" w:eastAsia="Times New Roman" w:hAnsi="Times New Roman"/>
        </w:rPr>
        <w:t xml:space="preserve">NHT) </w:t>
      </w:r>
      <w:r w:rsidRPr="00E57BBB">
        <w:rPr>
          <w:rFonts w:ascii="Times New Roman" w:eastAsia="Times New Roman" w:hAnsi="Times New Roman"/>
          <w:lang w:val="id-ID"/>
        </w:rPr>
        <w:t xml:space="preserve">dapat meningkatkan </w:t>
      </w:r>
      <w:r>
        <w:rPr>
          <w:rFonts w:ascii="Times New Roman" w:hAnsi="Times New Roman"/>
        </w:rPr>
        <w:t xml:space="preserve">hasil belajar </w:t>
      </w:r>
      <w:r w:rsidR="002449D9">
        <w:rPr>
          <w:rFonts w:ascii="Times New Roman" w:eastAsia="Times New Roman" w:hAnsi="Times New Roman"/>
          <w:lang w:val="id-ID"/>
        </w:rPr>
        <w:t>siswa</w:t>
      </w:r>
      <w:r w:rsidRPr="00E57BBB">
        <w:rPr>
          <w:rFonts w:ascii="Times New Roman" w:eastAsia="Times New Roman" w:hAnsi="Times New Roman"/>
          <w:lang w:val="id-ID"/>
        </w:rPr>
        <w:t xml:space="preserve"> </w:t>
      </w:r>
      <w:r>
        <w:rPr>
          <w:rFonts w:ascii="Times New Roman" w:eastAsia="Times New Roman" w:hAnsi="Times New Roman"/>
        </w:rPr>
        <w:t xml:space="preserve">pada mata pelajaran </w:t>
      </w:r>
      <w:r w:rsidR="00272478">
        <w:rPr>
          <w:rFonts w:ascii="Times New Roman" w:eastAsia="Times New Roman" w:hAnsi="Times New Roman"/>
        </w:rPr>
        <w:t>IPA</w:t>
      </w:r>
      <w:r w:rsidRPr="00E57BBB">
        <w:rPr>
          <w:rFonts w:ascii="Times New Roman" w:eastAsia="Times New Roman" w:hAnsi="Times New Roman"/>
          <w:lang w:val="id-ID"/>
        </w:rPr>
        <w:t xml:space="preserve"> </w:t>
      </w:r>
      <w:r>
        <w:rPr>
          <w:rFonts w:ascii="Times New Roman" w:hAnsi="Times New Roman"/>
        </w:rPr>
        <w:t xml:space="preserve">di </w:t>
      </w:r>
      <w:r w:rsidRPr="005C1D00">
        <w:rPr>
          <w:rFonts w:ascii="Times New Roman" w:hAnsi="Times New Roman"/>
        </w:rPr>
        <w:t xml:space="preserve">kelas </w:t>
      </w:r>
      <w:r w:rsidR="00272478" w:rsidRPr="007711CB">
        <w:rPr>
          <w:rFonts w:ascii="Times New Roman" w:hAnsi="Times New Roman"/>
          <w:lang w:val="id-ID"/>
        </w:rPr>
        <w:t xml:space="preserve">V </w:t>
      </w:r>
      <w:r w:rsidR="00272478" w:rsidRPr="007711CB">
        <w:rPr>
          <w:rFonts w:ascii="Times New Roman" w:hAnsi="Times New Roman"/>
        </w:rPr>
        <w:t xml:space="preserve">SD </w:t>
      </w:r>
      <w:r w:rsidR="00272478" w:rsidRPr="007711CB">
        <w:rPr>
          <w:rFonts w:ascii="Times New Roman" w:hAnsi="Times New Roman"/>
          <w:lang w:val="sv-SE"/>
        </w:rPr>
        <w:t>Negeri Kiru-Kiru Kecamatan Soppeng Riaja Kabupaten Barru</w:t>
      </w:r>
      <w:r w:rsidRPr="00E57BBB">
        <w:rPr>
          <w:rFonts w:ascii="Times New Roman" w:eastAsia="Times New Roman" w:hAnsi="Times New Roman"/>
          <w:lang w:val="id-ID"/>
        </w:rPr>
        <w:t>.</w:t>
      </w:r>
      <w:r w:rsidRPr="00B628C5">
        <w:rPr>
          <w:rFonts w:ascii="Times New Roman" w:hAnsi="Times New Roman"/>
        </w:rPr>
        <w:t xml:space="preserve"> </w:t>
      </w:r>
      <w:r>
        <w:rPr>
          <w:rFonts w:ascii="Times New Roman" w:hAnsi="Times New Roman"/>
        </w:rPr>
        <w:t xml:space="preserve">Hal ini dapat dilihat </w:t>
      </w:r>
      <w:r w:rsidRPr="00273E04">
        <w:rPr>
          <w:rFonts w:ascii="Times New Roman" w:hAnsi="Times New Roman"/>
        </w:rPr>
        <w:t>pad</w:t>
      </w:r>
      <w:r>
        <w:rPr>
          <w:rFonts w:ascii="Times New Roman" w:hAnsi="Times New Roman"/>
        </w:rPr>
        <w:t>a siklus I berada pada kategori cukup</w:t>
      </w:r>
      <w:r w:rsidRPr="00273E04">
        <w:rPr>
          <w:rFonts w:ascii="Times New Roman" w:hAnsi="Times New Roman"/>
        </w:rPr>
        <w:t xml:space="preserve"> </w:t>
      </w:r>
      <w:r>
        <w:rPr>
          <w:rFonts w:ascii="Times New Roman" w:hAnsi="Times New Roman"/>
        </w:rPr>
        <w:t>(C</w:t>
      </w:r>
      <w:r w:rsidRPr="00273E04">
        <w:rPr>
          <w:rFonts w:ascii="Times New Roman" w:hAnsi="Times New Roman"/>
        </w:rPr>
        <w:t>) sedangkan pada siklus II</w:t>
      </w:r>
      <w:r w:rsidRPr="00273E04">
        <w:rPr>
          <w:rFonts w:ascii="Times New Roman" w:hAnsi="Times New Roman"/>
          <w:b/>
        </w:rPr>
        <w:t xml:space="preserve"> </w:t>
      </w:r>
      <w:r>
        <w:rPr>
          <w:rFonts w:ascii="Times New Roman" w:hAnsi="Times New Roman"/>
        </w:rPr>
        <w:t>berada pada kategori sangat baik (S</w:t>
      </w:r>
      <w:r w:rsidRPr="00273E04">
        <w:rPr>
          <w:rFonts w:ascii="Times New Roman" w:hAnsi="Times New Roman"/>
        </w:rPr>
        <w:t>B).</w:t>
      </w:r>
    </w:p>
    <w:p w:rsidR="002744C3" w:rsidRPr="005E5009" w:rsidRDefault="002744C3" w:rsidP="002744C3">
      <w:pPr>
        <w:ind w:firstLine="720"/>
        <w:jc w:val="both"/>
        <w:rPr>
          <w:rFonts w:ascii="Times New Roman" w:hAnsi="Times New Roman"/>
          <w:sz w:val="22"/>
        </w:rPr>
      </w:pPr>
    </w:p>
    <w:p w:rsidR="00E24FDC" w:rsidRPr="00E24FDC" w:rsidRDefault="002744C3" w:rsidP="009D784F">
      <w:pPr>
        <w:pStyle w:val="ListParagraph"/>
        <w:numPr>
          <w:ilvl w:val="0"/>
          <w:numId w:val="56"/>
        </w:numPr>
        <w:spacing w:line="480" w:lineRule="auto"/>
        <w:jc w:val="both"/>
        <w:rPr>
          <w:rFonts w:ascii="Times New Roman" w:eastAsia="Times New Roman" w:hAnsi="Times New Roman"/>
          <w:b/>
          <w:color w:val="000000"/>
        </w:rPr>
      </w:pPr>
      <w:r w:rsidRPr="002744C3">
        <w:rPr>
          <w:rFonts w:ascii="Times New Roman" w:eastAsia="Times New Roman" w:hAnsi="Times New Roman"/>
          <w:b/>
          <w:color w:val="000000"/>
        </w:rPr>
        <w:t>Saran</w:t>
      </w:r>
      <w:r w:rsidR="00E24FDC">
        <w:rPr>
          <w:rFonts w:ascii="Times New Roman" w:eastAsia="Times New Roman" w:hAnsi="Times New Roman"/>
          <w:b/>
          <w:color w:val="000000"/>
        </w:rPr>
        <w:t>-saran</w:t>
      </w:r>
    </w:p>
    <w:p w:rsidR="00E24FDC" w:rsidRPr="00E24FDC" w:rsidRDefault="00E24FDC" w:rsidP="00E24FDC">
      <w:pPr>
        <w:spacing w:line="480" w:lineRule="auto"/>
        <w:ind w:firstLine="720"/>
        <w:jc w:val="both"/>
        <w:rPr>
          <w:rFonts w:ascii="Times New Roman" w:eastAsia="Times New Roman" w:hAnsi="Times New Roman"/>
          <w:lang w:val="sv-SE"/>
        </w:rPr>
      </w:pPr>
      <w:r w:rsidRPr="001417C7">
        <w:rPr>
          <w:rFonts w:ascii="Times New Roman" w:eastAsia="Times New Roman" w:hAnsi="Times New Roman"/>
          <w:lang w:val="sv-SE"/>
        </w:rPr>
        <w:t>Berdasarkan</w:t>
      </w:r>
      <w:r>
        <w:rPr>
          <w:rFonts w:ascii="Times New Roman" w:eastAsia="Times New Roman" w:hAnsi="Times New Roman"/>
          <w:lang w:val="sv-SE"/>
        </w:rPr>
        <w:t xml:space="preserve"> kesimpulan yang telah diuraikan </w:t>
      </w:r>
      <w:r w:rsidRPr="001417C7">
        <w:rPr>
          <w:rFonts w:ascii="Times New Roman" w:eastAsia="Times New Roman" w:hAnsi="Times New Roman"/>
          <w:lang w:val="sv-SE"/>
        </w:rPr>
        <w:t>hasil penelitian ini maka, dikemukakan beberapa saran sebagai berikut:</w:t>
      </w:r>
    </w:p>
    <w:p w:rsidR="005E5009" w:rsidRDefault="002744C3" w:rsidP="009D784F">
      <w:pPr>
        <w:numPr>
          <w:ilvl w:val="0"/>
          <w:numId w:val="57"/>
        </w:numPr>
        <w:tabs>
          <w:tab w:val="clear" w:pos="720"/>
        </w:tabs>
        <w:spacing w:line="480" w:lineRule="auto"/>
        <w:ind w:left="360"/>
        <w:jc w:val="both"/>
        <w:rPr>
          <w:rFonts w:ascii="Times New Roman" w:eastAsia="Times New Roman" w:hAnsi="Times New Roman"/>
          <w:lang w:val="sv-SE"/>
        </w:rPr>
      </w:pPr>
      <w:r w:rsidRPr="001417C7">
        <w:rPr>
          <w:rFonts w:ascii="Times New Roman" w:eastAsia="Times New Roman" w:hAnsi="Times New Roman"/>
          <w:lang w:val="sv-SE"/>
        </w:rPr>
        <w:t xml:space="preserve">Bagi guru </w:t>
      </w:r>
      <w:r w:rsidR="00D06DDA" w:rsidRPr="00AE5815">
        <w:rPr>
          <w:rFonts w:ascii="Times New Roman" w:eastAsia="Times New Roman" w:hAnsi="Times New Roman"/>
          <w:color w:val="000000"/>
          <w:lang w:val="id-ID" w:eastAsia="id-ID"/>
        </w:rPr>
        <w:t xml:space="preserve">hendaknya mampu memberikan motivasi belajar yang lebih tinggi terhadap </w:t>
      </w:r>
      <w:r w:rsidR="00D06DDA" w:rsidRPr="005521CF">
        <w:rPr>
          <w:rFonts w:ascii="Times New Roman" w:eastAsia="Times New Roman" w:hAnsi="Times New Roman"/>
          <w:color w:val="000000"/>
          <w:lang w:val="id-ID" w:eastAsia="id-ID"/>
        </w:rPr>
        <w:t>peserta didik, sehingga belajarnya menjadi lebih optimal</w:t>
      </w:r>
      <w:r w:rsidR="00D06DDA">
        <w:rPr>
          <w:rFonts w:ascii="Times New Roman" w:eastAsia="Times New Roman" w:hAnsi="Times New Roman"/>
          <w:color w:val="000000"/>
          <w:lang w:eastAsia="id-ID"/>
        </w:rPr>
        <w:t xml:space="preserve"> serta guru </w:t>
      </w:r>
      <w:r w:rsidR="00D06DDA" w:rsidRPr="00E57BBB">
        <w:rPr>
          <w:rFonts w:ascii="Times New Roman" w:eastAsia="Times New Roman" w:hAnsi="Times New Roman"/>
          <w:lang w:val="id-ID"/>
        </w:rPr>
        <w:t xml:space="preserve">dalam menggunakan </w:t>
      </w:r>
      <w:r w:rsidR="00D06DDA" w:rsidRPr="00C54CEC">
        <w:rPr>
          <w:rFonts w:ascii="Times New Roman" w:hAnsi="Times New Roman"/>
        </w:rPr>
        <w:t xml:space="preserve">model pembelajaran kooperatif tipe </w:t>
      </w:r>
      <w:r w:rsidR="00D06DDA" w:rsidRPr="00C54CEC">
        <w:rPr>
          <w:rFonts w:ascii="Times New Roman" w:hAnsi="Times New Roman"/>
          <w:i/>
        </w:rPr>
        <w:t>Numbered Head Together</w:t>
      </w:r>
      <w:r w:rsidR="00D06DDA">
        <w:rPr>
          <w:rFonts w:ascii="Times New Roman" w:hAnsi="Times New Roman"/>
          <w:i/>
        </w:rPr>
        <w:t xml:space="preserve"> </w:t>
      </w:r>
      <w:r w:rsidR="00D06DDA">
        <w:rPr>
          <w:rFonts w:ascii="Times New Roman" w:hAnsi="Times New Roman"/>
        </w:rPr>
        <w:t>(NHT)</w:t>
      </w:r>
      <w:r w:rsidR="00D06DDA" w:rsidRPr="00E57BBB">
        <w:rPr>
          <w:rFonts w:ascii="Times New Roman" w:eastAsia="Times New Roman" w:hAnsi="Times New Roman"/>
          <w:lang w:val="id-ID"/>
        </w:rPr>
        <w:t xml:space="preserve"> dalam pembelajaran </w:t>
      </w:r>
      <w:r w:rsidR="0011538F">
        <w:rPr>
          <w:rFonts w:ascii="Times New Roman" w:eastAsia="Times New Roman" w:hAnsi="Times New Roman"/>
        </w:rPr>
        <w:t>IPA</w:t>
      </w:r>
      <w:r w:rsidR="00D06DDA" w:rsidRPr="00E57BBB">
        <w:rPr>
          <w:rFonts w:ascii="Times New Roman" w:eastAsia="Times New Roman" w:hAnsi="Times New Roman"/>
          <w:lang w:val="id-ID"/>
        </w:rPr>
        <w:t xml:space="preserve"> hendaknya menggunakan alat peraga yang sesuai dengan materi yang akan diajarkan, sehingga </w:t>
      </w:r>
      <w:r w:rsidR="002449D9">
        <w:rPr>
          <w:rFonts w:ascii="Times New Roman" w:eastAsia="Times New Roman" w:hAnsi="Times New Roman"/>
          <w:lang w:val="id-ID"/>
        </w:rPr>
        <w:t>siswa</w:t>
      </w:r>
      <w:r w:rsidR="00D06DDA" w:rsidRPr="00E57BBB">
        <w:rPr>
          <w:rFonts w:ascii="Times New Roman" w:eastAsia="Times New Roman" w:hAnsi="Times New Roman"/>
          <w:lang w:val="id-ID"/>
        </w:rPr>
        <w:t xml:space="preserve"> lebih mudah memahami materi yang diajarkan.</w:t>
      </w:r>
      <w:r w:rsidRPr="001417C7">
        <w:rPr>
          <w:rFonts w:ascii="Times New Roman" w:eastAsia="Times New Roman" w:hAnsi="Times New Roman"/>
          <w:lang w:val="sv-SE"/>
        </w:rPr>
        <w:t xml:space="preserve">   </w:t>
      </w:r>
    </w:p>
    <w:p w:rsidR="005E5009" w:rsidRPr="005E5009" w:rsidRDefault="005E3D35" w:rsidP="009D784F">
      <w:pPr>
        <w:numPr>
          <w:ilvl w:val="0"/>
          <w:numId w:val="57"/>
        </w:numPr>
        <w:tabs>
          <w:tab w:val="clear" w:pos="720"/>
        </w:tabs>
        <w:spacing w:line="480" w:lineRule="auto"/>
        <w:ind w:left="360"/>
        <w:jc w:val="both"/>
        <w:rPr>
          <w:rFonts w:ascii="Times New Roman" w:eastAsia="Times New Roman" w:hAnsi="Times New Roman"/>
          <w:lang w:val="sv-SE"/>
        </w:rPr>
      </w:pPr>
      <w:r w:rsidRPr="005E3D35">
        <w:rPr>
          <w:rFonts w:ascii="Times New Roman" w:hAnsi="Times New Roman"/>
          <w:b/>
          <w:noProof/>
          <w:lang w:bidi="ar-SA"/>
        </w:rPr>
        <w:pict>
          <v:oval id="_x0000_s300489" style="position:absolute;left:0;text-align:left;margin-left:186.6pt;margin-top:98.65pt;width:35.25pt;height:32.25pt;z-index:252160000" fillcolor="white [3212]" strokecolor="white [3212]">
            <v:textbox>
              <w:txbxContent>
                <w:p w:rsidR="003E3E99" w:rsidRPr="002744C3" w:rsidRDefault="003E3E99">
                  <w:pPr>
                    <w:rPr>
                      <w:rFonts w:ascii="Times New Roman" w:hAnsi="Times New Roman"/>
                    </w:rPr>
                  </w:pPr>
                  <w:r w:rsidRPr="002744C3">
                    <w:rPr>
                      <w:rFonts w:ascii="Times New Roman" w:hAnsi="Times New Roman"/>
                    </w:rPr>
                    <w:t>5</w:t>
                  </w:r>
                  <w:r>
                    <w:rPr>
                      <w:rFonts w:ascii="Times New Roman" w:hAnsi="Times New Roman"/>
                    </w:rPr>
                    <w:t>5</w:t>
                  </w:r>
                </w:p>
              </w:txbxContent>
            </v:textbox>
          </v:oval>
        </w:pict>
      </w:r>
      <w:r w:rsidR="005E5009" w:rsidRPr="005E5009">
        <w:rPr>
          <w:rFonts w:ascii="Times New Roman" w:eastAsia="Times New Roman" w:hAnsi="Times New Roman"/>
          <w:lang w:val="sv-SE"/>
        </w:rPr>
        <w:t xml:space="preserve">Bagi siswa </w:t>
      </w:r>
      <w:r w:rsidR="005E5009" w:rsidRPr="005E5009">
        <w:rPr>
          <w:rFonts w:ascii="Times New Roman" w:eastAsia="Times New Roman" w:hAnsi="Times New Roman"/>
          <w:color w:val="000000"/>
          <w:lang w:val="id-ID" w:eastAsia="id-ID"/>
        </w:rPr>
        <w:t>aktif dalam mengembangkan pemahaman serta membangun pengetahuan atau mengkorelasikan sendiri informasi-informasi yang diperoleh pada pembelajaran sebelumnya</w:t>
      </w:r>
      <w:r w:rsidR="005E5009" w:rsidRPr="005E5009">
        <w:rPr>
          <w:rFonts w:ascii="Times New Roman" w:eastAsia="Times New Roman" w:hAnsi="Times New Roman"/>
          <w:color w:val="000000"/>
          <w:lang w:eastAsia="id-ID"/>
        </w:rPr>
        <w:t xml:space="preserve"> serta </w:t>
      </w:r>
      <w:r w:rsidR="005E5009" w:rsidRPr="005E5009">
        <w:rPr>
          <w:rFonts w:ascii="Times New Roman" w:eastAsia="Times New Roman" w:hAnsi="Times New Roman"/>
          <w:color w:val="000000"/>
          <w:lang w:val="id-ID" w:eastAsia="id-ID"/>
        </w:rPr>
        <w:t>bertanya kepada guru apabila terdapat kesulitan dalam memahami materi pelajara</w:t>
      </w:r>
      <w:r w:rsidR="005E5009">
        <w:rPr>
          <w:rFonts w:ascii="Times New Roman" w:eastAsia="Times New Roman" w:hAnsi="Times New Roman"/>
          <w:color w:val="000000"/>
          <w:lang w:eastAsia="id-ID"/>
        </w:rPr>
        <w:t>n</w:t>
      </w:r>
      <w:r w:rsidR="005E5009" w:rsidRPr="005E5009">
        <w:rPr>
          <w:rFonts w:ascii="Times New Roman" w:eastAsia="Times New Roman" w:hAnsi="Times New Roman"/>
          <w:color w:val="000000"/>
          <w:lang w:val="id-ID" w:eastAsia="id-ID"/>
        </w:rPr>
        <w:t xml:space="preserve"> </w:t>
      </w:r>
    </w:p>
    <w:p w:rsidR="005E5009" w:rsidRPr="001417C7" w:rsidRDefault="005E5009" w:rsidP="009D784F">
      <w:pPr>
        <w:numPr>
          <w:ilvl w:val="0"/>
          <w:numId w:val="57"/>
        </w:numPr>
        <w:tabs>
          <w:tab w:val="clear" w:pos="720"/>
        </w:tabs>
        <w:spacing w:line="480" w:lineRule="auto"/>
        <w:ind w:left="360"/>
        <w:jc w:val="both"/>
        <w:rPr>
          <w:rFonts w:ascii="Times New Roman" w:eastAsia="Times New Roman" w:hAnsi="Times New Roman"/>
          <w:lang w:val="sv-SE"/>
        </w:rPr>
      </w:pPr>
      <w:r>
        <w:rPr>
          <w:rFonts w:ascii="Times New Roman" w:eastAsia="Times New Roman" w:hAnsi="Times New Roman"/>
          <w:lang w:val="sv-SE"/>
        </w:rPr>
        <w:lastRenderedPageBreak/>
        <w:t xml:space="preserve">Bagi peneliti yang berminat </w:t>
      </w:r>
      <w:r w:rsidRPr="001417C7">
        <w:rPr>
          <w:rFonts w:ascii="Times New Roman" w:eastAsia="Times New Roman" w:hAnsi="Times New Roman"/>
          <w:lang w:val="sv-SE"/>
        </w:rPr>
        <w:t xml:space="preserve">untuk melakukan penelitian penerapan belajar </w:t>
      </w:r>
      <w:r>
        <w:rPr>
          <w:rFonts w:ascii="Times New Roman" w:hAnsi="Times New Roman"/>
          <w:lang w:val="sv-SE"/>
        </w:rPr>
        <w:t xml:space="preserve">model pembelajaran </w:t>
      </w:r>
      <w:r w:rsidR="0043213B" w:rsidRPr="00C54CEC">
        <w:rPr>
          <w:rFonts w:ascii="Times New Roman" w:hAnsi="Times New Roman"/>
        </w:rPr>
        <w:t xml:space="preserve">kooperatif tipe </w:t>
      </w:r>
      <w:r w:rsidR="0043213B" w:rsidRPr="00C54CEC">
        <w:rPr>
          <w:rFonts w:ascii="Times New Roman" w:hAnsi="Times New Roman"/>
          <w:i/>
        </w:rPr>
        <w:t>Numbered Head Together</w:t>
      </w:r>
      <w:r w:rsidR="0043213B">
        <w:rPr>
          <w:rFonts w:ascii="Times New Roman" w:hAnsi="Times New Roman"/>
          <w:i/>
        </w:rPr>
        <w:t xml:space="preserve"> </w:t>
      </w:r>
      <w:r w:rsidR="0043213B">
        <w:rPr>
          <w:rFonts w:ascii="Times New Roman" w:hAnsi="Times New Roman"/>
        </w:rPr>
        <w:t xml:space="preserve">(NHT) </w:t>
      </w:r>
      <w:r w:rsidRPr="001417C7">
        <w:rPr>
          <w:rFonts w:ascii="Times New Roman" w:eastAsia="Times New Roman" w:hAnsi="Times New Roman"/>
          <w:lang w:val="sv-SE"/>
        </w:rPr>
        <w:t>diharapkan dapat mengembangkan pada materi IP</w:t>
      </w:r>
      <w:r w:rsidR="0043213B">
        <w:rPr>
          <w:rFonts w:ascii="Times New Roman" w:eastAsia="Times New Roman" w:hAnsi="Times New Roman"/>
          <w:lang w:val="sv-SE"/>
        </w:rPr>
        <w:t>A</w:t>
      </w:r>
      <w:r w:rsidRPr="001417C7">
        <w:rPr>
          <w:rFonts w:ascii="Times New Roman" w:eastAsia="Times New Roman" w:hAnsi="Times New Roman"/>
          <w:lang w:val="sv-SE"/>
        </w:rPr>
        <w:t xml:space="preserve"> yang lain selain materi </w:t>
      </w:r>
      <w:r w:rsidR="0043213B" w:rsidRPr="000E533A">
        <w:rPr>
          <w:rFonts w:ascii="Times New Roman" w:hAnsi="Times New Roman"/>
        </w:rPr>
        <w:t>proses pembentukan tanah</w:t>
      </w:r>
      <w:r>
        <w:rPr>
          <w:rFonts w:ascii="Times New Roman" w:hAnsi="Times New Roman"/>
          <w:lang w:val="sv-SE"/>
        </w:rPr>
        <w:t>.</w:t>
      </w:r>
    </w:p>
    <w:p w:rsidR="00E30661" w:rsidRDefault="00E30661"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Default="0039284D" w:rsidP="00E30661">
      <w:pPr>
        <w:pStyle w:val="NoSpacing"/>
        <w:rPr>
          <w:rFonts w:ascii="Times New Roman" w:hAnsi="Times New Roman"/>
          <w:b/>
          <w:szCs w:val="24"/>
        </w:rPr>
      </w:pPr>
    </w:p>
    <w:p w:rsidR="0039284D" w:rsidRPr="0039284D" w:rsidRDefault="005E3D35" w:rsidP="0039284D">
      <w:pPr>
        <w:pStyle w:val="NoSpacing"/>
        <w:jc w:val="center"/>
        <w:rPr>
          <w:rFonts w:ascii="Times New Roman" w:hAnsi="Times New Roman"/>
          <w:b/>
          <w:szCs w:val="24"/>
        </w:rPr>
      </w:pPr>
      <w:r>
        <w:rPr>
          <w:rFonts w:ascii="Times New Roman" w:hAnsi="Times New Roman"/>
          <w:b/>
          <w:noProof/>
          <w:szCs w:val="24"/>
          <w:lang w:bidi="ar-SA"/>
        </w:rPr>
        <w:lastRenderedPageBreak/>
        <w:pict>
          <v:oval id="_x0000_s300490" style="position:absolute;left:0;text-align:left;margin-left:379.35pt;margin-top:-36.05pt;width:21.75pt;height:21pt;z-index:252161024" fillcolor="white [3212]" strokecolor="white [3212]"/>
        </w:pict>
      </w:r>
      <w:r w:rsidRPr="005E3D35">
        <w:rPr>
          <w:rFonts w:ascii="Times New Roman" w:hAnsi="Times New Roman"/>
          <w:b/>
          <w:noProof/>
          <w:lang w:bidi="ar-SA"/>
        </w:rPr>
        <w:pict>
          <v:oval id="_x0000_s300494" style="position:absolute;left:0;text-align:left;margin-left:377.1pt;margin-top:-37.65pt;width:24pt;height:21.75pt;z-index:252318720" fillcolor="white [3212]" strokecolor="white [3212]"/>
        </w:pict>
      </w:r>
      <w:r w:rsidR="0039284D" w:rsidRPr="00371705">
        <w:rPr>
          <w:rFonts w:ascii="Times New Roman" w:hAnsi="Times New Roman"/>
          <w:b/>
        </w:rPr>
        <w:t>DAFTAR PUSTAKA</w:t>
      </w:r>
    </w:p>
    <w:p w:rsidR="0039284D" w:rsidRPr="003E3E99" w:rsidRDefault="0039284D" w:rsidP="0039284D">
      <w:pPr>
        <w:pStyle w:val="ListParagraph"/>
        <w:ind w:left="0"/>
        <w:jc w:val="both"/>
        <w:rPr>
          <w:rFonts w:ascii="Times New Roman" w:hAnsi="Times New Roman"/>
          <w:sz w:val="42"/>
        </w:rPr>
      </w:pPr>
    </w:p>
    <w:p w:rsidR="00D36D43" w:rsidRDefault="0039284D" w:rsidP="00D36D43">
      <w:pPr>
        <w:ind w:left="720" w:hanging="720"/>
        <w:jc w:val="both"/>
        <w:rPr>
          <w:rFonts w:ascii="Times New Roman" w:hAnsi="Times New Roman"/>
        </w:rPr>
      </w:pPr>
      <w:r w:rsidRPr="00A00BA4">
        <w:rPr>
          <w:rFonts w:ascii="Times New Roman" w:hAnsi="Times New Roman"/>
        </w:rPr>
        <w:t>Bundu</w:t>
      </w:r>
      <w:r w:rsidR="003E3E99">
        <w:rPr>
          <w:rFonts w:ascii="Times New Roman" w:hAnsi="Times New Roman"/>
        </w:rPr>
        <w:t xml:space="preserve"> </w:t>
      </w:r>
      <w:r w:rsidRPr="00A00BA4">
        <w:rPr>
          <w:rFonts w:ascii="Times New Roman" w:hAnsi="Times New Roman"/>
        </w:rPr>
        <w:t xml:space="preserve">Patta. 2007. </w:t>
      </w:r>
      <w:r w:rsidRPr="00A00BA4">
        <w:rPr>
          <w:rFonts w:ascii="Times New Roman" w:hAnsi="Times New Roman"/>
          <w:i/>
        </w:rPr>
        <w:t>Konsep Dasar IPA 1</w:t>
      </w:r>
      <w:r w:rsidRPr="00A00BA4">
        <w:rPr>
          <w:rFonts w:ascii="Times New Roman" w:hAnsi="Times New Roman"/>
        </w:rPr>
        <w:t>. Makassar: Universitas Negeri Makassar.</w:t>
      </w:r>
    </w:p>
    <w:p w:rsidR="00D36D43" w:rsidRPr="00D36D43" w:rsidRDefault="00D36D43" w:rsidP="00D36D43">
      <w:pPr>
        <w:ind w:left="720" w:hanging="720"/>
        <w:jc w:val="both"/>
        <w:rPr>
          <w:rFonts w:ascii="Times New Roman" w:hAnsi="Times New Roman"/>
          <w:sz w:val="16"/>
        </w:rPr>
      </w:pPr>
    </w:p>
    <w:p w:rsidR="00D36D43" w:rsidRPr="00D36D43" w:rsidRDefault="00D36D43" w:rsidP="00D36D43">
      <w:pPr>
        <w:ind w:left="720" w:hanging="720"/>
        <w:jc w:val="both"/>
        <w:rPr>
          <w:rFonts w:ascii="Times New Roman" w:hAnsi="Times New Roman"/>
        </w:rPr>
      </w:pPr>
      <w:r>
        <w:rPr>
          <w:rFonts w:ascii="Times New Roman" w:hAnsi="Times New Roman"/>
        </w:rPr>
        <w:t>Elvira Yusuf</w:t>
      </w:r>
      <w:r w:rsidRPr="003E3E99">
        <w:rPr>
          <w:rFonts w:ascii="Times New Roman" w:hAnsi="Times New Roman"/>
        </w:rPr>
        <w:t>. 20</w:t>
      </w:r>
      <w:r>
        <w:rPr>
          <w:rFonts w:ascii="Times New Roman" w:hAnsi="Times New Roman"/>
        </w:rPr>
        <w:t>09</w:t>
      </w:r>
      <w:r w:rsidRPr="003E3E99">
        <w:rPr>
          <w:rFonts w:ascii="Times New Roman" w:hAnsi="Times New Roman"/>
        </w:rPr>
        <w:t xml:space="preserve">. </w:t>
      </w:r>
      <w:r w:rsidRPr="003E3E99">
        <w:rPr>
          <w:rFonts w:ascii="Times New Roman" w:hAnsi="Times New Roman"/>
          <w:i/>
        </w:rPr>
        <w:t xml:space="preserve">Skripsi </w:t>
      </w:r>
      <w:r>
        <w:rPr>
          <w:rFonts w:ascii="Times New Roman" w:hAnsi="Times New Roman"/>
          <w:i/>
        </w:rPr>
        <w:t>(</w:t>
      </w:r>
      <w:r w:rsidRPr="00D36D43">
        <w:rPr>
          <w:rFonts w:ascii="Times New Roman" w:hAnsi="Times New Roman"/>
          <w:i/>
        </w:rPr>
        <w:t xml:space="preserve">Peningkatan Hasil Belajar Murid Melalui  </w:t>
      </w:r>
      <w:r>
        <w:rPr>
          <w:rFonts w:ascii="Times New Roman" w:hAnsi="Times New Roman"/>
          <w:i/>
        </w:rPr>
        <w:t>Pembelajaran</w:t>
      </w:r>
      <w:r w:rsidRPr="00D36D43">
        <w:rPr>
          <w:rFonts w:ascii="Times New Roman" w:hAnsi="Times New Roman"/>
          <w:i/>
        </w:rPr>
        <w:t xml:space="preserve"> Numbered Heads Together Pada </w:t>
      </w:r>
      <w:r>
        <w:rPr>
          <w:rFonts w:ascii="Times New Roman" w:hAnsi="Times New Roman"/>
          <w:i/>
        </w:rPr>
        <w:t>Mata Pelajaran IPA</w:t>
      </w:r>
      <w:r w:rsidRPr="00D36D43">
        <w:rPr>
          <w:rFonts w:ascii="Times New Roman" w:hAnsi="Times New Roman"/>
          <w:i/>
        </w:rPr>
        <w:t xml:space="preserve"> </w:t>
      </w:r>
      <w:r>
        <w:rPr>
          <w:rFonts w:ascii="Times New Roman" w:hAnsi="Times New Roman"/>
          <w:i/>
        </w:rPr>
        <w:t xml:space="preserve">Kelas V </w:t>
      </w:r>
      <w:r w:rsidRPr="00D36D43">
        <w:rPr>
          <w:rFonts w:ascii="Times New Roman" w:hAnsi="Times New Roman"/>
          <w:i/>
        </w:rPr>
        <w:t xml:space="preserve">SD Negeri </w:t>
      </w:r>
      <w:r>
        <w:rPr>
          <w:rFonts w:ascii="Times New Roman" w:hAnsi="Times New Roman"/>
          <w:i/>
        </w:rPr>
        <w:t>60 Tanete Kecamatan Bulukumba</w:t>
      </w:r>
      <w:r w:rsidRPr="00D36D43">
        <w:rPr>
          <w:rFonts w:ascii="Times New Roman" w:hAnsi="Times New Roman"/>
          <w:i/>
        </w:rPr>
        <w:t xml:space="preserve"> Kab</w:t>
      </w:r>
      <w:r>
        <w:rPr>
          <w:rFonts w:ascii="Times New Roman" w:hAnsi="Times New Roman"/>
          <w:i/>
        </w:rPr>
        <w:t>upaten</w:t>
      </w:r>
      <w:r w:rsidRPr="00D36D43">
        <w:rPr>
          <w:rFonts w:ascii="Times New Roman" w:hAnsi="Times New Roman"/>
          <w:i/>
        </w:rPr>
        <w:t xml:space="preserve"> </w:t>
      </w:r>
      <w:r>
        <w:rPr>
          <w:rFonts w:ascii="Times New Roman" w:hAnsi="Times New Roman"/>
          <w:i/>
        </w:rPr>
        <w:t>Bulukumba</w:t>
      </w:r>
      <w:r>
        <w:rPr>
          <w:rStyle w:val="CharacterStyle1"/>
          <w:rFonts w:ascii="Times New Roman" w:hAnsi="Times New Roman"/>
          <w:i/>
        </w:rPr>
        <w:t xml:space="preserve">). </w:t>
      </w:r>
      <w:r>
        <w:rPr>
          <w:rStyle w:val="CharacterStyle1"/>
          <w:rFonts w:ascii="Times New Roman" w:hAnsi="Times New Roman"/>
        </w:rPr>
        <w:t>Makassar. PGSD FIP UNM.</w:t>
      </w:r>
    </w:p>
    <w:p w:rsidR="00D36D43" w:rsidRPr="00D36D43" w:rsidRDefault="00D36D43" w:rsidP="003E3E99">
      <w:pPr>
        <w:ind w:left="720" w:hanging="720"/>
        <w:jc w:val="both"/>
        <w:rPr>
          <w:rFonts w:ascii="Times New Roman" w:hAnsi="Times New Roman"/>
          <w:sz w:val="16"/>
        </w:rPr>
      </w:pPr>
    </w:p>
    <w:p w:rsidR="003E3E99" w:rsidRDefault="0039284D" w:rsidP="003E3E99">
      <w:pPr>
        <w:ind w:left="720" w:hanging="720"/>
        <w:jc w:val="both"/>
        <w:rPr>
          <w:rFonts w:ascii="Times New Roman" w:hAnsi="Times New Roman"/>
        </w:rPr>
      </w:pPr>
      <w:r w:rsidRPr="00A00BA4">
        <w:rPr>
          <w:rFonts w:ascii="Times New Roman" w:hAnsi="Times New Roman"/>
        </w:rPr>
        <w:t xml:space="preserve">Haryanto. 2008. </w:t>
      </w:r>
      <w:r w:rsidRPr="00A00BA4">
        <w:rPr>
          <w:rFonts w:ascii="Times New Roman" w:hAnsi="Times New Roman"/>
          <w:i/>
        </w:rPr>
        <w:t xml:space="preserve">Sains untuk Sekolah Dasar Kelas V. </w:t>
      </w:r>
      <w:r w:rsidRPr="00A00BA4">
        <w:rPr>
          <w:rFonts w:ascii="Times New Roman" w:hAnsi="Times New Roman"/>
        </w:rPr>
        <w:t>Jakarta: Erlangga.</w:t>
      </w:r>
    </w:p>
    <w:p w:rsidR="003E3E99" w:rsidRPr="003E3E99" w:rsidRDefault="003E3E99" w:rsidP="003E3E99">
      <w:pPr>
        <w:ind w:left="720" w:hanging="720"/>
        <w:jc w:val="both"/>
        <w:rPr>
          <w:rFonts w:ascii="Times New Roman" w:hAnsi="Times New Roman"/>
          <w:sz w:val="16"/>
        </w:rPr>
      </w:pPr>
    </w:p>
    <w:p w:rsidR="003E3E99" w:rsidRPr="00D36D43" w:rsidRDefault="003E3E99" w:rsidP="003E3E99">
      <w:pPr>
        <w:ind w:left="720" w:hanging="720"/>
        <w:jc w:val="both"/>
        <w:rPr>
          <w:rFonts w:ascii="Times New Roman" w:hAnsi="Times New Roman"/>
        </w:rPr>
      </w:pPr>
      <w:r w:rsidRPr="003E3E99">
        <w:rPr>
          <w:rFonts w:ascii="Times New Roman" w:hAnsi="Times New Roman"/>
        </w:rPr>
        <w:t xml:space="preserve">Hasli. 2010. </w:t>
      </w:r>
      <w:r w:rsidRPr="003E3E99">
        <w:rPr>
          <w:rFonts w:ascii="Times New Roman" w:hAnsi="Times New Roman"/>
          <w:i/>
        </w:rPr>
        <w:t>Skripsi (</w:t>
      </w:r>
      <w:r w:rsidRPr="003E3E99">
        <w:rPr>
          <w:rStyle w:val="CharacterStyle1"/>
          <w:rFonts w:ascii="Times New Roman" w:hAnsi="Times New Roman"/>
          <w:i/>
          <w:lang w:val="id-ID"/>
        </w:rPr>
        <w:t xml:space="preserve">Peningkatan Hasil Belajar </w:t>
      </w:r>
      <w:r>
        <w:rPr>
          <w:rStyle w:val="CharacterStyle1"/>
          <w:rFonts w:ascii="Times New Roman" w:hAnsi="Times New Roman"/>
          <w:i/>
        </w:rPr>
        <w:t xml:space="preserve">IPA </w:t>
      </w:r>
      <w:r w:rsidRPr="003E3E99">
        <w:rPr>
          <w:rStyle w:val="CharacterStyle1"/>
          <w:rFonts w:ascii="Times New Roman" w:hAnsi="Times New Roman"/>
          <w:i/>
          <w:lang w:val="id-ID"/>
        </w:rPr>
        <w:t xml:space="preserve">Melalui Pembelajaran  Kooperatif  Tipe  Numbered  Heads Together </w:t>
      </w:r>
      <w:r>
        <w:rPr>
          <w:rStyle w:val="CharacterStyle1"/>
          <w:rFonts w:ascii="Times New Roman" w:hAnsi="Times New Roman"/>
          <w:i/>
        </w:rPr>
        <w:t xml:space="preserve">(NHT) </w:t>
      </w:r>
      <w:r w:rsidRPr="003E3E99">
        <w:rPr>
          <w:rStyle w:val="CharacterStyle1"/>
          <w:rFonts w:ascii="Times New Roman" w:hAnsi="Times New Roman"/>
          <w:i/>
          <w:lang w:val="id-ID"/>
        </w:rPr>
        <w:t xml:space="preserve">Pada </w:t>
      </w:r>
      <w:r w:rsidR="00D36D43">
        <w:rPr>
          <w:rStyle w:val="CharacterStyle1"/>
          <w:rFonts w:ascii="Times New Roman" w:hAnsi="Times New Roman"/>
          <w:i/>
        </w:rPr>
        <w:t>Siswa</w:t>
      </w:r>
      <w:r w:rsidRPr="003E3E99">
        <w:rPr>
          <w:rStyle w:val="CharacterStyle1"/>
          <w:rFonts w:ascii="Times New Roman" w:hAnsi="Times New Roman"/>
          <w:i/>
          <w:lang w:val="id-ID"/>
        </w:rPr>
        <w:t xml:space="preserve"> Kelas V </w:t>
      </w:r>
      <w:r w:rsidR="00D36D43" w:rsidRPr="003E3E99">
        <w:rPr>
          <w:rStyle w:val="CharacterStyle1"/>
          <w:rFonts w:ascii="Times New Roman" w:hAnsi="Times New Roman"/>
          <w:i/>
          <w:lang w:val="id-ID"/>
        </w:rPr>
        <w:t xml:space="preserve">SDN </w:t>
      </w:r>
      <w:r w:rsidR="00D36D43">
        <w:rPr>
          <w:rStyle w:val="CharacterStyle1"/>
          <w:rFonts w:ascii="Times New Roman" w:hAnsi="Times New Roman"/>
          <w:i/>
        </w:rPr>
        <w:t>224</w:t>
      </w:r>
      <w:r w:rsidRPr="003E3E99">
        <w:rPr>
          <w:rStyle w:val="CharacterStyle1"/>
          <w:rFonts w:ascii="Times New Roman" w:hAnsi="Times New Roman"/>
          <w:i/>
          <w:lang w:val="id-ID"/>
        </w:rPr>
        <w:t xml:space="preserve"> </w:t>
      </w:r>
      <w:r w:rsidR="00D36D43" w:rsidRPr="00D36D43">
        <w:rPr>
          <w:rFonts w:ascii="Times New Roman" w:hAnsi="Times New Roman"/>
          <w:i/>
        </w:rPr>
        <w:t>Pallawa Kab</w:t>
      </w:r>
      <w:r w:rsidR="00D36D43">
        <w:rPr>
          <w:rFonts w:ascii="Times New Roman" w:hAnsi="Times New Roman"/>
          <w:i/>
        </w:rPr>
        <w:t>.</w:t>
      </w:r>
      <w:r w:rsidR="00D36D43" w:rsidRPr="00D36D43">
        <w:rPr>
          <w:rFonts w:ascii="Times New Roman" w:hAnsi="Times New Roman"/>
          <w:i/>
        </w:rPr>
        <w:t xml:space="preserve"> Soppeng</w:t>
      </w:r>
      <w:r w:rsidR="00D36D43">
        <w:rPr>
          <w:rStyle w:val="CharacterStyle1"/>
          <w:rFonts w:ascii="Times New Roman" w:hAnsi="Times New Roman"/>
          <w:i/>
        </w:rPr>
        <w:t xml:space="preserve">. </w:t>
      </w:r>
      <w:r w:rsidR="00D36D43">
        <w:rPr>
          <w:rStyle w:val="CharacterStyle1"/>
          <w:rFonts w:ascii="Times New Roman" w:hAnsi="Times New Roman"/>
        </w:rPr>
        <w:t>Makassar. PGSD FIP UNM</w:t>
      </w:r>
    </w:p>
    <w:p w:rsidR="003E3E99" w:rsidRPr="003E3E99" w:rsidRDefault="003E3E99"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rPr>
      </w:pPr>
      <w:r w:rsidRPr="00A00BA4">
        <w:rPr>
          <w:rFonts w:ascii="Times New Roman" w:hAnsi="Times New Roman"/>
        </w:rPr>
        <w:t xml:space="preserve">Isjoni. 2011. </w:t>
      </w:r>
      <w:r w:rsidRPr="00A00BA4">
        <w:rPr>
          <w:rFonts w:ascii="Times New Roman" w:hAnsi="Times New Roman"/>
          <w:i/>
        </w:rPr>
        <w:t>Cooperative</w:t>
      </w:r>
      <w:r w:rsidRPr="00A00BA4">
        <w:rPr>
          <w:rFonts w:ascii="Times New Roman" w:hAnsi="Times New Roman"/>
        </w:rPr>
        <w:t xml:space="preserve"> </w:t>
      </w:r>
      <w:r w:rsidRPr="00A00BA4">
        <w:rPr>
          <w:rFonts w:ascii="Times New Roman" w:hAnsi="Times New Roman"/>
          <w:i/>
        </w:rPr>
        <w:t>Learning</w:t>
      </w:r>
      <w:r>
        <w:rPr>
          <w:rFonts w:ascii="Times New Roman" w:hAnsi="Times New Roman"/>
        </w:rPr>
        <w:t>. Bandung:</w:t>
      </w:r>
      <w:r w:rsidRPr="00A00BA4">
        <w:rPr>
          <w:rFonts w:ascii="Times New Roman" w:hAnsi="Times New Roman"/>
        </w:rPr>
        <w:t xml:space="preserve"> Alfabeta.</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rPr>
      </w:pPr>
      <w:r w:rsidRPr="00A00BA4">
        <w:rPr>
          <w:rFonts w:ascii="Times New Roman" w:hAnsi="Times New Roman"/>
        </w:rPr>
        <w:t xml:space="preserve">Komalasari, Kokom. 2010. </w:t>
      </w:r>
      <w:r w:rsidRPr="00A00BA4">
        <w:rPr>
          <w:rFonts w:ascii="Times New Roman" w:hAnsi="Times New Roman"/>
          <w:i/>
        </w:rPr>
        <w:t xml:space="preserve">Pembelajaran Kontekstual (Konsep dan Aplikasi). </w:t>
      </w:r>
      <w:r w:rsidRPr="00A00BA4">
        <w:rPr>
          <w:rFonts w:ascii="Times New Roman" w:hAnsi="Times New Roman"/>
        </w:rPr>
        <w:t>Bandung: PT. Refika Aditama.</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rPr>
      </w:pPr>
      <w:r w:rsidRPr="00A00BA4">
        <w:rPr>
          <w:rFonts w:ascii="Times New Roman" w:hAnsi="Times New Roman"/>
        </w:rPr>
        <w:t xml:space="preserve">Lie, Anita, 2008. </w:t>
      </w:r>
      <w:r w:rsidRPr="00A00BA4">
        <w:rPr>
          <w:rFonts w:ascii="Times New Roman" w:hAnsi="Times New Roman"/>
          <w:i/>
        </w:rPr>
        <w:t>Cooperative Learning</w:t>
      </w:r>
      <w:r w:rsidRPr="00A00BA4">
        <w:rPr>
          <w:rFonts w:ascii="Times New Roman" w:hAnsi="Times New Roman"/>
        </w:rPr>
        <w:t xml:space="preserve">: </w:t>
      </w:r>
      <w:r w:rsidRPr="00A00BA4">
        <w:rPr>
          <w:rFonts w:ascii="Times New Roman" w:hAnsi="Times New Roman"/>
          <w:i/>
        </w:rPr>
        <w:t>Mempraktikkan</w:t>
      </w:r>
      <w:r w:rsidRPr="00A00BA4">
        <w:rPr>
          <w:rFonts w:ascii="Times New Roman" w:hAnsi="Times New Roman"/>
        </w:rPr>
        <w:t xml:space="preserve"> </w:t>
      </w:r>
      <w:r w:rsidRPr="00A00BA4">
        <w:rPr>
          <w:rFonts w:ascii="Times New Roman" w:hAnsi="Times New Roman"/>
          <w:i/>
        </w:rPr>
        <w:t>Cooperative Learning</w:t>
      </w:r>
      <w:r w:rsidRPr="00A00BA4">
        <w:rPr>
          <w:rFonts w:ascii="Times New Roman" w:hAnsi="Times New Roman"/>
        </w:rPr>
        <w:t xml:space="preserve"> di </w:t>
      </w:r>
      <w:r w:rsidRPr="00A00BA4">
        <w:rPr>
          <w:rFonts w:ascii="Times New Roman" w:hAnsi="Times New Roman"/>
          <w:i/>
        </w:rPr>
        <w:t>Ruang-ruang Kelas</w:t>
      </w:r>
      <w:r w:rsidRPr="00A00BA4">
        <w:rPr>
          <w:rFonts w:ascii="Times New Roman" w:hAnsi="Times New Roman"/>
        </w:rPr>
        <w:t>. Jakarta: Gramedia Widiasarana Indonesia.</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pStyle w:val="ListParagraph"/>
        <w:ind w:right="18" w:hanging="720"/>
        <w:jc w:val="both"/>
        <w:rPr>
          <w:rFonts w:ascii="Times New Roman" w:hAnsi="Times New Roman"/>
        </w:rPr>
      </w:pPr>
      <w:r w:rsidRPr="00A00BA4">
        <w:rPr>
          <w:rFonts w:ascii="Times New Roman" w:hAnsi="Times New Roman"/>
        </w:rPr>
        <w:t xml:space="preserve">Mappasoro. 2010. </w:t>
      </w:r>
      <w:r w:rsidRPr="00A00BA4">
        <w:rPr>
          <w:rFonts w:ascii="Times New Roman" w:hAnsi="Times New Roman"/>
          <w:i/>
        </w:rPr>
        <w:t>Belajar dan</w:t>
      </w:r>
      <w:r w:rsidRPr="00A00BA4">
        <w:rPr>
          <w:rFonts w:ascii="Times New Roman" w:hAnsi="Times New Roman"/>
        </w:rPr>
        <w:t xml:space="preserve"> </w:t>
      </w:r>
      <w:r w:rsidRPr="00A00BA4">
        <w:rPr>
          <w:rFonts w:ascii="Times New Roman" w:hAnsi="Times New Roman"/>
          <w:i/>
        </w:rPr>
        <w:t>Pembelajaran.</w:t>
      </w:r>
      <w:r w:rsidRPr="00A00BA4">
        <w:rPr>
          <w:rFonts w:ascii="Times New Roman" w:hAnsi="Times New Roman"/>
        </w:rPr>
        <w:t xml:space="preserve"> Makassar: Fakultas Ilmu Pendidikan  Universitas Negeri Makassar</w:t>
      </w:r>
      <w:r>
        <w:rPr>
          <w:rFonts w:ascii="Times New Roman" w:hAnsi="Times New Roman"/>
        </w:rPr>
        <w:t>.</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pStyle w:val="ListParagraph"/>
        <w:ind w:hanging="720"/>
        <w:jc w:val="both"/>
        <w:rPr>
          <w:rFonts w:ascii="Times New Roman" w:eastAsia="Times New Roman" w:hAnsi="Times New Roman"/>
          <w:bCs/>
          <w:lang w:eastAsia="id-ID"/>
        </w:rPr>
      </w:pPr>
      <w:r w:rsidRPr="00A00BA4">
        <w:rPr>
          <w:rFonts w:ascii="Times New Roman" w:hAnsi="Times New Roman"/>
        </w:rPr>
        <w:t xml:space="preserve">Munawir, Ahmad. 2013. </w:t>
      </w:r>
      <w:r w:rsidRPr="00A00BA4">
        <w:rPr>
          <w:rFonts w:ascii="Times New Roman" w:hAnsi="Times New Roman"/>
          <w:i/>
          <w:iCs/>
        </w:rPr>
        <w:t xml:space="preserve">Numbered Heads Together </w:t>
      </w:r>
      <w:r w:rsidRPr="00A00BA4">
        <w:rPr>
          <w:rFonts w:ascii="Times New Roman" w:hAnsi="Times New Roman"/>
          <w:iCs/>
        </w:rPr>
        <w:t>(NHT):</w:t>
      </w:r>
      <w:r w:rsidRPr="00A00BA4">
        <w:rPr>
          <w:rFonts w:ascii="Times New Roman" w:eastAsia="Times New Roman" w:hAnsi="Times New Roman"/>
          <w:bCs/>
          <w:lang w:eastAsia="id-ID"/>
        </w:rPr>
        <w:t xml:space="preserve"> Jurnal Pembelajaran Kooperatif Tipe </w:t>
      </w:r>
      <w:r w:rsidRPr="00A00BA4">
        <w:rPr>
          <w:rFonts w:ascii="Times New Roman" w:hAnsi="Times New Roman"/>
          <w:i/>
          <w:iCs/>
        </w:rPr>
        <w:t xml:space="preserve">Numbered Heads Together </w:t>
      </w:r>
      <w:r w:rsidRPr="00A00BA4">
        <w:rPr>
          <w:rFonts w:ascii="Times New Roman" w:hAnsi="Times New Roman"/>
          <w:iCs/>
        </w:rPr>
        <w:t>(NHT):</w:t>
      </w:r>
      <w:r w:rsidRPr="00A00BA4">
        <w:rPr>
          <w:rFonts w:ascii="Times New Roman" w:eastAsia="Times New Roman" w:hAnsi="Times New Roman"/>
          <w:bCs/>
          <w:lang w:eastAsia="id-ID"/>
        </w:rPr>
        <w:t xml:space="preserve"> (</w:t>
      </w:r>
      <w:r w:rsidRPr="00A00BA4">
        <w:rPr>
          <w:rFonts w:ascii="Times New Roman" w:eastAsia="Times New Roman" w:hAnsi="Times New Roman"/>
          <w:bCs/>
          <w:i/>
          <w:lang w:eastAsia="id-ID"/>
        </w:rPr>
        <w:t>Online</w:t>
      </w:r>
      <w:r w:rsidRPr="00A00BA4">
        <w:rPr>
          <w:rFonts w:ascii="Times New Roman" w:eastAsia="Times New Roman" w:hAnsi="Times New Roman"/>
          <w:bCs/>
          <w:lang w:eastAsia="id-ID"/>
        </w:rPr>
        <w:t xml:space="preserve">). </w:t>
      </w:r>
      <w:r w:rsidRPr="00A00BA4">
        <w:rPr>
          <w:rFonts w:ascii="Times New Roman" w:hAnsi="Times New Roman"/>
          <w:bCs/>
        </w:rPr>
        <w:t>Http://</w:t>
      </w:r>
      <w:r w:rsidRPr="00A00BA4">
        <w:rPr>
          <w:rFonts w:ascii="Times New Roman" w:hAnsi="Times New Roman"/>
          <w:i/>
          <w:iCs/>
        </w:rPr>
        <w:t xml:space="preserve">Numbered Heads Together </w:t>
      </w:r>
      <w:r w:rsidRPr="00A00BA4">
        <w:rPr>
          <w:rFonts w:ascii="Times New Roman" w:hAnsi="Times New Roman"/>
          <w:iCs/>
        </w:rPr>
        <w:t>(NHT)</w:t>
      </w:r>
      <w:r w:rsidRPr="00A00BA4">
        <w:rPr>
          <w:rFonts w:ascii="Times New Roman" w:hAnsi="Times New Roman"/>
          <w:bCs/>
        </w:rPr>
        <w:t xml:space="preserve">. Blogspot. Com. </w:t>
      </w:r>
      <w:r w:rsidRPr="00A00BA4">
        <w:rPr>
          <w:rFonts w:ascii="Times New Roman" w:eastAsia="Times New Roman" w:hAnsi="Times New Roman"/>
          <w:bCs/>
          <w:lang w:eastAsia="id-ID"/>
        </w:rPr>
        <w:t xml:space="preserve"> (diakses 31 Maret 2013)</w:t>
      </w:r>
      <w:r>
        <w:rPr>
          <w:rFonts w:ascii="Times New Roman" w:eastAsia="Times New Roman" w:hAnsi="Times New Roman"/>
          <w:bCs/>
          <w:lang w:eastAsia="id-ID"/>
        </w:rPr>
        <w:t>.</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rPr>
      </w:pPr>
      <w:r w:rsidRPr="00A00BA4">
        <w:rPr>
          <w:rFonts w:ascii="Times New Roman" w:hAnsi="Times New Roman"/>
        </w:rPr>
        <w:t xml:space="preserve">Riyanto, Yatim. 2010. </w:t>
      </w:r>
      <w:r w:rsidRPr="00A00BA4">
        <w:rPr>
          <w:rFonts w:ascii="Times New Roman" w:hAnsi="Times New Roman"/>
          <w:i/>
        </w:rPr>
        <w:t>Paradigma Baru Pembelajaran</w:t>
      </w:r>
      <w:r w:rsidRPr="00A00BA4">
        <w:rPr>
          <w:rFonts w:ascii="Times New Roman" w:hAnsi="Times New Roman"/>
        </w:rPr>
        <w:t>. Jakarta: Kencana Prenada Media Group.</w:t>
      </w:r>
    </w:p>
    <w:p w:rsidR="0039284D" w:rsidRPr="003E3E99" w:rsidRDefault="0039284D" w:rsidP="003E3E99">
      <w:pPr>
        <w:ind w:left="720" w:hanging="720"/>
        <w:jc w:val="both"/>
        <w:rPr>
          <w:rFonts w:ascii="Times New Roman" w:hAnsi="Times New Roman"/>
          <w:sz w:val="16"/>
        </w:rPr>
      </w:pPr>
    </w:p>
    <w:p w:rsidR="0039284D" w:rsidRDefault="0039284D" w:rsidP="003E3E99">
      <w:pPr>
        <w:ind w:left="720" w:hanging="720"/>
        <w:jc w:val="both"/>
        <w:rPr>
          <w:rFonts w:ascii="Times New Roman" w:hAnsi="Times New Roman"/>
        </w:rPr>
      </w:pPr>
      <w:r w:rsidRPr="00A3048E">
        <w:rPr>
          <w:rFonts w:ascii="Times New Roman" w:hAnsi="Times New Roman"/>
        </w:rPr>
        <w:t xml:space="preserve">Sinring, Abdullah dkk. 2012. </w:t>
      </w:r>
      <w:r w:rsidRPr="00A3048E">
        <w:rPr>
          <w:rFonts w:ascii="Times New Roman" w:hAnsi="Times New Roman"/>
          <w:i/>
        </w:rPr>
        <w:t>Pedoman Penulisan Skr</w:t>
      </w:r>
      <w:r>
        <w:rPr>
          <w:rFonts w:ascii="Times New Roman" w:hAnsi="Times New Roman"/>
          <w:i/>
        </w:rPr>
        <w:t>IPA</w:t>
      </w:r>
      <w:r w:rsidRPr="00A3048E">
        <w:rPr>
          <w:rFonts w:ascii="Times New Roman" w:hAnsi="Times New Roman"/>
          <w:i/>
        </w:rPr>
        <w:t>i Program S-1 Fakultas Ilmu Pendidikan UNM</w:t>
      </w:r>
      <w:r w:rsidRPr="00A3048E">
        <w:rPr>
          <w:rFonts w:ascii="Times New Roman" w:hAnsi="Times New Roman"/>
        </w:rPr>
        <w:t>. Makassar: Fakultas Ilmu Pendidikan UNM</w:t>
      </w:r>
      <w:r>
        <w:rPr>
          <w:rFonts w:ascii="Times New Roman" w:hAnsi="Times New Roman"/>
        </w:rPr>
        <w:t>.</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lang w:val="sv-SE"/>
        </w:rPr>
      </w:pPr>
      <w:r w:rsidRPr="00A00BA4">
        <w:rPr>
          <w:rFonts w:ascii="Times New Roman" w:hAnsi="Times New Roman"/>
        </w:rPr>
        <w:t xml:space="preserve">Suciati, dkk. 2007. </w:t>
      </w:r>
      <w:r w:rsidRPr="00A00BA4">
        <w:rPr>
          <w:rFonts w:ascii="Times New Roman" w:hAnsi="Times New Roman"/>
          <w:i/>
        </w:rPr>
        <w:t xml:space="preserve">Belajar dan Pembelajaran 2. </w:t>
      </w:r>
      <w:r w:rsidRPr="00A00BA4">
        <w:rPr>
          <w:rFonts w:ascii="Times New Roman" w:hAnsi="Times New Roman"/>
        </w:rPr>
        <w:t>Jakarta: Universitas terbuka.</w:t>
      </w:r>
    </w:p>
    <w:p w:rsidR="0039284D" w:rsidRPr="003E3E99" w:rsidRDefault="0039284D" w:rsidP="003E3E99">
      <w:pPr>
        <w:ind w:left="720" w:hanging="720"/>
        <w:jc w:val="both"/>
        <w:rPr>
          <w:rFonts w:ascii="Times New Roman" w:hAnsi="Times New Roman"/>
          <w:sz w:val="16"/>
          <w:lang w:val="sv-SE"/>
        </w:rPr>
      </w:pPr>
    </w:p>
    <w:p w:rsidR="0039284D" w:rsidRPr="00A00BA4" w:rsidRDefault="0039284D" w:rsidP="003E3E99">
      <w:pPr>
        <w:ind w:left="720" w:hanging="720"/>
        <w:jc w:val="both"/>
        <w:rPr>
          <w:rFonts w:ascii="Times New Roman" w:hAnsi="Times New Roman"/>
        </w:rPr>
      </w:pPr>
      <w:r w:rsidRPr="00A00BA4">
        <w:rPr>
          <w:rFonts w:ascii="Times New Roman" w:hAnsi="Times New Roman"/>
        </w:rPr>
        <w:t xml:space="preserve">Sugiyono. 2009. </w:t>
      </w:r>
      <w:r w:rsidRPr="00A00BA4">
        <w:rPr>
          <w:rFonts w:ascii="Times New Roman" w:hAnsi="Times New Roman"/>
          <w:i/>
        </w:rPr>
        <w:t xml:space="preserve">Metode Penelitian Pendidikan (Pendekatan Kuantitatif,  Kualitatif, dan R&amp;D). </w:t>
      </w:r>
      <w:r w:rsidRPr="00A00BA4">
        <w:rPr>
          <w:rFonts w:ascii="Times New Roman" w:hAnsi="Times New Roman"/>
        </w:rPr>
        <w:t>Bandung: Alfabeta.</w:t>
      </w:r>
    </w:p>
    <w:p w:rsidR="0039284D" w:rsidRPr="003E3E99" w:rsidRDefault="0039284D" w:rsidP="003E3E99">
      <w:pPr>
        <w:ind w:left="720" w:hanging="720"/>
        <w:jc w:val="both"/>
        <w:rPr>
          <w:rFonts w:ascii="Times New Roman" w:hAnsi="Times New Roman"/>
          <w:sz w:val="16"/>
        </w:rPr>
      </w:pPr>
    </w:p>
    <w:p w:rsidR="0039284D" w:rsidRPr="00A00BA4" w:rsidRDefault="0039284D" w:rsidP="003E3E99">
      <w:pPr>
        <w:ind w:left="720" w:hanging="720"/>
        <w:jc w:val="both"/>
        <w:rPr>
          <w:rFonts w:ascii="Times New Roman" w:hAnsi="Times New Roman"/>
          <w:i/>
        </w:rPr>
      </w:pPr>
      <w:r w:rsidRPr="00A00BA4">
        <w:rPr>
          <w:rFonts w:ascii="Times New Roman" w:hAnsi="Times New Roman"/>
        </w:rPr>
        <w:t xml:space="preserve">Suyadi. 2010. </w:t>
      </w:r>
      <w:r w:rsidRPr="00A00BA4">
        <w:rPr>
          <w:rFonts w:ascii="Times New Roman" w:hAnsi="Times New Roman"/>
          <w:i/>
        </w:rPr>
        <w:t>Paduan Penelitian Tindakan Kelas.</w:t>
      </w:r>
      <w:r w:rsidRPr="00A00BA4">
        <w:rPr>
          <w:rFonts w:ascii="Times New Roman" w:hAnsi="Times New Roman"/>
        </w:rPr>
        <w:t xml:space="preserve"> Jogjakarta:  Diva Press</w:t>
      </w:r>
      <w:r>
        <w:rPr>
          <w:rFonts w:ascii="Times New Roman" w:hAnsi="Times New Roman"/>
        </w:rPr>
        <w:t>.</w:t>
      </w:r>
    </w:p>
    <w:p w:rsidR="0039284D" w:rsidRPr="003E3E99" w:rsidRDefault="0039284D" w:rsidP="003E3E99">
      <w:pPr>
        <w:ind w:left="720" w:hanging="720"/>
        <w:jc w:val="both"/>
        <w:rPr>
          <w:rFonts w:ascii="Times New Roman" w:hAnsi="Times New Roman"/>
          <w:sz w:val="16"/>
          <w:lang w:val="sv-SE"/>
        </w:rPr>
      </w:pPr>
    </w:p>
    <w:p w:rsidR="0039284D" w:rsidRPr="00A00BA4" w:rsidRDefault="0039284D" w:rsidP="003E3E99">
      <w:pPr>
        <w:ind w:left="720" w:hanging="720"/>
        <w:jc w:val="both"/>
        <w:rPr>
          <w:rFonts w:ascii="Times New Roman" w:hAnsi="Times New Roman"/>
          <w:lang w:val="sv-SE"/>
        </w:rPr>
      </w:pPr>
      <w:r w:rsidRPr="00A00BA4">
        <w:rPr>
          <w:rFonts w:ascii="Times New Roman" w:hAnsi="Times New Roman"/>
        </w:rPr>
        <w:t xml:space="preserve">Taniredja. 2011. </w:t>
      </w:r>
      <w:r w:rsidRPr="00A00BA4">
        <w:rPr>
          <w:rFonts w:ascii="Times New Roman" w:hAnsi="Times New Roman"/>
          <w:i/>
        </w:rPr>
        <w:t xml:space="preserve">Model-model Pembelajaran Inovatif. </w:t>
      </w:r>
      <w:r w:rsidRPr="00A00BA4">
        <w:rPr>
          <w:rFonts w:ascii="Times New Roman" w:hAnsi="Times New Roman"/>
        </w:rPr>
        <w:t>Bandung</w:t>
      </w:r>
      <w:r>
        <w:rPr>
          <w:rFonts w:ascii="Times New Roman" w:hAnsi="Times New Roman"/>
        </w:rPr>
        <w:t>:</w:t>
      </w:r>
      <w:r w:rsidRPr="00A00BA4">
        <w:rPr>
          <w:rFonts w:ascii="Times New Roman" w:hAnsi="Times New Roman"/>
        </w:rPr>
        <w:t xml:space="preserve"> Alfabeta</w:t>
      </w:r>
      <w:r>
        <w:rPr>
          <w:rFonts w:ascii="Times New Roman" w:hAnsi="Times New Roman"/>
        </w:rPr>
        <w:t>.</w:t>
      </w:r>
    </w:p>
    <w:p w:rsidR="0039284D" w:rsidRPr="003E3E99" w:rsidRDefault="0039284D" w:rsidP="003E3E99">
      <w:pPr>
        <w:ind w:left="720" w:hanging="720"/>
        <w:jc w:val="both"/>
        <w:rPr>
          <w:rFonts w:ascii="Times New Roman" w:hAnsi="Times New Roman"/>
          <w:sz w:val="16"/>
          <w:lang w:val="sv-SE"/>
        </w:rPr>
      </w:pPr>
    </w:p>
    <w:p w:rsidR="0039284D" w:rsidRPr="00A00BA4" w:rsidRDefault="0039284D" w:rsidP="003E3E99">
      <w:pPr>
        <w:ind w:left="720" w:hanging="720"/>
        <w:jc w:val="both"/>
        <w:rPr>
          <w:rFonts w:ascii="Times New Roman" w:hAnsi="Times New Roman"/>
          <w:lang w:val="sv-SE"/>
        </w:rPr>
      </w:pPr>
      <w:r w:rsidRPr="00A00BA4">
        <w:rPr>
          <w:rFonts w:ascii="Times New Roman" w:hAnsi="Times New Roman"/>
        </w:rPr>
        <w:t xml:space="preserve">Trianto. 2010. </w:t>
      </w:r>
      <w:r w:rsidRPr="00A00BA4">
        <w:rPr>
          <w:rFonts w:ascii="Times New Roman" w:hAnsi="Times New Roman"/>
          <w:i/>
        </w:rPr>
        <w:t xml:space="preserve">Mendesain Pembelajaran Kontekstual (Contextual Teaching and Learning). </w:t>
      </w:r>
      <w:r w:rsidRPr="00A00BA4">
        <w:rPr>
          <w:rFonts w:ascii="Times New Roman" w:hAnsi="Times New Roman"/>
        </w:rPr>
        <w:t>Jakarta: Cerdas Pustaka Publiser.</w:t>
      </w:r>
    </w:p>
    <w:p w:rsidR="0039284D" w:rsidRPr="003E3E99" w:rsidRDefault="0039284D" w:rsidP="003E3E99">
      <w:pPr>
        <w:pStyle w:val="ListParagraph"/>
        <w:ind w:hanging="720"/>
        <w:jc w:val="both"/>
        <w:rPr>
          <w:rFonts w:ascii="Times New Roman" w:hAnsi="Times New Roman"/>
          <w:sz w:val="16"/>
        </w:rPr>
      </w:pPr>
    </w:p>
    <w:p w:rsidR="00506D7E" w:rsidRDefault="005E3D35" w:rsidP="00506D7E">
      <w:pPr>
        <w:ind w:left="720" w:hanging="720"/>
        <w:jc w:val="both"/>
        <w:rPr>
          <w:rFonts w:ascii="Times New Roman" w:hAnsi="Times New Roman"/>
        </w:rPr>
      </w:pPr>
      <w:r>
        <w:rPr>
          <w:rFonts w:ascii="Times New Roman" w:hAnsi="Times New Roman"/>
          <w:noProof/>
          <w:lang w:bidi="ar-SA"/>
        </w:rPr>
        <w:pict>
          <v:oval id="_x0000_s300497" style="position:absolute;left:0;text-align:left;margin-left:179.85pt;margin-top:33.35pt;width:36pt;height:30.75pt;z-index:252321792" fillcolor="white [3212]" strokecolor="white [3212]">
            <v:textbox style="mso-next-textbox:#_x0000_s300497">
              <w:txbxContent>
                <w:p w:rsidR="003E3E99" w:rsidRPr="00E8520F" w:rsidRDefault="00506D7E" w:rsidP="0039284D">
                  <w:pPr>
                    <w:jc w:val="center"/>
                    <w:rPr>
                      <w:rFonts w:ascii="Times New Roman" w:hAnsi="Times New Roman"/>
                    </w:rPr>
                  </w:pPr>
                  <w:r>
                    <w:rPr>
                      <w:rFonts w:ascii="Times New Roman" w:hAnsi="Times New Roman"/>
                    </w:rPr>
                    <w:t>57</w:t>
                  </w:r>
                </w:p>
              </w:txbxContent>
            </v:textbox>
          </v:oval>
        </w:pict>
      </w:r>
      <w:r w:rsidR="0039284D" w:rsidRPr="00A00BA4">
        <w:rPr>
          <w:rFonts w:ascii="Times New Roman" w:hAnsi="Times New Roman"/>
        </w:rPr>
        <w:t>Undang-Undang Republik Indonesia Nomor 20 Tahun. 2003</w:t>
      </w:r>
      <w:r w:rsidR="0039284D" w:rsidRPr="00A00BA4">
        <w:rPr>
          <w:rFonts w:ascii="Times New Roman" w:hAnsi="Times New Roman"/>
          <w:i/>
        </w:rPr>
        <w:t>. Tentang Sistem Pendidikan Nasional</w:t>
      </w:r>
      <w:r w:rsidR="0039284D" w:rsidRPr="00A00BA4">
        <w:rPr>
          <w:rFonts w:ascii="Times New Roman" w:hAnsi="Times New Roman"/>
        </w:rPr>
        <w:t xml:space="preserve">. </w:t>
      </w:r>
      <w:r w:rsidR="0039284D" w:rsidRPr="00A00BA4">
        <w:rPr>
          <w:rFonts w:ascii="Times New Roman" w:hAnsi="Times New Roman"/>
          <w:lang w:val="sv-SE"/>
        </w:rPr>
        <w:t>Jakarta: Cemerlang</w:t>
      </w:r>
      <w:r w:rsidR="0039284D" w:rsidRPr="00A00BA4">
        <w:rPr>
          <w:rFonts w:ascii="Times New Roman" w:hAnsi="Times New Roman"/>
        </w:rPr>
        <w:t>.</w:t>
      </w:r>
    </w:p>
    <w:p w:rsidR="0039284D" w:rsidRPr="00506D7E" w:rsidRDefault="005E3D35" w:rsidP="00506D7E">
      <w:pPr>
        <w:ind w:left="720" w:hanging="720"/>
        <w:jc w:val="both"/>
        <w:rPr>
          <w:rFonts w:ascii="Times New Roman" w:hAnsi="Times New Roman"/>
        </w:rPr>
      </w:pPr>
      <w:r w:rsidRPr="005E3D35">
        <w:rPr>
          <w:rFonts w:ascii="Times New Roman" w:hAnsi="Times New Roman"/>
          <w:b/>
          <w:noProof/>
          <w:sz w:val="48"/>
          <w:lang w:bidi="ar-SA"/>
        </w:rPr>
        <w:lastRenderedPageBreak/>
        <w:pict>
          <v:oval id="_x0000_s300495" style="position:absolute;left:0;text-align:left;margin-left:374.85pt;margin-top:-38.4pt;width:27.75pt;height:23.25pt;z-index:252319744" fillcolor="white [3212]" strokecolor="white [3212]"/>
        </w:pict>
      </w:r>
    </w:p>
    <w:p w:rsidR="0039284D" w:rsidRDefault="0039284D" w:rsidP="0039284D">
      <w:pPr>
        <w:tabs>
          <w:tab w:val="left" w:pos="720"/>
          <w:tab w:val="left" w:pos="1080"/>
          <w:tab w:val="left" w:pos="3240"/>
          <w:tab w:val="left" w:pos="3600"/>
        </w:tabs>
        <w:jc w:val="center"/>
        <w:rPr>
          <w:rFonts w:ascii="Times New Roman" w:hAnsi="Times New Roman"/>
          <w:b/>
          <w:sz w:val="48"/>
        </w:rPr>
      </w:pPr>
    </w:p>
    <w:p w:rsidR="0039284D" w:rsidRDefault="0039284D" w:rsidP="0039284D">
      <w:pPr>
        <w:tabs>
          <w:tab w:val="left" w:pos="720"/>
          <w:tab w:val="left" w:pos="1080"/>
          <w:tab w:val="left" w:pos="3240"/>
          <w:tab w:val="left" w:pos="3600"/>
        </w:tabs>
        <w:jc w:val="center"/>
        <w:rPr>
          <w:rFonts w:ascii="Times New Roman" w:hAnsi="Times New Roman"/>
          <w:b/>
          <w:sz w:val="48"/>
        </w:rPr>
      </w:pPr>
    </w:p>
    <w:p w:rsidR="0039284D" w:rsidRDefault="0039284D" w:rsidP="0039284D">
      <w:pPr>
        <w:tabs>
          <w:tab w:val="left" w:pos="720"/>
          <w:tab w:val="left" w:pos="1080"/>
          <w:tab w:val="left" w:pos="3240"/>
          <w:tab w:val="left" w:pos="3600"/>
        </w:tabs>
        <w:jc w:val="center"/>
        <w:rPr>
          <w:rFonts w:ascii="Times New Roman" w:hAnsi="Times New Roman"/>
          <w:b/>
          <w:sz w:val="48"/>
        </w:rPr>
      </w:pPr>
    </w:p>
    <w:p w:rsidR="0039284D" w:rsidRDefault="0039284D" w:rsidP="0039284D">
      <w:pPr>
        <w:tabs>
          <w:tab w:val="left" w:pos="720"/>
          <w:tab w:val="left" w:pos="6084"/>
        </w:tabs>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506D7E" w:rsidRDefault="00506D7E" w:rsidP="0039284D">
      <w:pPr>
        <w:tabs>
          <w:tab w:val="left" w:pos="720"/>
          <w:tab w:val="left" w:pos="1080"/>
          <w:tab w:val="left" w:pos="3240"/>
          <w:tab w:val="left" w:pos="3600"/>
        </w:tabs>
        <w:jc w:val="center"/>
        <w:rPr>
          <w:rFonts w:ascii="Times New Roman" w:hAnsi="Times New Roman"/>
          <w:b/>
        </w:rPr>
      </w:pPr>
    </w:p>
    <w:p w:rsidR="0039284D" w:rsidRDefault="005E3D35" w:rsidP="0039284D">
      <w:pPr>
        <w:tabs>
          <w:tab w:val="left" w:pos="720"/>
          <w:tab w:val="left" w:pos="1080"/>
          <w:tab w:val="left" w:pos="3240"/>
          <w:tab w:val="left" w:pos="3600"/>
        </w:tabs>
        <w:jc w:val="center"/>
        <w:rPr>
          <w:rFonts w:ascii="Times New Roman" w:hAnsi="Times New Roman"/>
          <w:b/>
        </w:rPr>
      </w:pPr>
      <w:r>
        <w:rPr>
          <w:rFonts w:ascii="Times New Roman" w:hAnsi="Times New Roman"/>
          <w:b/>
          <w:noProof/>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0561" type="#_x0000_t136" style="position:absolute;left:0;text-align:left;margin-left:21.8pt;margin-top:28.95pt;width:348.55pt;height:108.6pt;z-index:-250929152" fillcolor="#9400ed" strokecolor="black [3213]" strokeweight="1.25pt">
            <v:fill color2="blue" angle="-90" colors="0 #a603ab;13763f #0819fb;22938f #1a8d48;34079f yellow;47841f #ee3f17;57672f #e81766;1 #a603ab" method="none" type="gradient"/>
            <v:shadow type="perspective" color="silver" opacity="52429f" origin="-.5,.5" matrix=",46340f,,.5,,-4768371582e-16"/>
            <v:textpath style="font-family:&quot;Berlin Sans FB Demi&quot;;v-text-kern:t" trim="t" fitpath="t" string="Lampiran-lampiran"/>
          </v:shape>
        </w:pict>
      </w:r>
    </w:p>
    <w:p w:rsidR="0039284D" w:rsidRDefault="0039284D" w:rsidP="0039284D">
      <w:pPr>
        <w:tabs>
          <w:tab w:val="left" w:pos="720"/>
          <w:tab w:val="left" w:pos="1080"/>
          <w:tab w:val="left" w:pos="3240"/>
          <w:tab w:val="left" w:pos="3600"/>
        </w:tabs>
        <w:rPr>
          <w:rFonts w:ascii="Times New Roman" w:hAnsi="Times New Roman"/>
          <w:b/>
        </w:rPr>
      </w:pPr>
    </w:p>
    <w:p w:rsidR="0039284D" w:rsidRDefault="0039284D" w:rsidP="0039284D">
      <w:pPr>
        <w:tabs>
          <w:tab w:val="left" w:pos="720"/>
          <w:tab w:val="left" w:pos="1080"/>
          <w:tab w:val="left" w:pos="3240"/>
          <w:tab w:val="left" w:pos="3600"/>
        </w:tabs>
        <w:rPr>
          <w:rFonts w:ascii="Times New Roman" w:hAnsi="Times New Roman"/>
          <w:b/>
        </w:rPr>
      </w:pPr>
    </w:p>
    <w:p w:rsidR="0039284D" w:rsidRDefault="0039284D" w:rsidP="0039284D">
      <w:pPr>
        <w:tabs>
          <w:tab w:val="left" w:pos="720"/>
          <w:tab w:val="left" w:pos="1080"/>
          <w:tab w:val="left" w:pos="3240"/>
          <w:tab w:val="left" w:pos="3600"/>
        </w:tabs>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39284D">
      <w:pPr>
        <w:tabs>
          <w:tab w:val="left" w:pos="720"/>
          <w:tab w:val="left" w:pos="1080"/>
          <w:tab w:val="left" w:pos="3240"/>
          <w:tab w:val="left" w:pos="3600"/>
        </w:tabs>
        <w:jc w:val="center"/>
        <w:rPr>
          <w:rFonts w:ascii="Times New Roman" w:hAnsi="Times New Roman"/>
          <w:b/>
        </w:rPr>
      </w:pPr>
    </w:p>
    <w:p w:rsidR="0039284D" w:rsidRDefault="0039284D" w:rsidP="00E30661">
      <w:pPr>
        <w:pStyle w:val="NoSpacing"/>
        <w:rPr>
          <w:rFonts w:ascii="Times New Roman" w:hAnsi="Times New Roman"/>
          <w:b/>
          <w:szCs w:val="24"/>
        </w:rPr>
      </w:pPr>
    </w:p>
    <w:p w:rsidR="00E84A06" w:rsidRPr="003C388D" w:rsidRDefault="00E84A06" w:rsidP="00E84A06">
      <w:pPr>
        <w:rPr>
          <w:rFonts w:ascii="Times New Roman" w:hAnsi="Times New Roman"/>
          <w:b/>
          <w:u w:val="single"/>
        </w:rPr>
      </w:pPr>
      <w:r>
        <w:rPr>
          <w:rFonts w:ascii="Times New Roman" w:hAnsi="Times New Roman"/>
          <w:b/>
          <w:u w:val="single"/>
        </w:rPr>
        <w:lastRenderedPageBreak/>
        <w:t>Lampiran 1</w:t>
      </w:r>
    </w:p>
    <w:p w:rsidR="00E84A06" w:rsidRPr="004E489A" w:rsidRDefault="00E84A06" w:rsidP="00E84A06">
      <w:pPr>
        <w:tabs>
          <w:tab w:val="left" w:pos="720"/>
          <w:tab w:val="left" w:pos="1080"/>
          <w:tab w:val="left" w:pos="3240"/>
          <w:tab w:val="left" w:pos="3600"/>
        </w:tabs>
        <w:spacing w:line="360" w:lineRule="auto"/>
        <w:rPr>
          <w:rFonts w:ascii="Times New Roman" w:hAnsi="Times New Roman"/>
          <w:b/>
          <w:sz w:val="32"/>
        </w:rPr>
      </w:pPr>
    </w:p>
    <w:p w:rsidR="00E84A06" w:rsidRPr="00956215" w:rsidRDefault="00E84A06" w:rsidP="00E84A06">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E84A06" w:rsidRDefault="00E84A06" w:rsidP="00E84A06">
      <w:pPr>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 (Pertemuan I)</w:t>
      </w:r>
    </w:p>
    <w:p w:rsidR="00E84A06" w:rsidRPr="004E489A" w:rsidRDefault="00E84A06" w:rsidP="00E84A06">
      <w:pPr>
        <w:autoSpaceDE w:val="0"/>
        <w:autoSpaceDN w:val="0"/>
        <w:adjustRightInd w:val="0"/>
        <w:spacing w:line="360" w:lineRule="auto"/>
        <w:contextualSpacing/>
        <w:jc w:val="center"/>
        <w:rPr>
          <w:rFonts w:ascii="Times New Roman" w:hAnsi="Times New Roman"/>
          <w:b/>
          <w:bCs/>
          <w:sz w:val="10"/>
        </w:rPr>
      </w:pPr>
    </w:p>
    <w:p w:rsidR="00E84A06" w:rsidRPr="00D751CF" w:rsidRDefault="00E84A06" w:rsidP="00E84A06">
      <w:pPr>
        <w:ind w:left="900" w:firstLine="540"/>
        <w:rPr>
          <w:rFonts w:ascii="Times New Roman" w:hAnsi="Times New Roman"/>
          <w:b/>
        </w:rPr>
      </w:pPr>
      <w:r w:rsidRPr="008679FD">
        <w:rPr>
          <w:rFonts w:ascii="Times New Roman" w:hAnsi="Times New Roman"/>
          <w:b/>
        </w:rPr>
        <w:t>Satuan Pendidikan</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w:t>
      </w:r>
      <w:r w:rsidRPr="008679FD">
        <w:rPr>
          <w:rFonts w:ascii="Times New Roman" w:hAnsi="Times New Roman"/>
          <w:b/>
        </w:rPr>
        <w:t xml:space="preserve">SD </w:t>
      </w:r>
      <w:r w:rsidRPr="003104F7">
        <w:rPr>
          <w:rFonts w:ascii="Times New Roman" w:hAnsi="Times New Roman"/>
          <w:b/>
          <w:lang w:val="sv-SE"/>
        </w:rPr>
        <w:t>Negeri Kiru-Kiru</w:t>
      </w:r>
    </w:p>
    <w:p w:rsidR="00E84A06" w:rsidRPr="008679FD" w:rsidRDefault="00E84A06" w:rsidP="00E84A06">
      <w:pPr>
        <w:ind w:left="900" w:firstLine="540"/>
        <w:rPr>
          <w:rFonts w:ascii="Times New Roman" w:hAnsi="Times New Roman"/>
          <w:b/>
        </w:rPr>
      </w:pPr>
      <w:r>
        <w:rPr>
          <w:rFonts w:ascii="Times New Roman" w:hAnsi="Times New Roman"/>
          <w:b/>
        </w:rPr>
        <w:t>Mata Pelajaran</w:t>
      </w:r>
      <w:r>
        <w:rPr>
          <w:rFonts w:ascii="Times New Roman" w:hAnsi="Times New Roman"/>
          <w:b/>
        </w:rPr>
        <w:tab/>
        <w:t xml:space="preserve">    :  </w:t>
      </w:r>
      <w:r w:rsidRPr="008679FD">
        <w:rPr>
          <w:rFonts w:ascii="Times New Roman" w:hAnsi="Times New Roman"/>
          <w:b/>
        </w:rPr>
        <w:t>IP</w:t>
      </w:r>
      <w:r>
        <w:rPr>
          <w:rFonts w:ascii="Times New Roman" w:hAnsi="Times New Roman"/>
          <w:b/>
        </w:rPr>
        <w:t>A</w:t>
      </w:r>
    </w:p>
    <w:p w:rsidR="00E84A06" w:rsidRPr="008679FD" w:rsidRDefault="00E84A06" w:rsidP="00E84A06">
      <w:pPr>
        <w:ind w:left="900" w:firstLine="540"/>
        <w:rPr>
          <w:rFonts w:ascii="Times New Roman" w:hAnsi="Times New Roman"/>
          <w:b/>
        </w:rPr>
      </w:pPr>
      <w:r w:rsidRPr="008679FD">
        <w:rPr>
          <w:rFonts w:ascii="Times New Roman" w:hAnsi="Times New Roman"/>
          <w:b/>
        </w:rPr>
        <w:t>Kelas /  Semester</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V</w:t>
      </w:r>
      <w:r w:rsidRPr="008679FD">
        <w:rPr>
          <w:rFonts w:ascii="Times New Roman" w:hAnsi="Times New Roman"/>
          <w:b/>
        </w:rPr>
        <w:t xml:space="preserve"> </w:t>
      </w:r>
      <w:r>
        <w:rPr>
          <w:rFonts w:ascii="Times New Roman" w:hAnsi="Times New Roman"/>
          <w:b/>
        </w:rPr>
        <w:t xml:space="preserve">(lima) </w:t>
      </w:r>
      <w:r w:rsidRPr="008679FD">
        <w:rPr>
          <w:rFonts w:ascii="Times New Roman" w:hAnsi="Times New Roman"/>
          <w:b/>
        </w:rPr>
        <w:t>/ I</w:t>
      </w:r>
      <w:r>
        <w:rPr>
          <w:rFonts w:ascii="Times New Roman" w:hAnsi="Times New Roman"/>
          <w:b/>
        </w:rPr>
        <w:t>I (Dua)</w:t>
      </w:r>
    </w:p>
    <w:p w:rsidR="00E84A06" w:rsidRDefault="00E84A06" w:rsidP="00E84A06">
      <w:pPr>
        <w:tabs>
          <w:tab w:val="left" w:pos="540"/>
          <w:tab w:val="left" w:pos="2340"/>
        </w:tabs>
        <w:ind w:left="900" w:firstLine="540"/>
        <w:rPr>
          <w:rFonts w:ascii="Times New Roman" w:hAnsi="Times New Roman"/>
          <w:b/>
        </w:rPr>
      </w:pPr>
      <w:r w:rsidRPr="008679FD">
        <w:rPr>
          <w:rFonts w:ascii="Times New Roman" w:hAnsi="Times New Roman"/>
          <w:b/>
        </w:rPr>
        <w:t>Alokasi waktu</w:t>
      </w:r>
      <w:r>
        <w:rPr>
          <w:rFonts w:ascii="Times New Roman" w:hAnsi="Times New Roman"/>
          <w:b/>
        </w:rPr>
        <w:tab/>
        <w:t xml:space="preserve">    </w:t>
      </w:r>
      <w:r w:rsidRPr="008679FD">
        <w:rPr>
          <w:rFonts w:ascii="Times New Roman" w:hAnsi="Times New Roman"/>
          <w:b/>
        </w:rPr>
        <w:t>:</w:t>
      </w:r>
      <w:r>
        <w:rPr>
          <w:rFonts w:ascii="Times New Roman" w:hAnsi="Times New Roman"/>
          <w:b/>
        </w:rPr>
        <w:t xml:space="preserve"> </w:t>
      </w:r>
      <w:r w:rsidRPr="008679FD">
        <w:rPr>
          <w:rFonts w:ascii="Times New Roman" w:hAnsi="Times New Roman"/>
          <w:b/>
        </w:rPr>
        <w:t xml:space="preserve"> </w:t>
      </w:r>
      <w:r>
        <w:rPr>
          <w:rFonts w:ascii="Times New Roman" w:hAnsi="Times New Roman"/>
          <w:b/>
        </w:rPr>
        <w:t>2 x 35 Menit (1 x Pertemuan)</w:t>
      </w:r>
    </w:p>
    <w:p w:rsidR="00E84A06" w:rsidRDefault="00E84A06" w:rsidP="00E84A06">
      <w:pPr>
        <w:spacing w:line="360" w:lineRule="auto"/>
        <w:jc w:val="both"/>
        <w:rPr>
          <w:rFonts w:ascii="Times New Roman" w:hAnsi="Times New Roman"/>
          <w:b/>
        </w:rPr>
      </w:pPr>
    </w:p>
    <w:p w:rsidR="00E84A06" w:rsidRPr="004E489A" w:rsidRDefault="00E84A06" w:rsidP="00E84A06">
      <w:pPr>
        <w:spacing w:line="360" w:lineRule="auto"/>
        <w:jc w:val="both"/>
        <w:rPr>
          <w:rFonts w:ascii="Times New Roman" w:hAnsi="Times New Roman"/>
          <w:b/>
          <w:sz w:val="12"/>
        </w:rPr>
      </w:pPr>
    </w:p>
    <w:p w:rsidR="00E84A06" w:rsidRPr="009E0749" w:rsidRDefault="00E84A06" w:rsidP="00E84A06">
      <w:pPr>
        <w:pStyle w:val="ListParagraph"/>
        <w:numPr>
          <w:ilvl w:val="0"/>
          <w:numId w:val="60"/>
        </w:numPr>
        <w:spacing w:line="360" w:lineRule="auto"/>
        <w:ind w:left="540" w:hanging="540"/>
        <w:jc w:val="both"/>
        <w:rPr>
          <w:rFonts w:ascii="Times New Roman" w:hAnsi="Times New Roman"/>
          <w:b/>
        </w:rPr>
      </w:pPr>
      <w:r w:rsidRPr="009E0749">
        <w:rPr>
          <w:rFonts w:ascii="Times New Roman" w:hAnsi="Times New Roman"/>
          <w:b/>
        </w:rPr>
        <w:t>Standar Kompetensi</w:t>
      </w:r>
    </w:p>
    <w:p w:rsidR="00E84A06" w:rsidRPr="009E0749" w:rsidRDefault="00E84A06" w:rsidP="00E84A06">
      <w:pPr>
        <w:spacing w:line="276" w:lineRule="auto"/>
        <w:ind w:left="900" w:hanging="360"/>
        <w:jc w:val="both"/>
        <w:rPr>
          <w:rFonts w:ascii="Times New Roman" w:hAnsi="Times New Roman"/>
        </w:rPr>
      </w:pPr>
      <w:r w:rsidRPr="009E0749">
        <w:rPr>
          <w:rFonts w:ascii="Times New Roman" w:hAnsi="Times New Roman"/>
          <w:bCs/>
          <w:lang w:val="sv-SE"/>
        </w:rPr>
        <w:t>7.  Memahami perubahan yang terjadi di alam dan hubungannya dengan penggunaan sumber daya alam.</w:t>
      </w:r>
    </w:p>
    <w:p w:rsidR="00E84A06" w:rsidRPr="004E489A" w:rsidRDefault="00E84A06" w:rsidP="00E84A06">
      <w:pPr>
        <w:spacing w:line="276" w:lineRule="auto"/>
        <w:jc w:val="both"/>
        <w:rPr>
          <w:rFonts w:ascii="Times New Roman" w:hAnsi="Times New Roman"/>
          <w:b/>
        </w:rPr>
      </w:pPr>
    </w:p>
    <w:p w:rsidR="00E84A06" w:rsidRPr="009E0749" w:rsidRDefault="00E84A06" w:rsidP="00E84A06">
      <w:pPr>
        <w:pStyle w:val="ListParagraph"/>
        <w:numPr>
          <w:ilvl w:val="0"/>
          <w:numId w:val="60"/>
        </w:numPr>
        <w:spacing w:line="276" w:lineRule="auto"/>
        <w:ind w:left="540" w:hanging="540"/>
        <w:jc w:val="both"/>
        <w:rPr>
          <w:rFonts w:ascii="Times New Roman" w:hAnsi="Times New Roman"/>
          <w:b/>
        </w:rPr>
      </w:pPr>
      <w:r w:rsidRPr="009E0749">
        <w:rPr>
          <w:rFonts w:ascii="Times New Roman" w:hAnsi="Times New Roman"/>
          <w:b/>
        </w:rPr>
        <w:t>Kompetensi Dasar</w:t>
      </w:r>
    </w:p>
    <w:p w:rsidR="00E84A06" w:rsidRDefault="00E84A06" w:rsidP="00E84A06">
      <w:pPr>
        <w:pStyle w:val="ListParagraph"/>
        <w:spacing w:line="276" w:lineRule="auto"/>
        <w:ind w:left="540"/>
        <w:jc w:val="both"/>
        <w:rPr>
          <w:rFonts w:ascii="Times New Roman" w:hAnsi="Times New Roman"/>
        </w:rPr>
      </w:pPr>
      <w:r w:rsidRPr="009E0749">
        <w:rPr>
          <w:rFonts w:ascii="Times New Roman" w:hAnsi="Times New Roman"/>
        </w:rPr>
        <w:t xml:space="preserve">7.1 Mendeskripsikan </w:t>
      </w:r>
      <w:r>
        <w:rPr>
          <w:rFonts w:ascii="Times New Roman" w:hAnsi="Times New Roman"/>
        </w:rPr>
        <w:t>proses pembentukan tanah karena</w:t>
      </w:r>
      <w:r w:rsidRPr="009E0749">
        <w:rPr>
          <w:rFonts w:ascii="Times New Roman" w:hAnsi="Times New Roman"/>
        </w:rPr>
        <w:t xml:space="preserve"> pelapukan</w:t>
      </w:r>
      <w:r>
        <w:rPr>
          <w:rFonts w:ascii="Times New Roman" w:hAnsi="Times New Roman"/>
        </w:rPr>
        <w:t>.</w:t>
      </w:r>
    </w:p>
    <w:p w:rsidR="00E84A06" w:rsidRPr="004E489A" w:rsidRDefault="00E84A06" w:rsidP="00E84A06">
      <w:pPr>
        <w:pStyle w:val="ListParagraph"/>
        <w:spacing w:line="276" w:lineRule="auto"/>
        <w:ind w:left="540"/>
        <w:jc w:val="both"/>
        <w:rPr>
          <w:rFonts w:ascii="Times New Roman" w:hAnsi="Times New Roman"/>
          <w:b/>
        </w:rPr>
      </w:pPr>
    </w:p>
    <w:p w:rsidR="00E84A06" w:rsidRPr="008679FD" w:rsidRDefault="00E84A06" w:rsidP="00E84A06">
      <w:pPr>
        <w:pStyle w:val="ListParagraph"/>
        <w:numPr>
          <w:ilvl w:val="0"/>
          <w:numId w:val="60"/>
        </w:numPr>
        <w:spacing w:after="200" w:line="360" w:lineRule="auto"/>
        <w:ind w:left="540" w:hanging="540"/>
        <w:jc w:val="both"/>
        <w:rPr>
          <w:rFonts w:ascii="Times New Roman" w:hAnsi="Times New Roman"/>
          <w:b/>
        </w:rPr>
      </w:pPr>
      <w:r w:rsidRPr="008679FD">
        <w:rPr>
          <w:rFonts w:ascii="Times New Roman" w:hAnsi="Times New Roman"/>
          <w:b/>
        </w:rPr>
        <w:t>Indikator</w:t>
      </w:r>
    </w:p>
    <w:p w:rsidR="00E84A06" w:rsidRPr="007D3F75" w:rsidRDefault="00E84A06" w:rsidP="00E84A06">
      <w:pPr>
        <w:pStyle w:val="ListParagraph"/>
        <w:numPr>
          <w:ilvl w:val="0"/>
          <w:numId w:val="67"/>
        </w:numPr>
        <w:spacing w:after="200" w:line="276" w:lineRule="auto"/>
        <w:ind w:left="900"/>
        <w:jc w:val="both"/>
        <w:rPr>
          <w:rFonts w:ascii="Times New Roman" w:hAnsi="Times New Roman"/>
        </w:rPr>
      </w:pPr>
      <w:r w:rsidRPr="008679FD">
        <w:rPr>
          <w:rFonts w:ascii="Times New Roman" w:hAnsi="Times New Roman"/>
        </w:rPr>
        <w:t>Kognitif</w:t>
      </w:r>
    </w:p>
    <w:p w:rsidR="00E84A06" w:rsidRPr="008679FD" w:rsidRDefault="00E84A06" w:rsidP="00E84A06">
      <w:pPr>
        <w:pStyle w:val="ListParagraph"/>
        <w:numPr>
          <w:ilvl w:val="0"/>
          <w:numId w:val="61"/>
        </w:numPr>
        <w:spacing w:after="200" w:line="276" w:lineRule="auto"/>
        <w:jc w:val="both"/>
        <w:rPr>
          <w:rFonts w:ascii="Times New Roman" w:hAnsi="Times New Roman"/>
        </w:rPr>
      </w:pPr>
      <w:r>
        <w:rPr>
          <w:rFonts w:ascii="Times New Roman" w:hAnsi="Times New Roman"/>
        </w:rPr>
        <w:t>Produk</w:t>
      </w:r>
      <w:r w:rsidRPr="008679FD">
        <w:rPr>
          <w:rFonts w:ascii="Times New Roman" w:hAnsi="Times New Roman"/>
        </w:rPr>
        <w:t>:</w:t>
      </w:r>
    </w:p>
    <w:p w:rsidR="00E84A06" w:rsidRPr="00FD497B" w:rsidRDefault="00E84A06" w:rsidP="00E84A06">
      <w:pPr>
        <w:pStyle w:val="ListParagraph"/>
        <w:spacing w:line="276" w:lineRule="auto"/>
        <w:ind w:left="1980" w:hanging="720"/>
        <w:jc w:val="both"/>
        <w:rPr>
          <w:rFonts w:ascii="Times New Roman" w:hAnsi="Times New Roman"/>
        </w:rPr>
      </w:pPr>
      <w:r>
        <w:rPr>
          <w:rFonts w:ascii="Times New Roman" w:hAnsi="Times New Roman"/>
        </w:rPr>
        <w:t>7.1.1. Menjelaskan proses pembentukan tanah karena pelapukan batuan.</w:t>
      </w:r>
    </w:p>
    <w:p w:rsidR="00E84A06" w:rsidRPr="008679FD" w:rsidRDefault="00E84A06" w:rsidP="00E84A06">
      <w:pPr>
        <w:pStyle w:val="ListParagraph"/>
        <w:numPr>
          <w:ilvl w:val="0"/>
          <w:numId w:val="61"/>
        </w:numPr>
        <w:spacing w:after="200" w:line="276" w:lineRule="auto"/>
        <w:jc w:val="both"/>
        <w:rPr>
          <w:rFonts w:ascii="Times New Roman" w:hAnsi="Times New Roman"/>
        </w:rPr>
      </w:pPr>
      <w:r>
        <w:rPr>
          <w:rFonts w:ascii="Times New Roman" w:hAnsi="Times New Roman"/>
        </w:rPr>
        <w:t>Proses</w:t>
      </w:r>
      <w:r w:rsidRPr="008679FD">
        <w:rPr>
          <w:rFonts w:ascii="Times New Roman" w:hAnsi="Times New Roman"/>
        </w:rPr>
        <w:t xml:space="preserve">: </w:t>
      </w:r>
    </w:p>
    <w:p w:rsidR="00E84A06" w:rsidRPr="00FD497B" w:rsidRDefault="00E84A06" w:rsidP="00E84A06">
      <w:pPr>
        <w:pStyle w:val="ListParagraph"/>
        <w:spacing w:line="276" w:lineRule="auto"/>
        <w:ind w:left="1980" w:hanging="720"/>
        <w:jc w:val="both"/>
        <w:rPr>
          <w:rFonts w:ascii="Times New Roman" w:hAnsi="Times New Roman"/>
        </w:rPr>
      </w:pPr>
      <w:r>
        <w:rPr>
          <w:rFonts w:ascii="Times New Roman" w:hAnsi="Times New Roman"/>
        </w:rPr>
        <w:t>7.1.1.  Menuliskan contoh sifat-sifat batuan yang mengenai berbagai jenis batu (batu bata, batu apung, batu marmer).</w:t>
      </w:r>
    </w:p>
    <w:p w:rsidR="00E84A06" w:rsidRDefault="00E84A06" w:rsidP="00E84A06">
      <w:pPr>
        <w:pStyle w:val="ListParagraph"/>
        <w:numPr>
          <w:ilvl w:val="0"/>
          <w:numId w:val="67"/>
        </w:numPr>
        <w:spacing w:after="200" w:line="276" w:lineRule="auto"/>
        <w:ind w:left="900"/>
        <w:jc w:val="both"/>
        <w:rPr>
          <w:rFonts w:ascii="Times New Roman" w:hAnsi="Times New Roman"/>
        </w:rPr>
      </w:pPr>
      <w:r>
        <w:rPr>
          <w:rFonts w:ascii="Times New Roman" w:hAnsi="Times New Roman"/>
        </w:rPr>
        <w:t>Psikomotorik</w:t>
      </w:r>
      <w:r w:rsidRPr="00D751CF">
        <w:rPr>
          <w:rFonts w:ascii="Times New Roman" w:hAnsi="Times New Roman"/>
        </w:rPr>
        <w:t xml:space="preserve">: </w:t>
      </w:r>
    </w:p>
    <w:p w:rsidR="00E84A06" w:rsidRPr="00D751CF" w:rsidRDefault="00E84A06" w:rsidP="00E84A06">
      <w:pPr>
        <w:pStyle w:val="ListParagraph"/>
        <w:spacing w:line="276" w:lineRule="auto"/>
        <w:ind w:left="900"/>
        <w:jc w:val="both"/>
        <w:rPr>
          <w:rFonts w:ascii="Times New Roman" w:hAnsi="Times New Roman"/>
        </w:rPr>
      </w:pPr>
      <w:r>
        <w:rPr>
          <w:rFonts w:ascii="Times New Roman" w:hAnsi="Times New Roman"/>
        </w:rPr>
        <w:t>Terampil mempraktikkan cara mengenal sifat-sifat batuan.</w:t>
      </w:r>
    </w:p>
    <w:p w:rsidR="00E84A06" w:rsidRPr="00D751CF" w:rsidRDefault="00E84A06" w:rsidP="00E84A06">
      <w:pPr>
        <w:pStyle w:val="ListParagraph"/>
        <w:numPr>
          <w:ilvl w:val="0"/>
          <w:numId w:val="67"/>
        </w:numPr>
        <w:spacing w:after="200" w:line="276" w:lineRule="auto"/>
        <w:ind w:left="900"/>
        <w:jc w:val="both"/>
        <w:rPr>
          <w:rFonts w:ascii="Times New Roman" w:hAnsi="Times New Roman"/>
        </w:rPr>
      </w:pPr>
      <w:r w:rsidRPr="00D751CF">
        <w:rPr>
          <w:rFonts w:ascii="Times New Roman" w:hAnsi="Times New Roman"/>
        </w:rPr>
        <w:t xml:space="preserve">Afektif </w:t>
      </w:r>
    </w:p>
    <w:p w:rsidR="00E84A06" w:rsidRPr="008679FD" w:rsidRDefault="00E84A06" w:rsidP="00E84A06">
      <w:pPr>
        <w:pStyle w:val="ListParagraph"/>
        <w:numPr>
          <w:ilvl w:val="0"/>
          <w:numId w:val="62"/>
        </w:numPr>
        <w:spacing w:after="200" w:line="276" w:lineRule="auto"/>
        <w:ind w:left="1260"/>
        <w:jc w:val="both"/>
        <w:rPr>
          <w:rFonts w:ascii="Times New Roman" w:hAnsi="Times New Roman"/>
        </w:rPr>
      </w:pPr>
      <w:r w:rsidRPr="008679FD">
        <w:rPr>
          <w:rFonts w:ascii="Times New Roman" w:hAnsi="Times New Roman"/>
        </w:rPr>
        <w:t>Karakter</w:t>
      </w:r>
    </w:p>
    <w:p w:rsidR="00E84A06" w:rsidRPr="008679FD" w:rsidRDefault="00E84A06" w:rsidP="00E84A06">
      <w:pPr>
        <w:pStyle w:val="ListParagraph"/>
        <w:numPr>
          <w:ilvl w:val="0"/>
          <w:numId w:val="63"/>
        </w:numPr>
        <w:spacing w:after="200" w:line="276" w:lineRule="auto"/>
        <w:ind w:left="162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E84A06" w:rsidRPr="008679FD" w:rsidRDefault="00E84A06" w:rsidP="00E84A06">
      <w:pPr>
        <w:pStyle w:val="ListParagraph"/>
        <w:numPr>
          <w:ilvl w:val="0"/>
          <w:numId w:val="63"/>
        </w:numPr>
        <w:spacing w:after="200" w:line="276" w:lineRule="auto"/>
        <w:ind w:left="162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E84A06" w:rsidRPr="008679FD" w:rsidRDefault="00E84A06" w:rsidP="00E84A06">
      <w:pPr>
        <w:pStyle w:val="ListParagraph"/>
        <w:numPr>
          <w:ilvl w:val="0"/>
          <w:numId w:val="63"/>
        </w:numPr>
        <w:spacing w:after="200" w:line="276" w:lineRule="auto"/>
        <w:ind w:left="162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E84A06" w:rsidRPr="005012D2" w:rsidRDefault="00E84A06" w:rsidP="00E84A06">
      <w:pPr>
        <w:pStyle w:val="ListParagraph"/>
        <w:numPr>
          <w:ilvl w:val="0"/>
          <w:numId w:val="63"/>
        </w:numPr>
        <w:spacing w:after="200" w:line="276" w:lineRule="auto"/>
        <w:ind w:left="162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E84A06" w:rsidRPr="008679FD" w:rsidRDefault="00E84A06" w:rsidP="00E84A06">
      <w:pPr>
        <w:pStyle w:val="ListParagraph"/>
        <w:numPr>
          <w:ilvl w:val="0"/>
          <w:numId w:val="62"/>
        </w:numPr>
        <w:spacing w:after="200" w:line="276" w:lineRule="auto"/>
        <w:ind w:left="1260"/>
        <w:jc w:val="both"/>
        <w:rPr>
          <w:rFonts w:ascii="Times New Roman" w:hAnsi="Times New Roman"/>
        </w:rPr>
      </w:pPr>
      <w:r w:rsidRPr="008679FD">
        <w:rPr>
          <w:rFonts w:ascii="Times New Roman" w:hAnsi="Times New Roman"/>
        </w:rPr>
        <w:t>Keterampilan sosial</w:t>
      </w:r>
    </w:p>
    <w:p w:rsidR="00E84A06" w:rsidRPr="008679FD" w:rsidRDefault="00E84A06" w:rsidP="00E84A06">
      <w:pPr>
        <w:pStyle w:val="ListParagraph"/>
        <w:numPr>
          <w:ilvl w:val="0"/>
          <w:numId w:val="64"/>
        </w:numPr>
        <w:spacing w:after="200" w:line="276" w:lineRule="auto"/>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E84A06" w:rsidRPr="008679FD" w:rsidRDefault="00E84A06" w:rsidP="00E84A06">
      <w:pPr>
        <w:pStyle w:val="ListParagraph"/>
        <w:numPr>
          <w:ilvl w:val="0"/>
          <w:numId w:val="64"/>
        </w:numPr>
        <w:spacing w:after="200" w:line="276" w:lineRule="auto"/>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E84A06" w:rsidRPr="008679FD" w:rsidRDefault="00E84A06" w:rsidP="00E84A06">
      <w:pPr>
        <w:pStyle w:val="ListParagraph"/>
        <w:numPr>
          <w:ilvl w:val="0"/>
          <w:numId w:val="64"/>
        </w:numPr>
        <w:spacing w:after="200" w:line="276" w:lineRule="auto"/>
        <w:ind w:left="1620"/>
        <w:jc w:val="both"/>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E84A06" w:rsidRDefault="00E84A06" w:rsidP="00E84A06">
      <w:pPr>
        <w:pStyle w:val="ListParagraph"/>
        <w:numPr>
          <w:ilvl w:val="0"/>
          <w:numId w:val="64"/>
        </w:numPr>
        <w:spacing w:after="200" w:line="276" w:lineRule="auto"/>
        <w:ind w:left="1620"/>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E84A06" w:rsidRPr="004E489A" w:rsidRDefault="00E84A06" w:rsidP="00E84A06">
      <w:pPr>
        <w:pStyle w:val="ListParagraph"/>
        <w:spacing w:after="200" w:line="276" w:lineRule="auto"/>
        <w:ind w:left="1620"/>
        <w:jc w:val="both"/>
        <w:rPr>
          <w:rFonts w:ascii="Times New Roman" w:hAnsi="Times New Roman"/>
          <w:sz w:val="18"/>
        </w:rPr>
      </w:pPr>
    </w:p>
    <w:p w:rsidR="00E84A06" w:rsidRPr="008679FD" w:rsidRDefault="00E84A06" w:rsidP="00E84A06">
      <w:pPr>
        <w:pStyle w:val="ListParagraph"/>
        <w:numPr>
          <w:ilvl w:val="0"/>
          <w:numId w:val="60"/>
        </w:numPr>
        <w:spacing w:after="200" w:line="276" w:lineRule="auto"/>
        <w:ind w:left="540" w:hanging="540"/>
        <w:jc w:val="both"/>
        <w:rPr>
          <w:rFonts w:ascii="Times New Roman" w:hAnsi="Times New Roman"/>
          <w:b/>
        </w:rPr>
      </w:pPr>
      <w:r w:rsidRPr="008679FD">
        <w:rPr>
          <w:rFonts w:ascii="Times New Roman" w:hAnsi="Times New Roman"/>
          <w:b/>
        </w:rPr>
        <w:t>Tujuan Pembelajaran</w:t>
      </w:r>
    </w:p>
    <w:p w:rsidR="00E84A06" w:rsidRPr="00985F27" w:rsidRDefault="00E84A06" w:rsidP="00E84A06">
      <w:pPr>
        <w:pStyle w:val="ListParagraph"/>
        <w:numPr>
          <w:ilvl w:val="0"/>
          <w:numId w:val="71"/>
        </w:numPr>
        <w:spacing w:after="200" w:line="276" w:lineRule="auto"/>
        <w:ind w:left="900"/>
        <w:jc w:val="both"/>
        <w:rPr>
          <w:rFonts w:ascii="Times New Roman" w:hAnsi="Times New Roman"/>
        </w:rPr>
      </w:pPr>
      <w:r w:rsidRPr="008679FD">
        <w:rPr>
          <w:rFonts w:ascii="Times New Roman" w:hAnsi="Times New Roman"/>
        </w:rPr>
        <w:t>Kognitif</w:t>
      </w:r>
    </w:p>
    <w:p w:rsidR="00E84A06" w:rsidRPr="008679FD" w:rsidRDefault="00E84A06" w:rsidP="00E84A06">
      <w:pPr>
        <w:pStyle w:val="ListParagraph"/>
        <w:numPr>
          <w:ilvl w:val="0"/>
          <w:numId w:val="82"/>
        </w:numPr>
        <w:spacing w:after="200" w:line="276" w:lineRule="auto"/>
        <w:jc w:val="both"/>
        <w:rPr>
          <w:rFonts w:ascii="Times New Roman" w:hAnsi="Times New Roman"/>
        </w:rPr>
      </w:pPr>
      <w:r>
        <w:rPr>
          <w:rFonts w:ascii="Times New Roman" w:hAnsi="Times New Roman"/>
        </w:rPr>
        <w:t>Produk</w:t>
      </w:r>
      <w:r w:rsidRPr="008679FD">
        <w:rPr>
          <w:rFonts w:ascii="Times New Roman" w:hAnsi="Times New Roman"/>
        </w:rPr>
        <w:t>:</w:t>
      </w:r>
    </w:p>
    <w:p w:rsidR="00E84A06" w:rsidRPr="00FD497B" w:rsidRDefault="00E84A06" w:rsidP="00E84A06">
      <w:pPr>
        <w:pStyle w:val="ListParagraph"/>
        <w:spacing w:line="276" w:lineRule="auto"/>
        <w:ind w:left="1980" w:hanging="720"/>
        <w:jc w:val="both"/>
        <w:rPr>
          <w:rFonts w:ascii="Times New Roman" w:hAnsi="Times New Roman"/>
        </w:rPr>
      </w:pPr>
      <w:r>
        <w:rPr>
          <w:rFonts w:ascii="Times New Roman" w:hAnsi="Times New Roman"/>
        </w:rPr>
        <w:t>7.1.1. Siswa dapat menjelaskan proses pembentukan tanah karena pelapukan batuan.</w:t>
      </w:r>
    </w:p>
    <w:p w:rsidR="00E84A06" w:rsidRPr="008679FD" w:rsidRDefault="00E84A06" w:rsidP="00E84A06">
      <w:pPr>
        <w:pStyle w:val="ListParagraph"/>
        <w:numPr>
          <w:ilvl w:val="0"/>
          <w:numId w:val="82"/>
        </w:numPr>
        <w:spacing w:after="200" w:line="276" w:lineRule="auto"/>
        <w:jc w:val="both"/>
        <w:rPr>
          <w:rFonts w:ascii="Times New Roman" w:hAnsi="Times New Roman"/>
        </w:rPr>
      </w:pPr>
      <w:r>
        <w:rPr>
          <w:rFonts w:ascii="Times New Roman" w:hAnsi="Times New Roman"/>
        </w:rPr>
        <w:t>Proses</w:t>
      </w:r>
      <w:r w:rsidRPr="008679FD">
        <w:rPr>
          <w:rFonts w:ascii="Times New Roman" w:hAnsi="Times New Roman"/>
        </w:rPr>
        <w:t xml:space="preserve">: </w:t>
      </w:r>
    </w:p>
    <w:p w:rsidR="00E84A06" w:rsidRPr="00985F27" w:rsidRDefault="00E84A06" w:rsidP="00E84A06">
      <w:pPr>
        <w:pStyle w:val="ListParagraph"/>
        <w:spacing w:line="276" w:lineRule="auto"/>
        <w:ind w:left="1980" w:hanging="720"/>
        <w:jc w:val="both"/>
        <w:rPr>
          <w:rFonts w:ascii="Times New Roman" w:hAnsi="Times New Roman"/>
        </w:rPr>
      </w:pPr>
      <w:r>
        <w:rPr>
          <w:rFonts w:ascii="Times New Roman" w:hAnsi="Times New Roman"/>
        </w:rPr>
        <w:t>7.1.1. Siswa dapat menuliskan contoh sifat-sifat batuan yang mengenai berbagai jenis batu (batu bata, batu apung, batu marmer).</w:t>
      </w:r>
    </w:p>
    <w:p w:rsidR="00E84A06" w:rsidRDefault="00E84A06" w:rsidP="00E84A06">
      <w:pPr>
        <w:pStyle w:val="ListParagraph"/>
        <w:numPr>
          <w:ilvl w:val="0"/>
          <w:numId w:val="71"/>
        </w:numPr>
        <w:spacing w:after="200" w:line="276" w:lineRule="auto"/>
        <w:ind w:left="900"/>
        <w:jc w:val="both"/>
        <w:rPr>
          <w:rFonts w:ascii="Times New Roman" w:hAnsi="Times New Roman"/>
        </w:rPr>
      </w:pPr>
      <w:r>
        <w:rPr>
          <w:rFonts w:ascii="Times New Roman" w:hAnsi="Times New Roman"/>
        </w:rPr>
        <w:t>Psikomotorik</w:t>
      </w:r>
      <w:r w:rsidRPr="00D751CF">
        <w:rPr>
          <w:rFonts w:ascii="Times New Roman" w:hAnsi="Times New Roman"/>
        </w:rPr>
        <w:t xml:space="preserve">: </w:t>
      </w:r>
    </w:p>
    <w:p w:rsidR="00E84A06" w:rsidRPr="00D751CF" w:rsidRDefault="00E84A06" w:rsidP="00E84A06">
      <w:pPr>
        <w:pStyle w:val="ListParagraph"/>
        <w:spacing w:line="276" w:lineRule="auto"/>
        <w:ind w:left="900"/>
        <w:jc w:val="both"/>
        <w:rPr>
          <w:rFonts w:ascii="Times New Roman" w:hAnsi="Times New Roman"/>
        </w:rPr>
      </w:pPr>
      <w:r>
        <w:rPr>
          <w:rFonts w:ascii="Times New Roman" w:hAnsi="Times New Roman"/>
        </w:rPr>
        <w:t>Siswa dapat terampil mempraktikkan cara mengenal sifat-sifat batuan.</w:t>
      </w:r>
    </w:p>
    <w:p w:rsidR="00E84A06" w:rsidRPr="00933F0F" w:rsidRDefault="00E84A06" w:rsidP="00E84A06">
      <w:pPr>
        <w:pStyle w:val="ListParagraph"/>
        <w:numPr>
          <w:ilvl w:val="0"/>
          <w:numId w:val="71"/>
        </w:numPr>
        <w:tabs>
          <w:tab w:val="left" w:pos="-5529"/>
        </w:tabs>
        <w:spacing w:line="276" w:lineRule="auto"/>
        <w:ind w:left="900"/>
        <w:jc w:val="both"/>
        <w:rPr>
          <w:rFonts w:ascii="Times New Roman" w:hAnsi="Times New Roman"/>
        </w:rPr>
      </w:pPr>
      <w:r w:rsidRPr="00933F0F">
        <w:rPr>
          <w:rFonts w:ascii="Times New Roman" w:hAnsi="Times New Roman"/>
        </w:rPr>
        <w:t>Afektif:</w:t>
      </w:r>
    </w:p>
    <w:p w:rsidR="00E84A06" w:rsidRDefault="00E84A06" w:rsidP="00E84A06">
      <w:pPr>
        <w:pStyle w:val="ListParagraph"/>
        <w:numPr>
          <w:ilvl w:val="0"/>
          <w:numId w:val="65"/>
        </w:numPr>
        <w:tabs>
          <w:tab w:val="left" w:pos="-5529"/>
        </w:tabs>
        <w:spacing w:after="200" w:line="276" w:lineRule="auto"/>
        <w:ind w:left="1260"/>
        <w:jc w:val="both"/>
        <w:rPr>
          <w:rFonts w:ascii="Times New Roman" w:hAnsi="Times New Roman"/>
        </w:rPr>
      </w:pPr>
      <w:r w:rsidRPr="008679FD">
        <w:rPr>
          <w:rFonts w:ascii="Times New Roman" w:hAnsi="Times New Roman"/>
        </w:rPr>
        <w:t>Karakter</w:t>
      </w:r>
    </w:p>
    <w:p w:rsidR="00E84A06" w:rsidRPr="006217A4" w:rsidRDefault="00E84A06" w:rsidP="00E84A06">
      <w:pPr>
        <w:pStyle w:val="ListParagraph"/>
        <w:tabs>
          <w:tab w:val="left" w:pos="-5529"/>
        </w:tabs>
        <w:spacing w:after="200" w:line="276" w:lineRule="auto"/>
        <w:ind w:left="1260"/>
        <w:jc w:val="both"/>
        <w:rPr>
          <w:rFonts w:ascii="Times New Roman" w:hAnsi="Times New Roman"/>
        </w:rPr>
      </w:pPr>
      <w:r>
        <w:rPr>
          <w:rFonts w:ascii="Times New Roman" w:hAnsi="Times New Roman"/>
        </w:rPr>
        <w:t>Siswa</w:t>
      </w:r>
      <w:r w:rsidRPr="006217A4">
        <w:rPr>
          <w:rFonts w:ascii="Times New Roman" w:hAnsi="Times New Roman"/>
        </w:rPr>
        <w:t xml:space="preserve"> dapat bertanggung jawab, berhati-hati dan teliti dalam menyelesaikan tugas.</w:t>
      </w:r>
    </w:p>
    <w:p w:rsidR="00E84A06" w:rsidRDefault="00E84A06" w:rsidP="00E84A06">
      <w:pPr>
        <w:pStyle w:val="ListParagraph"/>
        <w:numPr>
          <w:ilvl w:val="0"/>
          <w:numId w:val="65"/>
        </w:numPr>
        <w:tabs>
          <w:tab w:val="left" w:pos="-5529"/>
        </w:tabs>
        <w:spacing w:after="200" w:line="276" w:lineRule="auto"/>
        <w:ind w:left="1260"/>
        <w:jc w:val="both"/>
        <w:rPr>
          <w:rFonts w:ascii="Times New Roman" w:hAnsi="Times New Roman"/>
        </w:rPr>
      </w:pPr>
      <w:r w:rsidRPr="008679FD">
        <w:rPr>
          <w:rFonts w:ascii="Times New Roman" w:hAnsi="Times New Roman"/>
        </w:rPr>
        <w:t>Keterampilan sosial</w:t>
      </w:r>
    </w:p>
    <w:p w:rsidR="00E84A06" w:rsidRPr="006217A4" w:rsidRDefault="00E84A06" w:rsidP="00E84A06">
      <w:pPr>
        <w:pStyle w:val="ListParagraph"/>
        <w:tabs>
          <w:tab w:val="left" w:pos="-5529"/>
        </w:tabs>
        <w:spacing w:after="200" w:line="276" w:lineRule="auto"/>
        <w:ind w:left="1260"/>
        <w:jc w:val="both"/>
        <w:rPr>
          <w:rFonts w:ascii="Times New Roman" w:hAnsi="Times New Roman"/>
        </w:rPr>
      </w:pPr>
      <w:r>
        <w:rPr>
          <w:rFonts w:ascii="Times New Roman" w:hAnsi="Times New Roman"/>
        </w:rPr>
        <w:t>Siswa</w:t>
      </w:r>
      <w:r w:rsidRPr="006217A4">
        <w:rPr>
          <w:rFonts w:ascii="Times New Roman" w:hAnsi="Times New Roman"/>
        </w:rPr>
        <w:t xml:space="preserve"> dapat menyumbangkan ide atau pendapat dan bertanya pada saat pembelajaran berlangsung.</w:t>
      </w:r>
    </w:p>
    <w:p w:rsidR="00E84A06" w:rsidRPr="00A348DF" w:rsidRDefault="00E84A06" w:rsidP="00E84A06">
      <w:pPr>
        <w:pStyle w:val="ListParagraph"/>
        <w:tabs>
          <w:tab w:val="left" w:pos="-5529"/>
        </w:tabs>
        <w:spacing w:after="200" w:line="276" w:lineRule="auto"/>
        <w:ind w:left="1620"/>
        <w:jc w:val="both"/>
        <w:rPr>
          <w:rFonts w:ascii="Times New Roman" w:hAnsi="Times New Roman"/>
          <w:sz w:val="22"/>
        </w:rPr>
      </w:pPr>
    </w:p>
    <w:p w:rsidR="00E84A06" w:rsidRDefault="00E84A06" w:rsidP="00E84A06">
      <w:pPr>
        <w:pStyle w:val="ListParagraph"/>
        <w:numPr>
          <w:ilvl w:val="0"/>
          <w:numId w:val="60"/>
        </w:numPr>
        <w:tabs>
          <w:tab w:val="left" w:pos="-5529"/>
        </w:tabs>
        <w:spacing w:after="200" w:line="276" w:lineRule="auto"/>
        <w:ind w:left="540" w:hanging="540"/>
        <w:jc w:val="both"/>
        <w:rPr>
          <w:rFonts w:ascii="Times New Roman" w:hAnsi="Times New Roman"/>
          <w:b/>
        </w:rPr>
      </w:pPr>
      <w:r>
        <w:rPr>
          <w:rFonts w:ascii="Times New Roman" w:hAnsi="Times New Roman"/>
          <w:b/>
        </w:rPr>
        <w:t>Materi Pokok</w:t>
      </w:r>
    </w:p>
    <w:p w:rsidR="00E84A06" w:rsidRDefault="00E84A06" w:rsidP="00E84A06">
      <w:pPr>
        <w:pStyle w:val="ListParagraph"/>
        <w:tabs>
          <w:tab w:val="left" w:pos="-5529"/>
        </w:tabs>
        <w:spacing w:line="360" w:lineRule="auto"/>
        <w:ind w:left="540"/>
        <w:jc w:val="both"/>
        <w:rPr>
          <w:rFonts w:ascii="Times New Roman" w:hAnsi="Times New Roman"/>
          <w:sz w:val="18"/>
        </w:rPr>
      </w:pPr>
      <w:r w:rsidRPr="000E533A">
        <w:rPr>
          <w:rFonts w:ascii="Times New Roman" w:hAnsi="Times New Roman"/>
        </w:rPr>
        <w:t>Proses pembentukan tanah</w:t>
      </w:r>
    </w:p>
    <w:p w:rsidR="00E84A06" w:rsidRPr="00A348DF" w:rsidRDefault="00E84A06" w:rsidP="00E84A06">
      <w:pPr>
        <w:pStyle w:val="ListParagraph"/>
        <w:tabs>
          <w:tab w:val="left" w:pos="-5529"/>
        </w:tabs>
        <w:ind w:left="540"/>
        <w:jc w:val="both"/>
        <w:rPr>
          <w:rFonts w:ascii="Times New Roman" w:hAnsi="Times New Roman"/>
          <w:sz w:val="16"/>
        </w:rPr>
      </w:pPr>
      <w:r>
        <w:rPr>
          <w:rFonts w:ascii="Times New Roman" w:hAnsi="Times New Roman"/>
          <w:sz w:val="18"/>
        </w:rPr>
        <w:t xml:space="preserve"> </w:t>
      </w:r>
    </w:p>
    <w:p w:rsidR="00E84A06" w:rsidRPr="00B74FDC" w:rsidRDefault="00E84A06" w:rsidP="00E84A06">
      <w:pPr>
        <w:pStyle w:val="ListParagraph"/>
        <w:numPr>
          <w:ilvl w:val="0"/>
          <w:numId w:val="60"/>
        </w:numPr>
        <w:spacing w:line="276" w:lineRule="auto"/>
        <w:ind w:left="540" w:hanging="540"/>
        <w:jc w:val="both"/>
        <w:rPr>
          <w:rFonts w:ascii="Times New Roman" w:eastAsia="Times New Roman" w:hAnsi="Times New Roman"/>
          <w:b/>
          <w:lang w:val="id-ID"/>
        </w:rPr>
      </w:pPr>
      <w:r w:rsidRPr="00B74FDC">
        <w:rPr>
          <w:rFonts w:ascii="Times New Roman" w:eastAsia="Times New Roman" w:hAnsi="Times New Roman"/>
          <w:b/>
          <w:lang w:val="id-ID"/>
        </w:rPr>
        <w:t xml:space="preserve">Model dan Metode Pembelajaran </w:t>
      </w:r>
    </w:p>
    <w:p w:rsidR="00E84A06" w:rsidRPr="00461414" w:rsidRDefault="00E84A06" w:rsidP="00E84A06">
      <w:pPr>
        <w:pStyle w:val="ListParagraph"/>
        <w:numPr>
          <w:ilvl w:val="7"/>
          <w:numId w:val="60"/>
        </w:numPr>
        <w:spacing w:line="276" w:lineRule="auto"/>
        <w:ind w:left="900"/>
        <w:jc w:val="both"/>
        <w:rPr>
          <w:rFonts w:ascii="Times New Roman" w:eastAsia="Times New Roman" w:hAnsi="Times New Roman"/>
          <w:lang w:val="id-ID"/>
        </w:rPr>
      </w:pPr>
      <w:r w:rsidRPr="00A41F3D">
        <w:rPr>
          <w:rFonts w:ascii="Times New Roman" w:eastAsia="Times New Roman" w:hAnsi="Times New Roman"/>
          <w:lang w:val="id-ID"/>
        </w:rPr>
        <w:t>Model Pembelajaran</w:t>
      </w:r>
      <w:r>
        <w:rPr>
          <w:rFonts w:ascii="Times New Roman" w:eastAsia="Times New Roman" w:hAnsi="Times New Roman"/>
        </w:rPr>
        <w:t xml:space="preserve"> </w:t>
      </w:r>
      <w:r w:rsidRPr="00A41F3D">
        <w:rPr>
          <w:rFonts w:ascii="Times New Roman" w:eastAsia="Times New Roman" w:hAnsi="Times New Roman"/>
        </w:rPr>
        <w:t xml:space="preserve">: </w:t>
      </w:r>
      <w:r w:rsidRPr="004E489A">
        <w:rPr>
          <w:rFonts w:ascii="Times New Roman" w:hAnsi="Times New Roman"/>
          <w:lang w:val="sv-SE"/>
        </w:rPr>
        <w:t>K</w:t>
      </w:r>
      <w:r>
        <w:rPr>
          <w:rFonts w:ascii="Times New Roman" w:hAnsi="Times New Roman"/>
          <w:lang w:val="sv-SE"/>
        </w:rPr>
        <w:t>ooperatif tipe NHT</w:t>
      </w:r>
    </w:p>
    <w:p w:rsidR="00E84A06" w:rsidRPr="00A41F3D" w:rsidRDefault="00E84A06" w:rsidP="00E84A06">
      <w:pPr>
        <w:pStyle w:val="ListParagraph"/>
        <w:numPr>
          <w:ilvl w:val="7"/>
          <w:numId w:val="60"/>
        </w:numPr>
        <w:tabs>
          <w:tab w:val="clear" w:pos="5400"/>
        </w:tabs>
        <w:spacing w:line="276" w:lineRule="auto"/>
        <w:ind w:left="900"/>
        <w:jc w:val="both"/>
        <w:rPr>
          <w:rFonts w:ascii="Times New Roman" w:eastAsia="Times New Roman" w:hAnsi="Times New Roman"/>
          <w:lang w:val="id-ID"/>
        </w:rPr>
      </w:pPr>
      <w:r w:rsidRPr="00A41F3D">
        <w:rPr>
          <w:rFonts w:ascii="Times New Roman" w:eastAsia="Times New Roman" w:hAnsi="Times New Roman"/>
          <w:lang w:val="id-ID"/>
        </w:rPr>
        <w:t>Metode</w:t>
      </w:r>
      <w:r>
        <w:rPr>
          <w:rFonts w:ascii="Times New Roman" w:eastAsia="Times New Roman" w:hAnsi="Times New Roman"/>
        </w:rPr>
        <w:tab/>
      </w:r>
      <w:r>
        <w:rPr>
          <w:rFonts w:ascii="Times New Roman" w:eastAsia="Times New Roman" w:hAnsi="Times New Roman"/>
        </w:rPr>
        <w:tab/>
        <w:t xml:space="preserve"> </w:t>
      </w:r>
      <w:r w:rsidRPr="00A41F3D">
        <w:rPr>
          <w:rFonts w:ascii="Times New Roman" w:eastAsia="Times New Roman" w:hAnsi="Times New Roman"/>
        </w:rPr>
        <w:t xml:space="preserve">: </w:t>
      </w:r>
      <w:r w:rsidRPr="00A41F3D">
        <w:rPr>
          <w:rFonts w:ascii="Times New Roman" w:hAnsi="Times New Roman"/>
        </w:rPr>
        <w:t>1. Ceramah</w:t>
      </w:r>
    </w:p>
    <w:p w:rsidR="00E84A06" w:rsidRPr="00720556" w:rsidRDefault="00E84A06" w:rsidP="00E84A06">
      <w:pPr>
        <w:spacing w:before="20" w:after="20" w:line="276" w:lineRule="auto"/>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2. Tanya Jawab</w:t>
      </w:r>
    </w:p>
    <w:p w:rsidR="00E84A06" w:rsidRPr="00720556" w:rsidRDefault="00E84A06" w:rsidP="00E84A06">
      <w:pPr>
        <w:spacing w:line="276" w:lineRule="auto"/>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3. Penugasan</w:t>
      </w:r>
    </w:p>
    <w:p w:rsidR="00E84A06" w:rsidRDefault="00E84A06" w:rsidP="00E84A06">
      <w:pPr>
        <w:spacing w:line="276" w:lineRule="auto"/>
        <w:ind w:left="2160" w:firstLine="72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4. Diskusi</w:t>
      </w:r>
      <w:r>
        <w:rPr>
          <w:rFonts w:ascii="Times New Roman" w:hAnsi="Times New Roman"/>
        </w:rPr>
        <w:tab/>
      </w:r>
    </w:p>
    <w:p w:rsidR="00E84A06" w:rsidRPr="00A348DF" w:rsidRDefault="00E84A06" w:rsidP="00E84A06">
      <w:pPr>
        <w:tabs>
          <w:tab w:val="left" w:pos="4650"/>
        </w:tabs>
        <w:spacing w:line="276" w:lineRule="auto"/>
        <w:ind w:left="2160" w:firstLine="720"/>
        <w:rPr>
          <w:rFonts w:ascii="Times New Roman" w:hAnsi="Times New Roman"/>
          <w:sz w:val="20"/>
        </w:rPr>
      </w:pPr>
    </w:p>
    <w:p w:rsidR="00E84A06" w:rsidRPr="00B74FDC" w:rsidRDefault="00E84A06" w:rsidP="00E84A06">
      <w:pPr>
        <w:pStyle w:val="ListParagraph"/>
        <w:numPr>
          <w:ilvl w:val="0"/>
          <w:numId w:val="60"/>
        </w:numPr>
        <w:spacing w:line="276" w:lineRule="auto"/>
        <w:ind w:left="540" w:hanging="540"/>
        <w:jc w:val="both"/>
        <w:rPr>
          <w:rFonts w:ascii="Times New Roman" w:hAnsi="Times New Roman"/>
          <w:b/>
        </w:rPr>
      </w:pPr>
      <w:r>
        <w:rPr>
          <w:rFonts w:ascii="Times New Roman" w:hAnsi="Times New Roman"/>
          <w:b/>
        </w:rPr>
        <w:t>Sumber</w:t>
      </w:r>
      <w:r w:rsidRPr="00B74FDC">
        <w:rPr>
          <w:rFonts w:ascii="Times New Roman" w:hAnsi="Times New Roman"/>
          <w:b/>
        </w:rPr>
        <w:t xml:space="preserve"> dan </w:t>
      </w:r>
      <w:r>
        <w:rPr>
          <w:rFonts w:ascii="Times New Roman" w:hAnsi="Times New Roman"/>
          <w:b/>
        </w:rPr>
        <w:t>Media</w:t>
      </w:r>
      <w:r w:rsidRPr="00B74FDC">
        <w:rPr>
          <w:rFonts w:ascii="Times New Roman" w:hAnsi="Times New Roman"/>
          <w:b/>
        </w:rPr>
        <w:t xml:space="preserve"> Pembelajaran</w:t>
      </w:r>
    </w:p>
    <w:p w:rsidR="00E84A06" w:rsidRPr="00903B9A" w:rsidRDefault="00E84A06" w:rsidP="00E84A06">
      <w:pPr>
        <w:pStyle w:val="ListParagraph"/>
        <w:numPr>
          <w:ilvl w:val="0"/>
          <w:numId w:val="68"/>
        </w:numPr>
        <w:tabs>
          <w:tab w:val="left" w:pos="-5529"/>
        </w:tabs>
        <w:spacing w:after="200" w:line="276" w:lineRule="auto"/>
        <w:ind w:left="900"/>
        <w:rPr>
          <w:rFonts w:ascii="Times New Roman" w:hAnsi="Times New Roman"/>
        </w:rPr>
      </w:pPr>
      <w:r w:rsidRPr="00903B9A">
        <w:rPr>
          <w:rFonts w:ascii="Times New Roman" w:hAnsi="Times New Roman"/>
        </w:rPr>
        <w:t>Sumber Belajar</w:t>
      </w:r>
    </w:p>
    <w:p w:rsidR="00E84A06" w:rsidRDefault="00E84A06" w:rsidP="00E84A06">
      <w:pPr>
        <w:pStyle w:val="ListParagraph"/>
        <w:numPr>
          <w:ilvl w:val="0"/>
          <w:numId w:val="69"/>
        </w:numPr>
        <w:tabs>
          <w:tab w:val="left" w:pos="-5529"/>
        </w:tabs>
        <w:spacing w:after="200" w:line="276" w:lineRule="auto"/>
        <w:rPr>
          <w:rFonts w:ascii="Times New Roman" w:hAnsi="Times New Roman"/>
        </w:rPr>
      </w:pPr>
      <w:r w:rsidRPr="00903B9A">
        <w:rPr>
          <w:rFonts w:ascii="Times New Roman" w:hAnsi="Times New Roman"/>
        </w:rPr>
        <w:t>KTSP</w:t>
      </w:r>
    </w:p>
    <w:p w:rsidR="00E84A06" w:rsidRPr="004E489A" w:rsidRDefault="00E84A06" w:rsidP="00E84A06">
      <w:pPr>
        <w:pStyle w:val="ListParagraph"/>
        <w:numPr>
          <w:ilvl w:val="0"/>
          <w:numId w:val="69"/>
        </w:numPr>
        <w:tabs>
          <w:tab w:val="left" w:pos="-5529"/>
        </w:tabs>
        <w:spacing w:after="200" w:line="276" w:lineRule="auto"/>
        <w:jc w:val="both"/>
        <w:rPr>
          <w:rFonts w:ascii="Times New Roman" w:hAnsi="Times New Roman"/>
        </w:rPr>
      </w:pPr>
      <w:r w:rsidRPr="00CD30AB">
        <w:rPr>
          <w:rFonts w:ascii="Times New Roman" w:hAnsi="Times New Roman"/>
        </w:rPr>
        <w:t xml:space="preserve">Asmiyawati, Choiril. 2008. </w:t>
      </w:r>
      <w:r w:rsidRPr="00CD30AB">
        <w:rPr>
          <w:rFonts w:ascii="Times New Roman" w:hAnsi="Times New Roman"/>
          <w:i/>
        </w:rPr>
        <w:t>IPA Saling Temas.</w:t>
      </w:r>
      <w:r w:rsidRPr="00CD30AB">
        <w:rPr>
          <w:rFonts w:ascii="Times New Roman" w:hAnsi="Times New Roman"/>
        </w:rPr>
        <w:t xml:space="preserve"> Jakarta: </w:t>
      </w:r>
      <w:r w:rsidRPr="00CD30AB">
        <w:rPr>
          <w:rFonts w:ascii="Times New Roman" w:hAnsi="Times New Roman"/>
          <w:lang w:bidi="ar-SA"/>
        </w:rPr>
        <w:t>Pusat Perbukuan Departemen Pendidikan Nasional</w:t>
      </w:r>
      <w:r>
        <w:rPr>
          <w:rFonts w:ascii="Times New Roman" w:hAnsi="Times New Roman"/>
          <w:lang w:bidi="ar-SA"/>
        </w:rPr>
        <w:t>. Halaman:124-125</w:t>
      </w:r>
    </w:p>
    <w:p w:rsidR="00E84A06" w:rsidRPr="00903B9A" w:rsidRDefault="00E84A06" w:rsidP="00E84A06">
      <w:pPr>
        <w:pStyle w:val="ListParagraph"/>
        <w:numPr>
          <w:ilvl w:val="0"/>
          <w:numId w:val="68"/>
        </w:numPr>
        <w:tabs>
          <w:tab w:val="left" w:pos="-5529"/>
        </w:tabs>
        <w:spacing w:after="200" w:line="276" w:lineRule="auto"/>
        <w:ind w:left="900"/>
        <w:rPr>
          <w:rFonts w:ascii="Times New Roman" w:hAnsi="Times New Roman"/>
        </w:rPr>
      </w:pPr>
      <w:r w:rsidRPr="00903B9A">
        <w:rPr>
          <w:rFonts w:ascii="Times New Roman" w:hAnsi="Times New Roman"/>
        </w:rPr>
        <w:t>Media Pembelajaran</w:t>
      </w:r>
    </w:p>
    <w:p w:rsidR="00E84A06" w:rsidRDefault="00E84A06" w:rsidP="00E84A06">
      <w:pPr>
        <w:pStyle w:val="ListParagraph"/>
        <w:tabs>
          <w:tab w:val="left" w:pos="-5529"/>
        </w:tabs>
        <w:ind w:left="900"/>
        <w:rPr>
          <w:rFonts w:ascii="Times New Roman" w:hAnsi="Times New Roman"/>
        </w:rPr>
      </w:pPr>
      <w:r>
        <w:rPr>
          <w:rFonts w:ascii="Times New Roman" w:hAnsi="Times New Roman"/>
        </w:rPr>
        <w:t>Gambar yang relevan</w:t>
      </w:r>
    </w:p>
    <w:p w:rsidR="00E84A06" w:rsidRPr="001F4D28" w:rsidRDefault="00E84A06" w:rsidP="00E84A06">
      <w:pPr>
        <w:pStyle w:val="ListParagraph"/>
        <w:numPr>
          <w:ilvl w:val="0"/>
          <w:numId w:val="60"/>
        </w:numPr>
        <w:spacing w:line="480" w:lineRule="auto"/>
        <w:ind w:left="540" w:hanging="540"/>
        <w:jc w:val="both"/>
        <w:rPr>
          <w:rFonts w:ascii="Times New Roman" w:hAnsi="Times New Roman"/>
          <w:b/>
        </w:rPr>
      </w:pPr>
      <w:r w:rsidRPr="001F4D28">
        <w:rPr>
          <w:rFonts w:ascii="Times New Roman" w:hAnsi="Times New Roman"/>
          <w:b/>
        </w:rPr>
        <w:lastRenderedPageBreak/>
        <w:t>Langkah-langkah Pembelajaran</w:t>
      </w:r>
    </w:p>
    <w:p w:rsidR="00E84A06" w:rsidRPr="00F157EA" w:rsidRDefault="00E84A06" w:rsidP="00E84A06">
      <w:pPr>
        <w:pStyle w:val="ListParagraph"/>
        <w:numPr>
          <w:ilvl w:val="2"/>
          <w:numId w:val="58"/>
        </w:numPr>
        <w:tabs>
          <w:tab w:val="clear" w:pos="810"/>
        </w:tabs>
        <w:spacing w:line="360" w:lineRule="auto"/>
        <w:ind w:left="900" w:hanging="360"/>
        <w:jc w:val="both"/>
        <w:rPr>
          <w:rFonts w:ascii="Times New Roman" w:hAnsi="Times New Roman"/>
          <w:b/>
        </w:rPr>
      </w:pPr>
      <w:r w:rsidRPr="00F65D82">
        <w:rPr>
          <w:rFonts w:ascii="Times New Roman" w:hAnsi="Times New Roman"/>
          <w:b/>
        </w:rPr>
        <w:t xml:space="preserve">Kegiatan Awal </w:t>
      </w:r>
    </w:p>
    <w:tbl>
      <w:tblPr>
        <w:tblStyle w:val="TableGrid"/>
        <w:tblW w:w="6948" w:type="dxa"/>
        <w:tblInd w:w="1080" w:type="dxa"/>
        <w:tblLook w:val="04A0"/>
      </w:tblPr>
      <w:tblGrid>
        <w:gridCol w:w="510"/>
        <w:gridCol w:w="5088"/>
        <w:gridCol w:w="1350"/>
      </w:tblGrid>
      <w:tr w:rsidR="00E84A06" w:rsidTr="0024239A">
        <w:trPr>
          <w:trHeight w:val="548"/>
        </w:trPr>
        <w:tc>
          <w:tcPr>
            <w:tcW w:w="510" w:type="dxa"/>
            <w:vAlign w:val="center"/>
          </w:tcPr>
          <w:p w:rsidR="00E84A06" w:rsidRPr="00010CE6" w:rsidRDefault="00E84A06" w:rsidP="0024239A">
            <w:pPr>
              <w:pStyle w:val="ListParagraph"/>
              <w:ind w:left="0"/>
              <w:jc w:val="center"/>
              <w:rPr>
                <w:b/>
              </w:rPr>
            </w:pPr>
            <w:r w:rsidRPr="00010CE6">
              <w:rPr>
                <w:b/>
              </w:rPr>
              <w:t>No</w:t>
            </w:r>
          </w:p>
        </w:tc>
        <w:tc>
          <w:tcPr>
            <w:tcW w:w="5088" w:type="dxa"/>
            <w:tcBorders>
              <w:bottom w:val="single" w:sz="4" w:space="0" w:color="auto"/>
            </w:tcBorders>
            <w:vAlign w:val="center"/>
          </w:tcPr>
          <w:p w:rsidR="00E84A06" w:rsidRPr="00010CE6" w:rsidRDefault="00E84A06" w:rsidP="0024239A">
            <w:pPr>
              <w:pStyle w:val="ListParagraph"/>
              <w:ind w:left="0"/>
              <w:jc w:val="center"/>
              <w:rPr>
                <w:b/>
              </w:rPr>
            </w:pPr>
            <w:r w:rsidRPr="00010CE6">
              <w:rPr>
                <w:b/>
              </w:rPr>
              <w:t>Kegiatan</w:t>
            </w:r>
          </w:p>
        </w:tc>
        <w:tc>
          <w:tcPr>
            <w:tcW w:w="1350" w:type="dxa"/>
            <w:tcBorders>
              <w:left w:val="single" w:sz="4" w:space="0" w:color="auto"/>
            </w:tcBorders>
            <w:vAlign w:val="center"/>
          </w:tcPr>
          <w:p w:rsidR="00E84A06" w:rsidRPr="00010CE6" w:rsidRDefault="00E84A06" w:rsidP="0024239A">
            <w:pPr>
              <w:pStyle w:val="ListParagraph"/>
              <w:ind w:left="0"/>
              <w:jc w:val="center"/>
              <w:rPr>
                <w:b/>
              </w:rPr>
            </w:pPr>
            <w:r w:rsidRPr="00010CE6">
              <w:rPr>
                <w:b/>
              </w:rPr>
              <w:t>Waktu</w:t>
            </w:r>
          </w:p>
        </w:tc>
      </w:tr>
      <w:tr w:rsidR="00E84A06" w:rsidTr="0024239A">
        <w:trPr>
          <w:trHeight w:val="665"/>
        </w:trPr>
        <w:tc>
          <w:tcPr>
            <w:tcW w:w="510" w:type="dxa"/>
          </w:tcPr>
          <w:p w:rsidR="00E84A06" w:rsidRDefault="00E84A06" w:rsidP="0024239A">
            <w:pPr>
              <w:pStyle w:val="ListParagraph"/>
              <w:ind w:left="0"/>
              <w:jc w:val="center"/>
            </w:pPr>
            <w:r>
              <w:t>1.</w:t>
            </w:r>
          </w:p>
        </w:tc>
        <w:tc>
          <w:tcPr>
            <w:tcW w:w="5088" w:type="dxa"/>
            <w:tcBorders>
              <w:top w:val="single" w:sz="4" w:space="0" w:color="auto"/>
            </w:tcBorders>
          </w:tcPr>
          <w:p w:rsidR="00E84A06" w:rsidRPr="00D2129B" w:rsidRDefault="00E84A06" w:rsidP="0024239A">
            <w:pPr>
              <w:pStyle w:val="Heading2"/>
              <w:spacing w:before="0" w:after="0"/>
              <w:ind w:left="0"/>
              <w:outlineLvl w:val="1"/>
              <w:rPr>
                <w:rFonts w:ascii="Times New Roman" w:hAnsi="Times New Roman"/>
                <w:b w:val="0"/>
                <w:i w:val="0"/>
                <w:sz w:val="24"/>
                <w:szCs w:val="24"/>
              </w:rPr>
            </w:pPr>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
        </w:tc>
        <w:tc>
          <w:tcPr>
            <w:tcW w:w="1350" w:type="dxa"/>
            <w:vMerge w:val="restart"/>
            <w:tcBorders>
              <w:left w:val="single" w:sz="4" w:space="0" w:color="auto"/>
            </w:tcBorders>
          </w:tcPr>
          <w:p w:rsidR="00E84A06" w:rsidRDefault="00E84A06" w:rsidP="0024239A"/>
          <w:p w:rsidR="00E84A06" w:rsidRDefault="00E84A06" w:rsidP="0024239A"/>
          <w:p w:rsidR="00E84A06" w:rsidRPr="00E1289F" w:rsidRDefault="00E84A06" w:rsidP="0024239A">
            <w:pPr>
              <w:rPr>
                <w:sz w:val="50"/>
              </w:rPr>
            </w:pPr>
          </w:p>
          <w:p w:rsidR="00E84A06" w:rsidRPr="005255A0" w:rsidRDefault="00E84A06" w:rsidP="0024239A">
            <w:pPr>
              <w:pStyle w:val="ListParagraph"/>
              <w:ind w:left="-108" w:right="-108"/>
              <w:jc w:val="center"/>
            </w:pPr>
            <w:r>
              <w:t>(±</w:t>
            </w:r>
            <w:r>
              <w:rPr>
                <w:lang w:val="id-ID"/>
              </w:rPr>
              <w:t xml:space="preserve">10 </w:t>
            </w:r>
            <w:r>
              <w:t>Menit)</w:t>
            </w:r>
          </w:p>
        </w:tc>
      </w:tr>
      <w:tr w:rsidR="00E84A06" w:rsidTr="0024239A">
        <w:trPr>
          <w:trHeight w:val="350"/>
        </w:trPr>
        <w:tc>
          <w:tcPr>
            <w:tcW w:w="510" w:type="dxa"/>
          </w:tcPr>
          <w:p w:rsidR="00E84A06" w:rsidRDefault="00E84A06" w:rsidP="0024239A">
            <w:pPr>
              <w:pStyle w:val="ListParagraph"/>
              <w:ind w:left="0"/>
              <w:jc w:val="center"/>
            </w:pPr>
            <w:r>
              <w:t>2.</w:t>
            </w:r>
          </w:p>
        </w:tc>
        <w:tc>
          <w:tcPr>
            <w:tcW w:w="5088" w:type="dxa"/>
          </w:tcPr>
          <w:p w:rsidR="00E84A06" w:rsidRDefault="00E84A06" w:rsidP="0024239A">
            <w:pPr>
              <w:ind w:left="0"/>
              <w:jc w:val="both"/>
            </w:pPr>
            <w:r w:rsidRPr="00826AF1">
              <w:t>Mengucapkan do’a sebelum belajar</w:t>
            </w:r>
          </w:p>
        </w:tc>
        <w:tc>
          <w:tcPr>
            <w:tcW w:w="1350" w:type="dxa"/>
            <w:vMerge/>
            <w:tcBorders>
              <w:left w:val="single" w:sz="4" w:space="0" w:color="auto"/>
            </w:tcBorders>
          </w:tcPr>
          <w:p w:rsidR="00E84A06" w:rsidRDefault="00E84A06" w:rsidP="0024239A">
            <w:pPr>
              <w:pStyle w:val="ListParagraph"/>
              <w:ind w:left="0"/>
            </w:pPr>
          </w:p>
        </w:tc>
      </w:tr>
      <w:tr w:rsidR="00E84A06" w:rsidTr="0024239A">
        <w:trPr>
          <w:trHeight w:val="350"/>
        </w:trPr>
        <w:tc>
          <w:tcPr>
            <w:tcW w:w="510" w:type="dxa"/>
          </w:tcPr>
          <w:p w:rsidR="00E84A06" w:rsidRDefault="00E84A06" w:rsidP="0024239A">
            <w:pPr>
              <w:pStyle w:val="ListParagraph"/>
              <w:ind w:left="0"/>
              <w:jc w:val="center"/>
            </w:pPr>
            <w:r>
              <w:t>3.</w:t>
            </w:r>
          </w:p>
        </w:tc>
        <w:tc>
          <w:tcPr>
            <w:tcW w:w="5088" w:type="dxa"/>
          </w:tcPr>
          <w:p w:rsidR="00E84A06" w:rsidRDefault="00E84A06" w:rsidP="0024239A">
            <w:pPr>
              <w:ind w:left="0"/>
              <w:jc w:val="both"/>
            </w:pPr>
            <w:r w:rsidRPr="00826AF1">
              <w:t xml:space="preserve">Guru mengecek kehadiran </w:t>
            </w:r>
            <w:r>
              <w:t>siswa</w:t>
            </w:r>
          </w:p>
        </w:tc>
        <w:tc>
          <w:tcPr>
            <w:tcW w:w="1350" w:type="dxa"/>
            <w:vMerge/>
            <w:tcBorders>
              <w:left w:val="single" w:sz="4" w:space="0" w:color="auto"/>
            </w:tcBorders>
          </w:tcPr>
          <w:p w:rsidR="00E84A06" w:rsidRDefault="00E84A06" w:rsidP="0024239A">
            <w:pPr>
              <w:pStyle w:val="ListParagraph"/>
              <w:ind w:left="0"/>
            </w:pPr>
          </w:p>
        </w:tc>
      </w:tr>
      <w:tr w:rsidR="00E84A06" w:rsidTr="0024239A">
        <w:trPr>
          <w:trHeight w:val="620"/>
        </w:trPr>
        <w:tc>
          <w:tcPr>
            <w:tcW w:w="510" w:type="dxa"/>
          </w:tcPr>
          <w:p w:rsidR="00E84A06" w:rsidRDefault="00E84A06" w:rsidP="0024239A">
            <w:pPr>
              <w:pStyle w:val="ListParagraph"/>
              <w:ind w:left="0"/>
              <w:jc w:val="center"/>
            </w:pPr>
            <w:r>
              <w:t>4.</w:t>
            </w:r>
          </w:p>
        </w:tc>
        <w:tc>
          <w:tcPr>
            <w:tcW w:w="5088" w:type="dxa"/>
          </w:tcPr>
          <w:p w:rsidR="00E84A06" w:rsidRDefault="00E84A06" w:rsidP="0024239A">
            <w:pPr>
              <w:ind w:left="0"/>
              <w:jc w:val="both"/>
            </w:pPr>
            <w:r w:rsidRPr="00826AF1">
              <w:t>Guru mempersiapkan fasilitas yang terkait dengan pembelajaran</w:t>
            </w:r>
          </w:p>
        </w:tc>
        <w:tc>
          <w:tcPr>
            <w:tcW w:w="1350" w:type="dxa"/>
            <w:vMerge/>
            <w:tcBorders>
              <w:left w:val="single" w:sz="4" w:space="0" w:color="auto"/>
            </w:tcBorders>
          </w:tcPr>
          <w:p w:rsidR="00E84A06" w:rsidRDefault="00E84A06" w:rsidP="0024239A">
            <w:pPr>
              <w:pStyle w:val="ListParagraph"/>
              <w:ind w:left="0"/>
            </w:pPr>
          </w:p>
        </w:tc>
      </w:tr>
      <w:tr w:rsidR="00E84A06" w:rsidTr="0024239A">
        <w:trPr>
          <w:trHeight w:val="620"/>
        </w:trPr>
        <w:tc>
          <w:tcPr>
            <w:tcW w:w="510" w:type="dxa"/>
          </w:tcPr>
          <w:p w:rsidR="00E84A06" w:rsidRDefault="00E84A06" w:rsidP="0024239A">
            <w:pPr>
              <w:pStyle w:val="ListParagraph"/>
              <w:ind w:left="0"/>
              <w:jc w:val="center"/>
            </w:pPr>
            <w:r>
              <w:t>5.</w:t>
            </w:r>
          </w:p>
        </w:tc>
        <w:tc>
          <w:tcPr>
            <w:tcW w:w="5088" w:type="dxa"/>
          </w:tcPr>
          <w:p w:rsidR="00E84A06" w:rsidRPr="00826AF1" w:rsidRDefault="00E84A06" w:rsidP="0024239A">
            <w:pPr>
              <w:ind w:left="0"/>
              <w:jc w:val="both"/>
            </w:pPr>
            <w:r w:rsidRPr="00826AF1">
              <w:t>Menyampaikan tujuan yang akan dicapai dalam pembelajar</w:t>
            </w:r>
            <w:r>
              <w:t>an</w:t>
            </w:r>
          </w:p>
        </w:tc>
        <w:tc>
          <w:tcPr>
            <w:tcW w:w="1350" w:type="dxa"/>
            <w:vMerge/>
            <w:tcBorders>
              <w:left w:val="single" w:sz="4" w:space="0" w:color="auto"/>
            </w:tcBorders>
          </w:tcPr>
          <w:p w:rsidR="00E84A06" w:rsidRDefault="00E84A06" w:rsidP="0024239A">
            <w:pPr>
              <w:pStyle w:val="ListParagraph"/>
              <w:ind w:left="0"/>
            </w:pPr>
          </w:p>
        </w:tc>
      </w:tr>
    </w:tbl>
    <w:p w:rsidR="00E84A06" w:rsidRDefault="00E84A06" w:rsidP="00E84A06">
      <w:pPr>
        <w:spacing w:line="360" w:lineRule="auto"/>
        <w:jc w:val="both"/>
        <w:rPr>
          <w:rFonts w:ascii="Times New Roman" w:hAnsi="Times New Roman"/>
          <w:b/>
          <w:sz w:val="8"/>
        </w:rPr>
      </w:pPr>
    </w:p>
    <w:p w:rsidR="00E84A06" w:rsidRDefault="00E84A06" w:rsidP="00E84A06">
      <w:pPr>
        <w:spacing w:line="360" w:lineRule="auto"/>
        <w:jc w:val="both"/>
        <w:rPr>
          <w:rFonts w:ascii="Times New Roman" w:hAnsi="Times New Roman"/>
          <w:b/>
          <w:sz w:val="8"/>
        </w:rPr>
      </w:pPr>
    </w:p>
    <w:p w:rsidR="00E84A06" w:rsidRPr="00223921" w:rsidRDefault="00E84A06" w:rsidP="00E84A06">
      <w:pPr>
        <w:spacing w:line="360" w:lineRule="auto"/>
        <w:jc w:val="both"/>
        <w:rPr>
          <w:rFonts w:ascii="Times New Roman" w:hAnsi="Times New Roman"/>
          <w:b/>
          <w:sz w:val="8"/>
        </w:rPr>
      </w:pPr>
    </w:p>
    <w:p w:rsidR="00E84A06" w:rsidRPr="009624C1" w:rsidRDefault="00E84A06" w:rsidP="00E84A06">
      <w:pPr>
        <w:pStyle w:val="ListParagraph"/>
        <w:numPr>
          <w:ilvl w:val="2"/>
          <w:numId w:val="58"/>
        </w:numPr>
        <w:tabs>
          <w:tab w:val="clear" w:pos="810"/>
        </w:tabs>
        <w:spacing w:line="360" w:lineRule="auto"/>
        <w:ind w:left="873" w:hanging="333"/>
        <w:jc w:val="both"/>
        <w:rPr>
          <w:rFonts w:ascii="Times New Roman" w:hAnsi="Times New Roman"/>
          <w:b/>
        </w:rPr>
      </w:pPr>
      <w:r w:rsidRPr="009624C1">
        <w:rPr>
          <w:rFonts w:ascii="Times New Roman" w:hAnsi="Times New Roman"/>
          <w:b/>
        </w:rPr>
        <w:t xml:space="preserve">Kegiatan Inti </w:t>
      </w:r>
    </w:p>
    <w:tbl>
      <w:tblPr>
        <w:tblStyle w:val="TableGrid"/>
        <w:tblW w:w="6930" w:type="dxa"/>
        <w:tblInd w:w="1098" w:type="dxa"/>
        <w:tblLook w:val="04A0"/>
      </w:tblPr>
      <w:tblGrid>
        <w:gridCol w:w="510"/>
        <w:gridCol w:w="4980"/>
        <w:gridCol w:w="1440"/>
      </w:tblGrid>
      <w:tr w:rsidR="00E84A06" w:rsidRPr="007A1142" w:rsidTr="0024239A">
        <w:trPr>
          <w:trHeight w:val="54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spacing w:line="276" w:lineRule="auto"/>
              <w:ind w:left="0"/>
              <w:jc w:val="center"/>
              <w:rPr>
                <w:b/>
                <w:color w:val="000000"/>
                <w:szCs w:val="24"/>
              </w:rPr>
            </w:pPr>
            <w:r w:rsidRPr="00010CE6">
              <w:rPr>
                <w:b/>
                <w:color w:val="000000"/>
                <w:szCs w:val="24"/>
              </w:rPr>
              <w:t>No</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spacing w:line="276" w:lineRule="auto"/>
              <w:ind w:left="0"/>
              <w:jc w:val="center"/>
              <w:rPr>
                <w:b/>
                <w:color w:val="000000"/>
                <w:szCs w:val="24"/>
              </w:rPr>
            </w:pPr>
            <w:r w:rsidRPr="00010CE6">
              <w:rPr>
                <w:b/>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spacing w:line="276" w:lineRule="auto"/>
              <w:ind w:left="0"/>
              <w:jc w:val="center"/>
              <w:rPr>
                <w:b/>
                <w:color w:val="000000"/>
                <w:szCs w:val="24"/>
              </w:rPr>
            </w:pPr>
            <w:r w:rsidRPr="00010CE6">
              <w:rPr>
                <w:b/>
                <w:color w:val="000000"/>
                <w:szCs w:val="24"/>
              </w:rPr>
              <w:t>Waktu</w:t>
            </w:r>
          </w:p>
        </w:tc>
      </w:tr>
      <w:tr w:rsidR="00E84A06" w:rsidRPr="007A1142" w:rsidTr="0024239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1.</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Pr>
                <w:szCs w:val="24"/>
              </w:rPr>
              <w:t>Siswa</w:t>
            </w:r>
            <w:r w:rsidRPr="007A1142">
              <w:rPr>
                <w:szCs w:val="24"/>
              </w:rPr>
              <w:t xml:space="preserve"> dibagi dalam kelompok, setiap </w:t>
            </w:r>
            <w:r>
              <w:rPr>
                <w:szCs w:val="24"/>
              </w:rPr>
              <w:t>siswa</w:t>
            </w:r>
            <w:r w:rsidRPr="007A1142">
              <w:rPr>
                <w:szCs w:val="24"/>
              </w:rPr>
              <w:t xml:space="preserve"> dalam setiap kelompok mendapat nomor.</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rPr>
                <w:color w:val="000000"/>
                <w:szCs w:val="24"/>
              </w:rPr>
            </w:pPr>
          </w:p>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b/>
                <w:szCs w:val="24"/>
              </w:rPr>
              <w:t xml:space="preserve">(±50 </w:t>
            </w:r>
            <w:r w:rsidRPr="007A1142">
              <w:rPr>
                <w:rFonts w:eastAsia="Times New Roman"/>
                <w:b/>
                <w:szCs w:val="24"/>
              </w:rPr>
              <w:t>menit)</w:t>
            </w:r>
          </w:p>
        </w:tc>
      </w:tr>
      <w:tr w:rsidR="00E84A06" w:rsidRPr="007A1142" w:rsidTr="0024239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2.</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sidRPr="007A1142">
              <w:rPr>
                <w:szCs w:val="24"/>
              </w:rPr>
              <w:t>Guru memberikan tugas dan masing-masing kelompok mengerjakannya.</w:t>
            </w:r>
          </w:p>
        </w:tc>
        <w:tc>
          <w:tcPr>
            <w:tcW w:w="1440" w:type="dxa"/>
            <w:vMerge/>
            <w:tcBorders>
              <w:left w:val="single" w:sz="4" w:space="0" w:color="000000" w:themeColor="text1"/>
              <w:right w:val="single" w:sz="4" w:space="0" w:color="000000" w:themeColor="text1"/>
            </w:tcBorders>
          </w:tcPr>
          <w:p w:rsidR="00E84A06" w:rsidRPr="007A1142" w:rsidRDefault="00E84A06" w:rsidP="0024239A">
            <w:pPr>
              <w:pStyle w:val="ListParagraph"/>
              <w:tabs>
                <w:tab w:val="left" w:pos="-5529"/>
                <w:tab w:val="left" w:pos="993"/>
              </w:tabs>
              <w:spacing w:line="276" w:lineRule="auto"/>
              <w:ind w:left="0"/>
              <w:rPr>
                <w:color w:val="000000"/>
                <w:szCs w:val="24"/>
              </w:rPr>
            </w:pPr>
          </w:p>
        </w:tc>
      </w:tr>
      <w:tr w:rsidR="00E84A06" w:rsidRPr="007A1142" w:rsidTr="0024239A">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3.</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sidRPr="007A1142">
              <w:rPr>
                <w:szCs w:val="24"/>
              </w:rPr>
              <w:t>Kelompok mendiskusikan jawaban yang benar dan memastikan tiap kelompok dapat mengerjakannya atau mengetahui jawabannya.</w:t>
            </w:r>
          </w:p>
        </w:tc>
        <w:tc>
          <w:tcPr>
            <w:tcW w:w="1440" w:type="dxa"/>
            <w:vMerge/>
            <w:tcBorders>
              <w:left w:val="single" w:sz="4" w:space="0" w:color="000000" w:themeColor="text1"/>
              <w:right w:val="single" w:sz="4" w:space="0" w:color="000000" w:themeColor="text1"/>
            </w:tcBorders>
            <w:vAlign w:val="center"/>
            <w:hideMark/>
          </w:tcPr>
          <w:p w:rsidR="00E84A06" w:rsidRPr="007A1142" w:rsidRDefault="00E84A06" w:rsidP="0024239A">
            <w:pPr>
              <w:spacing w:line="276" w:lineRule="auto"/>
              <w:rPr>
                <w:color w:val="000000"/>
                <w:szCs w:val="24"/>
              </w:rPr>
            </w:pPr>
          </w:p>
        </w:tc>
      </w:tr>
      <w:tr w:rsidR="00E84A06" w:rsidRPr="007A1142" w:rsidTr="0024239A">
        <w:trPr>
          <w:trHeight w:val="69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4.</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sidRPr="007A1142">
              <w:rPr>
                <w:szCs w:val="24"/>
              </w:rPr>
              <w:t xml:space="preserve">Guru memanggil salah satu nomor </w:t>
            </w:r>
            <w:r>
              <w:rPr>
                <w:szCs w:val="24"/>
              </w:rPr>
              <w:t>siswa</w:t>
            </w:r>
            <w:r w:rsidRPr="007A1142">
              <w:rPr>
                <w:szCs w:val="24"/>
              </w:rPr>
              <w:t xml:space="preserve"> dengan nomor yang dipanggil melaporkan hasil kerja sama mereka</w:t>
            </w:r>
          </w:p>
        </w:tc>
        <w:tc>
          <w:tcPr>
            <w:tcW w:w="1440" w:type="dxa"/>
            <w:vMerge/>
            <w:tcBorders>
              <w:left w:val="single" w:sz="4" w:space="0" w:color="000000" w:themeColor="text1"/>
              <w:right w:val="single" w:sz="4" w:space="0" w:color="000000" w:themeColor="text1"/>
            </w:tcBorders>
            <w:vAlign w:val="center"/>
            <w:hideMark/>
          </w:tcPr>
          <w:p w:rsidR="00E84A06" w:rsidRPr="007A1142" w:rsidRDefault="00E84A06" w:rsidP="0024239A">
            <w:pPr>
              <w:spacing w:line="276" w:lineRule="auto"/>
              <w:rPr>
                <w:color w:val="000000"/>
                <w:szCs w:val="24"/>
              </w:rPr>
            </w:pPr>
          </w:p>
        </w:tc>
      </w:tr>
      <w:tr w:rsidR="00E84A06" w:rsidRPr="007A1142" w:rsidTr="0024239A">
        <w:trPr>
          <w:trHeight w:val="5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5.</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sidRPr="007A1142">
              <w:rPr>
                <w:szCs w:val="24"/>
              </w:rPr>
              <w:t>Tanggapan dari teman yang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E84A06" w:rsidRPr="007A1142" w:rsidRDefault="00E84A06" w:rsidP="0024239A">
            <w:pPr>
              <w:spacing w:line="276" w:lineRule="auto"/>
              <w:rPr>
                <w:color w:val="000000"/>
                <w:szCs w:val="24"/>
              </w:rPr>
            </w:pPr>
          </w:p>
        </w:tc>
      </w:tr>
      <w:tr w:rsidR="00E84A06" w:rsidRPr="007A1142"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pStyle w:val="ListParagraph"/>
              <w:tabs>
                <w:tab w:val="left" w:pos="-5529"/>
                <w:tab w:val="left" w:pos="993"/>
              </w:tabs>
              <w:spacing w:line="276" w:lineRule="auto"/>
              <w:ind w:left="0"/>
              <w:jc w:val="center"/>
              <w:rPr>
                <w:color w:val="000000"/>
                <w:szCs w:val="24"/>
              </w:rPr>
            </w:pPr>
            <w:r w:rsidRPr="007A1142">
              <w:rPr>
                <w:color w:val="000000"/>
                <w:szCs w:val="24"/>
              </w:rPr>
              <w:t>6.</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A1142" w:rsidRDefault="00E84A06" w:rsidP="0024239A">
            <w:pPr>
              <w:spacing w:line="276" w:lineRule="auto"/>
              <w:ind w:left="0"/>
              <w:jc w:val="both"/>
              <w:rPr>
                <w:szCs w:val="24"/>
              </w:rPr>
            </w:pPr>
            <w:r w:rsidRPr="007A1142">
              <w:rPr>
                <w:szCs w:val="24"/>
              </w:rPr>
              <w:t>Kesimpulan</w:t>
            </w:r>
          </w:p>
        </w:tc>
        <w:tc>
          <w:tcPr>
            <w:tcW w:w="1440" w:type="dxa"/>
            <w:vMerge/>
            <w:tcBorders>
              <w:left w:val="single" w:sz="4" w:space="0" w:color="000000" w:themeColor="text1"/>
              <w:right w:val="single" w:sz="4" w:space="0" w:color="000000" w:themeColor="text1"/>
            </w:tcBorders>
            <w:vAlign w:val="center"/>
            <w:hideMark/>
          </w:tcPr>
          <w:p w:rsidR="00E84A06" w:rsidRPr="007A1142" w:rsidRDefault="00E84A06" w:rsidP="0024239A">
            <w:pPr>
              <w:spacing w:line="276" w:lineRule="auto"/>
              <w:rPr>
                <w:color w:val="000000"/>
                <w:szCs w:val="24"/>
              </w:rPr>
            </w:pPr>
          </w:p>
        </w:tc>
      </w:tr>
    </w:tbl>
    <w:p w:rsidR="00E84A06" w:rsidRDefault="00E84A06" w:rsidP="00E84A06">
      <w:pPr>
        <w:pStyle w:val="ListParagraph"/>
        <w:spacing w:line="360" w:lineRule="auto"/>
        <w:ind w:left="900"/>
        <w:jc w:val="both"/>
        <w:rPr>
          <w:rFonts w:ascii="Times New Roman" w:hAnsi="Times New Roman"/>
          <w:b/>
          <w:sz w:val="8"/>
        </w:rPr>
      </w:pPr>
    </w:p>
    <w:p w:rsidR="00E84A06" w:rsidRDefault="00E84A06" w:rsidP="00E84A06">
      <w:pPr>
        <w:pStyle w:val="ListParagraph"/>
        <w:spacing w:line="360" w:lineRule="auto"/>
        <w:ind w:left="900"/>
        <w:jc w:val="both"/>
        <w:rPr>
          <w:rFonts w:ascii="Times New Roman" w:hAnsi="Times New Roman"/>
          <w:b/>
          <w:sz w:val="8"/>
        </w:rPr>
      </w:pPr>
    </w:p>
    <w:p w:rsidR="00E84A06" w:rsidRDefault="00E84A06" w:rsidP="00E84A06">
      <w:pPr>
        <w:pStyle w:val="ListParagraph"/>
        <w:spacing w:line="360" w:lineRule="auto"/>
        <w:ind w:left="900"/>
        <w:jc w:val="both"/>
        <w:rPr>
          <w:rFonts w:ascii="Times New Roman" w:hAnsi="Times New Roman"/>
          <w:b/>
          <w:sz w:val="8"/>
        </w:rPr>
      </w:pPr>
    </w:p>
    <w:p w:rsidR="00E84A06" w:rsidRPr="00F157EA" w:rsidRDefault="00E84A06" w:rsidP="00E84A06">
      <w:pPr>
        <w:pStyle w:val="ListParagraph"/>
        <w:spacing w:line="360" w:lineRule="auto"/>
        <w:ind w:left="900"/>
        <w:jc w:val="both"/>
        <w:rPr>
          <w:rFonts w:ascii="Times New Roman" w:hAnsi="Times New Roman"/>
          <w:b/>
          <w:sz w:val="8"/>
        </w:rPr>
      </w:pPr>
    </w:p>
    <w:p w:rsidR="00E84A06" w:rsidRPr="00F157EA" w:rsidRDefault="00E84A06" w:rsidP="00E84A06">
      <w:pPr>
        <w:pStyle w:val="ListParagraph"/>
        <w:numPr>
          <w:ilvl w:val="2"/>
          <w:numId w:val="58"/>
        </w:numPr>
        <w:tabs>
          <w:tab w:val="clear" w:pos="810"/>
        </w:tabs>
        <w:spacing w:line="360" w:lineRule="auto"/>
        <w:ind w:left="900" w:hanging="360"/>
        <w:jc w:val="both"/>
        <w:rPr>
          <w:rFonts w:ascii="Times New Roman" w:hAnsi="Times New Roman"/>
          <w:b/>
        </w:rPr>
      </w:pPr>
      <w:r w:rsidRPr="005A09E5">
        <w:rPr>
          <w:rFonts w:ascii="Times New Roman" w:hAnsi="Times New Roman"/>
          <w:b/>
        </w:rPr>
        <w:t xml:space="preserve">Kegiatan </w:t>
      </w:r>
      <w:r w:rsidRPr="005A09E5">
        <w:rPr>
          <w:rFonts w:ascii="Times New Roman" w:eastAsia="Times New Roman" w:hAnsi="Times New Roman"/>
          <w:b/>
        </w:rPr>
        <w:t xml:space="preserve">Akhir </w:t>
      </w:r>
    </w:p>
    <w:tbl>
      <w:tblPr>
        <w:tblStyle w:val="TableGrid"/>
        <w:tblW w:w="6927" w:type="dxa"/>
        <w:tblInd w:w="1101" w:type="dxa"/>
        <w:tblLook w:val="04A0"/>
      </w:tblPr>
      <w:tblGrid>
        <w:gridCol w:w="510"/>
        <w:gridCol w:w="5067"/>
        <w:gridCol w:w="1350"/>
      </w:tblGrid>
      <w:tr w:rsidR="00E84A06" w:rsidRPr="00F32B4E" w:rsidTr="0024239A">
        <w:trPr>
          <w:trHeight w:val="56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ind w:left="0"/>
              <w:jc w:val="center"/>
              <w:rPr>
                <w:b/>
                <w:color w:val="000000"/>
              </w:rPr>
            </w:pPr>
            <w:r w:rsidRPr="00010CE6">
              <w:rPr>
                <w:b/>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ind w:left="0"/>
              <w:jc w:val="center"/>
              <w:rPr>
                <w:b/>
                <w:color w:val="000000"/>
              </w:rPr>
            </w:pPr>
            <w:r w:rsidRPr="00010CE6">
              <w:rPr>
                <w:b/>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010CE6" w:rsidRDefault="00E84A06" w:rsidP="0024239A">
            <w:pPr>
              <w:pStyle w:val="ListParagraph"/>
              <w:tabs>
                <w:tab w:val="left" w:pos="-5529"/>
                <w:tab w:val="left" w:pos="993"/>
              </w:tabs>
              <w:ind w:left="0"/>
              <w:jc w:val="center"/>
              <w:rPr>
                <w:b/>
                <w:color w:val="000000"/>
              </w:rPr>
            </w:pPr>
            <w:r w:rsidRPr="00010CE6">
              <w:rPr>
                <w:b/>
                <w:color w:val="000000"/>
              </w:rPr>
              <w:t>Waktu</w:t>
            </w: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84A06" w:rsidRDefault="00E84A06" w:rsidP="0024239A">
            <w:pPr>
              <w:pStyle w:val="ListParagraph"/>
              <w:tabs>
                <w:tab w:val="left" w:pos="-5529"/>
                <w:tab w:val="left" w:pos="993"/>
              </w:tabs>
              <w:ind w:left="0"/>
              <w:jc w:val="center"/>
              <w:rPr>
                <w:color w:val="000000"/>
              </w:rPr>
            </w:pPr>
          </w:p>
          <w:p w:rsidR="00E84A06" w:rsidRPr="00FA0EC6" w:rsidRDefault="00E84A06" w:rsidP="0024239A">
            <w:pPr>
              <w:pStyle w:val="ListParagraph"/>
              <w:tabs>
                <w:tab w:val="left" w:pos="-5529"/>
                <w:tab w:val="left" w:pos="993"/>
              </w:tabs>
              <w:ind w:left="0"/>
              <w:jc w:val="center"/>
              <w:rPr>
                <w:color w:val="000000"/>
                <w:sz w:val="26"/>
              </w:rPr>
            </w:pPr>
          </w:p>
          <w:p w:rsidR="00E84A06" w:rsidRPr="00D453E3" w:rsidRDefault="00E84A06" w:rsidP="0024239A">
            <w:pPr>
              <w:pStyle w:val="ListParagraph"/>
              <w:tabs>
                <w:tab w:val="left" w:pos="-5529"/>
              </w:tabs>
              <w:ind w:left="0" w:right="-108"/>
              <w:rPr>
                <w:color w:val="000000"/>
              </w:rPr>
            </w:pPr>
            <w:r>
              <w:t>(±</w:t>
            </w:r>
            <w:r>
              <w:rPr>
                <w:lang w:val="id-ID"/>
              </w:rPr>
              <w:t xml:space="preserve">10 </w:t>
            </w:r>
            <w:r>
              <w:t>Menit)</w:t>
            </w:r>
          </w:p>
        </w:tc>
      </w:tr>
      <w:tr w:rsidR="00E84A06" w:rsidRPr="00F32B4E" w:rsidTr="0024239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r w:rsidR="00E84A06" w:rsidRPr="00F32B4E" w:rsidTr="0024239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65CB" w:rsidRDefault="00E84A06" w:rsidP="0024239A">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bl>
    <w:p w:rsidR="00E84A06" w:rsidRPr="00D320F2" w:rsidRDefault="00E84A06" w:rsidP="00E84A06">
      <w:pPr>
        <w:pStyle w:val="ListParagraph"/>
        <w:numPr>
          <w:ilvl w:val="0"/>
          <w:numId w:val="60"/>
        </w:numPr>
        <w:spacing w:line="360" w:lineRule="auto"/>
        <w:ind w:left="540" w:hanging="540"/>
        <w:jc w:val="both"/>
        <w:rPr>
          <w:rFonts w:ascii="Times New Roman" w:hAnsi="Times New Roman"/>
          <w:b/>
        </w:rPr>
      </w:pPr>
      <w:r w:rsidRPr="00D320F2">
        <w:rPr>
          <w:rFonts w:ascii="Times New Roman" w:hAnsi="Times New Roman"/>
          <w:b/>
        </w:rPr>
        <w:lastRenderedPageBreak/>
        <w:t>Penilaian</w:t>
      </w:r>
    </w:p>
    <w:p w:rsidR="00E84A06" w:rsidRPr="00891DD6" w:rsidRDefault="00E84A06" w:rsidP="00E84A06">
      <w:pPr>
        <w:pStyle w:val="ListParagraph"/>
        <w:numPr>
          <w:ilvl w:val="8"/>
          <w:numId w:val="58"/>
        </w:numPr>
        <w:jc w:val="both"/>
        <w:rPr>
          <w:rFonts w:ascii="Times New Roman" w:hAnsi="Times New Roman"/>
          <w:b/>
        </w:rPr>
      </w:pPr>
      <w:r w:rsidRPr="00891DD6">
        <w:rPr>
          <w:rFonts w:ascii="Times New Roman" w:hAnsi="Times New Roman"/>
        </w:rPr>
        <w:t>Prosedur Penilaian.</w:t>
      </w:r>
    </w:p>
    <w:p w:rsidR="00E84A06" w:rsidRDefault="00E84A06" w:rsidP="00E84A06">
      <w:pPr>
        <w:ind w:left="900"/>
        <w:jc w:val="both"/>
        <w:rPr>
          <w:rFonts w:ascii="Times New Roman" w:hAnsi="Times New Roman"/>
        </w:rPr>
      </w:pPr>
      <w:r w:rsidRPr="00FB70C1">
        <w:rPr>
          <w:rFonts w:ascii="Times New Roman" w:hAnsi="Times New Roman"/>
        </w:rPr>
        <w:t>Penilaian proses, menggunakan LKS dan penilaian hasil menggunakan tes formatif</w:t>
      </w:r>
    </w:p>
    <w:p w:rsidR="00E84A06" w:rsidRPr="009D6297" w:rsidRDefault="00E84A06" w:rsidP="00E84A06">
      <w:pPr>
        <w:pStyle w:val="ListParagraph"/>
        <w:numPr>
          <w:ilvl w:val="8"/>
          <w:numId w:val="58"/>
        </w:numPr>
        <w:jc w:val="both"/>
        <w:rPr>
          <w:rFonts w:ascii="Times New Roman" w:hAnsi="Times New Roman"/>
        </w:rPr>
      </w:pPr>
      <w:r w:rsidRPr="00891DD6">
        <w:rPr>
          <w:rFonts w:ascii="Times New Roman" w:hAnsi="Times New Roman"/>
        </w:rPr>
        <w:t>Jenis Penilaian</w:t>
      </w:r>
    </w:p>
    <w:p w:rsidR="00E84A06" w:rsidRPr="00FB70C1" w:rsidRDefault="00E84A06" w:rsidP="00E84A06">
      <w:pPr>
        <w:numPr>
          <w:ilvl w:val="0"/>
          <w:numId w:val="66"/>
        </w:numPr>
        <w:tabs>
          <w:tab w:val="clear" w:pos="1080"/>
        </w:tabs>
        <w:ind w:left="1260"/>
        <w:jc w:val="both"/>
        <w:rPr>
          <w:rFonts w:ascii="Times New Roman" w:hAnsi="Times New Roman"/>
        </w:rPr>
      </w:pPr>
      <w:r w:rsidRPr="00FB70C1">
        <w:rPr>
          <w:rFonts w:ascii="Times New Roman" w:hAnsi="Times New Roman"/>
        </w:rPr>
        <w:t>Tertulis</w:t>
      </w:r>
    </w:p>
    <w:p w:rsidR="00E84A06" w:rsidRPr="00891DD6" w:rsidRDefault="00E84A06" w:rsidP="00E84A06">
      <w:pPr>
        <w:pStyle w:val="ListParagraph"/>
        <w:numPr>
          <w:ilvl w:val="8"/>
          <w:numId w:val="58"/>
        </w:numPr>
        <w:jc w:val="both"/>
        <w:rPr>
          <w:rFonts w:ascii="Times New Roman" w:hAnsi="Times New Roman"/>
        </w:rPr>
      </w:pPr>
      <w:r w:rsidRPr="00891DD6">
        <w:rPr>
          <w:rFonts w:ascii="Times New Roman" w:hAnsi="Times New Roman"/>
        </w:rPr>
        <w:t>Alat penilaian</w:t>
      </w:r>
    </w:p>
    <w:p w:rsidR="00E84A06" w:rsidRPr="007D1224" w:rsidRDefault="00E84A06" w:rsidP="00E84A06">
      <w:pPr>
        <w:pStyle w:val="ListParagraph"/>
        <w:numPr>
          <w:ilvl w:val="1"/>
          <w:numId w:val="59"/>
        </w:numPr>
        <w:ind w:left="1260"/>
        <w:jc w:val="both"/>
        <w:rPr>
          <w:rFonts w:ascii="Times New Roman" w:hAnsi="Times New Roman"/>
        </w:rPr>
      </w:pPr>
      <w:r w:rsidRPr="00C935D4">
        <w:rPr>
          <w:rFonts w:ascii="Times New Roman" w:hAnsi="Times New Roman"/>
        </w:rPr>
        <w:t xml:space="preserve">Soal (terlampir di tes formatif)    </w:t>
      </w:r>
    </w:p>
    <w:p w:rsidR="00E84A06" w:rsidRDefault="00E84A06" w:rsidP="00E84A06">
      <w:pPr>
        <w:tabs>
          <w:tab w:val="left" w:pos="360"/>
        </w:tabs>
        <w:spacing w:line="480" w:lineRule="auto"/>
        <w:jc w:val="right"/>
        <w:rPr>
          <w:rFonts w:ascii="Times New Roman" w:hAnsi="Times New Roman"/>
          <w:b/>
          <w:sz w:val="32"/>
        </w:rPr>
      </w:pPr>
    </w:p>
    <w:p w:rsidR="00E84A06" w:rsidRPr="00F157EA" w:rsidRDefault="00E84A06" w:rsidP="00E84A06">
      <w:pPr>
        <w:tabs>
          <w:tab w:val="left" w:pos="360"/>
        </w:tabs>
        <w:spacing w:line="480" w:lineRule="auto"/>
        <w:jc w:val="right"/>
        <w:rPr>
          <w:rFonts w:ascii="Times New Roman" w:hAnsi="Times New Roman"/>
          <w:b/>
        </w:rPr>
      </w:pPr>
    </w:p>
    <w:p w:rsidR="00E84A06" w:rsidRPr="00077A69" w:rsidRDefault="00E84A06" w:rsidP="00E84A06">
      <w:pPr>
        <w:tabs>
          <w:tab w:val="left" w:pos="360"/>
        </w:tabs>
        <w:spacing w:line="480" w:lineRule="auto"/>
        <w:jc w:val="right"/>
        <w:rPr>
          <w:rFonts w:ascii="Times New Roman" w:hAnsi="Times New Roman"/>
          <w:b/>
        </w:rPr>
      </w:pPr>
      <w:r>
        <w:rPr>
          <w:rFonts w:ascii="Times New Roman" w:hAnsi="Times New Roman"/>
          <w:b/>
        </w:rPr>
        <w:t xml:space="preserve">Barru,  29 April </w:t>
      </w:r>
      <w:r w:rsidRPr="00077A69">
        <w:rPr>
          <w:rFonts w:ascii="Times New Roman" w:hAnsi="Times New Roman"/>
          <w:b/>
        </w:rPr>
        <w:t>2013</w:t>
      </w: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Pr="000C0DB0" w:rsidRDefault="00E84A06" w:rsidP="00E84A06">
      <w:pPr>
        <w:spacing w:line="480" w:lineRule="auto"/>
        <w:rPr>
          <w:rFonts w:ascii="Times New Roman" w:hAnsi="Times New Roman"/>
          <w:b/>
          <w:sz w:val="2"/>
        </w:rPr>
      </w:pPr>
    </w:p>
    <w:p w:rsidR="00E84A06" w:rsidRPr="00077A69" w:rsidRDefault="009B1987" w:rsidP="00E84A06">
      <w:pPr>
        <w:spacing w:line="480" w:lineRule="auto"/>
        <w:jc w:val="center"/>
        <w:rPr>
          <w:rFonts w:ascii="Times New Roman" w:hAnsi="Times New Roman"/>
          <w:b/>
        </w:rPr>
      </w:pPr>
      <w:r>
        <w:rPr>
          <w:rFonts w:ascii="Times New Roman" w:hAnsi="Times New Roman"/>
          <w:b/>
          <w:noProof/>
          <w:lang w:bidi="ar-SA"/>
        </w:rPr>
        <w:drawing>
          <wp:anchor distT="0" distB="0" distL="114300" distR="114300" simplePos="0" relativeHeight="252474368" behindDoc="0" locked="0" layoutInCell="1" allowOverlap="1">
            <wp:simplePos x="0" y="0"/>
            <wp:positionH relativeFrom="column">
              <wp:posOffset>7620</wp:posOffset>
            </wp:positionH>
            <wp:positionV relativeFrom="paragraph">
              <wp:posOffset>12700</wp:posOffset>
            </wp:positionV>
            <wp:extent cx="4943475" cy="3286125"/>
            <wp:effectExtent l="19050" t="0" r="9525" b="0"/>
            <wp:wrapNone/>
            <wp:docPr id="1" name="Picture 1" descr="D:\2013_07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_07_16\IMG.jpg"/>
                    <pic:cNvPicPr>
                      <a:picLocks noChangeAspect="1" noChangeArrowheads="1"/>
                    </pic:cNvPicPr>
                  </pic:nvPicPr>
                  <pic:blipFill>
                    <a:blip r:embed="rId8"/>
                    <a:srcRect/>
                    <a:stretch>
                      <a:fillRect/>
                    </a:stretch>
                  </pic:blipFill>
                  <pic:spPr bwMode="auto">
                    <a:xfrm>
                      <a:off x="0" y="0"/>
                      <a:ext cx="4943475" cy="3286125"/>
                    </a:xfrm>
                    <a:prstGeom prst="rect">
                      <a:avLst/>
                    </a:prstGeom>
                    <a:noFill/>
                    <a:ln w="9525">
                      <a:noFill/>
                      <a:miter lim="800000"/>
                      <a:headEnd/>
                      <a:tailEnd/>
                    </a:ln>
                  </pic:spPr>
                </pic:pic>
              </a:graphicData>
            </a:graphic>
          </wp:anchor>
        </w:drawing>
      </w:r>
      <w:r w:rsidR="00E84A06" w:rsidRPr="00077A69">
        <w:rPr>
          <w:rFonts w:ascii="Times New Roman" w:hAnsi="Times New Roman"/>
          <w:b/>
        </w:rPr>
        <w:t>Mengetahui,</w:t>
      </w:r>
    </w:p>
    <w:p w:rsidR="00E84A06" w:rsidRPr="00077A69" w:rsidRDefault="00E84A06" w:rsidP="00E84A06">
      <w:pPr>
        <w:spacing w:line="480" w:lineRule="auto"/>
        <w:rPr>
          <w:rFonts w:ascii="Times New Roman" w:hAnsi="Times New Roman"/>
          <w:b/>
        </w:rPr>
      </w:pPr>
      <w:r w:rsidRPr="00077A69">
        <w:rPr>
          <w:rFonts w:ascii="Times New Roman" w:hAnsi="Times New Roman"/>
          <w:b/>
        </w:rPr>
        <w:t xml:space="preserve">Guru Kelas </w:t>
      </w:r>
      <w:r>
        <w:rPr>
          <w:rFonts w:ascii="Times New Roman" w:hAnsi="Times New Roman"/>
          <w:b/>
        </w:rPr>
        <w:t>V</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r>
      <w:r w:rsidRPr="00077A69">
        <w:rPr>
          <w:rFonts w:ascii="Times New Roman" w:hAnsi="Times New Roman"/>
          <w:b/>
        </w:rPr>
        <w:tab/>
      </w:r>
      <w:r>
        <w:rPr>
          <w:rFonts w:ascii="Times New Roman" w:hAnsi="Times New Roman"/>
          <w:b/>
        </w:rPr>
        <w:tab/>
      </w:r>
      <w:r w:rsidRPr="00077A69">
        <w:rPr>
          <w:rFonts w:ascii="Times New Roman" w:hAnsi="Times New Roman"/>
          <w:b/>
        </w:rPr>
        <w:t>Peneliti</w:t>
      </w:r>
    </w:p>
    <w:p w:rsidR="00E84A06" w:rsidRPr="00D1164F" w:rsidRDefault="00E84A06" w:rsidP="00E84A06">
      <w:pPr>
        <w:spacing w:line="480" w:lineRule="auto"/>
        <w:ind w:firstLine="720"/>
        <w:rPr>
          <w:rFonts w:ascii="Times New Roman" w:hAnsi="Times New Roman"/>
          <w:b/>
          <w:sz w:val="12"/>
        </w:rPr>
      </w:pPr>
    </w:p>
    <w:p w:rsidR="00E84A06" w:rsidRPr="00E171B4" w:rsidRDefault="00E84A06" w:rsidP="00E84A06">
      <w:pPr>
        <w:spacing w:line="480" w:lineRule="auto"/>
        <w:ind w:firstLine="720"/>
        <w:rPr>
          <w:rFonts w:ascii="Times New Roman" w:hAnsi="Times New Roman"/>
          <w:b/>
          <w:sz w:val="10"/>
        </w:rPr>
      </w:pPr>
    </w:p>
    <w:p w:rsidR="00E84A06" w:rsidRPr="00077A69" w:rsidRDefault="00E84A06" w:rsidP="00E84A06">
      <w:pPr>
        <w:rPr>
          <w:rFonts w:ascii="Times New Roman" w:hAnsi="Times New Roman"/>
          <w:b/>
          <w:u w:val="single"/>
        </w:rPr>
      </w:pPr>
      <w:r>
        <w:rPr>
          <w:rFonts w:ascii="Times New Roman" w:hAnsi="Times New Roman"/>
          <w:b/>
          <w:u w:val="single"/>
        </w:rPr>
        <w:t>Wahyu,  A.Ma</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r>
      <w:r>
        <w:rPr>
          <w:rFonts w:ascii="Times New Roman" w:hAnsi="Times New Roman"/>
          <w:b/>
        </w:rPr>
        <w:tab/>
      </w:r>
      <w:r>
        <w:rPr>
          <w:rFonts w:ascii="Times New Roman" w:hAnsi="Times New Roman"/>
          <w:b/>
          <w:u w:val="single"/>
        </w:rPr>
        <w:t>Rahmat Hidayat</w:t>
      </w:r>
    </w:p>
    <w:p w:rsidR="00E84A06" w:rsidRPr="00077A69" w:rsidRDefault="00E84A06" w:rsidP="00E84A06">
      <w:pPr>
        <w:rPr>
          <w:rFonts w:ascii="Times New Roman" w:hAnsi="Times New Roman"/>
          <w:b/>
        </w:rPr>
      </w:pPr>
      <w:r w:rsidRPr="00077A69">
        <w:rPr>
          <w:rFonts w:ascii="Times New Roman" w:hAnsi="Times New Roman"/>
          <w:b/>
        </w:rPr>
        <w:t>NIP. 19</w:t>
      </w:r>
      <w:r>
        <w:rPr>
          <w:rFonts w:ascii="Times New Roman" w:hAnsi="Times New Roman"/>
          <w:b/>
        </w:rPr>
        <w:t>840408</w:t>
      </w:r>
      <w:r w:rsidRPr="00077A69">
        <w:rPr>
          <w:rFonts w:ascii="Times New Roman" w:hAnsi="Times New Roman"/>
          <w:b/>
        </w:rPr>
        <w:t xml:space="preserve"> </w:t>
      </w:r>
      <w:r>
        <w:rPr>
          <w:rFonts w:ascii="Times New Roman" w:hAnsi="Times New Roman"/>
          <w:b/>
        </w:rPr>
        <w:t>200903</w:t>
      </w:r>
      <w:r w:rsidRPr="00077A69">
        <w:rPr>
          <w:rFonts w:ascii="Times New Roman" w:hAnsi="Times New Roman"/>
          <w:b/>
        </w:rPr>
        <w:t xml:space="preserve"> </w:t>
      </w:r>
      <w:r>
        <w:rPr>
          <w:rFonts w:ascii="Times New Roman" w:hAnsi="Times New Roman"/>
          <w:b/>
        </w:rPr>
        <w:t>1</w:t>
      </w:r>
      <w:r w:rsidRPr="00077A69">
        <w:rPr>
          <w:rFonts w:ascii="Times New Roman" w:hAnsi="Times New Roman"/>
          <w:b/>
        </w:rPr>
        <w:t xml:space="preserve"> 0</w:t>
      </w:r>
      <w:r>
        <w:rPr>
          <w:rFonts w:ascii="Times New Roman" w:hAnsi="Times New Roman"/>
          <w:b/>
        </w:rPr>
        <w:t>03</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t>NIM. 094 704 0</w:t>
      </w:r>
      <w:r>
        <w:rPr>
          <w:rFonts w:ascii="Times New Roman" w:hAnsi="Times New Roman"/>
          <w:b/>
        </w:rPr>
        <w:t>15</w:t>
      </w:r>
    </w:p>
    <w:p w:rsidR="00E84A06" w:rsidRPr="00077A69" w:rsidRDefault="00E84A06" w:rsidP="00E84A06">
      <w:pPr>
        <w:rPr>
          <w:rFonts w:ascii="Times New Roman" w:hAnsi="Times New Roman"/>
          <w:b/>
        </w:rPr>
      </w:pPr>
    </w:p>
    <w:p w:rsidR="00E84A06" w:rsidRPr="00077A69" w:rsidRDefault="00E84A06" w:rsidP="00E84A06">
      <w:pPr>
        <w:rPr>
          <w:rFonts w:ascii="Times New Roman" w:hAnsi="Times New Roman"/>
          <w:b/>
        </w:rPr>
      </w:pPr>
    </w:p>
    <w:p w:rsidR="00E84A06" w:rsidRPr="00077A69" w:rsidRDefault="00E84A06" w:rsidP="00E84A06">
      <w:pPr>
        <w:ind w:firstLine="540"/>
        <w:rPr>
          <w:rFonts w:ascii="Times New Roman" w:hAnsi="Times New Roman"/>
          <w:b/>
          <w:sz w:val="12"/>
        </w:rPr>
      </w:pPr>
    </w:p>
    <w:p w:rsidR="00E84A06" w:rsidRPr="00077A69" w:rsidRDefault="00E84A06" w:rsidP="00E84A06">
      <w:pPr>
        <w:jc w:val="center"/>
        <w:rPr>
          <w:rFonts w:ascii="Times New Roman" w:hAnsi="Times New Roman"/>
          <w:b/>
        </w:rPr>
      </w:pPr>
      <w:r w:rsidRPr="00077A69">
        <w:rPr>
          <w:rFonts w:ascii="Times New Roman" w:hAnsi="Times New Roman"/>
          <w:b/>
        </w:rPr>
        <w:t>Mengesahkan,</w:t>
      </w:r>
    </w:p>
    <w:p w:rsidR="00E84A06" w:rsidRPr="00077A69" w:rsidRDefault="00E84A06" w:rsidP="00E84A06">
      <w:pPr>
        <w:jc w:val="center"/>
        <w:rPr>
          <w:rFonts w:ascii="Times New Roman" w:hAnsi="Times New Roman"/>
          <w:b/>
        </w:rPr>
      </w:pPr>
      <w:r w:rsidRPr="00077A69">
        <w:rPr>
          <w:rFonts w:ascii="Times New Roman" w:hAnsi="Times New Roman"/>
          <w:b/>
        </w:rPr>
        <w:t xml:space="preserve"> Kepala </w:t>
      </w:r>
      <w:r>
        <w:rPr>
          <w:rFonts w:ascii="Times New Roman" w:hAnsi="Times New Roman"/>
          <w:b/>
        </w:rPr>
        <w:t>SD Negeri Kiru-Kiru</w:t>
      </w:r>
    </w:p>
    <w:p w:rsidR="00E84A06" w:rsidRPr="00D1164F" w:rsidRDefault="00E84A06" w:rsidP="00E84A06">
      <w:pPr>
        <w:spacing w:line="480" w:lineRule="auto"/>
        <w:rPr>
          <w:rFonts w:ascii="Times New Roman" w:hAnsi="Times New Roman"/>
          <w:b/>
          <w:sz w:val="36"/>
        </w:rPr>
      </w:pPr>
    </w:p>
    <w:p w:rsidR="00E84A06" w:rsidRPr="00077A69" w:rsidRDefault="00E84A06" w:rsidP="00E84A06">
      <w:pPr>
        <w:pStyle w:val="NoSpacing"/>
        <w:ind w:left="2520"/>
        <w:rPr>
          <w:rFonts w:ascii="Times New Roman" w:hAnsi="Times New Roman"/>
          <w:b/>
          <w:u w:val="single"/>
        </w:rPr>
      </w:pPr>
      <w:r w:rsidRPr="00607494">
        <w:rPr>
          <w:rFonts w:ascii="Times New Roman" w:hAnsi="Times New Roman"/>
          <w:b/>
        </w:rPr>
        <w:t xml:space="preserve">  </w:t>
      </w:r>
      <w:r>
        <w:rPr>
          <w:rFonts w:ascii="Times New Roman" w:hAnsi="Times New Roman"/>
          <w:b/>
          <w:u w:val="single"/>
        </w:rPr>
        <w:t>H. Sudirman H, S.Pd</w:t>
      </w:r>
    </w:p>
    <w:p w:rsidR="00E84A06" w:rsidRPr="00077A69" w:rsidRDefault="00E84A06" w:rsidP="00E84A06">
      <w:pPr>
        <w:pStyle w:val="NoSpacing"/>
        <w:ind w:left="2520"/>
        <w:rPr>
          <w:rFonts w:ascii="Times New Roman" w:hAnsi="Times New Roman"/>
          <w:b/>
        </w:rPr>
      </w:pPr>
      <w:r>
        <w:rPr>
          <w:rFonts w:ascii="Times New Roman" w:hAnsi="Times New Roman"/>
          <w:b/>
        </w:rPr>
        <w:t xml:space="preserve">  </w:t>
      </w:r>
      <w:r w:rsidRPr="00077A69">
        <w:rPr>
          <w:rFonts w:ascii="Times New Roman" w:hAnsi="Times New Roman"/>
          <w:b/>
        </w:rPr>
        <w:t xml:space="preserve">NIP. </w:t>
      </w:r>
      <w:r w:rsidRPr="00077A69">
        <w:rPr>
          <w:rFonts w:ascii="Times New Roman" w:hAnsi="Times New Roman"/>
          <w:b/>
          <w:szCs w:val="24"/>
        </w:rPr>
        <w:t>19</w:t>
      </w:r>
      <w:r>
        <w:rPr>
          <w:rFonts w:ascii="Times New Roman" w:hAnsi="Times New Roman"/>
          <w:b/>
          <w:szCs w:val="24"/>
        </w:rPr>
        <w:t>601231 198206 1 090</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Pr="003C388D" w:rsidRDefault="00E84A06" w:rsidP="00E84A06">
      <w:pPr>
        <w:rPr>
          <w:rFonts w:ascii="Times New Roman" w:hAnsi="Times New Roman"/>
          <w:b/>
          <w:u w:val="single"/>
        </w:rPr>
      </w:pPr>
      <w:r>
        <w:rPr>
          <w:rFonts w:ascii="Times New Roman" w:hAnsi="Times New Roman"/>
          <w:b/>
          <w:u w:val="single"/>
        </w:rPr>
        <w:lastRenderedPageBreak/>
        <w:t>Lampiran 2</w:t>
      </w:r>
    </w:p>
    <w:p w:rsidR="00E84A06" w:rsidRPr="00CB5D2B" w:rsidRDefault="00E84A06" w:rsidP="00E84A06">
      <w:pPr>
        <w:tabs>
          <w:tab w:val="left" w:pos="720"/>
          <w:tab w:val="left" w:pos="1080"/>
          <w:tab w:val="left" w:pos="3240"/>
          <w:tab w:val="left" w:pos="3600"/>
        </w:tabs>
        <w:spacing w:line="360" w:lineRule="auto"/>
        <w:rPr>
          <w:rFonts w:ascii="Times New Roman" w:hAnsi="Times New Roman"/>
          <w:b/>
          <w:sz w:val="34"/>
        </w:rPr>
      </w:pPr>
    </w:p>
    <w:p w:rsidR="00E84A06" w:rsidRPr="00956215" w:rsidRDefault="00E84A06" w:rsidP="00E84A06">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E84A06" w:rsidRDefault="00E84A06" w:rsidP="00E84A06">
      <w:pPr>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 (Pertemuan II)</w:t>
      </w:r>
    </w:p>
    <w:p w:rsidR="00E84A06" w:rsidRPr="00CB5D2B" w:rsidRDefault="00E84A06" w:rsidP="00E84A06">
      <w:pPr>
        <w:autoSpaceDE w:val="0"/>
        <w:autoSpaceDN w:val="0"/>
        <w:adjustRightInd w:val="0"/>
        <w:spacing w:line="360" w:lineRule="auto"/>
        <w:contextualSpacing/>
        <w:jc w:val="center"/>
        <w:rPr>
          <w:rFonts w:ascii="Times New Roman" w:hAnsi="Times New Roman"/>
          <w:b/>
          <w:bCs/>
          <w:sz w:val="14"/>
        </w:rPr>
      </w:pPr>
    </w:p>
    <w:p w:rsidR="00E84A06" w:rsidRPr="00D751CF" w:rsidRDefault="00E84A06" w:rsidP="00E84A06">
      <w:pPr>
        <w:ind w:left="900" w:firstLine="540"/>
        <w:rPr>
          <w:rFonts w:ascii="Times New Roman" w:hAnsi="Times New Roman"/>
          <w:b/>
        </w:rPr>
      </w:pPr>
      <w:r w:rsidRPr="008679FD">
        <w:rPr>
          <w:rFonts w:ascii="Times New Roman" w:hAnsi="Times New Roman"/>
          <w:b/>
        </w:rPr>
        <w:t>Satuan Pendidikan</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w:t>
      </w:r>
      <w:r w:rsidRPr="008679FD">
        <w:rPr>
          <w:rFonts w:ascii="Times New Roman" w:hAnsi="Times New Roman"/>
          <w:b/>
        </w:rPr>
        <w:t xml:space="preserve">SD </w:t>
      </w:r>
      <w:r w:rsidRPr="003104F7">
        <w:rPr>
          <w:rFonts w:ascii="Times New Roman" w:hAnsi="Times New Roman"/>
          <w:b/>
          <w:lang w:val="sv-SE"/>
        </w:rPr>
        <w:t>Negeri Kiru-Kiru</w:t>
      </w:r>
    </w:p>
    <w:p w:rsidR="00E84A06" w:rsidRPr="008679FD" w:rsidRDefault="00E84A06" w:rsidP="00E84A06">
      <w:pPr>
        <w:ind w:left="900" w:firstLine="540"/>
        <w:rPr>
          <w:rFonts w:ascii="Times New Roman" w:hAnsi="Times New Roman"/>
          <w:b/>
        </w:rPr>
      </w:pPr>
      <w:r>
        <w:rPr>
          <w:rFonts w:ascii="Times New Roman" w:hAnsi="Times New Roman"/>
          <w:b/>
        </w:rPr>
        <w:t>Mata Pelajaran</w:t>
      </w:r>
      <w:r>
        <w:rPr>
          <w:rFonts w:ascii="Times New Roman" w:hAnsi="Times New Roman"/>
          <w:b/>
        </w:rPr>
        <w:tab/>
        <w:t xml:space="preserve">    :  </w:t>
      </w:r>
      <w:r w:rsidRPr="008679FD">
        <w:rPr>
          <w:rFonts w:ascii="Times New Roman" w:hAnsi="Times New Roman"/>
          <w:b/>
        </w:rPr>
        <w:t>IP</w:t>
      </w:r>
      <w:r>
        <w:rPr>
          <w:rFonts w:ascii="Times New Roman" w:hAnsi="Times New Roman"/>
          <w:b/>
        </w:rPr>
        <w:t>A</w:t>
      </w:r>
    </w:p>
    <w:p w:rsidR="00E84A06" w:rsidRPr="008679FD" w:rsidRDefault="00E84A06" w:rsidP="00E84A06">
      <w:pPr>
        <w:ind w:left="900" w:firstLine="540"/>
        <w:rPr>
          <w:rFonts w:ascii="Times New Roman" w:hAnsi="Times New Roman"/>
          <w:b/>
        </w:rPr>
      </w:pPr>
      <w:r w:rsidRPr="008679FD">
        <w:rPr>
          <w:rFonts w:ascii="Times New Roman" w:hAnsi="Times New Roman"/>
          <w:b/>
        </w:rPr>
        <w:t>Kelas /  Semester</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V</w:t>
      </w:r>
      <w:r w:rsidRPr="008679FD">
        <w:rPr>
          <w:rFonts w:ascii="Times New Roman" w:hAnsi="Times New Roman"/>
          <w:b/>
        </w:rPr>
        <w:t xml:space="preserve"> </w:t>
      </w:r>
      <w:r>
        <w:rPr>
          <w:rFonts w:ascii="Times New Roman" w:hAnsi="Times New Roman"/>
          <w:b/>
        </w:rPr>
        <w:t xml:space="preserve">(lima) </w:t>
      </w:r>
      <w:r w:rsidRPr="008679FD">
        <w:rPr>
          <w:rFonts w:ascii="Times New Roman" w:hAnsi="Times New Roman"/>
          <w:b/>
        </w:rPr>
        <w:t>/ I</w:t>
      </w:r>
      <w:r>
        <w:rPr>
          <w:rFonts w:ascii="Times New Roman" w:hAnsi="Times New Roman"/>
          <w:b/>
        </w:rPr>
        <w:t>I (Dua)</w:t>
      </w:r>
    </w:p>
    <w:p w:rsidR="00E84A06" w:rsidRDefault="00E84A06" w:rsidP="00E84A06">
      <w:pPr>
        <w:tabs>
          <w:tab w:val="left" w:pos="540"/>
          <w:tab w:val="left" w:pos="2340"/>
        </w:tabs>
        <w:ind w:left="900" w:firstLine="540"/>
        <w:rPr>
          <w:rFonts w:ascii="Times New Roman" w:hAnsi="Times New Roman"/>
          <w:b/>
        </w:rPr>
      </w:pPr>
      <w:r w:rsidRPr="008679FD">
        <w:rPr>
          <w:rFonts w:ascii="Times New Roman" w:hAnsi="Times New Roman"/>
          <w:b/>
        </w:rPr>
        <w:t>Alokasi waktu</w:t>
      </w:r>
      <w:r>
        <w:rPr>
          <w:rFonts w:ascii="Times New Roman" w:hAnsi="Times New Roman"/>
          <w:b/>
        </w:rPr>
        <w:tab/>
        <w:t xml:space="preserve">    </w:t>
      </w:r>
      <w:r w:rsidRPr="008679FD">
        <w:rPr>
          <w:rFonts w:ascii="Times New Roman" w:hAnsi="Times New Roman"/>
          <w:b/>
        </w:rPr>
        <w:t>:</w:t>
      </w:r>
      <w:r>
        <w:rPr>
          <w:rFonts w:ascii="Times New Roman" w:hAnsi="Times New Roman"/>
          <w:b/>
        </w:rPr>
        <w:t xml:space="preserve"> </w:t>
      </w:r>
      <w:r w:rsidRPr="008679FD">
        <w:rPr>
          <w:rFonts w:ascii="Times New Roman" w:hAnsi="Times New Roman"/>
          <w:b/>
        </w:rPr>
        <w:t xml:space="preserve"> </w:t>
      </w:r>
      <w:r>
        <w:rPr>
          <w:rFonts w:ascii="Times New Roman" w:hAnsi="Times New Roman"/>
          <w:b/>
        </w:rPr>
        <w:t>2 x 35 Menit (1 x Pertemuan)</w:t>
      </w:r>
    </w:p>
    <w:p w:rsidR="00E84A06" w:rsidRPr="00CB5D2B" w:rsidRDefault="00E84A06" w:rsidP="00E84A06">
      <w:pPr>
        <w:spacing w:line="276" w:lineRule="auto"/>
        <w:jc w:val="both"/>
        <w:rPr>
          <w:rFonts w:ascii="Times New Roman" w:hAnsi="Times New Roman"/>
          <w:b/>
          <w:sz w:val="44"/>
        </w:rPr>
      </w:pPr>
    </w:p>
    <w:p w:rsidR="00E84A06" w:rsidRDefault="00E84A06" w:rsidP="00E84A06">
      <w:pPr>
        <w:pStyle w:val="ListParagraph"/>
        <w:numPr>
          <w:ilvl w:val="0"/>
          <w:numId w:val="72"/>
        </w:numPr>
        <w:spacing w:line="360" w:lineRule="auto"/>
        <w:ind w:left="540" w:hanging="540"/>
        <w:jc w:val="both"/>
        <w:rPr>
          <w:rFonts w:ascii="Times New Roman" w:hAnsi="Times New Roman"/>
          <w:b/>
        </w:rPr>
      </w:pPr>
      <w:r>
        <w:rPr>
          <w:rFonts w:ascii="Times New Roman" w:hAnsi="Times New Roman"/>
          <w:b/>
        </w:rPr>
        <w:t>S</w:t>
      </w:r>
      <w:r w:rsidRPr="008679FD">
        <w:rPr>
          <w:rFonts w:ascii="Times New Roman" w:hAnsi="Times New Roman"/>
          <w:b/>
        </w:rPr>
        <w:t>tandar Kompetensi</w:t>
      </w:r>
    </w:p>
    <w:p w:rsidR="00E84A06" w:rsidRPr="004D4277" w:rsidRDefault="00E84A06" w:rsidP="00E84A06">
      <w:pPr>
        <w:pStyle w:val="ListParagraph"/>
        <w:spacing w:line="276" w:lineRule="auto"/>
        <w:ind w:left="900" w:hanging="360"/>
        <w:jc w:val="both"/>
        <w:rPr>
          <w:rFonts w:ascii="Times New Roman" w:hAnsi="Times New Roman"/>
          <w:b/>
        </w:rPr>
      </w:pPr>
      <w:r w:rsidRPr="004D4277">
        <w:rPr>
          <w:rFonts w:ascii="Times New Roman" w:hAnsi="Times New Roman"/>
          <w:bCs/>
          <w:lang w:val="sv-SE"/>
        </w:rPr>
        <w:t xml:space="preserve">7. </w:t>
      </w:r>
      <w:r>
        <w:rPr>
          <w:rFonts w:ascii="Times New Roman" w:hAnsi="Times New Roman"/>
          <w:bCs/>
          <w:lang w:val="sv-SE"/>
        </w:rPr>
        <w:t xml:space="preserve"> </w:t>
      </w:r>
      <w:r w:rsidRPr="004D4277">
        <w:rPr>
          <w:rFonts w:ascii="Times New Roman" w:hAnsi="Times New Roman"/>
          <w:bCs/>
          <w:lang w:val="sv-SE"/>
        </w:rPr>
        <w:t>Memahami perubahan yang terjadi di alam dan hubungannya dengan penggunaan sumber daya alam.</w:t>
      </w:r>
    </w:p>
    <w:p w:rsidR="00E84A06" w:rsidRPr="005012D2" w:rsidRDefault="00E84A06" w:rsidP="00E84A06">
      <w:pPr>
        <w:spacing w:line="276" w:lineRule="auto"/>
        <w:jc w:val="both"/>
        <w:rPr>
          <w:rFonts w:ascii="Times New Roman" w:hAnsi="Times New Roman"/>
          <w:b/>
          <w:sz w:val="20"/>
        </w:rPr>
      </w:pPr>
    </w:p>
    <w:p w:rsidR="00E84A06" w:rsidRDefault="00E84A06" w:rsidP="00E84A06">
      <w:pPr>
        <w:pStyle w:val="ListParagraph"/>
        <w:numPr>
          <w:ilvl w:val="0"/>
          <w:numId w:val="72"/>
        </w:numPr>
        <w:spacing w:line="276" w:lineRule="auto"/>
        <w:ind w:left="540" w:hanging="540"/>
        <w:jc w:val="both"/>
        <w:rPr>
          <w:rFonts w:ascii="Times New Roman" w:hAnsi="Times New Roman"/>
          <w:b/>
        </w:rPr>
      </w:pPr>
      <w:r w:rsidRPr="008679FD">
        <w:rPr>
          <w:rFonts w:ascii="Times New Roman" w:hAnsi="Times New Roman"/>
          <w:b/>
        </w:rPr>
        <w:t>Kompetensi Dasar</w:t>
      </w:r>
    </w:p>
    <w:p w:rsidR="00E84A06" w:rsidRPr="00D514D8" w:rsidRDefault="00E84A06" w:rsidP="00E84A06">
      <w:pPr>
        <w:pStyle w:val="ListParagraph"/>
        <w:spacing w:line="276" w:lineRule="auto"/>
        <w:ind w:left="540"/>
        <w:jc w:val="both"/>
        <w:rPr>
          <w:rFonts w:ascii="Times New Roman" w:hAnsi="Times New Roman"/>
          <w:b/>
        </w:rPr>
      </w:pPr>
      <w:r w:rsidRPr="00D514D8">
        <w:rPr>
          <w:rFonts w:ascii="Times New Roman" w:hAnsi="Times New Roman"/>
        </w:rPr>
        <w:t>7.1 Mendeskripsikan p</w:t>
      </w:r>
      <w:r>
        <w:rPr>
          <w:rFonts w:ascii="Times New Roman" w:hAnsi="Times New Roman"/>
        </w:rPr>
        <w:t xml:space="preserve">roses pembentukan tanah karena </w:t>
      </w:r>
      <w:r w:rsidRPr="00D514D8">
        <w:rPr>
          <w:rFonts w:ascii="Times New Roman" w:hAnsi="Times New Roman"/>
        </w:rPr>
        <w:t>pelapukan</w:t>
      </w:r>
    </w:p>
    <w:p w:rsidR="00E84A06" w:rsidRPr="005012D2" w:rsidRDefault="00E84A06" w:rsidP="00E84A06">
      <w:pPr>
        <w:pStyle w:val="ListParagraph"/>
        <w:spacing w:line="276" w:lineRule="auto"/>
        <w:ind w:left="540"/>
        <w:jc w:val="both"/>
        <w:rPr>
          <w:rFonts w:ascii="Times New Roman" w:hAnsi="Times New Roman"/>
          <w:b/>
          <w:sz w:val="20"/>
        </w:rPr>
      </w:pPr>
    </w:p>
    <w:p w:rsidR="00E84A06" w:rsidRPr="008679FD" w:rsidRDefault="00E84A06" w:rsidP="00E84A06">
      <w:pPr>
        <w:pStyle w:val="ListParagraph"/>
        <w:numPr>
          <w:ilvl w:val="0"/>
          <w:numId w:val="72"/>
        </w:numPr>
        <w:spacing w:after="200" w:line="360" w:lineRule="auto"/>
        <w:ind w:left="540" w:hanging="540"/>
        <w:jc w:val="both"/>
        <w:rPr>
          <w:rFonts w:ascii="Times New Roman" w:hAnsi="Times New Roman"/>
          <w:b/>
        </w:rPr>
      </w:pPr>
      <w:r w:rsidRPr="008679FD">
        <w:rPr>
          <w:rFonts w:ascii="Times New Roman" w:hAnsi="Times New Roman"/>
          <w:b/>
        </w:rPr>
        <w:t>Indikator</w:t>
      </w:r>
    </w:p>
    <w:p w:rsidR="00E84A06" w:rsidRPr="007D3F75" w:rsidRDefault="00E84A06" w:rsidP="00E84A06">
      <w:pPr>
        <w:pStyle w:val="ListParagraph"/>
        <w:numPr>
          <w:ilvl w:val="0"/>
          <w:numId w:val="73"/>
        </w:numPr>
        <w:spacing w:after="200" w:line="276" w:lineRule="auto"/>
        <w:ind w:left="900"/>
        <w:jc w:val="both"/>
        <w:rPr>
          <w:rFonts w:ascii="Times New Roman" w:hAnsi="Times New Roman"/>
        </w:rPr>
      </w:pPr>
      <w:r w:rsidRPr="008679FD">
        <w:rPr>
          <w:rFonts w:ascii="Times New Roman" w:hAnsi="Times New Roman"/>
        </w:rPr>
        <w:t>Kognitif</w:t>
      </w:r>
    </w:p>
    <w:p w:rsidR="00E84A06" w:rsidRPr="006217A4" w:rsidRDefault="00E84A06" w:rsidP="00E84A06">
      <w:pPr>
        <w:pStyle w:val="ListParagraph"/>
        <w:numPr>
          <w:ilvl w:val="1"/>
          <w:numId w:val="60"/>
        </w:numPr>
        <w:tabs>
          <w:tab w:val="num" w:pos="1260"/>
        </w:tabs>
        <w:spacing w:after="200" w:line="276" w:lineRule="auto"/>
        <w:ind w:left="1260"/>
        <w:jc w:val="both"/>
        <w:rPr>
          <w:rFonts w:ascii="Times New Roman" w:hAnsi="Times New Roman"/>
        </w:rPr>
      </w:pPr>
      <w:r w:rsidRPr="006217A4">
        <w:rPr>
          <w:rFonts w:ascii="Times New Roman" w:hAnsi="Times New Roman"/>
        </w:rPr>
        <w:t>Produk:</w:t>
      </w:r>
    </w:p>
    <w:p w:rsidR="00E84A06" w:rsidRPr="00F035DE" w:rsidRDefault="00E84A06" w:rsidP="00E84A06">
      <w:pPr>
        <w:pStyle w:val="ListParagraph"/>
        <w:spacing w:after="200" w:line="276" w:lineRule="auto"/>
        <w:ind w:left="1260"/>
        <w:jc w:val="both"/>
        <w:rPr>
          <w:rFonts w:ascii="Times New Roman" w:hAnsi="Times New Roman"/>
        </w:rPr>
      </w:pPr>
      <w:r w:rsidRPr="00F035DE">
        <w:rPr>
          <w:rFonts w:ascii="Times New Roman" w:hAnsi="Times New Roman"/>
        </w:rPr>
        <w:t>7.1.2.   Menjelaskan cara pelapukan batuan.</w:t>
      </w:r>
    </w:p>
    <w:p w:rsidR="00E84A06" w:rsidRPr="006217A4" w:rsidRDefault="00E84A06" w:rsidP="00E84A06">
      <w:pPr>
        <w:pStyle w:val="ListParagraph"/>
        <w:numPr>
          <w:ilvl w:val="1"/>
          <w:numId w:val="60"/>
        </w:numPr>
        <w:tabs>
          <w:tab w:val="num" w:pos="1260"/>
        </w:tabs>
        <w:spacing w:after="200" w:line="276" w:lineRule="auto"/>
        <w:ind w:left="1260"/>
        <w:jc w:val="both"/>
        <w:rPr>
          <w:rFonts w:ascii="Times New Roman" w:hAnsi="Times New Roman"/>
        </w:rPr>
      </w:pPr>
      <w:r w:rsidRPr="006217A4">
        <w:rPr>
          <w:rFonts w:ascii="Times New Roman" w:hAnsi="Times New Roman"/>
        </w:rPr>
        <w:t xml:space="preserve">Proses: </w:t>
      </w:r>
    </w:p>
    <w:p w:rsidR="00E84A06" w:rsidRPr="006B2442" w:rsidRDefault="00E84A06" w:rsidP="00E84A06">
      <w:pPr>
        <w:pStyle w:val="ListParagraph"/>
        <w:spacing w:after="200" w:line="276" w:lineRule="auto"/>
        <w:ind w:left="2070" w:hanging="810"/>
        <w:jc w:val="both"/>
        <w:rPr>
          <w:rFonts w:ascii="Times New Roman" w:hAnsi="Times New Roman"/>
        </w:rPr>
      </w:pPr>
      <w:r>
        <w:rPr>
          <w:rFonts w:ascii="Times New Roman" w:hAnsi="Times New Roman"/>
        </w:rPr>
        <w:t>7.1.2. Menuliskan</w:t>
      </w:r>
      <w:r w:rsidRPr="00E83D92">
        <w:rPr>
          <w:rFonts w:ascii="Times New Roman" w:hAnsi="Times New Roman"/>
        </w:rPr>
        <w:t xml:space="preserve"> </w:t>
      </w:r>
      <w:r w:rsidRPr="006B2442">
        <w:rPr>
          <w:rFonts w:ascii="Times New Roman" w:hAnsi="Times New Roman"/>
          <w:bCs/>
          <w:lang w:bidi="ar-SA"/>
        </w:rPr>
        <w:t>penggolongan batuan berdasarkan warna, kekerasan, dan permukaaannya</w:t>
      </w:r>
    </w:p>
    <w:p w:rsidR="00E84A06" w:rsidRPr="006B2442" w:rsidRDefault="00E84A06" w:rsidP="00E84A06">
      <w:pPr>
        <w:pStyle w:val="ListParagraph"/>
        <w:numPr>
          <w:ilvl w:val="0"/>
          <w:numId w:val="73"/>
        </w:numPr>
        <w:spacing w:after="200" w:line="276" w:lineRule="auto"/>
        <w:ind w:left="900"/>
        <w:jc w:val="both"/>
        <w:rPr>
          <w:rFonts w:ascii="Times New Roman" w:hAnsi="Times New Roman"/>
        </w:rPr>
      </w:pPr>
      <w:r w:rsidRPr="006B2442">
        <w:rPr>
          <w:rFonts w:ascii="Times New Roman" w:hAnsi="Times New Roman"/>
        </w:rPr>
        <w:t xml:space="preserve">Psikomotorik: </w:t>
      </w:r>
    </w:p>
    <w:p w:rsidR="00E84A06" w:rsidRPr="006B2442" w:rsidRDefault="00E84A06" w:rsidP="00E84A06">
      <w:pPr>
        <w:pStyle w:val="ListParagraph"/>
        <w:spacing w:line="276" w:lineRule="auto"/>
        <w:ind w:left="900"/>
        <w:jc w:val="both"/>
        <w:rPr>
          <w:rFonts w:ascii="Times New Roman" w:hAnsi="Times New Roman"/>
        </w:rPr>
      </w:pPr>
      <w:r w:rsidRPr="006B2442">
        <w:rPr>
          <w:rFonts w:ascii="Times New Roman" w:hAnsi="Times New Roman"/>
        </w:rPr>
        <w:t xml:space="preserve">Terampil mengelompokkan </w:t>
      </w:r>
      <w:r w:rsidRPr="006B2442">
        <w:rPr>
          <w:rFonts w:ascii="Times New Roman" w:hAnsi="Times New Roman"/>
          <w:bCs/>
          <w:lang w:bidi="ar-SA"/>
        </w:rPr>
        <w:t>batuan berdasarkan warna, kekerasan, dan permukaaannya</w:t>
      </w:r>
    </w:p>
    <w:p w:rsidR="00E84A06" w:rsidRPr="00D751CF" w:rsidRDefault="00E84A06" w:rsidP="00E84A06">
      <w:pPr>
        <w:pStyle w:val="ListParagraph"/>
        <w:numPr>
          <w:ilvl w:val="0"/>
          <w:numId w:val="73"/>
        </w:numPr>
        <w:spacing w:after="200" w:line="276" w:lineRule="auto"/>
        <w:ind w:left="900"/>
        <w:jc w:val="both"/>
        <w:rPr>
          <w:rFonts w:ascii="Times New Roman" w:hAnsi="Times New Roman"/>
        </w:rPr>
      </w:pPr>
      <w:r w:rsidRPr="00D751CF">
        <w:rPr>
          <w:rFonts w:ascii="Times New Roman" w:hAnsi="Times New Roman"/>
        </w:rPr>
        <w:t xml:space="preserve">Afektif </w:t>
      </w:r>
    </w:p>
    <w:p w:rsidR="00E84A06" w:rsidRPr="008679FD" w:rsidRDefault="00E84A06" w:rsidP="00E84A06">
      <w:pPr>
        <w:pStyle w:val="ListParagraph"/>
        <w:numPr>
          <w:ilvl w:val="0"/>
          <w:numId w:val="74"/>
        </w:numPr>
        <w:spacing w:after="200" w:line="276" w:lineRule="auto"/>
        <w:ind w:left="1260"/>
        <w:jc w:val="both"/>
        <w:rPr>
          <w:rFonts w:ascii="Times New Roman" w:hAnsi="Times New Roman"/>
        </w:rPr>
      </w:pPr>
      <w:r w:rsidRPr="008679FD">
        <w:rPr>
          <w:rFonts w:ascii="Times New Roman" w:hAnsi="Times New Roman"/>
        </w:rPr>
        <w:t>Karakter</w:t>
      </w:r>
    </w:p>
    <w:p w:rsidR="00E84A06" w:rsidRPr="008679FD" w:rsidRDefault="00E84A06" w:rsidP="00E84A06">
      <w:pPr>
        <w:pStyle w:val="ListParagraph"/>
        <w:numPr>
          <w:ilvl w:val="0"/>
          <w:numId w:val="79"/>
        </w:numPr>
        <w:spacing w:after="200" w:line="276" w:lineRule="auto"/>
        <w:ind w:left="162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E84A06" w:rsidRPr="008679FD" w:rsidRDefault="00E84A06" w:rsidP="00E84A06">
      <w:pPr>
        <w:pStyle w:val="ListParagraph"/>
        <w:numPr>
          <w:ilvl w:val="0"/>
          <w:numId w:val="79"/>
        </w:numPr>
        <w:spacing w:after="200" w:line="276" w:lineRule="auto"/>
        <w:ind w:left="162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E84A06" w:rsidRPr="008679FD" w:rsidRDefault="00E84A06" w:rsidP="00E84A06">
      <w:pPr>
        <w:pStyle w:val="ListParagraph"/>
        <w:numPr>
          <w:ilvl w:val="0"/>
          <w:numId w:val="79"/>
        </w:numPr>
        <w:spacing w:after="200" w:line="276" w:lineRule="auto"/>
        <w:ind w:left="162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E84A06" w:rsidRPr="005012D2" w:rsidRDefault="00E84A06" w:rsidP="00E84A06">
      <w:pPr>
        <w:pStyle w:val="ListParagraph"/>
        <w:numPr>
          <w:ilvl w:val="0"/>
          <w:numId w:val="79"/>
        </w:numPr>
        <w:spacing w:after="200" w:line="276" w:lineRule="auto"/>
        <w:ind w:left="162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E84A06" w:rsidRPr="008679FD" w:rsidRDefault="00E84A06" w:rsidP="00E84A06">
      <w:pPr>
        <w:pStyle w:val="ListParagraph"/>
        <w:numPr>
          <w:ilvl w:val="0"/>
          <w:numId w:val="74"/>
        </w:numPr>
        <w:spacing w:after="200" w:line="276" w:lineRule="auto"/>
        <w:ind w:left="1260"/>
        <w:jc w:val="both"/>
        <w:rPr>
          <w:rFonts w:ascii="Times New Roman" w:hAnsi="Times New Roman"/>
        </w:rPr>
      </w:pPr>
      <w:r w:rsidRPr="008679FD">
        <w:rPr>
          <w:rFonts w:ascii="Times New Roman" w:hAnsi="Times New Roman"/>
        </w:rPr>
        <w:t>Keterampilan sosial</w:t>
      </w:r>
    </w:p>
    <w:p w:rsidR="00E84A06" w:rsidRPr="008679FD" w:rsidRDefault="00E84A06" w:rsidP="00E84A06">
      <w:pPr>
        <w:pStyle w:val="ListParagraph"/>
        <w:numPr>
          <w:ilvl w:val="0"/>
          <w:numId w:val="80"/>
        </w:numPr>
        <w:spacing w:after="200" w:line="276" w:lineRule="auto"/>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E84A06" w:rsidRPr="008679FD" w:rsidRDefault="00E84A06" w:rsidP="00E84A06">
      <w:pPr>
        <w:pStyle w:val="ListParagraph"/>
        <w:numPr>
          <w:ilvl w:val="0"/>
          <w:numId w:val="80"/>
        </w:numPr>
        <w:spacing w:after="200" w:line="276" w:lineRule="auto"/>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E84A06" w:rsidRPr="008679FD" w:rsidRDefault="00E84A06" w:rsidP="00E84A06">
      <w:pPr>
        <w:pStyle w:val="ListParagraph"/>
        <w:numPr>
          <w:ilvl w:val="0"/>
          <w:numId w:val="80"/>
        </w:numPr>
        <w:spacing w:after="200" w:line="276" w:lineRule="auto"/>
        <w:ind w:left="1620"/>
        <w:jc w:val="both"/>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E84A06" w:rsidRDefault="00E84A06" w:rsidP="00E84A06">
      <w:pPr>
        <w:pStyle w:val="ListParagraph"/>
        <w:numPr>
          <w:ilvl w:val="0"/>
          <w:numId w:val="80"/>
        </w:numPr>
        <w:spacing w:after="200" w:line="276" w:lineRule="auto"/>
        <w:ind w:left="1620"/>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E84A06" w:rsidRPr="00C71D8B" w:rsidRDefault="00E84A06" w:rsidP="00E84A06">
      <w:pPr>
        <w:pStyle w:val="ListParagraph"/>
        <w:spacing w:after="200" w:line="276" w:lineRule="auto"/>
        <w:ind w:left="1620"/>
        <w:jc w:val="both"/>
        <w:rPr>
          <w:rFonts w:ascii="Times New Roman" w:hAnsi="Times New Roman"/>
          <w:sz w:val="26"/>
        </w:rPr>
      </w:pPr>
    </w:p>
    <w:p w:rsidR="00E84A06" w:rsidRPr="008679FD" w:rsidRDefault="00E84A06" w:rsidP="00E84A06">
      <w:pPr>
        <w:pStyle w:val="ListParagraph"/>
        <w:numPr>
          <w:ilvl w:val="0"/>
          <w:numId w:val="72"/>
        </w:numPr>
        <w:spacing w:after="200" w:line="360" w:lineRule="auto"/>
        <w:ind w:left="540" w:hanging="540"/>
        <w:jc w:val="both"/>
        <w:rPr>
          <w:rFonts w:ascii="Times New Roman" w:hAnsi="Times New Roman"/>
          <w:b/>
        </w:rPr>
      </w:pPr>
      <w:r w:rsidRPr="008679FD">
        <w:rPr>
          <w:rFonts w:ascii="Times New Roman" w:hAnsi="Times New Roman"/>
          <w:b/>
        </w:rPr>
        <w:t>Tujuan Pembelajaran</w:t>
      </w:r>
    </w:p>
    <w:p w:rsidR="00E84A06" w:rsidRPr="007D3F75" w:rsidRDefault="00E84A06" w:rsidP="00E84A06">
      <w:pPr>
        <w:pStyle w:val="ListParagraph"/>
        <w:numPr>
          <w:ilvl w:val="0"/>
          <w:numId w:val="75"/>
        </w:numPr>
        <w:spacing w:after="200" w:line="276" w:lineRule="auto"/>
        <w:ind w:left="900"/>
        <w:jc w:val="both"/>
        <w:rPr>
          <w:rFonts w:ascii="Times New Roman" w:hAnsi="Times New Roman"/>
        </w:rPr>
      </w:pPr>
      <w:r w:rsidRPr="008679FD">
        <w:rPr>
          <w:rFonts w:ascii="Times New Roman" w:hAnsi="Times New Roman"/>
        </w:rPr>
        <w:t>Kognitif</w:t>
      </w:r>
    </w:p>
    <w:p w:rsidR="00E84A06" w:rsidRPr="00632575" w:rsidRDefault="00E84A06" w:rsidP="00E84A06">
      <w:pPr>
        <w:pStyle w:val="ListParagraph"/>
        <w:numPr>
          <w:ilvl w:val="2"/>
          <w:numId w:val="60"/>
        </w:numPr>
        <w:tabs>
          <w:tab w:val="num" w:pos="1260"/>
        </w:tabs>
        <w:spacing w:after="200" w:line="276" w:lineRule="auto"/>
        <w:ind w:left="1260"/>
        <w:jc w:val="both"/>
        <w:rPr>
          <w:rFonts w:ascii="Times New Roman" w:hAnsi="Times New Roman"/>
        </w:rPr>
      </w:pPr>
      <w:r w:rsidRPr="00632575">
        <w:rPr>
          <w:rFonts w:ascii="Times New Roman" w:hAnsi="Times New Roman"/>
        </w:rPr>
        <w:t>Produk:</w:t>
      </w:r>
    </w:p>
    <w:p w:rsidR="00E84A06" w:rsidRPr="00F035DE" w:rsidRDefault="00E84A06" w:rsidP="00E84A06">
      <w:pPr>
        <w:pStyle w:val="ListParagraph"/>
        <w:spacing w:after="200" w:line="276" w:lineRule="auto"/>
        <w:ind w:firstLine="540"/>
        <w:jc w:val="both"/>
        <w:rPr>
          <w:rFonts w:ascii="Times New Roman" w:hAnsi="Times New Roman"/>
        </w:rPr>
      </w:pPr>
      <w:r w:rsidRPr="00F035DE">
        <w:rPr>
          <w:rFonts w:ascii="Times New Roman" w:hAnsi="Times New Roman"/>
        </w:rPr>
        <w:t xml:space="preserve">7.1.2.   </w:t>
      </w:r>
      <w:r>
        <w:rPr>
          <w:rFonts w:ascii="Times New Roman" w:hAnsi="Times New Roman"/>
        </w:rPr>
        <w:t xml:space="preserve">Siswa dapat </w:t>
      </w:r>
      <w:r w:rsidRPr="00F035DE">
        <w:rPr>
          <w:rFonts w:ascii="Times New Roman" w:hAnsi="Times New Roman"/>
        </w:rPr>
        <w:t>menjelaskan jenis cara pelapukan batuan.</w:t>
      </w:r>
    </w:p>
    <w:p w:rsidR="00E84A06" w:rsidRDefault="00E84A06" w:rsidP="00E84A06">
      <w:pPr>
        <w:pStyle w:val="ListParagraph"/>
        <w:numPr>
          <w:ilvl w:val="2"/>
          <w:numId w:val="60"/>
        </w:numPr>
        <w:tabs>
          <w:tab w:val="num" w:pos="1260"/>
        </w:tabs>
        <w:spacing w:after="200" w:line="276" w:lineRule="auto"/>
        <w:ind w:left="1260"/>
        <w:jc w:val="both"/>
        <w:rPr>
          <w:rFonts w:ascii="Times New Roman" w:hAnsi="Times New Roman"/>
        </w:rPr>
      </w:pPr>
      <w:r w:rsidRPr="00632575">
        <w:rPr>
          <w:rFonts w:ascii="Times New Roman" w:hAnsi="Times New Roman"/>
        </w:rPr>
        <w:t xml:space="preserve">Proses: </w:t>
      </w:r>
    </w:p>
    <w:p w:rsidR="00E84A06" w:rsidRPr="00F035DE" w:rsidRDefault="00E84A06" w:rsidP="00E84A06">
      <w:pPr>
        <w:pStyle w:val="ListParagraph"/>
        <w:spacing w:after="200" w:line="276" w:lineRule="auto"/>
        <w:ind w:left="1980" w:hanging="720"/>
        <w:jc w:val="both"/>
        <w:rPr>
          <w:rFonts w:ascii="Times New Roman" w:hAnsi="Times New Roman"/>
        </w:rPr>
      </w:pPr>
      <w:r w:rsidRPr="00F035DE">
        <w:rPr>
          <w:rFonts w:ascii="Times New Roman" w:hAnsi="Times New Roman"/>
        </w:rPr>
        <w:t xml:space="preserve">7.1.2.  </w:t>
      </w:r>
      <w:r>
        <w:rPr>
          <w:rFonts w:ascii="Times New Roman" w:hAnsi="Times New Roman"/>
        </w:rPr>
        <w:t xml:space="preserve">Siswa dapat </w:t>
      </w:r>
      <w:r w:rsidRPr="00F035DE">
        <w:rPr>
          <w:rFonts w:ascii="Times New Roman" w:hAnsi="Times New Roman"/>
        </w:rPr>
        <w:t xml:space="preserve">menuliskan </w:t>
      </w:r>
      <w:r w:rsidRPr="00F035DE">
        <w:rPr>
          <w:rFonts w:ascii="Times New Roman" w:hAnsi="Times New Roman"/>
          <w:bCs/>
          <w:lang w:bidi="ar-SA"/>
        </w:rPr>
        <w:t>penggolongan batuan berdasarkan warna, kekerasan, dan permukaaannya</w:t>
      </w:r>
    </w:p>
    <w:p w:rsidR="00E84A06" w:rsidRDefault="00E84A06" w:rsidP="00E84A06">
      <w:pPr>
        <w:pStyle w:val="ListParagraph"/>
        <w:numPr>
          <w:ilvl w:val="0"/>
          <w:numId w:val="75"/>
        </w:numPr>
        <w:spacing w:after="200" w:line="276" w:lineRule="auto"/>
        <w:ind w:left="900"/>
        <w:jc w:val="both"/>
        <w:rPr>
          <w:rFonts w:ascii="Times New Roman" w:hAnsi="Times New Roman"/>
        </w:rPr>
      </w:pPr>
      <w:r>
        <w:rPr>
          <w:rFonts w:ascii="Times New Roman" w:hAnsi="Times New Roman"/>
        </w:rPr>
        <w:t>Psikomotorik</w:t>
      </w:r>
      <w:r w:rsidRPr="00D751CF">
        <w:rPr>
          <w:rFonts w:ascii="Times New Roman" w:hAnsi="Times New Roman"/>
        </w:rPr>
        <w:t xml:space="preserve">: </w:t>
      </w:r>
    </w:p>
    <w:p w:rsidR="00E84A06" w:rsidRPr="00103DDC" w:rsidRDefault="00E84A06" w:rsidP="00E84A06">
      <w:pPr>
        <w:pStyle w:val="ListParagraph"/>
        <w:spacing w:line="276" w:lineRule="auto"/>
        <w:ind w:left="900"/>
        <w:jc w:val="both"/>
        <w:rPr>
          <w:rFonts w:ascii="Times New Roman" w:hAnsi="Times New Roman"/>
        </w:rPr>
      </w:pPr>
      <w:r>
        <w:rPr>
          <w:rFonts w:ascii="Times New Roman" w:hAnsi="Times New Roman"/>
        </w:rPr>
        <w:t xml:space="preserve">Siswa dapat terampil </w:t>
      </w:r>
      <w:r w:rsidRPr="006B2442">
        <w:rPr>
          <w:rFonts w:ascii="Times New Roman" w:hAnsi="Times New Roman"/>
        </w:rPr>
        <w:t xml:space="preserve">mengelompokkan </w:t>
      </w:r>
      <w:r w:rsidRPr="006B2442">
        <w:rPr>
          <w:rFonts w:ascii="Times New Roman" w:hAnsi="Times New Roman"/>
          <w:bCs/>
          <w:lang w:bidi="ar-SA"/>
        </w:rPr>
        <w:t>batuan berdasarkan warna, kekerasan, dan permukaaannya</w:t>
      </w:r>
    </w:p>
    <w:p w:rsidR="00E84A06" w:rsidRPr="00933F0F" w:rsidRDefault="00E84A06" w:rsidP="00E84A06">
      <w:pPr>
        <w:pStyle w:val="ListParagraph"/>
        <w:numPr>
          <w:ilvl w:val="0"/>
          <w:numId w:val="75"/>
        </w:numPr>
        <w:tabs>
          <w:tab w:val="left" w:pos="-5529"/>
        </w:tabs>
        <w:spacing w:line="276" w:lineRule="auto"/>
        <w:ind w:left="900"/>
        <w:jc w:val="both"/>
        <w:rPr>
          <w:rFonts w:ascii="Times New Roman" w:hAnsi="Times New Roman"/>
        </w:rPr>
      </w:pPr>
      <w:r w:rsidRPr="00933F0F">
        <w:rPr>
          <w:rFonts w:ascii="Times New Roman" w:hAnsi="Times New Roman"/>
        </w:rPr>
        <w:t xml:space="preserve"> Afektif:</w:t>
      </w:r>
    </w:p>
    <w:p w:rsidR="00E84A06" w:rsidRDefault="00E84A06" w:rsidP="00E84A06">
      <w:pPr>
        <w:pStyle w:val="ListParagraph"/>
        <w:numPr>
          <w:ilvl w:val="0"/>
          <w:numId w:val="76"/>
        </w:numPr>
        <w:tabs>
          <w:tab w:val="left" w:pos="-5529"/>
        </w:tabs>
        <w:spacing w:after="200" w:line="276" w:lineRule="auto"/>
        <w:ind w:left="1350" w:hanging="450"/>
        <w:jc w:val="both"/>
        <w:rPr>
          <w:rFonts w:ascii="Times New Roman" w:hAnsi="Times New Roman"/>
        </w:rPr>
      </w:pPr>
      <w:r w:rsidRPr="008679FD">
        <w:rPr>
          <w:rFonts w:ascii="Times New Roman" w:hAnsi="Times New Roman"/>
        </w:rPr>
        <w:t>Karakter</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bertanggung jawab, berhati-hati dan teliti dalam menyelesaikan tugas.</w:t>
      </w:r>
    </w:p>
    <w:p w:rsidR="00E84A06" w:rsidRDefault="00E84A06" w:rsidP="00E84A06">
      <w:pPr>
        <w:pStyle w:val="ListParagraph"/>
        <w:numPr>
          <w:ilvl w:val="0"/>
          <w:numId w:val="76"/>
        </w:numPr>
        <w:tabs>
          <w:tab w:val="left" w:pos="-5529"/>
        </w:tabs>
        <w:spacing w:after="200" w:line="276" w:lineRule="auto"/>
        <w:ind w:left="1350" w:hanging="450"/>
        <w:jc w:val="both"/>
        <w:rPr>
          <w:rFonts w:ascii="Times New Roman" w:hAnsi="Times New Roman"/>
        </w:rPr>
      </w:pPr>
      <w:r w:rsidRPr="008679FD">
        <w:rPr>
          <w:rFonts w:ascii="Times New Roman" w:hAnsi="Times New Roman"/>
        </w:rPr>
        <w:t>Keterampilan sosial</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menyumbangkan ide atau pendapat dan bertanya pada saat pembelajaran berlangsung.</w:t>
      </w:r>
    </w:p>
    <w:p w:rsidR="00E84A06" w:rsidRPr="00C71D8B" w:rsidRDefault="00E84A06" w:rsidP="00E84A06">
      <w:pPr>
        <w:pStyle w:val="ListParagraph"/>
        <w:tabs>
          <w:tab w:val="left" w:pos="-5529"/>
        </w:tabs>
        <w:spacing w:after="200" w:line="276" w:lineRule="auto"/>
        <w:ind w:left="1620"/>
        <w:jc w:val="both"/>
        <w:rPr>
          <w:rFonts w:ascii="Times New Roman" w:hAnsi="Times New Roman"/>
          <w:sz w:val="26"/>
        </w:rPr>
      </w:pPr>
    </w:p>
    <w:p w:rsidR="00E84A06" w:rsidRDefault="00E84A06" w:rsidP="00E84A06">
      <w:pPr>
        <w:pStyle w:val="ListParagraph"/>
        <w:numPr>
          <w:ilvl w:val="0"/>
          <w:numId w:val="72"/>
        </w:numPr>
        <w:tabs>
          <w:tab w:val="left" w:pos="-5529"/>
        </w:tabs>
        <w:spacing w:after="200" w:line="276" w:lineRule="auto"/>
        <w:ind w:left="540" w:hanging="540"/>
        <w:jc w:val="both"/>
        <w:rPr>
          <w:rFonts w:ascii="Times New Roman" w:hAnsi="Times New Roman"/>
          <w:b/>
        </w:rPr>
      </w:pPr>
      <w:r>
        <w:rPr>
          <w:rFonts w:ascii="Times New Roman" w:hAnsi="Times New Roman"/>
          <w:b/>
        </w:rPr>
        <w:t>Materi Pokok</w:t>
      </w:r>
    </w:p>
    <w:p w:rsidR="00E84A06" w:rsidRDefault="00E84A06" w:rsidP="00E84A06">
      <w:pPr>
        <w:pStyle w:val="ListParagraph"/>
        <w:tabs>
          <w:tab w:val="left" w:pos="-5529"/>
        </w:tabs>
        <w:spacing w:line="276" w:lineRule="auto"/>
        <w:ind w:left="540"/>
        <w:jc w:val="both"/>
        <w:rPr>
          <w:rFonts w:ascii="Times New Roman" w:hAnsi="Times New Roman"/>
        </w:rPr>
      </w:pPr>
      <w:r>
        <w:rPr>
          <w:rFonts w:ascii="Times New Roman" w:hAnsi="Times New Roman"/>
        </w:rPr>
        <w:t>Proses Pembentukan Tanah</w:t>
      </w:r>
    </w:p>
    <w:p w:rsidR="00E84A06" w:rsidRPr="00C71D8B" w:rsidRDefault="00E84A06" w:rsidP="00E84A06">
      <w:pPr>
        <w:pStyle w:val="ListParagraph"/>
        <w:tabs>
          <w:tab w:val="left" w:pos="-5529"/>
        </w:tabs>
        <w:spacing w:line="276" w:lineRule="auto"/>
        <w:ind w:left="540"/>
        <w:jc w:val="both"/>
        <w:rPr>
          <w:rFonts w:ascii="Times New Roman" w:hAnsi="Times New Roman"/>
          <w:sz w:val="26"/>
        </w:rPr>
      </w:pPr>
    </w:p>
    <w:p w:rsidR="00E84A06" w:rsidRPr="00B74FDC" w:rsidRDefault="00E84A06" w:rsidP="00E84A06">
      <w:pPr>
        <w:pStyle w:val="ListParagraph"/>
        <w:numPr>
          <w:ilvl w:val="0"/>
          <w:numId w:val="72"/>
        </w:numPr>
        <w:spacing w:line="360" w:lineRule="auto"/>
        <w:ind w:left="540" w:hanging="540"/>
        <w:jc w:val="both"/>
        <w:rPr>
          <w:rFonts w:ascii="Times New Roman" w:eastAsia="Times New Roman" w:hAnsi="Times New Roman"/>
          <w:b/>
          <w:lang w:val="id-ID"/>
        </w:rPr>
      </w:pPr>
      <w:r w:rsidRPr="00B74FDC">
        <w:rPr>
          <w:rFonts w:ascii="Times New Roman" w:eastAsia="Times New Roman" w:hAnsi="Times New Roman"/>
          <w:b/>
          <w:lang w:val="id-ID"/>
        </w:rPr>
        <w:t xml:space="preserve">Model dan Metode Pembelajaran </w:t>
      </w:r>
    </w:p>
    <w:p w:rsidR="00E84A06" w:rsidRPr="00461414" w:rsidRDefault="00E84A06" w:rsidP="00E84A06">
      <w:pPr>
        <w:pStyle w:val="ListParagraph"/>
        <w:numPr>
          <w:ilvl w:val="7"/>
          <w:numId w:val="72"/>
        </w:numPr>
        <w:ind w:left="900"/>
        <w:jc w:val="both"/>
        <w:rPr>
          <w:rFonts w:ascii="Times New Roman" w:eastAsia="Times New Roman" w:hAnsi="Times New Roman"/>
          <w:lang w:val="id-ID"/>
        </w:rPr>
      </w:pPr>
      <w:r w:rsidRPr="00A41F3D">
        <w:rPr>
          <w:rFonts w:ascii="Times New Roman" w:eastAsia="Times New Roman" w:hAnsi="Times New Roman"/>
          <w:lang w:val="id-ID"/>
        </w:rPr>
        <w:t>Model Pembelajaran</w:t>
      </w:r>
      <w:r>
        <w:rPr>
          <w:rFonts w:ascii="Times New Roman" w:eastAsia="Times New Roman" w:hAnsi="Times New Roman"/>
        </w:rPr>
        <w:t xml:space="preserve"> </w:t>
      </w:r>
      <w:r w:rsidRPr="00A41F3D">
        <w:rPr>
          <w:rFonts w:ascii="Times New Roman" w:eastAsia="Times New Roman" w:hAnsi="Times New Roman"/>
        </w:rPr>
        <w:t xml:space="preserve">: </w:t>
      </w:r>
      <w:r w:rsidRPr="00C71D8B">
        <w:rPr>
          <w:rFonts w:ascii="Times New Roman" w:hAnsi="Times New Roman"/>
          <w:lang w:val="sv-SE"/>
        </w:rPr>
        <w:t>K</w:t>
      </w:r>
      <w:r>
        <w:rPr>
          <w:rFonts w:ascii="Times New Roman" w:hAnsi="Times New Roman"/>
          <w:lang w:val="sv-SE"/>
        </w:rPr>
        <w:t>ooperatif tipe NHT</w:t>
      </w:r>
    </w:p>
    <w:p w:rsidR="00E84A06" w:rsidRPr="00A41F3D" w:rsidRDefault="00E84A06" w:rsidP="00E84A06">
      <w:pPr>
        <w:pStyle w:val="ListParagraph"/>
        <w:numPr>
          <w:ilvl w:val="7"/>
          <w:numId w:val="72"/>
        </w:numPr>
        <w:ind w:left="900"/>
        <w:jc w:val="both"/>
        <w:rPr>
          <w:rFonts w:ascii="Times New Roman" w:eastAsia="Times New Roman" w:hAnsi="Times New Roman"/>
          <w:lang w:val="id-ID"/>
        </w:rPr>
      </w:pPr>
      <w:r w:rsidRPr="00A41F3D">
        <w:rPr>
          <w:rFonts w:ascii="Times New Roman" w:eastAsia="Times New Roman" w:hAnsi="Times New Roman"/>
          <w:lang w:val="id-ID"/>
        </w:rPr>
        <w:t>Metode</w:t>
      </w:r>
      <w:r>
        <w:rPr>
          <w:rFonts w:ascii="Times New Roman" w:eastAsia="Times New Roman" w:hAnsi="Times New Roman"/>
        </w:rPr>
        <w:tab/>
      </w:r>
      <w:r>
        <w:rPr>
          <w:rFonts w:ascii="Times New Roman" w:eastAsia="Times New Roman" w:hAnsi="Times New Roman"/>
        </w:rPr>
        <w:tab/>
        <w:t xml:space="preserve"> </w:t>
      </w:r>
      <w:r w:rsidRPr="00A41F3D">
        <w:rPr>
          <w:rFonts w:ascii="Times New Roman" w:eastAsia="Times New Roman" w:hAnsi="Times New Roman"/>
        </w:rPr>
        <w:t xml:space="preserve">: </w:t>
      </w:r>
      <w:r w:rsidRPr="00A41F3D">
        <w:rPr>
          <w:rFonts w:ascii="Times New Roman" w:hAnsi="Times New Roman"/>
        </w:rPr>
        <w:t>1. Ceramah</w:t>
      </w:r>
    </w:p>
    <w:p w:rsidR="00E84A06" w:rsidRPr="00720556" w:rsidRDefault="00E84A06" w:rsidP="00E84A06">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2. Tanya Jawab</w:t>
      </w:r>
    </w:p>
    <w:p w:rsidR="00E84A06" w:rsidRPr="00720556" w:rsidRDefault="00E84A06" w:rsidP="00E84A06">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3. Penugasan</w:t>
      </w:r>
    </w:p>
    <w:p w:rsidR="00E84A06" w:rsidRDefault="00E84A06" w:rsidP="00E84A06">
      <w:pPr>
        <w:tabs>
          <w:tab w:val="left" w:pos="4650"/>
        </w:tabs>
        <w:ind w:left="2160" w:firstLine="72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4. Diskusi</w:t>
      </w:r>
      <w:r>
        <w:rPr>
          <w:rFonts w:ascii="Times New Roman" w:hAnsi="Times New Roman"/>
        </w:rPr>
        <w:tab/>
      </w:r>
    </w:p>
    <w:p w:rsidR="00E84A06" w:rsidRPr="00C71D8B" w:rsidRDefault="00E84A06" w:rsidP="00E84A06">
      <w:pPr>
        <w:tabs>
          <w:tab w:val="left" w:pos="4650"/>
        </w:tabs>
        <w:spacing w:line="276" w:lineRule="auto"/>
        <w:ind w:left="2160" w:firstLine="720"/>
        <w:rPr>
          <w:rFonts w:ascii="Times New Roman" w:hAnsi="Times New Roman"/>
          <w:sz w:val="28"/>
        </w:rPr>
      </w:pPr>
    </w:p>
    <w:p w:rsidR="00E84A06" w:rsidRPr="00B74FDC" w:rsidRDefault="00E84A06" w:rsidP="00E84A06">
      <w:pPr>
        <w:pStyle w:val="ListParagraph"/>
        <w:numPr>
          <w:ilvl w:val="0"/>
          <w:numId w:val="72"/>
        </w:numPr>
        <w:spacing w:line="360" w:lineRule="auto"/>
        <w:ind w:left="540" w:hanging="540"/>
        <w:jc w:val="both"/>
        <w:rPr>
          <w:rFonts w:ascii="Times New Roman" w:hAnsi="Times New Roman"/>
          <w:b/>
        </w:rPr>
      </w:pPr>
      <w:r>
        <w:rPr>
          <w:rFonts w:ascii="Times New Roman" w:hAnsi="Times New Roman"/>
          <w:b/>
        </w:rPr>
        <w:t>Sumber</w:t>
      </w:r>
      <w:r w:rsidRPr="00B74FDC">
        <w:rPr>
          <w:rFonts w:ascii="Times New Roman" w:hAnsi="Times New Roman"/>
          <w:b/>
        </w:rPr>
        <w:t xml:space="preserve"> dan </w:t>
      </w:r>
      <w:r>
        <w:rPr>
          <w:rFonts w:ascii="Times New Roman" w:hAnsi="Times New Roman"/>
          <w:b/>
        </w:rPr>
        <w:t>Media</w:t>
      </w:r>
      <w:r w:rsidRPr="00B74FDC">
        <w:rPr>
          <w:rFonts w:ascii="Times New Roman" w:hAnsi="Times New Roman"/>
          <w:b/>
        </w:rPr>
        <w:t xml:space="preserve"> Pembelajaran</w:t>
      </w:r>
    </w:p>
    <w:p w:rsidR="00E84A06" w:rsidRPr="00903B9A" w:rsidRDefault="00E84A06" w:rsidP="00E84A06">
      <w:pPr>
        <w:pStyle w:val="ListParagraph"/>
        <w:numPr>
          <w:ilvl w:val="0"/>
          <w:numId w:val="77"/>
        </w:numPr>
        <w:tabs>
          <w:tab w:val="left" w:pos="-5529"/>
        </w:tabs>
        <w:spacing w:after="200"/>
        <w:ind w:left="900"/>
        <w:rPr>
          <w:rFonts w:ascii="Times New Roman" w:hAnsi="Times New Roman"/>
        </w:rPr>
      </w:pPr>
      <w:r w:rsidRPr="00903B9A">
        <w:rPr>
          <w:rFonts w:ascii="Times New Roman" w:hAnsi="Times New Roman"/>
        </w:rPr>
        <w:t>Sumber Belajar</w:t>
      </w:r>
    </w:p>
    <w:p w:rsidR="00E84A06" w:rsidRPr="00903B9A" w:rsidRDefault="00E84A06" w:rsidP="00E84A06">
      <w:pPr>
        <w:pStyle w:val="ListParagraph"/>
        <w:numPr>
          <w:ilvl w:val="0"/>
          <w:numId w:val="81"/>
        </w:numPr>
        <w:tabs>
          <w:tab w:val="left" w:pos="-5529"/>
        </w:tabs>
        <w:spacing w:after="200"/>
        <w:rPr>
          <w:rFonts w:ascii="Times New Roman" w:hAnsi="Times New Roman"/>
        </w:rPr>
      </w:pPr>
      <w:r w:rsidRPr="00903B9A">
        <w:rPr>
          <w:rFonts w:ascii="Times New Roman" w:hAnsi="Times New Roman"/>
        </w:rPr>
        <w:t>KTSP</w:t>
      </w:r>
    </w:p>
    <w:p w:rsidR="00E84A06" w:rsidRPr="00C71D8B" w:rsidRDefault="00E84A06" w:rsidP="00E84A06">
      <w:pPr>
        <w:pStyle w:val="ListParagraph"/>
        <w:numPr>
          <w:ilvl w:val="0"/>
          <w:numId w:val="81"/>
        </w:numPr>
        <w:tabs>
          <w:tab w:val="left" w:pos="-5529"/>
        </w:tabs>
        <w:spacing w:after="200"/>
        <w:jc w:val="both"/>
        <w:rPr>
          <w:rFonts w:ascii="Times New Roman" w:hAnsi="Times New Roman"/>
        </w:rPr>
      </w:pPr>
      <w:r w:rsidRPr="00CD30AB">
        <w:rPr>
          <w:rFonts w:ascii="Times New Roman" w:hAnsi="Times New Roman"/>
        </w:rPr>
        <w:t xml:space="preserve">Asmiyawati, Choiril. 2008. </w:t>
      </w:r>
      <w:r w:rsidRPr="00CD30AB">
        <w:rPr>
          <w:rFonts w:ascii="Times New Roman" w:hAnsi="Times New Roman"/>
          <w:i/>
        </w:rPr>
        <w:t>IPA Saling Temas.</w:t>
      </w:r>
      <w:r w:rsidRPr="00CD30AB">
        <w:rPr>
          <w:rFonts w:ascii="Times New Roman" w:hAnsi="Times New Roman"/>
        </w:rPr>
        <w:t xml:space="preserve"> Jakarta: </w:t>
      </w:r>
      <w:r w:rsidRPr="00CD30AB">
        <w:rPr>
          <w:rFonts w:ascii="Times New Roman" w:hAnsi="Times New Roman"/>
          <w:lang w:bidi="ar-SA"/>
        </w:rPr>
        <w:t>Pusat Perbukuan Departemen Pendidikan Nasional</w:t>
      </w:r>
      <w:r>
        <w:rPr>
          <w:rFonts w:ascii="Times New Roman" w:hAnsi="Times New Roman"/>
          <w:lang w:bidi="ar-SA"/>
        </w:rPr>
        <w:t>.</w:t>
      </w:r>
    </w:p>
    <w:p w:rsidR="00E84A06" w:rsidRPr="00903B9A" w:rsidRDefault="00E84A06" w:rsidP="00E84A06">
      <w:pPr>
        <w:pStyle w:val="ListParagraph"/>
        <w:numPr>
          <w:ilvl w:val="0"/>
          <w:numId w:val="77"/>
        </w:numPr>
        <w:tabs>
          <w:tab w:val="left" w:pos="-5529"/>
        </w:tabs>
        <w:spacing w:after="200"/>
        <w:ind w:left="900"/>
        <w:rPr>
          <w:rFonts w:ascii="Times New Roman" w:hAnsi="Times New Roman"/>
        </w:rPr>
      </w:pPr>
      <w:r w:rsidRPr="00903B9A">
        <w:rPr>
          <w:rFonts w:ascii="Times New Roman" w:hAnsi="Times New Roman"/>
        </w:rPr>
        <w:t>Media Pembelajaran</w:t>
      </w:r>
    </w:p>
    <w:p w:rsidR="00E84A06" w:rsidRDefault="00E84A06" w:rsidP="00E84A06">
      <w:pPr>
        <w:pStyle w:val="ListParagraph"/>
        <w:tabs>
          <w:tab w:val="left" w:pos="-5529"/>
        </w:tabs>
        <w:ind w:left="900"/>
        <w:rPr>
          <w:rFonts w:ascii="Times New Roman" w:hAnsi="Times New Roman"/>
        </w:rPr>
      </w:pPr>
      <w:r>
        <w:rPr>
          <w:rFonts w:ascii="Times New Roman" w:hAnsi="Times New Roman"/>
        </w:rPr>
        <w:t>Gambar yang relevan</w:t>
      </w:r>
    </w:p>
    <w:p w:rsidR="00E84A06" w:rsidRPr="001F4D28" w:rsidRDefault="00E84A06" w:rsidP="00E84A06">
      <w:pPr>
        <w:pStyle w:val="ListParagraph"/>
        <w:numPr>
          <w:ilvl w:val="0"/>
          <w:numId w:val="72"/>
        </w:numPr>
        <w:spacing w:line="360" w:lineRule="auto"/>
        <w:ind w:left="540" w:hanging="540"/>
        <w:jc w:val="both"/>
        <w:rPr>
          <w:rFonts w:ascii="Times New Roman" w:hAnsi="Times New Roman"/>
          <w:b/>
        </w:rPr>
      </w:pPr>
      <w:r w:rsidRPr="001F4D28">
        <w:rPr>
          <w:rFonts w:ascii="Times New Roman" w:hAnsi="Times New Roman"/>
          <w:b/>
        </w:rPr>
        <w:lastRenderedPageBreak/>
        <w:t>Langkah-langkah Pembelajaran</w:t>
      </w:r>
    </w:p>
    <w:p w:rsidR="00E84A06" w:rsidRPr="00CB5D2B" w:rsidRDefault="00E84A06" w:rsidP="00E84A06">
      <w:pPr>
        <w:pStyle w:val="ListParagraph"/>
        <w:numPr>
          <w:ilvl w:val="7"/>
          <w:numId w:val="72"/>
        </w:numPr>
        <w:spacing w:line="360" w:lineRule="auto"/>
        <w:ind w:left="900"/>
        <w:jc w:val="both"/>
        <w:rPr>
          <w:rFonts w:ascii="Times New Roman" w:hAnsi="Times New Roman"/>
          <w:b/>
        </w:rPr>
      </w:pPr>
      <w:r w:rsidRPr="00A95CF9">
        <w:rPr>
          <w:rFonts w:ascii="Times New Roman" w:hAnsi="Times New Roman"/>
          <w:b/>
        </w:rPr>
        <w:t xml:space="preserve">Kegiatan Awal </w:t>
      </w:r>
    </w:p>
    <w:tbl>
      <w:tblPr>
        <w:tblStyle w:val="TableGrid"/>
        <w:tblW w:w="6948" w:type="dxa"/>
        <w:tblInd w:w="1080" w:type="dxa"/>
        <w:tblLook w:val="04A0"/>
      </w:tblPr>
      <w:tblGrid>
        <w:gridCol w:w="510"/>
        <w:gridCol w:w="4998"/>
        <w:gridCol w:w="1440"/>
      </w:tblGrid>
      <w:tr w:rsidR="00E84A06" w:rsidTr="0024239A">
        <w:trPr>
          <w:trHeight w:val="485"/>
        </w:trPr>
        <w:tc>
          <w:tcPr>
            <w:tcW w:w="510" w:type="dxa"/>
            <w:vAlign w:val="center"/>
          </w:tcPr>
          <w:p w:rsidR="00E84A06" w:rsidRPr="00CB5D2B" w:rsidRDefault="00E84A06" w:rsidP="0024239A">
            <w:pPr>
              <w:pStyle w:val="ListParagraph"/>
              <w:spacing w:line="276" w:lineRule="auto"/>
              <w:ind w:left="0"/>
              <w:jc w:val="center"/>
              <w:rPr>
                <w:b/>
              </w:rPr>
            </w:pPr>
            <w:r w:rsidRPr="00CB5D2B">
              <w:rPr>
                <w:b/>
              </w:rPr>
              <w:t>No</w:t>
            </w:r>
          </w:p>
        </w:tc>
        <w:tc>
          <w:tcPr>
            <w:tcW w:w="4998" w:type="dxa"/>
            <w:tcBorders>
              <w:bottom w:val="single" w:sz="4" w:space="0" w:color="auto"/>
            </w:tcBorders>
            <w:vAlign w:val="center"/>
          </w:tcPr>
          <w:p w:rsidR="00E84A06" w:rsidRPr="00CB5D2B" w:rsidRDefault="00E84A06" w:rsidP="0024239A">
            <w:pPr>
              <w:pStyle w:val="ListParagraph"/>
              <w:spacing w:line="276" w:lineRule="auto"/>
              <w:ind w:left="0"/>
              <w:jc w:val="center"/>
              <w:rPr>
                <w:b/>
              </w:rPr>
            </w:pPr>
            <w:r w:rsidRPr="00CB5D2B">
              <w:rPr>
                <w:b/>
              </w:rPr>
              <w:t>Kegiatan</w:t>
            </w:r>
          </w:p>
        </w:tc>
        <w:tc>
          <w:tcPr>
            <w:tcW w:w="1440" w:type="dxa"/>
            <w:tcBorders>
              <w:left w:val="single" w:sz="4" w:space="0" w:color="auto"/>
            </w:tcBorders>
            <w:vAlign w:val="center"/>
          </w:tcPr>
          <w:p w:rsidR="00E84A06" w:rsidRPr="00CB5D2B" w:rsidRDefault="00E84A06" w:rsidP="0024239A">
            <w:pPr>
              <w:pStyle w:val="ListParagraph"/>
              <w:spacing w:line="276" w:lineRule="auto"/>
              <w:ind w:left="0"/>
              <w:jc w:val="center"/>
              <w:rPr>
                <w:b/>
              </w:rPr>
            </w:pPr>
            <w:r w:rsidRPr="00CB5D2B">
              <w:rPr>
                <w:b/>
              </w:rPr>
              <w:t>Waktu</w:t>
            </w:r>
          </w:p>
        </w:tc>
      </w:tr>
      <w:tr w:rsidR="00E84A06" w:rsidTr="0024239A">
        <w:trPr>
          <w:trHeight w:val="665"/>
        </w:trPr>
        <w:tc>
          <w:tcPr>
            <w:tcW w:w="510" w:type="dxa"/>
          </w:tcPr>
          <w:p w:rsidR="00E84A06" w:rsidRDefault="00E84A06" w:rsidP="0024239A">
            <w:pPr>
              <w:pStyle w:val="ListParagraph"/>
              <w:spacing w:line="276" w:lineRule="auto"/>
              <w:ind w:left="0"/>
              <w:jc w:val="center"/>
            </w:pPr>
            <w:r>
              <w:t>1</w:t>
            </w:r>
          </w:p>
        </w:tc>
        <w:tc>
          <w:tcPr>
            <w:tcW w:w="4998" w:type="dxa"/>
            <w:tcBorders>
              <w:top w:val="single" w:sz="4" w:space="0" w:color="auto"/>
            </w:tcBorders>
          </w:tcPr>
          <w:p w:rsidR="00E84A06" w:rsidRDefault="00E84A06" w:rsidP="0024239A">
            <w:pPr>
              <w:spacing w:line="276" w:lineRule="auto"/>
              <w:ind w:left="0"/>
              <w:jc w:val="both"/>
            </w:pPr>
            <w:r w:rsidRPr="00826AF1">
              <w:t xml:space="preserve">Mengecek kesiapan </w:t>
            </w:r>
            <w:r>
              <w:t>siswa</w:t>
            </w:r>
            <w:r w:rsidRPr="00826AF1">
              <w:t xml:space="preserve"> sebelum masuk ke kelas.</w:t>
            </w:r>
          </w:p>
        </w:tc>
        <w:tc>
          <w:tcPr>
            <w:tcW w:w="1440" w:type="dxa"/>
            <w:vMerge w:val="restart"/>
            <w:tcBorders>
              <w:left w:val="single" w:sz="4" w:space="0" w:color="auto"/>
            </w:tcBorders>
          </w:tcPr>
          <w:p w:rsidR="00E84A06" w:rsidRDefault="00E84A06" w:rsidP="0024239A">
            <w:pPr>
              <w:spacing w:line="276" w:lineRule="auto"/>
            </w:pPr>
          </w:p>
          <w:p w:rsidR="00E84A06" w:rsidRDefault="00E84A06" w:rsidP="0024239A">
            <w:pPr>
              <w:spacing w:line="276" w:lineRule="auto"/>
            </w:pPr>
          </w:p>
          <w:p w:rsidR="00E84A06" w:rsidRPr="00FF3C2D" w:rsidRDefault="00E84A06" w:rsidP="0024239A">
            <w:pPr>
              <w:spacing w:line="276" w:lineRule="auto"/>
              <w:rPr>
                <w:sz w:val="42"/>
              </w:rPr>
            </w:pPr>
          </w:p>
          <w:p w:rsidR="00E84A06" w:rsidRPr="005255A0" w:rsidRDefault="00E84A06" w:rsidP="0024239A">
            <w:pPr>
              <w:pStyle w:val="ListParagraph"/>
              <w:spacing w:line="276" w:lineRule="auto"/>
              <w:ind w:left="-108" w:right="-108"/>
              <w:jc w:val="center"/>
            </w:pPr>
            <w:r>
              <w:t>(±</w:t>
            </w:r>
            <w:r>
              <w:rPr>
                <w:lang w:val="id-ID"/>
              </w:rPr>
              <w:t xml:space="preserve">10 </w:t>
            </w:r>
            <w:r>
              <w:t>Menit)</w:t>
            </w:r>
          </w:p>
        </w:tc>
      </w:tr>
      <w:tr w:rsidR="00E84A06" w:rsidTr="0024239A">
        <w:trPr>
          <w:trHeight w:val="350"/>
        </w:trPr>
        <w:tc>
          <w:tcPr>
            <w:tcW w:w="510" w:type="dxa"/>
          </w:tcPr>
          <w:p w:rsidR="00E84A06" w:rsidRDefault="00E84A06" w:rsidP="0024239A">
            <w:pPr>
              <w:pStyle w:val="ListParagraph"/>
              <w:spacing w:line="276" w:lineRule="auto"/>
              <w:ind w:left="0"/>
              <w:jc w:val="center"/>
            </w:pPr>
            <w:r>
              <w:t>2</w:t>
            </w:r>
          </w:p>
        </w:tc>
        <w:tc>
          <w:tcPr>
            <w:tcW w:w="4998" w:type="dxa"/>
          </w:tcPr>
          <w:p w:rsidR="00E84A06" w:rsidRDefault="00E84A06" w:rsidP="0024239A">
            <w:pPr>
              <w:spacing w:line="276" w:lineRule="auto"/>
              <w:ind w:left="0"/>
              <w:jc w:val="both"/>
            </w:pPr>
            <w:r w:rsidRPr="00826AF1">
              <w:t>Mengucapkan do’a sebelum belajar</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350"/>
        </w:trPr>
        <w:tc>
          <w:tcPr>
            <w:tcW w:w="510" w:type="dxa"/>
          </w:tcPr>
          <w:p w:rsidR="00E84A06" w:rsidRDefault="00E84A06" w:rsidP="0024239A">
            <w:pPr>
              <w:pStyle w:val="ListParagraph"/>
              <w:spacing w:line="276" w:lineRule="auto"/>
              <w:ind w:left="0"/>
              <w:jc w:val="center"/>
            </w:pPr>
            <w:r>
              <w:t>3</w:t>
            </w:r>
          </w:p>
        </w:tc>
        <w:tc>
          <w:tcPr>
            <w:tcW w:w="4998" w:type="dxa"/>
          </w:tcPr>
          <w:p w:rsidR="00E84A06" w:rsidRDefault="00E84A06" w:rsidP="0024239A">
            <w:pPr>
              <w:spacing w:line="276" w:lineRule="auto"/>
              <w:ind w:left="0"/>
              <w:jc w:val="both"/>
            </w:pPr>
            <w:r w:rsidRPr="00826AF1">
              <w:t xml:space="preserve">Guru mengecek kehadiran </w:t>
            </w:r>
            <w:r>
              <w:t>siswa</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4</w:t>
            </w:r>
          </w:p>
        </w:tc>
        <w:tc>
          <w:tcPr>
            <w:tcW w:w="4998" w:type="dxa"/>
          </w:tcPr>
          <w:p w:rsidR="00E84A06" w:rsidRDefault="00E84A06" w:rsidP="0024239A">
            <w:pPr>
              <w:spacing w:line="276" w:lineRule="auto"/>
              <w:ind w:left="0"/>
              <w:jc w:val="both"/>
            </w:pPr>
            <w:r w:rsidRPr="00826AF1">
              <w:t>Guru mempersiapkan fasilitas yang terkait dengan pembelajaran</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5</w:t>
            </w:r>
          </w:p>
        </w:tc>
        <w:tc>
          <w:tcPr>
            <w:tcW w:w="4998" w:type="dxa"/>
          </w:tcPr>
          <w:p w:rsidR="00E84A06" w:rsidRPr="00826AF1" w:rsidRDefault="00E84A06" w:rsidP="0024239A">
            <w:pPr>
              <w:spacing w:line="276" w:lineRule="auto"/>
              <w:ind w:left="0"/>
              <w:jc w:val="both"/>
            </w:pPr>
            <w:r w:rsidRPr="00826AF1">
              <w:t>Menyampaikan tujuan yang akan dicapai dalam pembelajar</w:t>
            </w:r>
            <w:r>
              <w:t>an</w:t>
            </w:r>
          </w:p>
        </w:tc>
        <w:tc>
          <w:tcPr>
            <w:tcW w:w="1440" w:type="dxa"/>
            <w:vMerge/>
            <w:tcBorders>
              <w:left w:val="single" w:sz="4" w:space="0" w:color="auto"/>
            </w:tcBorders>
          </w:tcPr>
          <w:p w:rsidR="00E84A06" w:rsidRDefault="00E84A06" w:rsidP="0024239A">
            <w:pPr>
              <w:pStyle w:val="ListParagraph"/>
              <w:spacing w:line="276" w:lineRule="auto"/>
              <w:ind w:left="0"/>
            </w:pPr>
          </w:p>
        </w:tc>
      </w:tr>
    </w:tbl>
    <w:p w:rsidR="00E84A06" w:rsidRDefault="00E84A06" w:rsidP="00E84A06">
      <w:pPr>
        <w:spacing w:line="360" w:lineRule="auto"/>
        <w:jc w:val="both"/>
        <w:rPr>
          <w:rFonts w:ascii="Times New Roman" w:hAnsi="Times New Roman"/>
          <w:b/>
          <w:sz w:val="8"/>
        </w:rPr>
      </w:pPr>
    </w:p>
    <w:p w:rsidR="00E84A06" w:rsidRPr="00762491" w:rsidRDefault="00E84A06" w:rsidP="00E84A06">
      <w:pPr>
        <w:spacing w:line="360" w:lineRule="auto"/>
        <w:jc w:val="both"/>
        <w:rPr>
          <w:rFonts w:ascii="Times New Roman" w:hAnsi="Times New Roman"/>
          <w:b/>
          <w:sz w:val="6"/>
        </w:rPr>
      </w:pPr>
    </w:p>
    <w:p w:rsidR="00E84A06" w:rsidRPr="001457FC" w:rsidRDefault="00E84A06" w:rsidP="00E84A06">
      <w:pPr>
        <w:spacing w:line="360" w:lineRule="auto"/>
        <w:jc w:val="both"/>
        <w:rPr>
          <w:rFonts w:ascii="Times New Roman" w:hAnsi="Times New Roman"/>
          <w:b/>
          <w:sz w:val="6"/>
        </w:rPr>
      </w:pPr>
    </w:p>
    <w:p w:rsidR="00E84A06" w:rsidRPr="00A95CF9" w:rsidRDefault="00E84A06" w:rsidP="00E84A06">
      <w:pPr>
        <w:pStyle w:val="ListParagraph"/>
        <w:numPr>
          <w:ilvl w:val="7"/>
          <w:numId w:val="72"/>
        </w:numPr>
        <w:spacing w:line="360" w:lineRule="auto"/>
        <w:ind w:left="900"/>
        <w:jc w:val="both"/>
        <w:rPr>
          <w:rFonts w:ascii="Times New Roman" w:hAnsi="Times New Roman"/>
          <w:b/>
        </w:rPr>
      </w:pPr>
      <w:r w:rsidRPr="00A95CF9">
        <w:rPr>
          <w:rFonts w:ascii="Times New Roman" w:hAnsi="Times New Roman"/>
          <w:b/>
        </w:rPr>
        <w:t xml:space="preserve">Kegiatan Inti </w:t>
      </w:r>
    </w:p>
    <w:tbl>
      <w:tblPr>
        <w:tblStyle w:val="TableGrid"/>
        <w:tblW w:w="7020" w:type="dxa"/>
        <w:tblInd w:w="1008" w:type="dxa"/>
        <w:tblLook w:val="04A0"/>
      </w:tblPr>
      <w:tblGrid>
        <w:gridCol w:w="540"/>
        <w:gridCol w:w="4950"/>
        <w:gridCol w:w="1530"/>
      </w:tblGrid>
      <w:tr w:rsidR="00E84A06" w:rsidRPr="00BB7702" w:rsidTr="0024239A">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No</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Waktu</w:t>
            </w:r>
          </w:p>
        </w:tc>
      </w:tr>
      <w:tr w:rsidR="00E84A06" w:rsidRPr="00BB7702" w:rsidTr="0024239A">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1.</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Guru menjelaskan materi pelajaran</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9619A1" w:rsidRDefault="00E84A06" w:rsidP="0024239A">
            <w:pPr>
              <w:pStyle w:val="ListParagraph"/>
              <w:tabs>
                <w:tab w:val="left" w:pos="-5529"/>
                <w:tab w:val="left" w:pos="993"/>
              </w:tabs>
              <w:spacing w:line="276" w:lineRule="auto"/>
              <w:ind w:left="0"/>
              <w:rPr>
                <w:color w:val="000000"/>
                <w:sz w:val="14"/>
                <w:szCs w:val="24"/>
              </w:rPr>
            </w:pPr>
          </w:p>
          <w:p w:rsidR="00E84A06" w:rsidRPr="00132C03" w:rsidRDefault="00E84A06" w:rsidP="0024239A">
            <w:pPr>
              <w:pStyle w:val="ListParagraph"/>
              <w:tabs>
                <w:tab w:val="left" w:pos="-5529"/>
                <w:tab w:val="left" w:pos="993"/>
              </w:tabs>
              <w:spacing w:line="276" w:lineRule="auto"/>
              <w:ind w:left="0"/>
              <w:rPr>
                <w:color w:val="000000"/>
                <w:sz w:val="32"/>
                <w:szCs w:val="24"/>
              </w:rPr>
            </w:pPr>
          </w:p>
          <w:p w:rsidR="00E84A06" w:rsidRPr="00132C03" w:rsidRDefault="00E84A06" w:rsidP="0024239A">
            <w:pPr>
              <w:pStyle w:val="ListParagraph"/>
              <w:tabs>
                <w:tab w:val="left" w:pos="-5529"/>
                <w:tab w:val="left" w:pos="993"/>
              </w:tabs>
              <w:spacing w:line="276" w:lineRule="auto"/>
              <w:ind w:left="0"/>
              <w:jc w:val="center"/>
              <w:rPr>
                <w:color w:val="000000"/>
              </w:rPr>
            </w:pPr>
            <w:r w:rsidRPr="00132C03">
              <w:t xml:space="preserve">(±50 </w:t>
            </w:r>
            <w:r w:rsidRPr="00132C03">
              <w:rPr>
                <w:rFonts w:eastAsia="Times New Roman"/>
              </w:rPr>
              <w:t>menit)</w:t>
            </w:r>
          </w:p>
        </w:tc>
      </w:tr>
      <w:tr w:rsidR="00E84A06" w:rsidRPr="00BB7702"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rPr>
            </w:pPr>
            <w:r>
              <w:rPr>
                <w:color w:val="000000"/>
              </w:rPr>
              <w:t>2.</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Siswa</w:t>
            </w:r>
            <w:r w:rsidRPr="00701E81">
              <w:t xml:space="preserve"> d</w:t>
            </w:r>
            <w:r>
              <w:t xml:space="preserve">ibagi </w:t>
            </w:r>
            <w:r w:rsidRPr="00701E81">
              <w:t xml:space="preserve">dalam kelompok, setiap </w:t>
            </w:r>
            <w:r>
              <w:t xml:space="preserve">siswa dalam setiap kelompok </w:t>
            </w:r>
            <w:r w:rsidRPr="00701E81">
              <w:t>mendapat nomor.</w:t>
            </w:r>
          </w:p>
        </w:tc>
        <w:tc>
          <w:tcPr>
            <w:tcW w:w="1530" w:type="dxa"/>
            <w:vMerge/>
            <w:tcBorders>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jc w:val="center"/>
              <w:rPr>
                <w:color w:val="000000"/>
                <w:szCs w:val="24"/>
              </w:rPr>
            </w:pPr>
          </w:p>
        </w:tc>
      </w:tr>
      <w:tr w:rsidR="00E84A06" w:rsidRPr="00BB7702"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3</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Guru memberikan tugas dan masing-masing kelompok mengerjakannya.</w:t>
            </w:r>
          </w:p>
        </w:tc>
        <w:tc>
          <w:tcPr>
            <w:tcW w:w="1530" w:type="dxa"/>
            <w:vMerge/>
            <w:tcBorders>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rPr>
                <w:color w:val="000000"/>
              </w:rPr>
            </w:pPr>
          </w:p>
        </w:tc>
      </w:tr>
      <w:tr w:rsidR="00E84A06" w:rsidRPr="00BB7702" w:rsidTr="0024239A">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4</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Kelompok mendiskusikan jawaban yang benar dan memastikan tiap</w:t>
            </w:r>
            <w:r>
              <w:t xml:space="preserve"> </w:t>
            </w:r>
            <w:r w:rsidRPr="00701E81">
              <w:t>kelompok dapat mengerjakannya atau mengetahui jawabannya.</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5</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 xml:space="preserve">Guru memanggil salah satu nomor </w:t>
            </w:r>
            <w:r>
              <w:t>siswa</w:t>
            </w:r>
            <w:r w:rsidRPr="00701E81">
              <w:t xml:space="preserve"> dengan nomor yang dipanggil melaporkan hasil kerja sama mereka</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6</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E52258">
              <w:t>Tanggapan dari teman yang lain, kemudian guru menunjuk nomor yang lain.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7.</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E52258" w:rsidRDefault="00E84A06" w:rsidP="0024239A">
            <w:pPr>
              <w:spacing w:line="276" w:lineRule="auto"/>
              <w:ind w:left="0"/>
              <w:jc w:val="both"/>
            </w:pPr>
            <w:r>
              <w:t>Kesimpulan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rPr>
            </w:pPr>
          </w:p>
        </w:tc>
      </w:tr>
    </w:tbl>
    <w:p w:rsidR="00E84A06" w:rsidRPr="001457FC" w:rsidRDefault="00E84A06" w:rsidP="00E84A06">
      <w:pPr>
        <w:spacing w:after="200" w:line="360" w:lineRule="auto"/>
        <w:jc w:val="both"/>
        <w:rPr>
          <w:rFonts w:ascii="Times New Roman" w:hAnsi="Times New Roman"/>
          <w:sz w:val="8"/>
        </w:rPr>
      </w:pPr>
    </w:p>
    <w:p w:rsidR="00E84A06" w:rsidRPr="00A95CF9" w:rsidRDefault="00E84A06" w:rsidP="00E84A06">
      <w:pPr>
        <w:pStyle w:val="ListParagraph"/>
        <w:numPr>
          <w:ilvl w:val="7"/>
          <w:numId w:val="72"/>
        </w:numPr>
        <w:spacing w:line="360" w:lineRule="auto"/>
        <w:ind w:left="990"/>
        <w:jc w:val="both"/>
        <w:rPr>
          <w:rFonts w:ascii="Times New Roman" w:hAnsi="Times New Roman"/>
          <w:b/>
        </w:rPr>
      </w:pPr>
      <w:r w:rsidRPr="00A95CF9">
        <w:rPr>
          <w:rFonts w:ascii="Times New Roman" w:hAnsi="Times New Roman"/>
          <w:b/>
        </w:rPr>
        <w:t xml:space="preserve">Kegiatan </w:t>
      </w:r>
      <w:r w:rsidRPr="00A95CF9">
        <w:rPr>
          <w:rFonts w:ascii="Times New Roman" w:eastAsia="Times New Roman" w:hAnsi="Times New Roman"/>
          <w:b/>
        </w:rPr>
        <w:t xml:space="preserve">Akhir </w:t>
      </w:r>
    </w:p>
    <w:tbl>
      <w:tblPr>
        <w:tblStyle w:val="TableGrid"/>
        <w:tblW w:w="6927" w:type="dxa"/>
        <w:tblInd w:w="1101" w:type="dxa"/>
        <w:tblLook w:val="04A0"/>
      </w:tblPr>
      <w:tblGrid>
        <w:gridCol w:w="510"/>
        <w:gridCol w:w="4977"/>
        <w:gridCol w:w="1440"/>
      </w:tblGrid>
      <w:tr w:rsidR="00E84A06" w:rsidRPr="00F32B4E" w:rsidTr="0024239A">
        <w:trPr>
          <w:trHeight w:val="48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CB5D2B" w:rsidRDefault="00E84A06" w:rsidP="0024239A">
            <w:pPr>
              <w:pStyle w:val="ListParagraph"/>
              <w:tabs>
                <w:tab w:val="left" w:pos="-5529"/>
                <w:tab w:val="left" w:pos="993"/>
              </w:tabs>
              <w:spacing w:line="276" w:lineRule="auto"/>
              <w:ind w:left="0"/>
              <w:jc w:val="center"/>
              <w:rPr>
                <w:b/>
                <w:color w:val="000000"/>
              </w:rPr>
            </w:pPr>
            <w:r w:rsidRPr="00CB5D2B">
              <w:rPr>
                <w:b/>
                <w:color w:val="000000"/>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CB5D2B" w:rsidRDefault="00E84A06" w:rsidP="0024239A">
            <w:pPr>
              <w:pStyle w:val="ListParagraph"/>
              <w:tabs>
                <w:tab w:val="left" w:pos="-5529"/>
                <w:tab w:val="left" w:pos="993"/>
              </w:tabs>
              <w:spacing w:line="276" w:lineRule="auto"/>
              <w:ind w:left="0"/>
              <w:jc w:val="center"/>
              <w:rPr>
                <w:b/>
                <w:color w:val="000000"/>
              </w:rPr>
            </w:pPr>
            <w:r w:rsidRPr="00CB5D2B">
              <w:rPr>
                <w:b/>
                <w:color w:val="000000"/>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CB5D2B" w:rsidRDefault="00E84A06" w:rsidP="0024239A">
            <w:pPr>
              <w:pStyle w:val="ListParagraph"/>
              <w:tabs>
                <w:tab w:val="left" w:pos="-5529"/>
                <w:tab w:val="left" w:pos="993"/>
              </w:tabs>
              <w:spacing w:line="276" w:lineRule="auto"/>
              <w:ind w:left="0"/>
              <w:jc w:val="center"/>
              <w:rPr>
                <w:b/>
                <w:color w:val="000000"/>
              </w:rPr>
            </w:pPr>
            <w:r w:rsidRPr="00CB5D2B">
              <w:rPr>
                <w:b/>
                <w:color w:val="000000"/>
              </w:rPr>
              <w:t>Waktu</w:t>
            </w: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 xml:space="preserve">Guru bersama </w:t>
            </w:r>
            <w:r>
              <w:rPr>
                <w:lang w:val="id-ID"/>
              </w:rPr>
              <w:t>siswa</w:t>
            </w:r>
            <w:r w:rsidRPr="00F365CB">
              <w:rPr>
                <w:lang w:val="id-ID"/>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84A06" w:rsidRDefault="00E84A06" w:rsidP="0024239A">
            <w:pPr>
              <w:pStyle w:val="ListParagraph"/>
              <w:tabs>
                <w:tab w:val="left" w:pos="-5529"/>
                <w:tab w:val="left" w:pos="993"/>
              </w:tabs>
              <w:spacing w:line="276" w:lineRule="auto"/>
              <w:ind w:left="0"/>
              <w:jc w:val="center"/>
              <w:rPr>
                <w:color w:val="000000"/>
              </w:rPr>
            </w:pPr>
          </w:p>
          <w:p w:rsidR="00E84A06" w:rsidRPr="00C21BF9" w:rsidRDefault="00E84A06" w:rsidP="0024239A">
            <w:pPr>
              <w:pStyle w:val="ListParagraph"/>
              <w:tabs>
                <w:tab w:val="left" w:pos="-5529"/>
                <w:tab w:val="left" w:pos="993"/>
              </w:tabs>
              <w:spacing w:line="276" w:lineRule="auto"/>
              <w:ind w:left="0"/>
              <w:jc w:val="center"/>
              <w:rPr>
                <w:color w:val="000000"/>
                <w:sz w:val="34"/>
              </w:rPr>
            </w:pPr>
          </w:p>
          <w:p w:rsidR="00E84A06" w:rsidRPr="00D453E3" w:rsidRDefault="00E84A06" w:rsidP="0024239A">
            <w:pPr>
              <w:pStyle w:val="ListParagraph"/>
              <w:tabs>
                <w:tab w:val="left" w:pos="-5529"/>
              </w:tabs>
              <w:spacing w:line="276" w:lineRule="auto"/>
              <w:ind w:left="0" w:right="-108"/>
              <w:rPr>
                <w:color w:val="000000"/>
              </w:rPr>
            </w:pPr>
            <w:r>
              <w:t>(±</w:t>
            </w:r>
            <w:r>
              <w:rPr>
                <w:lang w:val="id-ID"/>
              </w:rPr>
              <w:t xml:space="preserve">10 </w:t>
            </w:r>
            <w:r>
              <w:t>Menit)</w:t>
            </w:r>
          </w:p>
        </w:tc>
      </w:tr>
      <w:tr w:rsidR="00E84A06" w:rsidRPr="00F32B4E" w:rsidTr="0024239A">
        <w:trPr>
          <w:trHeight w:val="63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2.</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r w:rsidR="00E84A06" w:rsidRPr="00F32B4E" w:rsidTr="0024239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Memberikan tindak lanjut</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65CB" w:rsidRDefault="00E84A06" w:rsidP="0024239A">
            <w:pPr>
              <w:pStyle w:val="ListParagraph"/>
              <w:tabs>
                <w:tab w:val="left" w:pos="-5529"/>
                <w:tab w:val="left" w:pos="993"/>
              </w:tabs>
              <w:spacing w:line="276" w:lineRule="auto"/>
              <w:ind w:left="0"/>
              <w:rPr>
                <w:color w:val="000000"/>
              </w:rPr>
            </w:pPr>
            <w:r>
              <w:rPr>
                <w:color w:val="000000"/>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bl>
    <w:p w:rsidR="00E84A06" w:rsidRPr="00D320F2" w:rsidRDefault="00E84A06" w:rsidP="00E84A06">
      <w:pPr>
        <w:pStyle w:val="ListParagraph"/>
        <w:numPr>
          <w:ilvl w:val="0"/>
          <w:numId w:val="72"/>
        </w:numPr>
        <w:spacing w:line="360" w:lineRule="auto"/>
        <w:ind w:left="540" w:hanging="540"/>
        <w:jc w:val="both"/>
        <w:rPr>
          <w:rFonts w:ascii="Times New Roman" w:hAnsi="Times New Roman"/>
          <w:b/>
        </w:rPr>
      </w:pPr>
      <w:r w:rsidRPr="00D320F2">
        <w:rPr>
          <w:rFonts w:ascii="Times New Roman" w:hAnsi="Times New Roman"/>
          <w:b/>
        </w:rPr>
        <w:lastRenderedPageBreak/>
        <w:t>Penilaian</w:t>
      </w:r>
    </w:p>
    <w:p w:rsidR="00E84A06" w:rsidRPr="00D31350" w:rsidRDefault="00E84A06" w:rsidP="00E84A06">
      <w:pPr>
        <w:pStyle w:val="ListParagraph"/>
        <w:numPr>
          <w:ilvl w:val="3"/>
          <w:numId w:val="60"/>
        </w:numPr>
        <w:ind w:left="900"/>
        <w:jc w:val="both"/>
        <w:rPr>
          <w:rFonts w:ascii="Times New Roman" w:hAnsi="Times New Roman"/>
          <w:b/>
        </w:rPr>
      </w:pPr>
      <w:r w:rsidRPr="00D31350">
        <w:rPr>
          <w:rFonts w:ascii="Times New Roman" w:hAnsi="Times New Roman"/>
        </w:rPr>
        <w:t>Prosedur Penilaian.</w:t>
      </w:r>
    </w:p>
    <w:p w:rsidR="00E84A06" w:rsidRDefault="00E84A06" w:rsidP="00E84A06">
      <w:pPr>
        <w:ind w:left="900"/>
        <w:jc w:val="both"/>
        <w:rPr>
          <w:rFonts w:ascii="Times New Roman" w:hAnsi="Times New Roman"/>
        </w:rPr>
      </w:pPr>
      <w:r w:rsidRPr="00FB70C1">
        <w:rPr>
          <w:rFonts w:ascii="Times New Roman" w:hAnsi="Times New Roman"/>
        </w:rPr>
        <w:t>Penilaian Proses, menggunakan LKS dan penilaian hasil menggunakan tes formatif</w:t>
      </w:r>
    </w:p>
    <w:p w:rsidR="00E84A06" w:rsidRPr="009D6297" w:rsidRDefault="00E84A06" w:rsidP="00E84A06">
      <w:pPr>
        <w:pStyle w:val="ListParagraph"/>
        <w:numPr>
          <w:ilvl w:val="3"/>
          <w:numId w:val="60"/>
        </w:numPr>
        <w:ind w:left="900"/>
        <w:jc w:val="both"/>
        <w:rPr>
          <w:rFonts w:ascii="Times New Roman" w:hAnsi="Times New Roman"/>
        </w:rPr>
      </w:pPr>
      <w:r w:rsidRPr="00891DD6">
        <w:rPr>
          <w:rFonts w:ascii="Times New Roman" w:hAnsi="Times New Roman"/>
        </w:rPr>
        <w:t>Jenis Penilaian</w:t>
      </w:r>
    </w:p>
    <w:p w:rsidR="00E84A06" w:rsidRDefault="00E84A06" w:rsidP="00E84A06">
      <w:pPr>
        <w:pStyle w:val="ListParagraph"/>
        <w:numPr>
          <w:ilvl w:val="7"/>
          <w:numId w:val="72"/>
        </w:numPr>
        <w:ind w:left="1260"/>
        <w:jc w:val="both"/>
        <w:rPr>
          <w:rFonts w:ascii="Times New Roman" w:hAnsi="Times New Roman"/>
        </w:rPr>
      </w:pPr>
      <w:r w:rsidRPr="00D31350">
        <w:rPr>
          <w:rFonts w:ascii="Times New Roman" w:hAnsi="Times New Roman"/>
        </w:rPr>
        <w:t>Tertulis</w:t>
      </w:r>
    </w:p>
    <w:p w:rsidR="00E84A06" w:rsidRPr="00D31350" w:rsidRDefault="00E84A06" w:rsidP="00E84A06">
      <w:pPr>
        <w:pStyle w:val="ListParagraph"/>
        <w:numPr>
          <w:ilvl w:val="7"/>
          <w:numId w:val="72"/>
        </w:numPr>
        <w:ind w:left="1260"/>
        <w:jc w:val="both"/>
        <w:rPr>
          <w:rFonts w:ascii="Times New Roman" w:hAnsi="Times New Roman"/>
        </w:rPr>
      </w:pPr>
      <w:r w:rsidRPr="00D31350">
        <w:rPr>
          <w:rFonts w:ascii="Times New Roman" w:hAnsi="Times New Roman"/>
        </w:rPr>
        <w:t>Kinerja</w:t>
      </w:r>
    </w:p>
    <w:p w:rsidR="00E84A06" w:rsidRPr="00D31350" w:rsidRDefault="00E84A06" w:rsidP="00E84A06">
      <w:pPr>
        <w:pStyle w:val="ListParagraph"/>
        <w:numPr>
          <w:ilvl w:val="3"/>
          <w:numId w:val="60"/>
        </w:numPr>
        <w:ind w:left="900"/>
        <w:jc w:val="both"/>
        <w:rPr>
          <w:rFonts w:ascii="Times New Roman" w:hAnsi="Times New Roman"/>
        </w:rPr>
      </w:pPr>
      <w:r w:rsidRPr="00D31350">
        <w:rPr>
          <w:rFonts w:ascii="Times New Roman" w:hAnsi="Times New Roman"/>
        </w:rPr>
        <w:t>Alat penilaian</w:t>
      </w:r>
    </w:p>
    <w:p w:rsidR="00E84A06" w:rsidRPr="00632575" w:rsidRDefault="00E84A06" w:rsidP="00E84A06">
      <w:pPr>
        <w:pStyle w:val="ListParagraph"/>
        <w:numPr>
          <w:ilvl w:val="7"/>
          <w:numId w:val="135"/>
        </w:numPr>
        <w:jc w:val="both"/>
        <w:rPr>
          <w:rFonts w:ascii="Times New Roman" w:hAnsi="Times New Roman"/>
        </w:rPr>
      </w:pPr>
      <w:r w:rsidRPr="00632575">
        <w:rPr>
          <w:rFonts w:ascii="Times New Roman" w:hAnsi="Times New Roman"/>
        </w:rPr>
        <w:t xml:space="preserve">Soal (terlampir di tes formatif)    </w:t>
      </w:r>
    </w:p>
    <w:p w:rsidR="00E84A06" w:rsidRPr="000944EA" w:rsidRDefault="00E84A06" w:rsidP="00E84A06">
      <w:pPr>
        <w:tabs>
          <w:tab w:val="left" w:pos="360"/>
        </w:tabs>
        <w:spacing w:line="480" w:lineRule="auto"/>
        <w:jc w:val="right"/>
        <w:rPr>
          <w:rFonts w:ascii="Times New Roman" w:hAnsi="Times New Roman"/>
          <w:b/>
          <w:sz w:val="32"/>
        </w:rPr>
      </w:pPr>
    </w:p>
    <w:p w:rsidR="00E84A06" w:rsidRPr="00077A69" w:rsidRDefault="00E84A06" w:rsidP="00E84A06">
      <w:pPr>
        <w:tabs>
          <w:tab w:val="left" w:pos="360"/>
        </w:tabs>
        <w:spacing w:line="480" w:lineRule="auto"/>
        <w:jc w:val="right"/>
        <w:rPr>
          <w:rFonts w:ascii="Times New Roman" w:hAnsi="Times New Roman"/>
          <w:b/>
        </w:rPr>
      </w:pPr>
      <w:r>
        <w:rPr>
          <w:rFonts w:ascii="Times New Roman" w:hAnsi="Times New Roman"/>
          <w:b/>
        </w:rPr>
        <w:t>Barru,   2 Mei</w:t>
      </w:r>
      <w:r w:rsidRPr="00077A69">
        <w:rPr>
          <w:rFonts w:ascii="Times New Roman" w:hAnsi="Times New Roman"/>
          <w:b/>
        </w:rPr>
        <w:t xml:space="preserve"> </w:t>
      </w:r>
      <w:r>
        <w:rPr>
          <w:rFonts w:ascii="Times New Roman" w:hAnsi="Times New Roman"/>
          <w:b/>
        </w:rPr>
        <w:t xml:space="preserve"> </w:t>
      </w:r>
      <w:r w:rsidRPr="00077A69">
        <w:rPr>
          <w:rFonts w:ascii="Times New Roman" w:hAnsi="Times New Roman"/>
          <w:b/>
        </w:rPr>
        <w:t>2013</w:t>
      </w: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Pr="000C0DB0" w:rsidRDefault="00E84A06" w:rsidP="00E84A06">
      <w:pPr>
        <w:spacing w:line="480" w:lineRule="auto"/>
        <w:rPr>
          <w:rFonts w:ascii="Times New Roman" w:hAnsi="Times New Roman"/>
          <w:b/>
          <w:sz w:val="2"/>
        </w:rPr>
      </w:pPr>
    </w:p>
    <w:p w:rsidR="00E84A06" w:rsidRDefault="009B1987" w:rsidP="00E84A0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drawing>
          <wp:anchor distT="0" distB="0" distL="114300" distR="114300" simplePos="0" relativeHeight="252476416" behindDoc="0" locked="0" layoutInCell="1" allowOverlap="1">
            <wp:simplePos x="0" y="0"/>
            <wp:positionH relativeFrom="column">
              <wp:posOffset>7620</wp:posOffset>
            </wp:positionH>
            <wp:positionV relativeFrom="paragraph">
              <wp:posOffset>123190</wp:posOffset>
            </wp:positionV>
            <wp:extent cx="4943475" cy="3286125"/>
            <wp:effectExtent l="19050" t="0" r="9525" b="0"/>
            <wp:wrapNone/>
            <wp:docPr id="4" name="Picture 1" descr="D:\2013_07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_07_16\IMG.jpg"/>
                    <pic:cNvPicPr>
                      <a:picLocks noChangeAspect="1" noChangeArrowheads="1"/>
                    </pic:cNvPicPr>
                  </pic:nvPicPr>
                  <pic:blipFill>
                    <a:blip r:embed="rId8"/>
                    <a:srcRect/>
                    <a:stretch>
                      <a:fillRect/>
                    </a:stretch>
                  </pic:blipFill>
                  <pic:spPr bwMode="auto">
                    <a:xfrm>
                      <a:off x="0" y="0"/>
                      <a:ext cx="4943475" cy="3286125"/>
                    </a:xfrm>
                    <a:prstGeom prst="rect">
                      <a:avLst/>
                    </a:prstGeom>
                    <a:noFill/>
                    <a:ln w="9525">
                      <a:noFill/>
                      <a:miter lim="800000"/>
                      <a:headEnd/>
                      <a:tailEnd/>
                    </a:ln>
                  </pic:spPr>
                </pic:pic>
              </a:graphicData>
            </a:graphic>
          </wp:anchor>
        </w:drawing>
      </w:r>
    </w:p>
    <w:p w:rsidR="00E84A06" w:rsidRPr="00077A69" w:rsidRDefault="00E84A06" w:rsidP="00E84A06">
      <w:pPr>
        <w:spacing w:line="480" w:lineRule="auto"/>
        <w:jc w:val="center"/>
        <w:rPr>
          <w:rFonts w:ascii="Times New Roman" w:hAnsi="Times New Roman"/>
          <w:b/>
        </w:rPr>
      </w:pPr>
      <w:r w:rsidRPr="00077A69">
        <w:rPr>
          <w:rFonts w:ascii="Times New Roman" w:hAnsi="Times New Roman"/>
          <w:b/>
        </w:rPr>
        <w:t>Mengetahui,</w:t>
      </w:r>
    </w:p>
    <w:p w:rsidR="00E84A06" w:rsidRPr="00077A69" w:rsidRDefault="00E84A06" w:rsidP="00E84A06">
      <w:pPr>
        <w:spacing w:line="480" w:lineRule="auto"/>
        <w:rPr>
          <w:rFonts w:ascii="Times New Roman" w:hAnsi="Times New Roman"/>
          <w:b/>
        </w:rPr>
      </w:pPr>
      <w:r w:rsidRPr="00077A69">
        <w:rPr>
          <w:rFonts w:ascii="Times New Roman" w:hAnsi="Times New Roman"/>
          <w:b/>
        </w:rPr>
        <w:t xml:space="preserve">Guru Kelas </w:t>
      </w:r>
      <w:r>
        <w:rPr>
          <w:rFonts w:ascii="Times New Roman" w:hAnsi="Times New Roman"/>
          <w:b/>
        </w:rPr>
        <w:t>V</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r>
      <w:r w:rsidRPr="00077A69">
        <w:rPr>
          <w:rFonts w:ascii="Times New Roman" w:hAnsi="Times New Roman"/>
          <w:b/>
        </w:rPr>
        <w:tab/>
      </w:r>
      <w:r>
        <w:rPr>
          <w:rFonts w:ascii="Times New Roman" w:hAnsi="Times New Roman"/>
          <w:b/>
        </w:rPr>
        <w:tab/>
      </w:r>
      <w:r w:rsidRPr="00077A69">
        <w:rPr>
          <w:rFonts w:ascii="Times New Roman" w:hAnsi="Times New Roman"/>
          <w:b/>
        </w:rPr>
        <w:t>Peneliti</w:t>
      </w:r>
    </w:p>
    <w:p w:rsidR="00E84A06" w:rsidRPr="00D1164F" w:rsidRDefault="00E84A06" w:rsidP="00E84A06">
      <w:pPr>
        <w:spacing w:line="480" w:lineRule="auto"/>
        <w:ind w:firstLine="720"/>
        <w:rPr>
          <w:rFonts w:ascii="Times New Roman" w:hAnsi="Times New Roman"/>
          <w:b/>
          <w:sz w:val="12"/>
        </w:rPr>
      </w:pPr>
    </w:p>
    <w:p w:rsidR="00E84A06" w:rsidRPr="00E171B4" w:rsidRDefault="00E84A06" w:rsidP="00E84A06">
      <w:pPr>
        <w:spacing w:line="480" w:lineRule="auto"/>
        <w:ind w:firstLine="720"/>
        <w:rPr>
          <w:rFonts w:ascii="Times New Roman" w:hAnsi="Times New Roman"/>
          <w:b/>
          <w:sz w:val="10"/>
        </w:rPr>
      </w:pPr>
    </w:p>
    <w:p w:rsidR="00E84A06" w:rsidRPr="00077A69" w:rsidRDefault="00E84A06" w:rsidP="00E84A06">
      <w:pPr>
        <w:rPr>
          <w:rFonts w:ascii="Times New Roman" w:hAnsi="Times New Roman"/>
          <w:b/>
          <w:u w:val="single"/>
        </w:rPr>
      </w:pPr>
      <w:r>
        <w:rPr>
          <w:rFonts w:ascii="Times New Roman" w:hAnsi="Times New Roman"/>
          <w:b/>
          <w:u w:val="single"/>
        </w:rPr>
        <w:t>Wahyu,  A.Ma</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r>
      <w:r>
        <w:rPr>
          <w:rFonts w:ascii="Times New Roman" w:hAnsi="Times New Roman"/>
          <w:b/>
        </w:rPr>
        <w:tab/>
      </w:r>
      <w:r>
        <w:rPr>
          <w:rFonts w:ascii="Times New Roman" w:hAnsi="Times New Roman"/>
          <w:b/>
          <w:u w:val="single"/>
        </w:rPr>
        <w:t>Rahmat Hidayat</w:t>
      </w:r>
    </w:p>
    <w:p w:rsidR="00E84A06" w:rsidRPr="00077A69" w:rsidRDefault="00E84A06" w:rsidP="00E84A06">
      <w:pPr>
        <w:rPr>
          <w:rFonts w:ascii="Times New Roman" w:hAnsi="Times New Roman"/>
          <w:b/>
        </w:rPr>
      </w:pPr>
      <w:r w:rsidRPr="00077A69">
        <w:rPr>
          <w:rFonts w:ascii="Times New Roman" w:hAnsi="Times New Roman"/>
          <w:b/>
        </w:rPr>
        <w:t>NIP. 19</w:t>
      </w:r>
      <w:r>
        <w:rPr>
          <w:rFonts w:ascii="Times New Roman" w:hAnsi="Times New Roman"/>
          <w:b/>
        </w:rPr>
        <w:t>840408</w:t>
      </w:r>
      <w:r w:rsidRPr="00077A69">
        <w:rPr>
          <w:rFonts w:ascii="Times New Roman" w:hAnsi="Times New Roman"/>
          <w:b/>
        </w:rPr>
        <w:t xml:space="preserve"> </w:t>
      </w:r>
      <w:r>
        <w:rPr>
          <w:rFonts w:ascii="Times New Roman" w:hAnsi="Times New Roman"/>
          <w:b/>
        </w:rPr>
        <w:t>200903</w:t>
      </w:r>
      <w:r w:rsidRPr="00077A69">
        <w:rPr>
          <w:rFonts w:ascii="Times New Roman" w:hAnsi="Times New Roman"/>
          <w:b/>
        </w:rPr>
        <w:t xml:space="preserve"> </w:t>
      </w:r>
      <w:r>
        <w:rPr>
          <w:rFonts w:ascii="Times New Roman" w:hAnsi="Times New Roman"/>
          <w:b/>
        </w:rPr>
        <w:t>1</w:t>
      </w:r>
      <w:r w:rsidRPr="00077A69">
        <w:rPr>
          <w:rFonts w:ascii="Times New Roman" w:hAnsi="Times New Roman"/>
          <w:b/>
        </w:rPr>
        <w:t xml:space="preserve"> 0</w:t>
      </w:r>
      <w:r>
        <w:rPr>
          <w:rFonts w:ascii="Times New Roman" w:hAnsi="Times New Roman"/>
          <w:b/>
        </w:rPr>
        <w:t>03</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t>NIM. 094 704 0</w:t>
      </w:r>
      <w:r>
        <w:rPr>
          <w:rFonts w:ascii="Times New Roman" w:hAnsi="Times New Roman"/>
          <w:b/>
        </w:rPr>
        <w:t>15</w:t>
      </w:r>
    </w:p>
    <w:p w:rsidR="00E84A06" w:rsidRPr="00077A69" w:rsidRDefault="00E84A06" w:rsidP="00E84A06">
      <w:pPr>
        <w:rPr>
          <w:rFonts w:ascii="Times New Roman" w:hAnsi="Times New Roman"/>
          <w:b/>
        </w:rPr>
      </w:pPr>
    </w:p>
    <w:p w:rsidR="00E84A06" w:rsidRPr="00077A69" w:rsidRDefault="00E84A06" w:rsidP="00E84A06">
      <w:pPr>
        <w:rPr>
          <w:rFonts w:ascii="Times New Roman" w:hAnsi="Times New Roman"/>
          <w:b/>
        </w:rPr>
      </w:pPr>
    </w:p>
    <w:p w:rsidR="00E84A06" w:rsidRPr="00077A69" w:rsidRDefault="00E84A06" w:rsidP="00E84A06">
      <w:pPr>
        <w:ind w:firstLine="540"/>
        <w:rPr>
          <w:rFonts w:ascii="Times New Roman" w:hAnsi="Times New Roman"/>
          <w:b/>
          <w:sz w:val="12"/>
        </w:rPr>
      </w:pPr>
    </w:p>
    <w:p w:rsidR="00E84A06" w:rsidRPr="00077A69" w:rsidRDefault="00E84A06" w:rsidP="00E84A06">
      <w:pPr>
        <w:jc w:val="center"/>
        <w:rPr>
          <w:rFonts w:ascii="Times New Roman" w:hAnsi="Times New Roman"/>
          <w:b/>
        </w:rPr>
      </w:pPr>
      <w:r w:rsidRPr="00077A69">
        <w:rPr>
          <w:rFonts w:ascii="Times New Roman" w:hAnsi="Times New Roman"/>
          <w:b/>
        </w:rPr>
        <w:t>Mengesahkan,</w:t>
      </w:r>
    </w:p>
    <w:p w:rsidR="00E84A06" w:rsidRPr="00077A69" w:rsidRDefault="00E84A06" w:rsidP="00E84A06">
      <w:pPr>
        <w:jc w:val="center"/>
        <w:rPr>
          <w:rFonts w:ascii="Times New Roman" w:hAnsi="Times New Roman"/>
          <w:b/>
        </w:rPr>
      </w:pPr>
      <w:r w:rsidRPr="00077A69">
        <w:rPr>
          <w:rFonts w:ascii="Times New Roman" w:hAnsi="Times New Roman"/>
          <w:b/>
        </w:rPr>
        <w:t xml:space="preserve"> Kepala </w:t>
      </w:r>
      <w:r>
        <w:rPr>
          <w:rFonts w:ascii="Times New Roman" w:hAnsi="Times New Roman"/>
          <w:b/>
        </w:rPr>
        <w:t>SD Negeri Kiru-Kiru</w:t>
      </w:r>
    </w:p>
    <w:p w:rsidR="00E84A06" w:rsidRPr="00D1164F" w:rsidRDefault="00E84A06" w:rsidP="00E84A06">
      <w:pPr>
        <w:spacing w:line="480" w:lineRule="auto"/>
        <w:rPr>
          <w:rFonts w:ascii="Times New Roman" w:hAnsi="Times New Roman"/>
          <w:b/>
          <w:sz w:val="36"/>
        </w:rPr>
      </w:pPr>
    </w:p>
    <w:p w:rsidR="00E84A06" w:rsidRPr="00077A69" w:rsidRDefault="00E84A06" w:rsidP="00E84A06">
      <w:pPr>
        <w:pStyle w:val="NoSpacing"/>
        <w:ind w:left="2520"/>
        <w:rPr>
          <w:rFonts w:ascii="Times New Roman" w:hAnsi="Times New Roman"/>
          <w:b/>
          <w:u w:val="single"/>
        </w:rPr>
      </w:pPr>
      <w:r w:rsidRPr="00607494">
        <w:rPr>
          <w:rFonts w:ascii="Times New Roman" w:hAnsi="Times New Roman"/>
          <w:b/>
        </w:rPr>
        <w:t xml:space="preserve">  </w:t>
      </w:r>
      <w:r>
        <w:rPr>
          <w:rFonts w:ascii="Times New Roman" w:hAnsi="Times New Roman"/>
          <w:b/>
          <w:u w:val="single"/>
        </w:rPr>
        <w:t>H. Sudirman H, S.Pd</w:t>
      </w:r>
    </w:p>
    <w:p w:rsidR="00E84A06" w:rsidRPr="00077A69" w:rsidRDefault="00E84A06" w:rsidP="00E84A06">
      <w:pPr>
        <w:pStyle w:val="NoSpacing"/>
        <w:ind w:left="2520"/>
        <w:rPr>
          <w:rFonts w:ascii="Times New Roman" w:hAnsi="Times New Roman"/>
          <w:b/>
        </w:rPr>
      </w:pPr>
      <w:r>
        <w:rPr>
          <w:rFonts w:ascii="Times New Roman" w:hAnsi="Times New Roman"/>
          <w:b/>
        </w:rPr>
        <w:t xml:space="preserve">  </w:t>
      </w:r>
      <w:r w:rsidRPr="00077A69">
        <w:rPr>
          <w:rFonts w:ascii="Times New Roman" w:hAnsi="Times New Roman"/>
          <w:b/>
        </w:rPr>
        <w:t xml:space="preserve">NIP. </w:t>
      </w:r>
      <w:r w:rsidRPr="00077A69">
        <w:rPr>
          <w:rFonts w:ascii="Times New Roman" w:hAnsi="Times New Roman"/>
          <w:b/>
          <w:szCs w:val="24"/>
        </w:rPr>
        <w:t>19</w:t>
      </w:r>
      <w:r>
        <w:rPr>
          <w:rFonts w:ascii="Times New Roman" w:hAnsi="Times New Roman"/>
          <w:b/>
          <w:szCs w:val="24"/>
        </w:rPr>
        <w:t>601231 198206 1 090</w:t>
      </w: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rPr>
          <w:rFonts w:ascii="Times New Roman" w:hAnsi="Times New Roman"/>
          <w:b/>
          <w:sz w:val="32"/>
          <w:szCs w:val="28"/>
        </w:rPr>
      </w:pPr>
    </w:p>
    <w:p w:rsidR="00E84A06" w:rsidRDefault="00E84A06" w:rsidP="00E84A06">
      <w:pPr>
        <w:rPr>
          <w:rFonts w:ascii="Times New Roman" w:hAnsi="Times New Roman"/>
          <w:b/>
          <w:sz w:val="32"/>
          <w:szCs w:val="28"/>
        </w:rPr>
      </w:pPr>
    </w:p>
    <w:p w:rsidR="00E84A06"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3</w:t>
      </w:r>
    </w:p>
    <w:p w:rsidR="00E84A06" w:rsidRDefault="00E84A06" w:rsidP="00E84A06">
      <w:pPr>
        <w:pStyle w:val="NoSpacing"/>
        <w:tabs>
          <w:tab w:val="left" w:pos="2310"/>
          <w:tab w:val="center" w:pos="3969"/>
        </w:tabs>
        <w:rPr>
          <w:rFonts w:ascii="Times New Roman" w:hAnsi="Times New Roman"/>
          <w:b/>
          <w:szCs w:val="24"/>
          <w:u w:val="single"/>
        </w:rPr>
      </w:pPr>
    </w:p>
    <w:p w:rsidR="00E84A06" w:rsidRPr="002767E7" w:rsidRDefault="00E84A06" w:rsidP="00E84A06">
      <w:pPr>
        <w:spacing w:line="360" w:lineRule="auto"/>
        <w:contextualSpacing/>
        <w:jc w:val="center"/>
        <w:rPr>
          <w:rFonts w:ascii="Times New Roman" w:hAnsi="Times New Roman"/>
          <w:b/>
          <w:sz w:val="12"/>
          <w:lang w:val="sv-SE"/>
        </w:rPr>
      </w:pPr>
    </w:p>
    <w:p w:rsidR="00E84A06" w:rsidRDefault="00E84A06" w:rsidP="00E84A06">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E84A06" w:rsidRPr="00555812" w:rsidRDefault="00E84A06" w:rsidP="00E84A06">
      <w:pPr>
        <w:spacing w:line="276" w:lineRule="auto"/>
        <w:contextualSpacing/>
        <w:jc w:val="center"/>
        <w:rPr>
          <w:rFonts w:ascii="Times New Roman" w:hAnsi="Times New Roman"/>
          <w:b/>
          <w:u w:val="single"/>
        </w:rPr>
      </w:pPr>
      <w:r>
        <w:rPr>
          <w:rFonts w:ascii="Times New Roman" w:hAnsi="Times New Roman"/>
          <w:b/>
          <w:lang w:val="sv-SE"/>
        </w:rPr>
        <w:t>SIKLUS I (Pertemuan I)</w:t>
      </w:r>
    </w:p>
    <w:p w:rsidR="00E84A06" w:rsidRPr="00A901A3" w:rsidRDefault="00E84A06" w:rsidP="00E84A06">
      <w:pPr>
        <w:tabs>
          <w:tab w:val="left" w:pos="2552"/>
        </w:tabs>
        <w:spacing w:line="276" w:lineRule="auto"/>
        <w:jc w:val="both"/>
        <w:rPr>
          <w:rFonts w:ascii="Times New Roman" w:hAnsi="Times New Roman"/>
          <w:sz w:val="32"/>
        </w:rPr>
      </w:pPr>
    </w:p>
    <w:p w:rsidR="00E84A06" w:rsidRPr="00A85A5A" w:rsidRDefault="00E84A06" w:rsidP="00E84A06">
      <w:pPr>
        <w:tabs>
          <w:tab w:val="left" w:pos="2552"/>
        </w:tabs>
        <w:jc w:val="both"/>
        <w:rPr>
          <w:rFonts w:ascii="Times New Roman" w:hAnsi="Times New Roman"/>
          <w:b/>
        </w:rPr>
      </w:pPr>
      <w:r>
        <w:rPr>
          <w:rFonts w:ascii="Times New Roman" w:hAnsi="Times New Roman"/>
          <w:b/>
        </w:rPr>
        <w:t>Sekolah Dasar</w:t>
      </w:r>
      <w:r w:rsidRPr="00A85A5A">
        <w:rPr>
          <w:rFonts w:ascii="Times New Roman" w:hAnsi="Times New Roman"/>
          <w:b/>
        </w:rPr>
        <w:tab/>
        <w:t xml:space="preserve">  : </w:t>
      </w:r>
      <w:r w:rsidRPr="002F0E80">
        <w:rPr>
          <w:rFonts w:ascii="Times New Roman" w:hAnsi="Times New Roman"/>
          <w:b/>
        </w:rPr>
        <w:t>SD Negeri Kiru-kiru</w:t>
      </w:r>
    </w:p>
    <w:p w:rsidR="00E84A06" w:rsidRPr="00A85A5A" w:rsidRDefault="00E84A06" w:rsidP="00E84A06">
      <w:pPr>
        <w:tabs>
          <w:tab w:val="left" w:pos="2552"/>
        </w:tabs>
        <w:jc w:val="both"/>
        <w:rPr>
          <w:rFonts w:ascii="Times New Roman" w:hAnsi="Times New Roman"/>
          <w:b/>
        </w:rPr>
      </w:pPr>
      <w:r w:rsidRPr="00A85A5A">
        <w:rPr>
          <w:rFonts w:ascii="Times New Roman" w:hAnsi="Times New Roman"/>
          <w:b/>
        </w:rPr>
        <w:t>Hari/Tanggal</w:t>
      </w:r>
      <w:r w:rsidRPr="00A85A5A">
        <w:rPr>
          <w:rFonts w:ascii="Times New Roman" w:hAnsi="Times New Roman"/>
          <w:b/>
        </w:rPr>
        <w:tab/>
        <w:t xml:space="preserve">  : </w:t>
      </w:r>
    </w:p>
    <w:p w:rsidR="00E84A06" w:rsidRPr="00A85A5A" w:rsidRDefault="00E84A06" w:rsidP="00E84A06">
      <w:pPr>
        <w:jc w:val="both"/>
        <w:rPr>
          <w:rFonts w:ascii="Times New Roman" w:hAnsi="Times New Roman"/>
          <w:b/>
        </w:rPr>
      </w:pPr>
      <w:r w:rsidRPr="00A85A5A">
        <w:rPr>
          <w:rFonts w:ascii="Times New Roman" w:hAnsi="Times New Roman"/>
          <w:b/>
        </w:rPr>
        <w:t>Kelompok</w:t>
      </w:r>
      <w:r w:rsidRPr="00A85A5A">
        <w:rPr>
          <w:rFonts w:ascii="Times New Roman" w:hAnsi="Times New Roman"/>
          <w:b/>
        </w:rPr>
        <w:tab/>
        <w:t xml:space="preserve">  </w:t>
      </w:r>
      <w:r w:rsidRPr="00A85A5A">
        <w:rPr>
          <w:rFonts w:ascii="Times New Roman" w:hAnsi="Times New Roman"/>
          <w:b/>
        </w:rPr>
        <w:tab/>
        <w:t xml:space="preserve">       </w:t>
      </w:r>
      <w:r w:rsidRPr="00A85A5A">
        <w:rPr>
          <w:rFonts w:ascii="Times New Roman" w:hAnsi="Times New Roman"/>
          <w:b/>
          <w:sz w:val="38"/>
        </w:rPr>
        <w:t xml:space="preserve"> </w:t>
      </w:r>
      <w:r w:rsidRPr="00A85A5A">
        <w:rPr>
          <w:rFonts w:ascii="Times New Roman" w:hAnsi="Times New Roman"/>
          <w:b/>
        </w:rPr>
        <w:t xml:space="preserve">: </w:t>
      </w:r>
    </w:p>
    <w:p w:rsidR="00E84A06" w:rsidRPr="00A85A5A" w:rsidRDefault="00E84A06" w:rsidP="00E84A06">
      <w:pPr>
        <w:jc w:val="both"/>
        <w:rPr>
          <w:rFonts w:ascii="Times New Roman" w:hAnsi="Times New Roman"/>
          <w:b/>
        </w:rPr>
      </w:pPr>
      <w:r w:rsidRPr="00A85A5A">
        <w:rPr>
          <w:rFonts w:ascii="Times New Roman" w:hAnsi="Times New Roman"/>
          <w:b/>
        </w:rPr>
        <w:t>Nama anggota kelompok  :</w:t>
      </w:r>
      <w:r w:rsidRPr="00A85A5A">
        <w:rPr>
          <w:rFonts w:ascii="Times New Roman" w:hAnsi="Times New Roman"/>
          <w:b/>
        </w:rPr>
        <w:tab/>
        <w:t>1.   …………………………..</w:t>
      </w:r>
    </w:p>
    <w:p w:rsidR="00E84A06" w:rsidRPr="00A85A5A" w:rsidRDefault="00E84A06" w:rsidP="00E84A06">
      <w:pPr>
        <w:pStyle w:val="ListParagraph"/>
        <w:ind w:left="2880"/>
        <w:jc w:val="both"/>
        <w:rPr>
          <w:rFonts w:ascii="Times New Roman" w:hAnsi="Times New Roman"/>
          <w:b/>
        </w:rPr>
      </w:pPr>
      <w:r w:rsidRPr="00A85A5A">
        <w:rPr>
          <w:rFonts w:ascii="Times New Roman" w:hAnsi="Times New Roman"/>
          <w:b/>
        </w:rPr>
        <w:t>2.   .………………………….</w:t>
      </w:r>
    </w:p>
    <w:p w:rsidR="00E84A06" w:rsidRDefault="00E84A06" w:rsidP="00E84A06">
      <w:pPr>
        <w:rPr>
          <w:rFonts w:ascii="Times New Roman" w:hAnsi="Times New Roman"/>
          <w:b/>
        </w:rPr>
      </w:pPr>
    </w:p>
    <w:p w:rsidR="00E84A06" w:rsidRPr="00A901A3" w:rsidRDefault="00E84A06" w:rsidP="00E84A06">
      <w:pPr>
        <w:autoSpaceDE w:val="0"/>
        <w:autoSpaceDN w:val="0"/>
        <w:adjustRightInd w:val="0"/>
        <w:rPr>
          <w:rFonts w:ascii="MSTT31cbae" w:hAnsi="MSTT31cbae" w:cs="MSTT31cbae"/>
          <w:sz w:val="28"/>
          <w:szCs w:val="20"/>
          <w:lang w:bidi="ar-SA"/>
        </w:rPr>
      </w:pPr>
    </w:p>
    <w:p w:rsidR="00E84A06" w:rsidRPr="00A254C0" w:rsidRDefault="00E84A06" w:rsidP="00E84A06">
      <w:pPr>
        <w:pStyle w:val="ListParagraph"/>
        <w:autoSpaceDE w:val="0"/>
        <w:autoSpaceDN w:val="0"/>
        <w:adjustRightInd w:val="0"/>
        <w:spacing w:line="276" w:lineRule="auto"/>
        <w:ind w:left="360"/>
        <w:jc w:val="center"/>
        <w:rPr>
          <w:rFonts w:ascii="Times New Roman" w:hAnsi="Times New Roman"/>
          <w:b/>
        </w:rPr>
      </w:pPr>
      <w:r w:rsidRPr="00A254C0">
        <w:rPr>
          <w:rFonts w:ascii="Times New Roman" w:hAnsi="Times New Roman"/>
          <w:b/>
        </w:rPr>
        <w:t>Sifat-sifat Batuan yang Mengenai Berbagai Jenis Batu</w:t>
      </w:r>
    </w:p>
    <w:p w:rsidR="00E84A06" w:rsidRPr="00A254C0" w:rsidRDefault="00E84A06" w:rsidP="00E84A06">
      <w:pPr>
        <w:pStyle w:val="ListParagraph"/>
        <w:autoSpaceDE w:val="0"/>
        <w:autoSpaceDN w:val="0"/>
        <w:adjustRightInd w:val="0"/>
        <w:spacing w:line="276" w:lineRule="auto"/>
        <w:ind w:left="360"/>
        <w:jc w:val="both"/>
        <w:rPr>
          <w:rFonts w:ascii="Times New Roman" w:hAnsi="Times New Roman"/>
          <w:b/>
          <w:sz w:val="16"/>
          <w:lang w:bidi="ar-SA"/>
        </w:rPr>
      </w:pPr>
    </w:p>
    <w:p w:rsidR="00E84A06" w:rsidRPr="00363D10" w:rsidRDefault="00E84A06" w:rsidP="00E84A06">
      <w:pPr>
        <w:pStyle w:val="ListParagraph"/>
        <w:numPr>
          <w:ilvl w:val="4"/>
          <w:numId w:val="60"/>
        </w:numPr>
        <w:autoSpaceDE w:val="0"/>
        <w:autoSpaceDN w:val="0"/>
        <w:adjustRightInd w:val="0"/>
        <w:spacing w:line="276" w:lineRule="auto"/>
        <w:ind w:left="360"/>
        <w:jc w:val="both"/>
        <w:rPr>
          <w:rFonts w:ascii="Times New Roman" w:hAnsi="Times New Roman"/>
          <w:b/>
          <w:lang w:bidi="ar-SA"/>
        </w:rPr>
      </w:pPr>
      <w:r w:rsidRPr="00363D10">
        <w:rPr>
          <w:rFonts w:ascii="Times New Roman" w:hAnsi="Times New Roman"/>
          <w:lang w:bidi="ar-SA"/>
        </w:rPr>
        <w:t>Sediakan berbagai macam batuan yang ada di sekitar tempat tinggalmu!</w:t>
      </w:r>
    </w:p>
    <w:p w:rsidR="00E84A06" w:rsidRPr="00AC1954" w:rsidRDefault="00E84A06" w:rsidP="00E84A06">
      <w:pPr>
        <w:pStyle w:val="ListParagraph"/>
        <w:numPr>
          <w:ilvl w:val="4"/>
          <w:numId w:val="60"/>
        </w:numPr>
        <w:autoSpaceDE w:val="0"/>
        <w:autoSpaceDN w:val="0"/>
        <w:adjustRightInd w:val="0"/>
        <w:spacing w:line="276" w:lineRule="auto"/>
        <w:ind w:left="360"/>
        <w:jc w:val="both"/>
        <w:rPr>
          <w:rFonts w:ascii="Times New Roman" w:hAnsi="Times New Roman"/>
          <w:b/>
          <w:lang w:bidi="ar-SA"/>
        </w:rPr>
      </w:pPr>
      <w:r w:rsidRPr="00363D10">
        <w:rPr>
          <w:rFonts w:ascii="Times New Roman" w:hAnsi="Times New Roman"/>
          <w:lang w:bidi="ar-SA"/>
        </w:rPr>
        <w:t>Gores tiap-tiap batu dengan paku besar dan tajam!</w:t>
      </w:r>
    </w:p>
    <w:p w:rsidR="00E84A06" w:rsidRPr="00363D10" w:rsidRDefault="00E84A06" w:rsidP="00E84A06">
      <w:pPr>
        <w:pStyle w:val="ListParagraph"/>
        <w:numPr>
          <w:ilvl w:val="4"/>
          <w:numId w:val="136"/>
        </w:numPr>
        <w:autoSpaceDE w:val="0"/>
        <w:autoSpaceDN w:val="0"/>
        <w:adjustRightInd w:val="0"/>
        <w:spacing w:line="276" w:lineRule="auto"/>
        <w:jc w:val="both"/>
        <w:rPr>
          <w:rFonts w:ascii="Times New Roman" w:hAnsi="Times New Roman"/>
          <w:b/>
          <w:lang w:bidi="ar-SA"/>
        </w:rPr>
      </w:pPr>
      <w:r w:rsidRPr="00363D10">
        <w:rPr>
          <w:rFonts w:ascii="Times New Roman" w:hAnsi="Times New Roman"/>
          <w:lang w:bidi="ar-SA"/>
        </w:rPr>
        <w:t>Jika goresan meninggalkan bekas yang dalam, batu tersebut bersifat lunak.</w:t>
      </w:r>
    </w:p>
    <w:p w:rsidR="00E84A06" w:rsidRPr="00363D10" w:rsidRDefault="00E84A06" w:rsidP="00E84A06">
      <w:pPr>
        <w:pStyle w:val="ListParagraph"/>
        <w:numPr>
          <w:ilvl w:val="4"/>
          <w:numId w:val="136"/>
        </w:numPr>
        <w:autoSpaceDE w:val="0"/>
        <w:autoSpaceDN w:val="0"/>
        <w:adjustRightInd w:val="0"/>
        <w:spacing w:line="276" w:lineRule="auto"/>
        <w:jc w:val="both"/>
        <w:rPr>
          <w:rFonts w:ascii="Times New Roman" w:hAnsi="Times New Roman"/>
          <w:b/>
          <w:lang w:bidi="ar-SA"/>
        </w:rPr>
      </w:pPr>
      <w:r w:rsidRPr="00363D10">
        <w:rPr>
          <w:rFonts w:ascii="Times New Roman" w:hAnsi="Times New Roman"/>
          <w:lang w:bidi="ar-SA"/>
        </w:rPr>
        <w:t>Jika bekas goresan tidak dalam, batu tersebut bersifat agak keras.</w:t>
      </w:r>
    </w:p>
    <w:p w:rsidR="00E84A06" w:rsidRPr="00AC1954" w:rsidRDefault="00E84A06" w:rsidP="00E84A06">
      <w:pPr>
        <w:pStyle w:val="ListParagraph"/>
        <w:numPr>
          <w:ilvl w:val="4"/>
          <w:numId w:val="136"/>
        </w:numPr>
        <w:autoSpaceDE w:val="0"/>
        <w:autoSpaceDN w:val="0"/>
        <w:adjustRightInd w:val="0"/>
        <w:spacing w:line="276" w:lineRule="auto"/>
        <w:jc w:val="both"/>
        <w:rPr>
          <w:rFonts w:ascii="Times New Roman" w:hAnsi="Times New Roman"/>
          <w:b/>
          <w:lang w:bidi="ar-SA"/>
        </w:rPr>
      </w:pPr>
      <w:r w:rsidRPr="00363D10">
        <w:rPr>
          <w:rFonts w:ascii="Times New Roman" w:hAnsi="Times New Roman"/>
          <w:lang w:bidi="ar-SA"/>
        </w:rPr>
        <w:t>Jika goresan tidak memberi bekas, batu tersebut bersifat keras.</w:t>
      </w:r>
    </w:p>
    <w:p w:rsidR="00E84A06" w:rsidRPr="00AC1954" w:rsidRDefault="00E84A06" w:rsidP="00E84A06">
      <w:pPr>
        <w:pStyle w:val="ListParagraph"/>
        <w:numPr>
          <w:ilvl w:val="4"/>
          <w:numId w:val="60"/>
        </w:numPr>
        <w:autoSpaceDE w:val="0"/>
        <w:autoSpaceDN w:val="0"/>
        <w:adjustRightInd w:val="0"/>
        <w:spacing w:line="276" w:lineRule="auto"/>
        <w:ind w:left="360"/>
        <w:jc w:val="both"/>
        <w:rPr>
          <w:rFonts w:ascii="Times New Roman" w:hAnsi="Times New Roman"/>
          <w:b/>
          <w:lang w:bidi="ar-SA"/>
        </w:rPr>
      </w:pPr>
      <w:r w:rsidRPr="00AC1954">
        <w:rPr>
          <w:rFonts w:ascii="Times New Roman" w:hAnsi="Times New Roman"/>
          <w:lang w:bidi="ar-SA"/>
        </w:rPr>
        <w:t>Amati kenampakan batuan-batuan tersebut yang meliputi bentuk, warna, permukaan, dan kilapnya!</w:t>
      </w:r>
    </w:p>
    <w:p w:rsidR="00E84A06" w:rsidRPr="00A85A5A" w:rsidRDefault="00E84A06" w:rsidP="00E84A06">
      <w:pPr>
        <w:pStyle w:val="ListParagraph"/>
        <w:numPr>
          <w:ilvl w:val="4"/>
          <w:numId w:val="60"/>
        </w:numPr>
        <w:autoSpaceDE w:val="0"/>
        <w:autoSpaceDN w:val="0"/>
        <w:adjustRightInd w:val="0"/>
        <w:spacing w:line="276" w:lineRule="auto"/>
        <w:ind w:left="360"/>
        <w:rPr>
          <w:rFonts w:ascii="Times New Roman" w:hAnsi="Times New Roman"/>
          <w:b/>
          <w:lang w:bidi="ar-SA"/>
        </w:rPr>
      </w:pPr>
      <w:r w:rsidRPr="00AC1954">
        <w:rPr>
          <w:rFonts w:ascii="Times New Roman" w:hAnsi="Times New Roman"/>
          <w:lang w:bidi="ar-SA"/>
        </w:rPr>
        <w:t>Isikan hasil pengamatanmu dalam tabel berikut!</w:t>
      </w:r>
    </w:p>
    <w:p w:rsidR="00E84A06" w:rsidRPr="00A85A5A" w:rsidRDefault="00E84A06" w:rsidP="00E84A06">
      <w:pPr>
        <w:pStyle w:val="ListParagraph"/>
        <w:autoSpaceDE w:val="0"/>
        <w:autoSpaceDN w:val="0"/>
        <w:adjustRightInd w:val="0"/>
        <w:spacing w:line="276" w:lineRule="auto"/>
        <w:ind w:left="360"/>
        <w:rPr>
          <w:rFonts w:ascii="Times New Roman" w:hAnsi="Times New Roman"/>
          <w:b/>
          <w:sz w:val="10"/>
          <w:lang w:bidi="ar-SA"/>
        </w:rPr>
      </w:pPr>
    </w:p>
    <w:tbl>
      <w:tblPr>
        <w:tblStyle w:val="TableGrid"/>
        <w:tblW w:w="8820" w:type="dxa"/>
        <w:tblInd w:w="108" w:type="dxa"/>
        <w:tblLayout w:type="fixed"/>
        <w:tblLook w:val="04A0"/>
      </w:tblPr>
      <w:tblGrid>
        <w:gridCol w:w="450"/>
        <w:gridCol w:w="1890"/>
        <w:gridCol w:w="990"/>
        <w:gridCol w:w="1080"/>
        <w:gridCol w:w="1260"/>
        <w:gridCol w:w="1980"/>
        <w:gridCol w:w="1170"/>
      </w:tblGrid>
      <w:tr w:rsidR="00E84A06" w:rsidTr="0024239A">
        <w:trPr>
          <w:trHeight w:val="395"/>
        </w:trPr>
        <w:tc>
          <w:tcPr>
            <w:tcW w:w="450" w:type="dxa"/>
            <w:vMerge w:val="restart"/>
            <w:vAlign w:val="center"/>
          </w:tcPr>
          <w:p w:rsidR="00E84A06" w:rsidRDefault="00E84A06" w:rsidP="0024239A">
            <w:pPr>
              <w:pStyle w:val="NoSpacing"/>
              <w:spacing w:line="276" w:lineRule="auto"/>
              <w:ind w:left="-108" w:right="-108"/>
              <w:jc w:val="center"/>
              <w:rPr>
                <w:lang w:bidi="ar-SA"/>
              </w:rPr>
            </w:pPr>
            <w:r>
              <w:rPr>
                <w:lang w:bidi="ar-SA"/>
              </w:rPr>
              <w:t>No</w:t>
            </w:r>
          </w:p>
        </w:tc>
        <w:tc>
          <w:tcPr>
            <w:tcW w:w="1890" w:type="dxa"/>
            <w:vMerge w:val="restart"/>
            <w:vAlign w:val="center"/>
          </w:tcPr>
          <w:p w:rsidR="00E84A06" w:rsidRDefault="00E84A06" w:rsidP="0024239A">
            <w:pPr>
              <w:pStyle w:val="NoSpacing"/>
              <w:spacing w:line="276" w:lineRule="auto"/>
              <w:ind w:left="0"/>
              <w:jc w:val="center"/>
              <w:rPr>
                <w:lang w:bidi="ar-SA"/>
              </w:rPr>
            </w:pPr>
            <w:r>
              <w:rPr>
                <w:lang w:bidi="ar-SA"/>
              </w:rPr>
              <w:t>Jenis Batu</w:t>
            </w:r>
          </w:p>
        </w:tc>
        <w:tc>
          <w:tcPr>
            <w:tcW w:w="6480" w:type="dxa"/>
            <w:gridSpan w:val="5"/>
            <w:vAlign w:val="center"/>
          </w:tcPr>
          <w:p w:rsidR="00E84A06" w:rsidRDefault="00E84A06" w:rsidP="0024239A">
            <w:pPr>
              <w:pStyle w:val="NoSpacing"/>
              <w:spacing w:line="276" w:lineRule="auto"/>
              <w:ind w:left="0"/>
              <w:jc w:val="center"/>
              <w:rPr>
                <w:lang w:bidi="ar-SA"/>
              </w:rPr>
            </w:pPr>
            <w:r>
              <w:rPr>
                <w:lang w:bidi="ar-SA"/>
              </w:rPr>
              <w:t>Sifat-sifatnya</w:t>
            </w:r>
          </w:p>
        </w:tc>
      </w:tr>
      <w:tr w:rsidR="00E84A06" w:rsidTr="0024239A">
        <w:tc>
          <w:tcPr>
            <w:tcW w:w="450" w:type="dxa"/>
            <w:vMerge/>
            <w:vAlign w:val="center"/>
          </w:tcPr>
          <w:p w:rsidR="00E84A06" w:rsidRDefault="00E84A06" w:rsidP="0024239A">
            <w:pPr>
              <w:pStyle w:val="NoSpacing"/>
              <w:spacing w:line="276" w:lineRule="auto"/>
              <w:ind w:left="0"/>
              <w:jc w:val="center"/>
              <w:rPr>
                <w:lang w:bidi="ar-SA"/>
              </w:rPr>
            </w:pPr>
          </w:p>
        </w:tc>
        <w:tc>
          <w:tcPr>
            <w:tcW w:w="1890" w:type="dxa"/>
            <w:vMerge/>
            <w:vAlign w:val="center"/>
          </w:tcPr>
          <w:p w:rsidR="00E84A06" w:rsidRDefault="00E84A06" w:rsidP="0024239A">
            <w:pPr>
              <w:pStyle w:val="NoSpacing"/>
              <w:spacing w:line="276" w:lineRule="auto"/>
              <w:ind w:left="0"/>
              <w:jc w:val="center"/>
              <w:rPr>
                <w:lang w:bidi="ar-SA"/>
              </w:rPr>
            </w:pPr>
          </w:p>
        </w:tc>
        <w:tc>
          <w:tcPr>
            <w:tcW w:w="990" w:type="dxa"/>
            <w:vAlign w:val="center"/>
          </w:tcPr>
          <w:p w:rsidR="00E84A06" w:rsidRDefault="00E84A06" w:rsidP="0024239A">
            <w:pPr>
              <w:pStyle w:val="NoSpacing"/>
              <w:spacing w:line="276" w:lineRule="auto"/>
              <w:ind w:left="0"/>
              <w:jc w:val="center"/>
              <w:rPr>
                <w:lang w:bidi="ar-SA"/>
              </w:rPr>
            </w:pPr>
            <w:r>
              <w:rPr>
                <w:lang w:bidi="ar-SA"/>
              </w:rPr>
              <w:t>Bentuk</w:t>
            </w:r>
          </w:p>
        </w:tc>
        <w:tc>
          <w:tcPr>
            <w:tcW w:w="1080" w:type="dxa"/>
            <w:vAlign w:val="center"/>
          </w:tcPr>
          <w:p w:rsidR="00E84A06" w:rsidRDefault="00E84A06" w:rsidP="0024239A">
            <w:pPr>
              <w:pStyle w:val="NoSpacing"/>
              <w:spacing w:line="276" w:lineRule="auto"/>
              <w:ind w:left="0"/>
              <w:jc w:val="center"/>
              <w:rPr>
                <w:lang w:bidi="ar-SA"/>
              </w:rPr>
            </w:pPr>
            <w:r>
              <w:rPr>
                <w:lang w:bidi="ar-SA"/>
              </w:rPr>
              <w:t>Warna</w:t>
            </w:r>
          </w:p>
        </w:tc>
        <w:tc>
          <w:tcPr>
            <w:tcW w:w="1260" w:type="dxa"/>
            <w:vAlign w:val="center"/>
          </w:tcPr>
          <w:p w:rsidR="00E84A06" w:rsidRDefault="00E84A06" w:rsidP="0024239A">
            <w:pPr>
              <w:pStyle w:val="NoSpacing"/>
              <w:spacing w:line="276" w:lineRule="auto"/>
              <w:ind w:left="-108" w:right="-108"/>
              <w:jc w:val="center"/>
              <w:rPr>
                <w:lang w:bidi="ar-SA"/>
              </w:rPr>
            </w:pPr>
            <w:r>
              <w:rPr>
                <w:lang w:bidi="ar-SA"/>
              </w:rPr>
              <w:t>Keras atau lunak</w:t>
            </w:r>
          </w:p>
        </w:tc>
        <w:tc>
          <w:tcPr>
            <w:tcW w:w="1980" w:type="dxa"/>
            <w:vAlign w:val="center"/>
          </w:tcPr>
          <w:p w:rsidR="00E84A06" w:rsidRDefault="00E84A06" w:rsidP="0024239A">
            <w:pPr>
              <w:pStyle w:val="NoSpacing"/>
              <w:spacing w:line="276" w:lineRule="auto"/>
              <w:ind w:left="-108" w:right="-108"/>
              <w:jc w:val="center"/>
              <w:rPr>
                <w:lang w:bidi="ar-SA"/>
              </w:rPr>
            </w:pPr>
            <w:r>
              <w:rPr>
                <w:lang w:bidi="ar-SA"/>
              </w:rPr>
              <w:t>Permukaan Kasar atau Halus</w:t>
            </w:r>
          </w:p>
        </w:tc>
        <w:tc>
          <w:tcPr>
            <w:tcW w:w="1170" w:type="dxa"/>
            <w:vAlign w:val="center"/>
          </w:tcPr>
          <w:p w:rsidR="00E84A06" w:rsidRDefault="00E84A06" w:rsidP="0024239A">
            <w:pPr>
              <w:pStyle w:val="NoSpacing"/>
              <w:spacing w:line="276" w:lineRule="auto"/>
              <w:ind w:left="-108" w:right="-108"/>
              <w:jc w:val="center"/>
              <w:rPr>
                <w:lang w:bidi="ar-SA"/>
              </w:rPr>
            </w:pPr>
            <w:r>
              <w:rPr>
                <w:lang w:bidi="ar-SA"/>
              </w:rPr>
              <w:t>Mengkilap atau tidak</w:t>
            </w:r>
          </w:p>
        </w:tc>
      </w:tr>
      <w:tr w:rsidR="00E84A06" w:rsidTr="0024239A">
        <w:trPr>
          <w:trHeight w:val="2681"/>
        </w:trPr>
        <w:tc>
          <w:tcPr>
            <w:tcW w:w="450" w:type="dxa"/>
          </w:tcPr>
          <w:p w:rsidR="00E84A06" w:rsidRDefault="00E84A06" w:rsidP="0024239A">
            <w:pPr>
              <w:pStyle w:val="NoSpacing"/>
              <w:spacing w:line="276" w:lineRule="auto"/>
              <w:ind w:left="0"/>
              <w:rPr>
                <w:lang w:bidi="ar-SA"/>
              </w:rPr>
            </w:pPr>
          </w:p>
        </w:tc>
        <w:tc>
          <w:tcPr>
            <w:tcW w:w="1890" w:type="dxa"/>
          </w:tcPr>
          <w:p w:rsidR="00E84A06" w:rsidRDefault="00E84A06" w:rsidP="0024239A">
            <w:pPr>
              <w:pStyle w:val="NoSpacing"/>
              <w:spacing w:line="276" w:lineRule="auto"/>
              <w:ind w:left="0"/>
              <w:rPr>
                <w:lang w:bidi="ar-SA"/>
              </w:rPr>
            </w:pPr>
          </w:p>
        </w:tc>
        <w:tc>
          <w:tcPr>
            <w:tcW w:w="990" w:type="dxa"/>
          </w:tcPr>
          <w:p w:rsidR="00E84A06" w:rsidRDefault="00E84A06" w:rsidP="0024239A">
            <w:pPr>
              <w:pStyle w:val="NoSpacing"/>
              <w:spacing w:line="276" w:lineRule="auto"/>
              <w:ind w:left="0"/>
              <w:rPr>
                <w:lang w:bidi="ar-SA"/>
              </w:rPr>
            </w:pPr>
          </w:p>
        </w:tc>
        <w:tc>
          <w:tcPr>
            <w:tcW w:w="1080" w:type="dxa"/>
          </w:tcPr>
          <w:p w:rsidR="00E84A06" w:rsidRDefault="00E84A06" w:rsidP="0024239A">
            <w:pPr>
              <w:pStyle w:val="NoSpacing"/>
              <w:spacing w:line="276" w:lineRule="auto"/>
              <w:ind w:left="0"/>
              <w:rPr>
                <w:lang w:bidi="ar-SA"/>
              </w:rPr>
            </w:pPr>
          </w:p>
        </w:tc>
        <w:tc>
          <w:tcPr>
            <w:tcW w:w="1260" w:type="dxa"/>
          </w:tcPr>
          <w:p w:rsidR="00E84A06" w:rsidRDefault="00E84A06" w:rsidP="0024239A">
            <w:pPr>
              <w:pStyle w:val="NoSpacing"/>
              <w:spacing w:line="276" w:lineRule="auto"/>
              <w:ind w:left="0"/>
              <w:rPr>
                <w:lang w:bidi="ar-SA"/>
              </w:rPr>
            </w:pPr>
          </w:p>
        </w:tc>
        <w:tc>
          <w:tcPr>
            <w:tcW w:w="1980" w:type="dxa"/>
          </w:tcPr>
          <w:p w:rsidR="00E84A06" w:rsidRDefault="00E84A06" w:rsidP="0024239A">
            <w:pPr>
              <w:pStyle w:val="NoSpacing"/>
              <w:spacing w:line="276" w:lineRule="auto"/>
              <w:ind w:left="0"/>
              <w:rPr>
                <w:lang w:bidi="ar-SA"/>
              </w:rPr>
            </w:pPr>
          </w:p>
        </w:tc>
        <w:tc>
          <w:tcPr>
            <w:tcW w:w="1170" w:type="dxa"/>
          </w:tcPr>
          <w:p w:rsidR="00E84A06" w:rsidRDefault="00E84A06" w:rsidP="0024239A">
            <w:pPr>
              <w:pStyle w:val="NoSpacing"/>
              <w:spacing w:line="276" w:lineRule="auto"/>
              <w:ind w:left="0"/>
              <w:rPr>
                <w:lang w:bidi="ar-SA"/>
              </w:rPr>
            </w:pPr>
          </w:p>
        </w:tc>
      </w:tr>
    </w:tbl>
    <w:p w:rsidR="00E84A06" w:rsidRPr="00AC1954" w:rsidRDefault="00E84A06" w:rsidP="00E84A06">
      <w:pPr>
        <w:pStyle w:val="ListParagraph"/>
        <w:autoSpaceDE w:val="0"/>
        <w:autoSpaceDN w:val="0"/>
        <w:adjustRightInd w:val="0"/>
        <w:ind w:left="360"/>
        <w:rPr>
          <w:rFonts w:ascii="Times New Roman" w:hAnsi="Times New Roman"/>
          <w:b/>
          <w:lang w:bidi="ar-SA"/>
        </w:rPr>
      </w:pPr>
    </w:p>
    <w:p w:rsidR="00E84A06" w:rsidRPr="00817FEC" w:rsidRDefault="00E84A06" w:rsidP="00E84A06">
      <w:pPr>
        <w:pStyle w:val="ListParagraph"/>
        <w:numPr>
          <w:ilvl w:val="4"/>
          <w:numId w:val="60"/>
        </w:numPr>
        <w:autoSpaceDE w:val="0"/>
        <w:autoSpaceDN w:val="0"/>
        <w:adjustRightInd w:val="0"/>
        <w:ind w:left="360"/>
        <w:jc w:val="both"/>
        <w:rPr>
          <w:rFonts w:ascii="Times New Roman" w:hAnsi="Times New Roman"/>
          <w:b/>
          <w:lang w:bidi="ar-SA"/>
        </w:rPr>
      </w:pPr>
      <w:r w:rsidRPr="00AC1954">
        <w:rPr>
          <w:rFonts w:ascii="Times New Roman" w:hAnsi="Times New Roman"/>
          <w:lang w:bidi="ar-SA"/>
        </w:rPr>
        <w:t>Tulislah kesimpulan dari hasil pengamatanmu. Buatlah laporan dan kumpulkan kepada bapak atau ibu guru!</w:t>
      </w:r>
    </w:p>
    <w:p w:rsidR="00E84A06" w:rsidRDefault="00E84A06" w:rsidP="00E84A06">
      <w:pPr>
        <w:autoSpaceDE w:val="0"/>
        <w:autoSpaceDN w:val="0"/>
        <w:adjustRightInd w:val="0"/>
        <w:spacing w:line="276" w:lineRule="auto"/>
        <w:jc w:val="center"/>
        <w:rPr>
          <w:rFonts w:ascii="Times New Roman" w:hAnsi="Times New Roman"/>
          <w:b/>
          <w:lang w:bidi="ar-SA"/>
        </w:rPr>
      </w:pPr>
    </w:p>
    <w:p w:rsidR="00E84A06" w:rsidRDefault="00E84A06" w:rsidP="00E84A06">
      <w:pPr>
        <w:autoSpaceDE w:val="0"/>
        <w:autoSpaceDN w:val="0"/>
        <w:adjustRightInd w:val="0"/>
        <w:spacing w:line="276" w:lineRule="auto"/>
        <w:jc w:val="center"/>
        <w:rPr>
          <w:rFonts w:ascii="Times New Roman" w:hAnsi="Times New Roman"/>
          <w:b/>
          <w:lang w:bidi="ar-SA"/>
        </w:rPr>
      </w:pPr>
    </w:p>
    <w:p w:rsidR="00E84A06" w:rsidRDefault="00E84A06" w:rsidP="00E84A06">
      <w:pPr>
        <w:autoSpaceDE w:val="0"/>
        <w:autoSpaceDN w:val="0"/>
        <w:adjustRightInd w:val="0"/>
        <w:spacing w:line="276" w:lineRule="auto"/>
        <w:jc w:val="center"/>
        <w:rPr>
          <w:rFonts w:ascii="Times New Roman" w:hAnsi="Times New Roman"/>
          <w:b/>
          <w:lang w:bidi="ar-SA"/>
        </w:rPr>
      </w:pPr>
    </w:p>
    <w:p w:rsidR="00E84A06" w:rsidRPr="00AA0D1D"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4</w:t>
      </w:r>
    </w:p>
    <w:p w:rsidR="00E84A06" w:rsidRPr="00A901A3" w:rsidRDefault="00E84A06" w:rsidP="00E84A06">
      <w:pPr>
        <w:pStyle w:val="NoSpacing"/>
        <w:tabs>
          <w:tab w:val="left" w:pos="2310"/>
          <w:tab w:val="center" w:pos="3969"/>
        </w:tabs>
        <w:rPr>
          <w:rFonts w:ascii="Times New Roman" w:hAnsi="Times New Roman"/>
          <w:b/>
          <w:sz w:val="42"/>
          <w:szCs w:val="24"/>
          <w:u w:val="single"/>
        </w:rPr>
      </w:pPr>
    </w:p>
    <w:p w:rsidR="00E84A06" w:rsidRDefault="00E84A06" w:rsidP="00E84A06">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E84A06" w:rsidRPr="00555812" w:rsidRDefault="00E84A06" w:rsidP="00E84A06">
      <w:pPr>
        <w:spacing w:line="276" w:lineRule="auto"/>
        <w:contextualSpacing/>
        <w:jc w:val="center"/>
        <w:rPr>
          <w:rFonts w:ascii="Times New Roman" w:hAnsi="Times New Roman"/>
          <w:b/>
          <w:u w:val="single"/>
        </w:rPr>
      </w:pPr>
      <w:r>
        <w:rPr>
          <w:rFonts w:ascii="Times New Roman" w:hAnsi="Times New Roman"/>
          <w:b/>
          <w:lang w:val="sv-SE"/>
        </w:rPr>
        <w:t>SIKLUS I (Pertemuan II)</w:t>
      </w:r>
    </w:p>
    <w:p w:rsidR="00E84A06" w:rsidRPr="00CF0E0F" w:rsidRDefault="00E84A06" w:rsidP="00E84A06">
      <w:pPr>
        <w:tabs>
          <w:tab w:val="left" w:pos="2552"/>
        </w:tabs>
        <w:spacing w:line="276" w:lineRule="auto"/>
        <w:jc w:val="both"/>
        <w:rPr>
          <w:rFonts w:ascii="Times New Roman" w:hAnsi="Times New Roman"/>
          <w:sz w:val="22"/>
        </w:rPr>
      </w:pPr>
    </w:p>
    <w:p w:rsidR="00E84A06" w:rsidRPr="00A85A5A" w:rsidRDefault="00E84A06" w:rsidP="00E84A06">
      <w:pPr>
        <w:tabs>
          <w:tab w:val="left" w:pos="2552"/>
        </w:tabs>
        <w:jc w:val="both"/>
        <w:rPr>
          <w:rFonts w:ascii="Times New Roman" w:hAnsi="Times New Roman"/>
          <w:b/>
        </w:rPr>
      </w:pPr>
      <w:r>
        <w:rPr>
          <w:rFonts w:ascii="Times New Roman" w:hAnsi="Times New Roman"/>
          <w:b/>
        </w:rPr>
        <w:t>Sekolah Dasar</w:t>
      </w:r>
      <w:r w:rsidRPr="00A85A5A">
        <w:rPr>
          <w:rFonts w:ascii="Times New Roman" w:hAnsi="Times New Roman"/>
          <w:b/>
        </w:rPr>
        <w:tab/>
        <w:t xml:space="preserve">  : </w:t>
      </w:r>
      <w:r w:rsidRPr="002F0E80">
        <w:rPr>
          <w:rFonts w:ascii="Times New Roman" w:hAnsi="Times New Roman"/>
          <w:b/>
        </w:rPr>
        <w:t>SD Negeri Kiru-kiru</w:t>
      </w:r>
    </w:p>
    <w:p w:rsidR="00E84A06" w:rsidRPr="00A85A5A" w:rsidRDefault="00E84A06" w:rsidP="00E84A06">
      <w:pPr>
        <w:tabs>
          <w:tab w:val="left" w:pos="2552"/>
        </w:tabs>
        <w:jc w:val="both"/>
        <w:rPr>
          <w:rFonts w:ascii="Times New Roman" w:hAnsi="Times New Roman"/>
          <w:b/>
        </w:rPr>
      </w:pPr>
      <w:r w:rsidRPr="00A85A5A">
        <w:rPr>
          <w:rFonts w:ascii="Times New Roman" w:hAnsi="Times New Roman"/>
          <w:b/>
        </w:rPr>
        <w:t>Hari/Tanggal</w:t>
      </w:r>
      <w:r w:rsidRPr="00A85A5A">
        <w:rPr>
          <w:rFonts w:ascii="Times New Roman" w:hAnsi="Times New Roman"/>
          <w:b/>
        </w:rPr>
        <w:tab/>
        <w:t xml:space="preserve">  : </w:t>
      </w:r>
    </w:p>
    <w:p w:rsidR="00E84A06" w:rsidRPr="00A85A5A" w:rsidRDefault="00E84A06" w:rsidP="00E84A06">
      <w:pPr>
        <w:jc w:val="both"/>
        <w:rPr>
          <w:rFonts w:ascii="Times New Roman" w:hAnsi="Times New Roman"/>
          <w:b/>
        </w:rPr>
      </w:pPr>
      <w:r w:rsidRPr="00A85A5A">
        <w:rPr>
          <w:rFonts w:ascii="Times New Roman" w:hAnsi="Times New Roman"/>
          <w:b/>
        </w:rPr>
        <w:t>Kelompok</w:t>
      </w:r>
      <w:r w:rsidRPr="00A85A5A">
        <w:rPr>
          <w:rFonts w:ascii="Times New Roman" w:hAnsi="Times New Roman"/>
          <w:b/>
        </w:rPr>
        <w:tab/>
        <w:t xml:space="preserve">  </w:t>
      </w:r>
      <w:r w:rsidRPr="00A85A5A">
        <w:rPr>
          <w:rFonts w:ascii="Times New Roman" w:hAnsi="Times New Roman"/>
          <w:b/>
        </w:rPr>
        <w:tab/>
        <w:t xml:space="preserve">       </w:t>
      </w:r>
      <w:r w:rsidRPr="00A85A5A">
        <w:rPr>
          <w:rFonts w:ascii="Times New Roman" w:hAnsi="Times New Roman"/>
          <w:b/>
          <w:sz w:val="38"/>
        </w:rPr>
        <w:t xml:space="preserve"> </w:t>
      </w:r>
      <w:r w:rsidRPr="00A85A5A">
        <w:rPr>
          <w:rFonts w:ascii="Times New Roman" w:hAnsi="Times New Roman"/>
          <w:b/>
        </w:rPr>
        <w:t xml:space="preserve">: </w:t>
      </w:r>
    </w:p>
    <w:p w:rsidR="00E84A06" w:rsidRPr="00A85A5A" w:rsidRDefault="00E84A06" w:rsidP="00E84A06">
      <w:pPr>
        <w:jc w:val="both"/>
        <w:rPr>
          <w:rFonts w:ascii="Times New Roman" w:hAnsi="Times New Roman"/>
          <w:b/>
        </w:rPr>
      </w:pPr>
      <w:r w:rsidRPr="00A85A5A">
        <w:rPr>
          <w:rFonts w:ascii="Times New Roman" w:hAnsi="Times New Roman"/>
          <w:b/>
        </w:rPr>
        <w:t>Nama anggota kelompok  :</w:t>
      </w:r>
      <w:r w:rsidRPr="00A85A5A">
        <w:rPr>
          <w:rFonts w:ascii="Times New Roman" w:hAnsi="Times New Roman"/>
          <w:b/>
        </w:rPr>
        <w:tab/>
        <w:t>1.   …………………………..</w:t>
      </w:r>
    </w:p>
    <w:p w:rsidR="00E84A06" w:rsidRPr="00A85A5A" w:rsidRDefault="00E84A06" w:rsidP="00E84A06">
      <w:pPr>
        <w:pStyle w:val="ListParagraph"/>
        <w:ind w:left="2880"/>
        <w:jc w:val="both"/>
        <w:rPr>
          <w:rFonts w:ascii="Times New Roman" w:hAnsi="Times New Roman"/>
          <w:b/>
        </w:rPr>
      </w:pPr>
      <w:r w:rsidRPr="00A85A5A">
        <w:rPr>
          <w:rFonts w:ascii="Times New Roman" w:hAnsi="Times New Roman"/>
          <w:b/>
        </w:rPr>
        <w:t>2.   .………………………….</w:t>
      </w:r>
    </w:p>
    <w:p w:rsidR="00E84A06" w:rsidRPr="00264598" w:rsidRDefault="00E84A06" w:rsidP="00E84A06">
      <w:pPr>
        <w:spacing w:line="276" w:lineRule="auto"/>
        <w:ind w:left="2160" w:firstLine="720"/>
        <w:jc w:val="both"/>
        <w:rPr>
          <w:rFonts w:ascii="Times New Roman" w:hAnsi="Times New Roman"/>
          <w:sz w:val="36"/>
        </w:rPr>
      </w:pPr>
    </w:p>
    <w:p w:rsidR="00E84A06" w:rsidRPr="00E22C4F" w:rsidRDefault="00E84A06" w:rsidP="00E84A06">
      <w:pPr>
        <w:spacing w:line="276" w:lineRule="auto"/>
        <w:ind w:left="2160" w:firstLine="720"/>
        <w:jc w:val="both"/>
        <w:rPr>
          <w:rFonts w:ascii="Times New Roman" w:hAnsi="Times New Roman"/>
          <w:sz w:val="10"/>
        </w:rPr>
      </w:pPr>
    </w:p>
    <w:p w:rsidR="00E84A06" w:rsidRDefault="00E84A06" w:rsidP="00E84A06">
      <w:pPr>
        <w:pStyle w:val="ListParagraph"/>
        <w:autoSpaceDE w:val="0"/>
        <w:autoSpaceDN w:val="0"/>
        <w:adjustRightInd w:val="0"/>
        <w:spacing w:line="276" w:lineRule="auto"/>
        <w:ind w:left="360"/>
        <w:jc w:val="center"/>
        <w:rPr>
          <w:rFonts w:ascii="Times New Roman" w:hAnsi="Times New Roman"/>
          <w:b/>
          <w:bCs/>
          <w:lang w:bidi="ar-SA"/>
        </w:rPr>
      </w:pPr>
      <w:r w:rsidRPr="006C6550">
        <w:rPr>
          <w:rFonts w:ascii="Times New Roman" w:hAnsi="Times New Roman"/>
          <w:b/>
          <w:bCs/>
          <w:lang w:bidi="ar-SA"/>
        </w:rPr>
        <w:t>Penggolongan Batuan Berdasarkan Warna, Kekerasan,</w:t>
      </w:r>
    </w:p>
    <w:p w:rsidR="00E84A06" w:rsidRPr="006C6550" w:rsidRDefault="00E84A06" w:rsidP="00E84A06">
      <w:pPr>
        <w:pStyle w:val="ListParagraph"/>
        <w:autoSpaceDE w:val="0"/>
        <w:autoSpaceDN w:val="0"/>
        <w:adjustRightInd w:val="0"/>
        <w:spacing w:line="276" w:lineRule="auto"/>
        <w:ind w:left="360"/>
        <w:jc w:val="center"/>
        <w:rPr>
          <w:rFonts w:ascii="Times New Roman" w:hAnsi="Times New Roman"/>
          <w:b/>
          <w:lang w:bidi="ar-SA"/>
        </w:rPr>
      </w:pPr>
      <w:r w:rsidRPr="006C6550">
        <w:rPr>
          <w:rFonts w:ascii="Times New Roman" w:hAnsi="Times New Roman"/>
          <w:b/>
          <w:bCs/>
          <w:lang w:bidi="ar-SA"/>
        </w:rPr>
        <w:t>dan Permukaaannya</w:t>
      </w:r>
    </w:p>
    <w:p w:rsidR="00E84A06" w:rsidRPr="00264598" w:rsidRDefault="00E84A06" w:rsidP="00E84A06">
      <w:pPr>
        <w:pStyle w:val="ListParagraph"/>
        <w:autoSpaceDE w:val="0"/>
        <w:autoSpaceDN w:val="0"/>
        <w:adjustRightInd w:val="0"/>
        <w:spacing w:line="276" w:lineRule="auto"/>
        <w:ind w:left="360"/>
        <w:jc w:val="both"/>
        <w:rPr>
          <w:rFonts w:ascii="Times New Roman" w:hAnsi="Times New Roman"/>
          <w:b/>
          <w:sz w:val="34"/>
          <w:lang w:bidi="ar-SA"/>
        </w:rPr>
      </w:pPr>
    </w:p>
    <w:p w:rsidR="00E84A06" w:rsidRPr="00FE3A7B" w:rsidRDefault="00E84A06" w:rsidP="00E84A06">
      <w:pPr>
        <w:pStyle w:val="ListParagraph"/>
        <w:numPr>
          <w:ilvl w:val="0"/>
          <w:numId w:val="138"/>
        </w:numPr>
        <w:autoSpaceDE w:val="0"/>
        <w:autoSpaceDN w:val="0"/>
        <w:adjustRightInd w:val="0"/>
        <w:rPr>
          <w:rFonts w:ascii="Times New Roman" w:hAnsi="Times New Roman"/>
          <w:b/>
          <w:bCs/>
          <w:color w:val="000000" w:themeColor="text1"/>
          <w:lang w:bidi="ar-SA"/>
        </w:rPr>
      </w:pPr>
      <w:r w:rsidRPr="00FE3A7B">
        <w:rPr>
          <w:rFonts w:ascii="Times New Roman" w:hAnsi="Times New Roman"/>
          <w:b/>
          <w:bCs/>
          <w:color w:val="000000" w:themeColor="text1"/>
          <w:lang w:bidi="ar-SA"/>
        </w:rPr>
        <w:t>Tujuan:</w:t>
      </w:r>
    </w:p>
    <w:p w:rsidR="00E84A06" w:rsidRPr="00FE3A7B" w:rsidRDefault="00E84A06" w:rsidP="00E84A06">
      <w:pPr>
        <w:autoSpaceDE w:val="0"/>
        <w:autoSpaceDN w:val="0"/>
        <w:adjustRightInd w:val="0"/>
        <w:rPr>
          <w:rFonts w:ascii="Times New Roman" w:hAnsi="Times New Roman"/>
          <w:color w:val="000000" w:themeColor="text1"/>
          <w:lang w:bidi="ar-SA"/>
        </w:rPr>
      </w:pPr>
      <w:r w:rsidRPr="00FE3A7B">
        <w:rPr>
          <w:rFonts w:ascii="Times New Roman" w:hAnsi="Times New Roman"/>
          <w:color w:val="000000" w:themeColor="text1"/>
          <w:lang w:bidi="ar-SA"/>
        </w:rPr>
        <w:t>Mengelompokkan batuan berdasarkan warna, kekerasan, dan kekasaran</w:t>
      </w:r>
    </w:p>
    <w:p w:rsidR="00E84A06" w:rsidRDefault="00E84A06" w:rsidP="00E84A06">
      <w:pPr>
        <w:autoSpaceDE w:val="0"/>
        <w:autoSpaceDN w:val="0"/>
        <w:adjustRightInd w:val="0"/>
        <w:rPr>
          <w:rFonts w:ascii="Times New Roman" w:hAnsi="Times New Roman"/>
          <w:color w:val="000000" w:themeColor="text1"/>
          <w:lang w:bidi="ar-SA"/>
        </w:rPr>
      </w:pPr>
      <w:r w:rsidRPr="00FE3A7B">
        <w:rPr>
          <w:rFonts w:ascii="Times New Roman" w:hAnsi="Times New Roman"/>
          <w:color w:val="000000" w:themeColor="text1"/>
          <w:lang w:bidi="ar-SA"/>
        </w:rPr>
        <w:t>permukaannya.</w:t>
      </w:r>
    </w:p>
    <w:p w:rsidR="00E84A06" w:rsidRPr="00FE3A7B" w:rsidRDefault="00E84A06" w:rsidP="00E84A06">
      <w:pPr>
        <w:autoSpaceDE w:val="0"/>
        <w:autoSpaceDN w:val="0"/>
        <w:adjustRightInd w:val="0"/>
        <w:rPr>
          <w:rFonts w:ascii="Times New Roman" w:hAnsi="Times New Roman"/>
          <w:color w:val="000000" w:themeColor="text1"/>
          <w:lang w:bidi="ar-SA"/>
        </w:rPr>
      </w:pPr>
    </w:p>
    <w:p w:rsidR="00E84A06" w:rsidRDefault="00E84A06" w:rsidP="00E84A06">
      <w:pPr>
        <w:pStyle w:val="ListParagraph"/>
        <w:numPr>
          <w:ilvl w:val="0"/>
          <w:numId w:val="138"/>
        </w:numPr>
        <w:autoSpaceDE w:val="0"/>
        <w:autoSpaceDN w:val="0"/>
        <w:adjustRightInd w:val="0"/>
        <w:rPr>
          <w:rFonts w:ascii="Times New Roman" w:hAnsi="Times New Roman"/>
          <w:b/>
          <w:bCs/>
          <w:color w:val="000000" w:themeColor="text1"/>
          <w:lang w:bidi="ar-SA"/>
        </w:rPr>
      </w:pPr>
      <w:r w:rsidRPr="00FE3A7B">
        <w:rPr>
          <w:rFonts w:ascii="Times New Roman" w:hAnsi="Times New Roman"/>
          <w:b/>
          <w:bCs/>
          <w:color w:val="000000" w:themeColor="text1"/>
          <w:lang w:bidi="ar-SA"/>
        </w:rPr>
        <w:t>Alat dan Bahan:</w:t>
      </w:r>
    </w:p>
    <w:p w:rsidR="00E84A06" w:rsidRPr="00FE3A7B" w:rsidRDefault="00E84A06" w:rsidP="00E84A06">
      <w:pPr>
        <w:pStyle w:val="ListParagraph"/>
        <w:numPr>
          <w:ilvl w:val="1"/>
          <w:numId w:val="68"/>
        </w:numPr>
        <w:tabs>
          <w:tab w:val="clear" w:pos="1440"/>
        </w:tabs>
        <w:autoSpaceDE w:val="0"/>
        <w:autoSpaceDN w:val="0"/>
        <w:adjustRightInd w:val="0"/>
        <w:ind w:left="360"/>
        <w:rPr>
          <w:rFonts w:ascii="Times New Roman" w:hAnsi="Times New Roman"/>
          <w:b/>
          <w:bCs/>
          <w:color w:val="000000" w:themeColor="text1"/>
          <w:lang w:bidi="ar-SA"/>
        </w:rPr>
      </w:pPr>
      <w:r w:rsidRPr="00FE3A7B">
        <w:rPr>
          <w:rFonts w:ascii="Times New Roman" w:hAnsi="Times New Roman"/>
          <w:color w:val="000000" w:themeColor="text1"/>
          <w:lang w:bidi="ar-SA"/>
        </w:rPr>
        <w:t>Beberapa jenis batuan.</w:t>
      </w:r>
    </w:p>
    <w:p w:rsidR="00E84A06" w:rsidRPr="00FE3A7B" w:rsidRDefault="00E84A06" w:rsidP="00E84A06">
      <w:pPr>
        <w:pStyle w:val="ListParagraph"/>
        <w:numPr>
          <w:ilvl w:val="1"/>
          <w:numId w:val="68"/>
        </w:numPr>
        <w:tabs>
          <w:tab w:val="clear" w:pos="1440"/>
        </w:tabs>
        <w:autoSpaceDE w:val="0"/>
        <w:autoSpaceDN w:val="0"/>
        <w:adjustRightInd w:val="0"/>
        <w:ind w:left="360"/>
        <w:rPr>
          <w:rFonts w:ascii="Times New Roman" w:hAnsi="Times New Roman"/>
          <w:b/>
          <w:bCs/>
          <w:color w:val="000000" w:themeColor="text1"/>
          <w:lang w:bidi="ar-SA"/>
        </w:rPr>
      </w:pPr>
      <w:r w:rsidRPr="00FE3A7B">
        <w:rPr>
          <w:rFonts w:ascii="Times New Roman" w:hAnsi="Times New Roman"/>
          <w:color w:val="000000" w:themeColor="text1"/>
          <w:lang w:bidi="ar-SA"/>
        </w:rPr>
        <w:t>Palu.</w:t>
      </w:r>
    </w:p>
    <w:p w:rsidR="00E84A06" w:rsidRPr="00264598" w:rsidRDefault="00E84A06" w:rsidP="00E84A06">
      <w:pPr>
        <w:pStyle w:val="ListParagraph"/>
        <w:numPr>
          <w:ilvl w:val="1"/>
          <w:numId w:val="68"/>
        </w:numPr>
        <w:tabs>
          <w:tab w:val="clear" w:pos="1440"/>
        </w:tabs>
        <w:autoSpaceDE w:val="0"/>
        <w:autoSpaceDN w:val="0"/>
        <w:adjustRightInd w:val="0"/>
        <w:ind w:left="360"/>
        <w:rPr>
          <w:rFonts w:ascii="Times New Roman" w:hAnsi="Times New Roman"/>
          <w:b/>
          <w:bCs/>
          <w:color w:val="000000" w:themeColor="text1"/>
          <w:lang w:bidi="ar-SA"/>
        </w:rPr>
      </w:pPr>
      <w:r w:rsidRPr="00FE3A7B">
        <w:rPr>
          <w:rFonts w:ascii="Times New Roman" w:hAnsi="Times New Roman"/>
          <w:color w:val="000000" w:themeColor="text1"/>
          <w:lang w:bidi="ar-SA"/>
        </w:rPr>
        <w:t>Alat tulis.</w:t>
      </w:r>
    </w:p>
    <w:p w:rsidR="00E84A06" w:rsidRPr="00FE3A7B" w:rsidRDefault="00E84A06" w:rsidP="00E84A06">
      <w:pPr>
        <w:pStyle w:val="ListParagraph"/>
        <w:autoSpaceDE w:val="0"/>
        <w:autoSpaceDN w:val="0"/>
        <w:adjustRightInd w:val="0"/>
        <w:ind w:left="360"/>
        <w:rPr>
          <w:rFonts w:ascii="Times New Roman" w:hAnsi="Times New Roman"/>
          <w:b/>
          <w:bCs/>
          <w:color w:val="000000" w:themeColor="text1"/>
          <w:lang w:bidi="ar-SA"/>
        </w:rPr>
      </w:pPr>
    </w:p>
    <w:p w:rsidR="00E84A06" w:rsidRPr="00E22C4F" w:rsidRDefault="00E84A06" w:rsidP="00E84A06">
      <w:pPr>
        <w:pStyle w:val="ListParagraph"/>
        <w:numPr>
          <w:ilvl w:val="0"/>
          <w:numId w:val="138"/>
        </w:numPr>
        <w:autoSpaceDE w:val="0"/>
        <w:autoSpaceDN w:val="0"/>
        <w:adjustRightInd w:val="0"/>
        <w:rPr>
          <w:rFonts w:ascii="Times New Roman" w:hAnsi="Times New Roman"/>
          <w:b/>
          <w:bCs/>
          <w:color w:val="000000" w:themeColor="text1"/>
          <w:lang w:bidi="ar-SA"/>
        </w:rPr>
      </w:pPr>
      <w:r w:rsidRPr="00E22C4F">
        <w:rPr>
          <w:rFonts w:ascii="Times New Roman" w:hAnsi="Times New Roman"/>
          <w:b/>
          <w:bCs/>
          <w:color w:val="000000" w:themeColor="text1"/>
          <w:lang w:bidi="ar-SA"/>
        </w:rPr>
        <w:t>Langkah Kegiatan:</w:t>
      </w:r>
    </w:p>
    <w:p w:rsidR="00E84A06" w:rsidRPr="00E22C4F" w:rsidRDefault="00E84A06" w:rsidP="00E84A06">
      <w:pPr>
        <w:pStyle w:val="ListParagraph"/>
        <w:numPr>
          <w:ilvl w:val="2"/>
          <w:numId w:val="68"/>
        </w:numPr>
        <w:tabs>
          <w:tab w:val="clear" w:pos="2160"/>
        </w:tabs>
        <w:autoSpaceDE w:val="0"/>
        <w:autoSpaceDN w:val="0"/>
        <w:adjustRightInd w:val="0"/>
        <w:ind w:left="360"/>
        <w:jc w:val="both"/>
        <w:rPr>
          <w:rFonts w:ascii="Times New Roman" w:hAnsi="Times New Roman"/>
          <w:b/>
          <w:bCs/>
          <w:color w:val="000000" w:themeColor="text1"/>
          <w:lang w:bidi="ar-SA"/>
        </w:rPr>
      </w:pPr>
      <w:r w:rsidRPr="00E22C4F">
        <w:rPr>
          <w:rFonts w:ascii="Times New Roman" w:hAnsi="Times New Roman"/>
          <w:color w:val="000000" w:themeColor="text1"/>
          <w:lang w:bidi="ar-SA"/>
        </w:rPr>
        <w:t>Kumpulkan batuan yang ada disekelilingmu dengan jenis yang berbedabeda.</w:t>
      </w:r>
    </w:p>
    <w:p w:rsidR="00E84A06" w:rsidRPr="00E22C4F" w:rsidRDefault="00E84A06" w:rsidP="00E84A06">
      <w:pPr>
        <w:pStyle w:val="ListParagraph"/>
        <w:numPr>
          <w:ilvl w:val="2"/>
          <w:numId w:val="68"/>
        </w:numPr>
        <w:tabs>
          <w:tab w:val="clear" w:pos="2160"/>
        </w:tabs>
        <w:autoSpaceDE w:val="0"/>
        <w:autoSpaceDN w:val="0"/>
        <w:adjustRightInd w:val="0"/>
        <w:ind w:left="360"/>
        <w:jc w:val="both"/>
        <w:rPr>
          <w:rFonts w:ascii="Times New Roman" w:hAnsi="Times New Roman"/>
          <w:b/>
          <w:bCs/>
          <w:color w:val="000000" w:themeColor="text1"/>
          <w:lang w:bidi="ar-SA"/>
        </w:rPr>
      </w:pPr>
      <w:r w:rsidRPr="00E22C4F">
        <w:rPr>
          <w:rFonts w:ascii="Times New Roman" w:hAnsi="Times New Roman"/>
          <w:color w:val="000000" w:themeColor="text1"/>
          <w:lang w:bidi="ar-SA"/>
        </w:rPr>
        <w:t>Tulislah masing-masing warna dari batuan yang sudah kalian kumpulkan.</w:t>
      </w:r>
    </w:p>
    <w:p w:rsidR="00E84A06" w:rsidRPr="00E22C4F" w:rsidRDefault="00E84A06" w:rsidP="00E84A06">
      <w:pPr>
        <w:pStyle w:val="ListParagraph"/>
        <w:numPr>
          <w:ilvl w:val="2"/>
          <w:numId w:val="68"/>
        </w:numPr>
        <w:tabs>
          <w:tab w:val="clear" w:pos="2160"/>
        </w:tabs>
        <w:autoSpaceDE w:val="0"/>
        <w:autoSpaceDN w:val="0"/>
        <w:adjustRightInd w:val="0"/>
        <w:ind w:left="360"/>
        <w:jc w:val="both"/>
        <w:rPr>
          <w:rFonts w:ascii="Times New Roman" w:hAnsi="Times New Roman"/>
          <w:b/>
          <w:bCs/>
          <w:color w:val="000000" w:themeColor="text1"/>
          <w:lang w:bidi="ar-SA"/>
        </w:rPr>
      </w:pPr>
      <w:r w:rsidRPr="00E22C4F">
        <w:rPr>
          <w:rFonts w:ascii="Times New Roman" w:hAnsi="Times New Roman"/>
          <w:color w:val="000000" w:themeColor="text1"/>
          <w:lang w:bidi="ar-SA"/>
        </w:rPr>
        <w:t>Perhatikan apakah permukaan batu tersebut kasar atau halus.</w:t>
      </w:r>
    </w:p>
    <w:p w:rsidR="00E84A06" w:rsidRPr="00E22C4F" w:rsidRDefault="00E84A06" w:rsidP="00E84A06">
      <w:pPr>
        <w:pStyle w:val="ListParagraph"/>
        <w:numPr>
          <w:ilvl w:val="2"/>
          <w:numId w:val="68"/>
        </w:numPr>
        <w:tabs>
          <w:tab w:val="clear" w:pos="2160"/>
        </w:tabs>
        <w:autoSpaceDE w:val="0"/>
        <w:autoSpaceDN w:val="0"/>
        <w:adjustRightInd w:val="0"/>
        <w:ind w:left="360"/>
        <w:jc w:val="both"/>
        <w:rPr>
          <w:rFonts w:ascii="Times New Roman" w:hAnsi="Times New Roman"/>
          <w:b/>
          <w:bCs/>
          <w:color w:val="000000" w:themeColor="text1"/>
          <w:lang w:bidi="ar-SA"/>
        </w:rPr>
      </w:pPr>
      <w:r w:rsidRPr="00E22C4F">
        <w:rPr>
          <w:rFonts w:ascii="Times New Roman" w:hAnsi="Times New Roman"/>
          <w:color w:val="000000" w:themeColor="text1"/>
          <w:lang w:bidi="ar-SA"/>
        </w:rPr>
        <w:t>Bandingkan kekerasan dari masing-masing batuan tersebut, dengan</w:t>
      </w:r>
      <w:r>
        <w:rPr>
          <w:rFonts w:ascii="Times New Roman" w:hAnsi="Times New Roman"/>
          <w:color w:val="000000" w:themeColor="text1"/>
          <w:lang w:bidi="ar-SA"/>
        </w:rPr>
        <w:t xml:space="preserve"> cara </w:t>
      </w:r>
      <w:r w:rsidRPr="00E22C4F">
        <w:rPr>
          <w:rFonts w:ascii="Times New Roman" w:hAnsi="Times New Roman"/>
          <w:color w:val="000000" w:themeColor="text1"/>
          <w:lang w:bidi="ar-SA"/>
        </w:rPr>
        <w:t>memecahnya menggunakan palu.</w:t>
      </w:r>
    </w:p>
    <w:p w:rsidR="00E84A06" w:rsidRPr="00E22C4F" w:rsidRDefault="00E84A06" w:rsidP="00E84A06">
      <w:pPr>
        <w:pStyle w:val="ListParagraph"/>
        <w:numPr>
          <w:ilvl w:val="2"/>
          <w:numId w:val="68"/>
        </w:numPr>
        <w:tabs>
          <w:tab w:val="clear" w:pos="2160"/>
        </w:tabs>
        <w:autoSpaceDE w:val="0"/>
        <w:autoSpaceDN w:val="0"/>
        <w:adjustRightInd w:val="0"/>
        <w:ind w:left="360"/>
        <w:jc w:val="both"/>
        <w:rPr>
          <w:rFonts w:ascii="Times New Roman" w:hAnsi="Times New Roman"/>
          <w:b/>
          <w:bCs/>
          <w:color w:val="000000" w:themeColor="text1"/>
          <w:lang w:bidi="ar-SA"/>
        </w:rPr>
      </w:pPr>
      <w:r w:rsidRPr="00E22C4F">
        <w:rPr>
          <w:rFonts w:ascii="Times New Roman" w:hAnsi="Times New Roman"/>
          <w:color w:val="000000" w:themeColor="text1"/>
          <w:lang w:bidi="ar-SA"/>
        </w:rPr>
        <w:t>Masukkan informasi yang kalian dapatkan ke dalam tabel disertai</w:t>
      </w:r>
      <w:r>
        <w:rPr>
          <w:rFonts w:ascii="Times New Roman" w:hAnsi="Times New Roman"/>
          <w:color w:val="000000" w:themeColor="text1"/>
          <w:lang w:bidi="ar-SA"/>
        </w:rPr>
        <w:t xml:space="preserve"> </w:t>
      </w:r>
      <w:r w:rsidRPr="00E22C4F">
        <w:rPr>
          <w:rFonts w:ascii="Times New Roman" w:hAnsi="Times New Roman"/>
          <w:color w:val="000000" w:themeColor="text1"/>
          <w:lang w:bidi="ar-SA"/>
        </w:rPr>
        <w:t>dengan gambar batu yang kalian temukan.</w:t>
      </w:r>
    </w:p>
    <w:p w:rsidR="00E84A06" w:rsidRPr="00E22C4F" w:rsidRDefault="00E84A06" w:rsidP="00E84A06">
      <w:pPr>
        <w:autoSpaceDE w:val="0"/>
        <w:autoSpaceDN w:val="0"/>
        <w:adjustRightInd w:val="0"/>
        <w:jc w:val="both"/>
        <w:rPr>
          <w:rFonts w:ascii="Arial" w:hAnsi="Arial" w:cs="Arial"/>
          <w:color w:val="000000"/>
          <w:sz w:val="2"/>
          <w:szCs w:val="20"/>
          <w:lang w:bidi="ar-SA"/>
        </w:rPr>
      </w:pPr>
    </w:p>
    <w:p w:rsidR="00E84A06" w:rsidRPr="00AA505C" w:rsidRDefault="00E84A06" w:rsidP="00E84A06">
      <w:pPr>
        <w:pStyle w:val="ListParagraph"/>
        <w:autoSpaceDE w:val="0"/>
        <w:autoSpaceDN w:val="0"/>
        <w:adjustRightInd w:val="0"/>
        <w:spacing w:line="276" w:lineRule="auto"/>
        <w:ind w:left="360"/>
        <w:rPr>
          <w:rFonts w:ascii="Times New Roman" w:hAnsi="Times New Roman"/>
          <w:b/>
          <w:sz w:val="14"/>
          <w:lang w:bidi="ar-SA"/>
        </w:rPr>
      </w:pPr>
    </w:p>
    <w:tbl>
      <w:tblPr>
        <w:tblStyle w:val="TableGrid"/>
        <w:tblW w:w="8460" w:type="dxa"/>
        <w:tblInd w:w="108" w:type="dxa"/>
        <w:tblLayout w:type="fixed"/>
        <w:tblLook w:val="04A0"/>
      </w:tblPr>
      <w:tblGrid>
        <w:gridCol w:w="450"/>
        <w:gridCol w:w="1620"/>
        <w:gridCol w:w="1080"/>
        <w:gridCol w:w="900"/>
        <w:gridCol w:w="1080"/>
        <w:gridCol w:w="990"/>
        <w:gridCol w:w="1080"/>
        <w:gridCol w:w="1260"/>
      </w:tblGrid>
      <w:tr w:rsidR="00E84A06" w:rsidTr="0024239A">
        <w:trPr>
          <w:trHeight w:val="305"/>
        </w:trPr>
        <w:tc>
          <w:tcPr>
            <w:tcW w:w="450" w:type="dxa"/>
            <w:vMerge w:val="restart"/>
            <w:vAlign w:val="center"/>
          </w:tcPr>
          <w:p w:rsidR="00E84A06" w:rsidRDefault="00E84A06" w:rsidP="0024239A">
            <w:pPr>
              <w:pStyle w:val="NoSpacing"/>
              <w:ind w:left="-108" w:right="-108"/>
              <w:jc w:val="center"/>
              <w:rPr>
                <w:lang w:bidi="ar-SA"/>
              </w:rPr>
            </w:pPr>
            <w:r>
              <w:rPr>
                <w:lang w:bidi="ar-SA"/>
              </w:rPr>
              <w:t>No</w:t>
            </w:r>
          </w:p>
        </w:tc>
        <w:tc>
          <w:tcPr>
            <w:tcW w:w="1620" w:type="dxa"/>
            <w:vMerge w:val="restart"/>
            <w:vAlign w:val="center"/>
          </w:tcPr>
          <w:p w:rsidR="00E84A06" w:rsidRDefault="00E84A06" w:rsidP="0024239A">
            <w:pPr>
              <w:pStyle w:val="NoSpacing"/>
              <w:ind w:left="0"/>
              <w:jc w:val="center"/>
              <w:rPr>
                <w:lang w:bidi="ar-SA"/>
              </w:rPr>
            </w:pPr>
            <w:r>
              <w:rPr>
                <w:lang w:bidi="ar-SA"/>
              </w:rPr>
              <w:t>Warna Batu</w:t>
            </w:r>
          </w:p>
        </w:tc>
        <w:tc>
          <w:tcPr>
            <w:tcW w:w="3060" w:type="dxa"/>
            <w:gridSpan w:val="3"/>
            <w:vAlign w:val="center"/>
          </w:tcPr>
          <w:p w:rsidR="00E84A06" w:rsidRDefault="00E84A06" w:rsidP="0024239A">
            <w:pPr>
              <w:pStyle w:val="NoSpacing"/>
              <w:spacing w:line="276" w:lineRule="auto"/>
              <w:ind w:left="0"/>
              <w:jc w:val="center"/>
              <w:rPr>
                <w:lang w:bidi="ar-SA"/>
              </w:rPr>
            </w:pPr>
            <w:r>
              <w:rPr>
                <w:lang w:bidi="ar-SA"/>
              </w:rPr>
              <w:t>Kekerasan Batuan</w:t>
            </w:r>
          </w:p>
        </w:tc>
        <w:tc>
          <w:tcPr>
            <w:tcW w:w="2070" w:type="dxa"/>
            <w:gridSpan w:val="2"/>
            <w:vAlign w:val="center"/>
          </w:tcPr>
          <w:p w:rsidR="00E84A06" w:rsidRDefault="00E84A06" w:rsidP="0024239A">
            <w:pPr>
              <w:pStyle w:val="NoSpacing"/>
              <w:spacing w:line="276" w:lineRule="auto"/>
              <w:ind w:left="0"/>
              <w:jc w:val="center"/>
              <w:rPr>
                <w:lang w:bidi="ar-SA"/>
              </w:rPr>
            </w:pPr>
            <w:r>
              <w:rPr>
                <w:lang w:bidi="ar-SA"/>
              </w:rPr>
              <w:t>Permukaan Batuan</w:t>
            </w:r>
          </w:p>
        </w:tc>
        <w:tc>
          <w:tcPr>
            <w:tcW w:w="1260" w:type="dxa"/>
            <w:vMerge w:val="restart"/>
            <w:vAlign w:val="center"/>
          </w:tcPr>
          <w:p w:rsidR="00E84A06" w:rsidRDefault="00E84A06" w:rsidP="0024239A">
            <w:pPr>
              <w:pStyle w:val="NoSpacing"/>
              <w:ind w:left="0"/>
              <w:jc w:val="center"/>
              <w:rPr>
                <w:lang w:bidi="ar-SA"/>
              </w:rPr>
            </w:pPr>
            <w:r>
              <w:rPr>
                <w:lang w:bidi="ar-SA"/>
              </w:rPr>
              <w:t>Gambar Batuan</w:t>
            </w:r>
          </w:p>
        </w:tc>
      </w:tr>
      <w:tr w:rsidR="00E84A06" w:rsidTr="0024239A">
        <w:trPr>
          <w:trHeight w:val="305"/>
        </w:trPr>
        <w:tc>
          <w:tcPr>
            <w:tcW w:w="450" w:type="dxa"/>
            <w:vMerge/>
            <w:vAlign w:val="center"/>
          </w:tcPr>
          <w:p w:rsidR="00E84A06" w:rsidRDefault="00E84A06" w:rsidP="0024239A">
            <w:pPr>
              <w:pStyle w:val="NoSpacing"/>
              <w:spacing w:line="276" w:lineRule="auto"/>
              <w:ind w:left="0"/>
              <w:jc w:val="center"/>
              <w:rPr>
                <w:lang w:bidi="ar-SA"/>
              </w:rPr>
            </w:pPr>
          </w:p>
        </w:tc>
        <w:tc>
          <w:tcPr>
            <w:tcW w:w="1620" w:type="dxa"/>
            <w:vMerge/>
            <w:vAlign w:val="center"/>
          </w:tcPr>
          <w:p w:rsidR="00E84A06" w:rsidRDefault="00E84A06" w:rsidP="0024239A">
            <w:pPr>
              <w:pStyle w:val="NoSpacing"/>
              <w:spacing w:line="276" w:lineRule="auto"/>
              <w:ind w:left="0"/>
              <w:jc w:val="center"/>
              <w:rPr>
                <w:lang w:bidi="ar-SA"/>
              </w:rPr>
            </w:pPr>
          </w:p>
        </w:tc>
        <w:tc>
          <w:tcPr>
            <w:tcW w:w="1080" w:type="dxa"/>
            <w:vAlign w:val="center"/>
          </w:tcPr>
          <w:p w:rsidR="00E84A06" w:rsidRDefault="00E84A06" w:rsidP="0024239A">
            <w:pPr>
              <w:pStyle w:val="NoSpacing"/>
              <w:spacing w:line="276" w:lineRule="auto"/>
              <w:ind w:left="0"/>
              <w:jc w:val="center"/>
              <w:rPr>
                <w:lang w:bidi="ar-SA"/>
              </w:rPr>
            </w:pPr>
            <w:r>
              <w:rPr>
                <w:lang w:bidi="ar-SA"/>
              </w:rPr>
              <w:t>Sangat Keras</w:t>
            </w:r>
          </w:p>
        </w:tc>
        <w:tc>
          <w:tcPr>
            <w:tcW w:w="900" w:type="dxa"/>
            <w:vAlign w:val="center"/>
          </w:tcPr>
          <w:p w:rsidR="00E84A06" w:rsidRDefault="00E84A06" w:rsidP="0024239A">
            <w:pPr>
              <w:pStyle w:val="NoSpacing"/>
              <w:spacing w:line="276" w:lineRule="auto"/>
              <w:ind w:left="0"/>
              <w:jc w:val="center"/>
              <w:rPr>
                <w:lang w:bidi="ar-SA"/>
              </w:rPr>
            </w:pPr>
            <w:r>
              <w:rPr>
                <w:lang w:bidi="ar-SA"/>
              </w:rPr>
              <w:t>Keras</w:t>
            </w:r>
          </w:p>
        </w:tc>
        <w:tc>
          <w:tcPr>
            <w:tcW w:w="1080" w:type="dxa"/>
            <w:vAlign w:val="center"/>
          </w:tcPr>
          <w:p w:rsidR="00E84A06" w:rsidRDefault="00E84A06" w:rsidP="0024239A">
            <w:pPr>
              <w:pStyle w:val="NoSpacing"/>
              <w:spacing w:line="276" w:lineRule="auto"/>
              <w:ind w:left="0"/>
              <w:jc w:val="center"/>
              <w:rPr>
                <w:lang w:bidi="ar-SA"/>
              </w:rPr>
            </w:pPr>
            <w:r>
              <w:rPr>
                <w:lang w:bidi="ar-SA"/>
              </w:rPr>
              <w:t>Tidak Keras</w:t>
            </w:r>
          </w:p>
        </w:tc>
        <w:tc>
          <w:tcPr>
            <w:tcW w:w="990" w:type="dxa"/>
            <w:vAlign w:val="center"/>
          </w:tcPr>
          <w:p w:rsidR="00E84A06" w:rsidRDefault="00E84A06" w:rsidP="0024239A">
            <w:pPr>
              <w:pStyle w:val="NoSpacing"/>
              <w:spacing w:line="276" w:lineRule="auto"/>
              <w:ind w:left="0"/>
              <w:jc w:val="center"/>
              <w:rPr>
                <w:lang w:bidi="ar-SA"/>
              </w:rPr>
            </w:pPr>
            <w:r>
              <w:rPr>
                <w:lang w:bidi="ar-SA"/>
              </w:rPr>
              <w:t>Halus</w:t>
            </w:r>
          </w:p>
        </w:tc>
        <w:tc>
          <w:tcPr>
            <w:tcW w:w="1080" w:type="dxa"/>
            <w:vAlign w:val="center"/>
          </w:tcPr>
          <w:p w:rsidR="00E84A06" w:rsidRDefault="00E84A06" w:rsidP="0024239A">
            <w:pPr>
              <w:pStyle w:val="NoSpacing"/>
              <w:spacing w:line="276" w:lineRule="auto"/>
              <w:ind w:left="0"/>
              <w:jc w:val="center"/>
              <w:rPr>
                <w:lang w:bidi="ar-SA"/>
              </w:rPr>
            </w:pPr>
            <w:r>
              <w:rPr>
                <w:lang w:bidi="ar-SA"/>
              </w:rPr>
              <w:t>Kasar</w:t>
            </w:r>
          </w:p>
        </w:tc>
        <w:tc>
          <w:tcPr>
            <w:tcW w:w="1260" w:type="dxa"/>
            <w:vMerge/>
            <w:vAlign w:val="center"/>
          </w:tcPr>
          <w:p w:rsidR="00E84A06" w:rsidRDefault="00E84A06" w:rsidP="0024239A">
            <w:pPr>
              <w:pStyle w:val="NoSpacing"/>
              <w:spacing w:line="276" w:lineRule="auto"/>
              <w:ind w:left="0"/>
              <w:jc w:val="center"/>
              <w:rPr>
                <w:lang w:bidi="ar-SA"/>
              </w:rPr>
            </w:pPr>
          </w:p>
        </w:tc>
      </w:tr>
      <w:tr w:rsidR="00E84A06" w:rsidTr="0024239A">
        <w:trPr>
          <w:trHeight w:val="1286"/>
        </w:trPr>
        <w:tc>
          <w:tcPr>
            <w:tcW w:w="450" w:type="dxa"/>
            <w:vAlign w:val="center"/>
          </w:tcPr>
          <w:p w:rsidR="00E84A06" w:rsidRDefault="00E84A06" w:rsidP="0024239A">
            <w:pPr>
              <w:pStyle w:val="NoSpacing"/>
              <w:spacing w:line="276" w:lineRule="auto"/>
              <w:jc w:val="center"/>
              <w:rPr>
                <w:lang w:bidi="ar-SA"/>
              </w:rPr>
            </w:pPr>
          </w:p>
        </w:tc>
        <w:tc>
          <w:tcPr>
            <w:tcW w:w="1620" w:type="dxa"/>
            <w:vAlign w:val="center"/>
          </w:tcPr>
          <w:p w:rsidR="00E84A06" w:rsidRDefault="00E84A06" w:rsidP="0024239A">
            <w:pPr>
              <w:pStyle w:val="NoSpacing"/>
              <w:spacing w:line="276" w:lineRule="auto"/>
              <w:jc w:val="center"/>
              <w:rPr>
                <w:lang w:bidi="ar-SA"/>
              </w:rPr>
            </w:pPr>
          </w:p>
        </w:tc>
        <w:tc>
          <w:tcPr>
            <w:tcW w:w="1080" w:type="dxa"/>
            <w:vAlign w:val="center"/>
          </w:tcPr>
          <w:p w:rsidR="00E84A06" w:rsidRDefault="00E84A06" w:rsidP="0024239A">
            <w:pPr>
              <w:pStyle w:val="NoSpacing"/>
              <w:spacing w:line="276" w:lineRule="auto"/>
              <w:jc w:val="center"/>
              <w:rPr>
                <w:lang w:bidi="ar-SA"/>
              </w:rPr>
            </w:pPr>
          </w:p>
        </w:tc>
        <w:tc>
          <w:tcPr>
            <w:tcW w:w="900" w:type="dxa"/>
            <w:vAlign w:val="center"/>
          </w:tcPr>
          <w:p w:rsidR="00E84A06" w:rsidRDefault="00E84A06" w:rsidP="0024239A">
            <w:pPr>
              <w:pStyle w:val="NoSpacing"/>
              <w:spacing w:line="276" w:lineRule="auto"/>
              <w:jc w:val="center"/>
              <w:rPr>
                <w:lang w:bidi="ar-SA"/>
              </w:rPr>
            </w:pPr>
          </w:p>
        </w:tc>
        <w:tc>
          <w:tcPr>
            <w:tcW w:w="1080" w:type="dxa"/>
            <w:vAlign w:val="center"/>
          </w:tcPr>
          <w:p w:rsidR="00E84A06" w:rsidRDefault="00E84A06" w:rsidP="0024239A">
            <w:pPr>
              <w:pStyle w:val="NoSpacing"/>
              <w:spacing w:line="276" w:lineRule="auto"/>
              <w:jc w:val="center"/>
              <w:rPr>
                <w:lang w:bidi="ar-SA"/>
              </w:rPr>
            </w:pPr>
          </w:p>
        </w:tc>
        <w:tc>
          <w:tcPr>
            <w:tcW w:w="990" w:type="dxa"/>
            <w:vAlign w:val="center"/>
          </w:tcPr>
          <w:p w:rsidR="00E84A06" w:rsidRDefault="00E84A06" w:rsidP="0024239A">
            <w:pPr>
              <w:pStyle w:val="NoSpacing"/>
              <w:spacing w:line="276" w:lineRule="auto"/>
              <w:jc w:val="center"/>
              <w:rPr>
                <w:lang w:bidi="ar-SA"/>
              </w:rPr>
            </w:pPr>
          </w:p>
        </w:tc>
        <w:tc>
          <w:tcPr>
            <w:tcW w:w="1080" w:type="dxa"/>
            <w:vAlign w:val="center"/>
          </w:tcPr>
          <w:p w:rsidR="00E84A06" w:rsidRDefault="00E84A06" w:rsidP="0024239A">
            <w:pPr>
              <w:pStyle w:val="NoSpacing"/>
              <w:spacing w:line="276" w:lineRule="auto"/>
              <w:jc w:val="center"/>
              <w:rPr>
                <w:lang w:bidi="ar-SA"/>
              </w:rPr>
            </w:pPr>
          </w:p>
        </w:tc>
        <w:tc>
          <w:tcPr>
            <w:tcW w:w="1260" w:type="dxa"/>
            <w:vAlign w:val="center"/>
          </w:tcPr>
          <w:p w:rsidR="00E84A06" w:rsidRDefault="00E84A06" w:rsidP="0024239A">
            <w:pPr>
              <w:pStyle w:val="NoSpacing"/>
              <w:spacing w:line="276" w:lineRule="auto"/>
              <w:jc w:val="center"/>
              <w:rPr>
                <w:lang w:bidi="ar-SA"/>
              </w:rPr>
            </w:pPr>
          </w:p>
        </w:tc>
      </w:tr>
    </w:tbl>
    <w:p w:rsidR="00E84A06" w:rsidRPr="00AC1954" w:rsidRDefault="00E84A06" w:rsidP="00E84A06">
      <w:pPr>
        <w:pStyle w:val="ListParagraph"/>
        <w:autoSpaceDE w:val="0"/>
        <w:autoSpaceDN w:val="0"/>
        <w:adjustRightInd w:val="0"/>
        <w:ind w:left="360"/>
        <w:rPr>
          <w:rFonts w:ascii="Times New Roman" w:hAnsi="Times New Roman"/>
          <w:b/>
          <w:lang w:bidi="ar-SA"/>
        </w:rPr>
      </w:pPr>
    </w:p>
    <w:p w:rsidR="00E84A06" w:rsidRPr="006874D7" w:rsidRDefault="00E84A06" w:rsidP="00E84A06">
      <w:pPr>
        <w:pStyle w:val="ListParagraph"/>
        <w:numPr>
          <w:ilvl w:val="4"/>
          <w:numId w:val="60"/>
        </w:numPr>
        <w:autoSpaceDE w:val="0"/>
        <w:autoSpaceDN w:val="0"/>
        <w:adjustRightInd w:val="0"/>
        <w:ind w:left="360"/>
        <w:jc w:val="both"/>
        <w:rPr>
          <w:rFonts w:ascii="Times New Roman" w:hAnsi="Times New Roman"/>
          <w:b/>
          <w:lang w:bidi="ar-SA"/>
        </w:rPr>
      </w:pPr>
      <w:r w:rsidRPr="00AC1954">
        <w:rPr>
          <w:rFonts w:ascii="Times New Roman" w:hAnsi="Times New Roman"/>
          <w:lang w:bidi="ar-SA"/>
        </w:rPr>
        <w:t>Tulislah kesimpulan dari hasil pengamatanmu</w:t>
      </w:r>
      <w:r>
        <w:rPr>
          <w:rFonts w:ascii="Times New Roman" w:hAnsi="Times New Roman"/>
          <w:lang w:bidi="ar-SA"/>
        </w:rPr>
        <w:t>?</w:t>
      </w:r>
    </w:p>
    <w:p w:rsidR="00E84A06" w:rsidRPr="00817FEC" w:rsidRDefault="00E84A06" w:rsidP="00E84A06">
      <w:pPr>
        <w:pStyle w:val="ListParagraph"/>
        <w:autoSpaceDE w:val="0"/>
        <w:autoSpaceDN w:val="0"/>
        <w:adjustRightInd w:val="0"/>
        <w:ind w:left="360"/>
        <w:jc w:val="both"/>
        <w:rPr>
          <w:rFonts w:ascii="Times New Roman" w:hAnsi="Times New Roman"/>
          <w:b/>
          <w:lang w:bidi="ar-SA"/>
        </w:rPr>
      </w:pPr>
    </w:p>
    <w:p w:rsidR="00E84A06" w:rsidRPr="00AA0D1D"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5</w:t>
      </w:r>
    </w:p>
    <w:p w:rsidR="00E84A06" w:rsidRDefault="00E84A06" w:rsidP="00E84A06">
      <w:pPr>
        <w:pStyle w:val="NoSpacing"/>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Pr="00DD5B19" w:rsidRDefault="00E84A06" w:rsidP="00E84A06">
      <w:pPr>
        <w:tabs>
          <w:tab w:val="left" w:pos="600"/>
          <w:tab w:val="left" w:pos="2250"/>
          <w:tab w:val="left" w:pos="3285"/>
        </w:tabs>
        <w:spacing w:line="360" w:lineRule="auto"/>
        <w:jc w:val="center"/>
        <w:rPr>
          <w:rFonts w:ascii="Times New Roman" w:hAnsi="Times New Roman"/>
          <w:b/>
        </w:rPr>
      </w:pPr>
      <w:r w:rsidRPr="00DD5B19">
        <w:rPr>
          <w:rFonts w:ascii="Times New Roman" w:hAnsi="Times New Roman"/>
          <w:b/>
          <w:lang w:val="sv-SE"/>
        </w:rPr>
        <w:t>LEMBAR SOAL HASIL BELAJAR</w:t>
      </w:r>
      <w:r>
        <w:rPr>
          <w:rFonts w:ascii="Times New Roman" w:hAnsi="Times New Roman"/>
          <w:b/>
          <w:lang w:val="sv-SE"/>
        </w:rPr>
        <w:t xml:space="preserve"> SISWA</w:t>
      </w:r>
    </w:p>
    <w:p w:rsidR="00E84A06" w:rsidRDefault="00E84A06" w:rsidP="00E84A06">
      <w:pPr>
        <w:tabs>
          <w:tab w:val="left" w:pos="600"/>
          <w:tab w:val="left" w:pos="2250"/>
          <w:tab w:val="left" w:pos="3285"/>
        </w:tabs>
        <w:spacing w:line="360" w:lineRule="auto"/>
        <w:jc w:val="center"/>
        <w:rPr>
          <w:rFonts w:ascii="Times New Roman" w:hAnsi="Times New Roman"/>
          <w:b/>
        </w:rPr>
      </w:pPr>
      <w:r w:rsidRPr="00DD5B19">
        <w:rPr>
          <w:rFonts w:ascii="Times New Roman" w:hAnsi="Times New Roman"/>
          <w:b/>
        </w:rPr>
        <w:t>SIKLUS I</w:t>
      </w:r>
    </w:p>
    <w:p w:rsidR="00E84A06" w:rsidRPr="00DD5B19" w:rsidRDefault="00E84A06" w:rsidP="00E84A06">
      <w:pPr>
        <w:tabs>
          <w:tab w:val="left" w:pos="600"/>
          <w:tab w:val="left" w:pos="2250"/>
          <w:tab w:val="left" w:pos="3285"/>
        </w:tabs>
        <w:spacing w:line="360" w:lineRule="auto"/>
        <w:jc w:val="center"/>
        <w:rPr>
          <w:rFonts w:ascii="Times New Roman" w:hAnsi="Times New Roman"/>
          <w:b/>
        </w:rPr>
      </w:pPr>
    </w:p>
    <w:p w:rsidR="00E84A06" w:rsidRPr="00DB4F47" w:rsidRDefault="00E84A06" w:rsidP="00E84A06">
      <w:pPr>
        <w:spacing w:line="480" w:lineRule="auto"/>
        <w:rPr>
          <w:rFonts w:ascii="Times New Roman" w:hAnsi="Times New Roman"/>
          <w:b/>
        </w:rPr>
      </w:pPr>
      <w:r w:rsidRPr="00DB4F47">
        <w:rPr>
          <w:rFonts w:ascii="Times New Roman" w:hAnsi="Times New Roman"/>
          <w:b/>
        </w:rPr>
        <w:t xml:space="preserve">Nama </w:t>
      </w:r>
      <w:r>
        <w:rPr>
          <w:rFonts w:ascii="Times New Roman" w:hAnsi="Times New Roman"/>
          <w:b/>
        </w:rPr>
        <w:t>siswa</w:t>
      </w:r>
      <w:r w:rsidRPr="00DB4F47">
        <w:rPr>
          <w:rFonts w:ascii="Times New Roman" w:hAnsi="Times New Roman"/>
          <w:b/>
        </w:rPr>
        <w:t xml:space="preserve"> </w:t>
      </w:r>
      <w:r w:rsidRPr="00DB4F47">
        <w:rPr>
          <w:rFonts w:ascii="Times New Roman" w:hAnsi="Times New Roman"/>
          <w:b/>
        </w:rPr>
        <w:tab/>
      </w:r>
      <w:r w:rsidRPr="00DB4F47">
        <w:rPr>
          <w:rFonts w:ascii="Times New Roman" w:hAnsi="Times New Roman"/>
          <w:b/>
        </w:rPr>
        <w:tab/>
        <w:t xml:space="preserve">: </w:t>
      </w:r>
    </w:p>
    <w:p w:rsidR="00E84A06" w:rsidRPr="0047006A" w:rsidRDefault="00E84A06" w:rsidP="00E84A06">
      <w:pPr>
        <w:spacing w:line="480" w:lineRule="auto"/>
        <w:rPr>
          <w:rFonts w:ascii="Times New Roman" w:hAnsi="Times New Roman"/>
          <w:b/>
        </w:rPr>
      </w:pPr>
      <w:r w:rsidRPr="00DB4F47">
        <w:rPr>
          <w:rFonts w:ascii="Times New Roman" w:hAnsi="Times New Roman"/>
          <w:b/>
        </w:rPr>
        <w:t>Petunjuk</w:t>
      </w:r>
    </w:p>
    <w:p w:rsidR="00E84A06" w:rsidRPr="00B66C21" w:rsidRDefault="00E84A06" w:rsidP="00E84A06">
      <w:pPr>
        <w:pStyle w:val="NoSpacing"/>
        <w:numPr>
          <w:ilvl w:val="0"/>
          <w:numId w:val="78"/>
        </w:numPr>
        <w:spacing w:line="480" w:lineRule="auto"/>
        <w:ind w:left="360"/>
        <w:jc w:val="both"/>
        <w:rPr>
          <w:rFonts w:ascii="Times New Roman" w:hAnsi="Times New Roman"/>
          <w:b/>
          <w:szCs w:val="24"/>
        </w:rPr>
      </w:pPr>
      <w:r w:rsidRPr="00046C74">
        <w:rPr>
          <w:rFonts w:ascii="Times New Roman" w:hAnsi="Times New Roman"/>
          <w:b/>
          <w:szCs w:val="24"/>
        </w:rPr>
        <w:t>Pilihan jawaban yang paling tepat dibawah ini!</w:t>
      </w: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Batu apung termasuk salah satu bentuk dari batuan  . . . .</w:t>
      </w:r>
    </w:p>
    <w:p w:rsidR="00E84A06" w:rsidRDefault="00E84A06" w:rsidP="00E84A06">
      <w:pPr>
        <w:pStyle w:val="NoSpacing"/>
        <w:numPr>
          <w:ilvl w:val="0"/>
          <w:numId w:val="109"/>
        </w:numPr>
        <w:spacing w:line="276" w:lineRule="auto"/>
        <w:jc w:val="both"/>
        <w:rPr>
          <w:rFonts w:ascii="Times New Roman" w:hAnsi="Times New Roman"/>
          <w:szCs w:val="24"/>
        </w:rPr>
      </w:pPr>
      <w:r>
        <w:rPr>
          <w:rFonts w:ascii="Times New Roman" w:hAnsi="Times New Roman"/>
          <w:szCs w:val="24"/>
        </w:rPr>
        <w:t>Vulkanis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Dinamis</w:t>
      </w:r>
    </w:p>
    <w:p w:rsidR="00E84A06" w:rsidRDefault="00E84A06" w:rsidP="00E84A06">
      <w:pPr>
        <w:pStyle w:val="NoSpacing"/>
        <w:numPr>
          <w:ilvl w:val="0"/>
          <w:numId w:val="109"/>
        </w:numPr>
        <w:spacing w:line="276" w:lineRule="auto"/>
        <w:jc w:val="both"/>
        <w:rPr>
          <w:rFonts w:ascii="Times New Roman" w:hAnsi="Times New Roman"/>
          <w:szCs w:val="24"/>
        </w:rPr>
      </w:pPr>
      <w:r>
        <w:rPr>
          <w:rFonts w:ascii="Times New Roman" w:hAnsi="Times New Roman"/>
          <w:szCs w:val="24"/>
        </w:rPr>
        <w:t>Makmatis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Plitoni</w:t>
      </w:r>
    </w:p>
    <w:p w:rsidR="00E84A06" w:rsidRPr="00EA3490" w:rsidRDefault="00E84A06" w:rsidP="00E84A06">
      <w:pPr>
        <w:pStyle w:val="NoSpacing"/>
        <w:spacing w:line="276" w:lineRule="auto"/>
        <w:ind w:left="720"/>
        <w:jc w:val="both"/>
        <w:rPr>
          <w:rFonts w:ascii="Times New Roman" w:hAnsi="Times New Roman"/>
          <w:szCs w:val="24"/>
        </w:rPr>
      </w:pP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Batu yang berasal dari pendinginan magma secara lambat di permukaan bumi yang membentuk kristal-kristal kasar berwarna putih, abu-abu, atau jingga adalah  . . . .</w:t>
      </w:r>
    </w:p>
    <w:p w:rsidR="00E84A06" w:rsidRDefault="00E84A06" w:rsidP="00E84A06">
      <w:pPr>
        <w:pStyle w:val="NoSpacing"/>
        <w:numPr>
          <w:ilvl w:val="0"/>
          <w:numId w:val="110"/>
        </w:numPr>
        <w:spacing w:line="276" w:lineRule="auto"/>
        <w:jc w:val="both"/>
        <w:rPr>
          <w:rFonts w:ascii="Times New Roman" w:hAnsi="Times New Roman"/>
          <w:szCs w:val="24"/>
        </w:rPr>
      </w:pPr>
      <w:r>
        <w:rPr>
          <w:rFonts w:ascii="Times New Roman" w:hAnsi="Times New Roman"/>
          <w:szCs w:val="24"/>
        </w:rPr>
        <w:t>Batu amorf</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granit</w:t>
      </w:r>
    </w:p>
    <w:p w:rsidR="00E84A06" w:rsidRDefault="00E84A06" w:rsidP="00E84A06">
      <w:pPr>
        <w:pStyle w:val="NoSpacing"/>
        <w:numPr>
          <w:ilvl w:val="0"/>
          <w:numId w:val="110"/>
        </w:numPr>
        <w:spacing w:line="276" w:lineRule="auto"/>
        <w:jc w:val="both"/>
        <w:rPr>
          <w:rFonts w:ascii="Times New Roman" w:hAnsi="Times New Roman"/>
          <w:szCs w:val="24"/>
        </w:rPr>
      </w:pPr>
      <w:r>
        <w:rPr>
          <w:rFonts w:ascii="Times New Roman" w:hAnsi="Times New Roman"/>
          <w:szCs w:val="24"/>
        </w:rPr>
        <w:t>Batu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Krilkil</w:t>
      </w:r>
    </w:p>
    <w:p w:rsidR="00E84A06" w:rsidRDefault="00E84A06" w:rsidP="00E84A06">
      <w:pPr>
        <w:pStyle w:val="NoSpacing"/>
        <w:spacing w:line="276" w:lineRule="auto"/>
        <w:ind w:left="720"/>
        <w:jc w:val="both"/>
        <w:rPr>
          <w:rFonts w:ascii="Times New Roman" w:hAnsi="Times New Roman"/>
          <w:szCs w:val="24"/>
        </w:rPr>
      </w:pP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Jenis batuan berikut yang digunakan sebagai bahan penggosok adalah . . . .</w:t>
      </w:r>
    </w:p>
    <w:p w:rsidR="00E84A06" w:rsidRDefault="00E84A06" w:rsidP="00E84A06">
      <w:pPr>
        <w:pStyle w:val="NoSpacing"/>
        <w:numPr>
          <w:ilvl w:val="0"/>
          <w:numId w:val="111"/>
        </w:numPr>
        <w:spacing w:line="276" w:lineRule="auto"/>
        <w:jc w:val="both"/>
        <w:rPr>
          <w:rFonts w:ascii="Times New Roman" w:hAnsi="Times New Roman"/>
          <w:szCs w:val="24"/>
        </w:rPr>
      </w:pPr>
      <w:r>
        <w:rPr>
          <w:rFonts w:ascii="Times New Roman" w:hAnsi="Times New Roman"/>
          <w:szCs w:val="24"/>
        </w:rPr>
        <w:t>Batu apung</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   Batu karang </w:t>
      </w:r>
    </w:p>
    <w:p w:rsidR="00E84A06" w:rsidRDefault="00E84A06" w:rsidP="00E84A06">
      <w:pPr>
        <w:pStyle w:val="NoSpacing"/>
        <w:numPr>
          <w:ilvl w:val="0"/>
          <w:numId w:val="111"/>
        </w:numPr>
        <w:spacing w:line="276" w:lineRule="auto"/>
        <w:jc w:val="both"/>
        <w:rPr>
          <w:rFonts w:ascii="Times New Roman" w:hAnsi="Times New Roman"/>
          <w:szCs w:val="24"/>
        </w:rPr>
      </w:pPr>
      <w:r w:rsidRPr="003F62A6">
        <w:rPr>
          <w:rFonts w:ascii="Times New Roman" w:hAnsi="Times New Roman"/>
          <w:szCs w:val="24"/>
        </w:rPr>
        <w:t>Batu kapur</w:t>
      </w:r>
      <w:r w:rsidRPr="003F62A6">
        <w:rPr>
          <w:rFonts w:ascii="Times New Roman" w:hAnsi="Times New Roman"/>
          <w:szCs w:val="24"/>
        </w:rPr>
        <w:tab/>
      </w:r>
      <w:r w:rsidRPr="003F62A6">
        <w:rPr>
          <w:rFonts w:ascii="Times New Roman" w:hAnsi="Times New Roman"/>
          <w:szCs w:val="24"/>
        </w:rPr>
        <w:tab/>
      </w:r>
      <w:r w:rsidRPr="003F62A6">
        <w:rPr>
          <w:rFonts w:ascii="Times New Roman" w:hAnsi="Times New Roman"/>
          <w:szCs w:val="24"/>
        </w:rPr>
        <w:tab/>
      </w:r>
      <w:r w:rsidRPr="003F62A6">
        <w:rPr>
          <w:rFonts w:ascii="Times New Roman" w:hAnsi="Times New Roman"/>
          <w:szCs w:val="24"/>
        </w:rPr>
        <w:tab/>
        <w:t xml:space="preserve">d.   Batu hitam </w:t>
      </w:r>
    </w:p>
    <w:p w:rsidR="00E84A06" w:rsidRPr="003F62A6" w:rsidRDefault="00E84A06" w:rsidP="00E84A06">
      <w:pPr>
        <w:pStyle w:val="NoSpacing"/>
        <w:spacing w:line="276" w:lineRule="auto"/>
        <w:ind w:left="1080"/>
        <w:jc w:val="both"/>
        <w:rPr>
          <w:rFonts w:ascii="Times New Roman" w:hAnsi="Times New Roman"/>
          <w:szCs w:val="24"/>
        </w:rPr>
      </w:pPr>
    </w:p>
    <w:p w:rsidR="00E84A06" w:rsidRPr="003F62A6" w:rsidRDefault="00E84A06" w:rsidP="00E84A06">
      <w:pPr>
        <w:pStyle w:val="NoSpacing"/>
        <w:numPr>
          <w:ilvl w:val="0"/>
          <w:numId w:val="120"/>
        </w:numPr>
        <w:spacing w:line="276" w:lineRule="auto"/>
        <w:jc w:val="both"/>
        <w:rPr>
          <w:rFonts w:ascii="Times New Roman" w:hAnsi="Times New Roman"/>
          <w:szCs w:val="24"/>
        </w:rPr>
      </w:pPr>
      <w:r w:rsidRPr="003F62A6">
        <w:rPr>
          <w:rFonts w:ascii="Times New Roman" w:hAnsi="Times New Roman"/>
          <w:szCs w:val="24"/>
        </w:rPr>
        <w:t>Suatu batuan memiliki ciri-ciri berikut.</w:t>
      </w:r>
    </w:p>
    <w:p w:rsidR="00E84A06" w:rsidRPr="003F62A6" w:rsidRDefault="00E84A06" w:rsidP="00E84A06">
      <w:pPr>
        <w:pStyle w:val="NoSpacing"/>
        <w:numPr>
          <w:ilvl w:val="0"/>
          <w:numId w:val="116"/>
        </w:numPr>
        <w:spacing w:line="276" w:lineRule="auto"/>
        <w:jc w:val="both"/>
        <w:rPr>
          <w:rFonts w:ascii="Times New Roman" w:hAnsi="Times New Roman"/>
          <w:szCs w:val="24"/>
        </w:rPr>
      </w:pPr>
      <w:r w:rsidRPr="003F62A6">
        <w:rPr>
          <w:rFonts w:ascii="Times New Roman" w:hAnsi="Times New Roman"/>
          <w:szCs w:val="24"/>
        </w:rPr>
        <w:t>Berwarna cokelat bercampur abu</w:t>
      </w:r>
      <w:r>
        <w:rPr>
          <w:rFonts w:ascii="Times New Roman" w:hAnsi="Times New Roman"/>
          <w:szCs w:val="24"/>
        </w:rPr>
        <w:t>-</w:t>
      </w:r>
      <w:r w:rsidRPr="003F62A6">
        <w:rPr>
          <w:rFonts w:ascii="Times New Roman" w:hAnsi="Times New Roman"/>
          <w:szCs w:val="24"/>
        </w:rPr>
        <w:t>abu muda.</w:t>
      </w:r>
    </w:p>
    <w:p w:rsidR="00E84A06" w:rsidRPr="003F62A6" w:rsidRDefault="00E84A06" w:rsidP="00E84A06">
      <w:pPr>
        <w:pStyle w:val="NoSpacing"/>
        <w:numPr>
          <w:ilvl w:val="0"/>
          <w:numId w:val="116"/>
        </w:numPr>
        <w:spacing w:line="276" w:lineRule="auto"/>
        <w:jc w:val="both"/>
        <w:rPr>
          <w:rFonts w:ascii="Times New Roman" w:hAnsi="Times New Roman"/>
          <w:szCs w:val="24"/>
        </w:rPr>
      </w:pPr>
      <w:r w:rsidRPr="003F62A6">
        <w:rPr>
          <w:rFonts w:ascii="Times New Roman" w:hAnsi="Times New Roman"/>
          <w:szCs w:val="24"/>
        </w:rPr>
        <w:t>Mempunyai rongga-rongga.</w:t>
      </w:r>
    </w:p>
    <w:p w:rsidR="00E84A06" w:rsidRPr="003F62A6" w:rsidRDefault="00E84A06" w:rsidP="00E84A06">
      <w:pPr>
        <w:pStyle w:val="NoSpacing"/>
        <w:numPr>
          <w:ilvl w:val="0"/>
          <w:numId w:val="116"/>
        </w:numPr>
        <w:spacing w:line="276" w:lineRule="auto"/>
        <w:jc w:val="both"/>
        <w:rPr>
          <w:rFonts w:ascii="Times New Roman" w:hAnsi="Times New Roman"/>
          <w:szCs w:val="24"/>
        </w:rPr>
      </w:pPr>
      <w:r w:rsidRPr="003F62A6">
        <w:rPr>
          <w:rFonts w:ascii="Times New Roman" w:hAnsi="Times New Roman"/>
          <w:szCs w:val="24"/>
        </w:rPr>
        <w:t>Dapat terapung di air.</w:t>
      </w:r>
    </w:p>
    <w:p w:rsidR="00E84A06" w:rsidRPr="003F62A6" w:rsidRDefault="00E84A06" w:rsidP="00E84A06">
      <w:pPr>
        <w:pStyle w:val="NoSpacing"/>
        <w:spacing w:line="276" w:lineRule="auto"/>
        <w:ind w:left="360"/>
        <w:jc w:val="both"/>
        <w:rPr>
          <w:rFonts w:ascii="Times New Roman" w:hAnsi="Times New Roman"/>
          <w:szCs w:val="24"/>
        </w:rPr>
      </w:pPr>
      <w:r w:rsidRPr="003F62A6">
        <w:rPr>
          <w:rFonts w:ascii="Times New Roman" w:hAnsi="Times New Roman"/>
          <w:szCs w:val="24"/>
        </w:rPr>
        <w:t>Jenis batuan tersebut adalah . . . .</w:t>
      </w:r>
    </w:p>
    <w:p w:rsidR="00E84A06" w:rsidRDefault="00E84A06" w:rsidP="00E84A06">
      <w:pPr>
        <w:pStyle w:val="NoSpacing"/>
        <w:numPr>
          <w:ilvl w:val="0"/>
          <w:numId w:val="117"/>
        </w:numPr>
        <w:spacing w:line="276" w:lineRule="auto"/>
        <w:jc w:val="both"/>
        <w:rPr>
          <w:rFonts w:ascii="Times New Roman" w:hAnsi="Times New Roman"/>
          <w:szCs w:val="24"/>
        </w:rPr>
      </w:pPr>
      <w:r w:rsidRPr="003F62A6">
        <w:rPr>
          <w:rFonts w:ascii="Times New Roman" w:hAnsi="Times New Roman"/>
          <w:szCs w:val="24"/>
        </w:rPr>
        <w:t>Batu kapur</w:t>
      </w:r>
      <w:r w:rsidRPr="003F62A6">
        <w:rPr>
          <w:rFonts w:ascii="Times New Roman" w:hAnsi="Times New Roman"/>
          <w:szCs w:val="24"/>
        </w:rPr>
        <w:tab/>
      </w:r>
      <w:r w:rsidRPr="003F62A6">
        <w:rPr>
          <w:rFonts w:ascii="Times New Roman" w:hAnsi="Times New Roman"/>
          <w:szCs w:val="24"/>
        </w:rPr>
        <w:tab/>
      </w:r>
      <w:r w:rsidRPr="003F62A6">
        <w:rPr>
          <w:rFonts w:ascii="Times New Roman" w:hAnsi="Times New Roman"/>
          <w:szCs w:val="24"/>
        </w:rPr>
        <w:tab/>
      </w:r>
      <w:r w:rsidRPr="003F62A6">
        <w:rPr>
          <w:rFonts w:ascii="Times New Roman" w:hAnsi="Times New Roman"/>
          <w:szCs w:val="24"/>
        </w:rPr>
        <w:tab/>
        <w:t>c.   Batu kali</w:t>
      </w:r>
    </w:p>
    <w:p w:rsidR="00E84A06" w:rsidRDefault="00E84A06" w:rsidP="00E84A06">
      <w:pPr>
        <w:pStyle w:val="NoSpacing"/>
        <w:numPr>
          <w:ilvl w:val="0"/>
          <w:numId w:val="117"/>
        </w:numPr>
        <w:spacing w:line="276" w:lineRule="auto"/>
        <w:jc w:val="both"/>
        <w:rPr>
          <w:rFonts w:ascii="Times New Roman" w:hAnsi="Times New Roman"/>
          <w:szCs w:val="24"/>
        </w:rPr>
      </w:pPr>
      <w:r w:rsidRPr="0012024D">
        <w:rPr>
          <w:rFonts w:ascii="Times New Roman" w:hAnsi="Times New Roman"/>
          <w:szCs w:val="24"/>
        </w:rPr>
        <w:t>Batu apung</w:t>
      </w:r>
      <w:r w:rsidRPr="0012024D">
        <w:rPr>
          <w:rFonts w:ascii="Times New Roman" w:hAnsi="Times New Roman"/>
          <w:szCs w:val="24"/>
        </w:rPr>
        <w:tab/>
      </w:r>
      <w:r w:rsidRPr="0012024D">
        <w:rPr>
          <w:rFonts w:ascii="Times New Roman" w:hAnsi="Times New Roman"/>
          <w:szCs w:val="24"/>
        </w:rPr>
        <w:tab/>
      </w:r>
      <w:r w:rsidRPr="0012024D">
        <w:rPr>
          <w:rFonts w:ascii="Times New Roman" w:hAnsi="Times New Roman"/>
          <w:szCs w:val="24"/>
        </w:rPr>
        <w:tab/>
      </w:r>
      <w:r>
        <w:rPr>
          <w:rFonts w:ascii="Times New Roman" w:hAnsi="Times New Roman"/>
          <w:szCs w:val="24"/>
        </w:rPr>
        <w:tab/>
      </w:r>
      <w:r w:rsidRPr="0012024D">
        <w:rPr>
          <w:rFonts w:ascii="Times New Roman" w:hAnsi="Times New Roman"/>
          <w:szCs w:val="24"/>
        </w:rPr>
        <w:t>d.   Batu marmer</w:t>
      </w:r>
    </w:p>
    <w:p w:rsidR="00E84A06" w:rsidRPr="0012024D" w:rsidRDefault="00E84A06" w:rsidP="00E84A06">
      <w:pPr>
        <w:pStyle w:val="NoSpacing"/>
        <w:spacing w:line="276" w:lineRule="auto"/>
        <w:ind w:left="720"/>
        <w:jc w:val="both"/>
        <w:rPr>
          <w:rFonts w:ascii="Times New Roman" w:hAnsi="Times New Roman"/>
          <w:sz w:val="22"/>
          <w:szCs w:val="24"/>
        </w:rPr>
      </w:pP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Batuan yang berfungsi sebagai bahan pembuatan kaca adalah . . . .</w:t>
      </w:r>
    </w:p>
    <w:p w:rsidR="00E84A06" w:rsidRDefault="00E84A06" w:rsidP="00E84A06">
      <w:pPr>
        <w:pStyle w:val="NoSpacing"/>
        <w:numPr>
          <w:ilvl w:val="0"/>
          <w:numId w:val="112"/>
        </w:numPr>
        <w:spacing w:line="276" w:lineRule="auto"/>
        <w:jc w:val="both"/>
        <w:rPr>
          <w:rFonts w:ascii="Times New Roman" w:hAnsi="Times New Roman"/>
          <w:szCs w:val="24"/>
        </w:rPr>
      </w:pPr>
      <w:r>
        <w:rPr>
          <w:rFonts w:ascii="Times New Roman" w:hAnsi="Times New Roman"/>
          <w:szCs w:val="24"/>
        </w:rPr>
        <w:t>Batu marmer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akik</w:t>
      </w:r>
    </w:p>
    <w:p w:rsidR="00E84A06" w:rsidRDefault="00E84A06" w:rsidP="00E84A06">
      <w:pPr>
        <w:pStyle w:val="NoSpacing"/>
        <w:numPr>
          <w:ilvl w:val="0"/>
          <w:numId w:val="112"/>
        </w:numPr>
        <w:spacing w:line="276" w:lineRule="auto"/>
        <w:jc w:val="both"/>
        <w:rPr>
          <w:rFonts w:ascii="Times New Roman" w:hAnsi="Times New Roman"/>
          <w:szCs w:val="24"/>
        </w:rPr>
      </w:pPr>
      <w:r>
        <w:rPr>
          <w:rFonts w:ascii="Times New Roman" w:hAnsi="Times New Roman"/>
          <w:szCs w:val="24"/>
        </w:rPr>
        <w:t>Batu kuarsa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kapur</w:t>
      </w:r>
    </w:p>
    <w:p w:rsidR="00E84A06" w:rsidRPr="0012024D" w:rsidRDefault="00E84A06" w:rsidP="00E84A06">
      <w:pPr>
        <w:pStyle w:val="NoSpacing"/>
        <w:spacing w:line="276" w:lineRule="auto"/>
        <w:ind w:left="1080"/>
        <w:jc w:val="both"/>
        <w:rPr>
          <w:rFonts w:ascii="Times New Roman" w:hAnsi="Times New Roman"/>
          <w:sz w:val="22"/>
          <w:szCs w:val="24"/>
        </w:rPr>
      </w:pP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Berikut ini yang termasuk batuan metamorf adalah . . . .</w:t>
      </w:r>
    </w:p>
    <w:p w:rsidR="00E84A06" w:rsidRDefault="00E84A06" w:rsidP="00E84A06">
      <w:pPr>
        <w:pStyle w:val="NoSpacing"/>
        <w:numPr>
          <w:ilvl w:val="0"/>
          <w:numId w:val="113"/>
        </w:numPr>
        <w:spacing w:line="276" w:lineRule="auto"/>
        <w:jc w:val="both"/>
        <w:rPr>
          <w:rFonts w:ascii="Times New Roman" w:hAnsi="Times New Roman"/>
          <w:szCs w:val="24"/>
        </w:rPr>
      </w:pPr>
      <w:r>
        <w:rPr>
          <w:rFonts w:ascii="Times New Roman" w:hAnsi="Times New Roman"/>
          <w:szCs w:val="24"/>
        </w:rPr>
        <w:t>Batu kapur, marmer, sabak</w:t>
      </w:r>
      <w:r>
        <w:rPr>
          <w:rFonts w:ascii="Times New Roman" w:hAnsi="Times New Roman"/>
          <w:szCs w:val="24"/>
        </w:rPr>
        <w:tab/>
      </w:r>
      <w:r>
        <w:rPr>
          <w:rFonts w:ascii="Times New Roman" w:hAnsi="Times New Roman"/>
          <w:szCs w:val="24"/>
        </w:rPr>
        <w:tab/>
        <w:t>c.   Batu kuarsa, marmer, sabak</w:t>
      </w:r>
    </w:p>
    <w:p w:rsidR="00E84A06" w:rsidRDefault="00E84A06" w:rsidP="00E84A06">
      <w:pPr>
        <w:pStyle w:val="NoSpacing"/>
        <w:numPr>
          <w:ilvl w:val="0"/>
          <w:numId w:val="113"/>
        </w:numPr>
        <w:spacing w:line="276" w:lineRule="auto"/>
        <w:jc w:val="both"/>
        <w:rPr>
          <w:rFonts w:ascii="Times New Roman" w:hAnsi="Times New Roman"/>
          <w:szCs w:val="24"/>
        </w:rPr>
      </w:pPr>
      <w:r>
        <w:rPr>
          <w:rFonts w:ascii="Times New Roman" w:hAnsi="Times New Roman"/>
          <w:szCs w:val="24"/>
        </w:rPr>
        <w:t>Batu andesit, gamping, kapur</w:t>
      </w:r>
      <w:r>
        <w:rPr>
          <w:rFonts w:ascii="Times New Roman" w:hAnsi="Times New Roman"/>
          <w:szCs w:val="24"/>
        </w:rPr>
        <w:tab/>
      </w:r>
      <w:r>
        <w:rPr>
          <w:rFonts w:ascii="Times New Roman" w:hAnsi="Times New Roman"/>
          <w:szCs w:val="24"/>
        </w:rPr>
        <w:tab/>
        <w:t>d.  Semua salah</w:t>
      </w: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lastRenderedPageBreak/>
        <w:t>Pelapukan batuan yang terjadi karena dialiri air laut secara terus menerus dinamakan . . . .</w:t>
      </w:r>
    </w:p>
    <w:p w:rsidR="00E84A06" w:rsidRDefault="00E84A06" w:rsidP="00E84A06">
      <w:pPr>
        <w:pStyle w:val="NoSpacing"/>
        <w:numPr>
          <w:ilvl w:val="0"/>
          <w:numId w:val="114"/>
        </w:numPr>
        <w:spacing w:line="276" w:lineRule="auto"/>
        <w:jc w:val="both"/>
        <w:rPr>
          <w:rFonts w:ascii="Times New Roman" w:hAnsi="Times New Roman"/>
          <w:szCs w:val="24"/>
        </w:rPr>
      </w:pPr>
      <w:r>
        <w:rPr>
          <w:rFonts w:ascii="Times New Roman" w:hAnsi="Times New Roman"/>
          <w:szCs w:val="24"/>
        </w:rPr>
        <w:t>Erosi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Agrasi</w:t>
      </w:r>
    </w:p>
    <w:p w:rsidR="00E84A06" w:rsidRDefault="00E84A06" w:rsidP="00E84A06">
      <w:pPr>
        <w:pStyle w:val="NoSpacing"/>
        <w:numPr>
          <w:ilvl w:val="0"/>
          <w:numId w:val="114"/>
        </w:numPr>
        <w:spacing w:line="276" w:lineRule="auto"/>
        <w:jc w:val="both"/>
        <w:rPr>
          <w:rFonts w:ascii="Times New Roman" w:hAnsi="Times New Roman"/>
          <w:szCs w:val="24"/>
        </w:rPr>
      </w:pPr>
      <w:r>
        <w:rPr>
          <w:rFonts w:ascii="Times New Roman" w:hAnsi="Times New Roman"/>
          <w:szCs w:val="24"/>
        </w:rPr>
        <w:t>Kapital</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Abrasi</w:t>
      </w:r>
    </w:p>
    <w:p w:rsidR="00E84A06" w:rsidRPr="00D63566" w:rsidRDefault="00E84A06" w:rsidP="00E84A06">
      <w:pPr>
        <w:pStyle w:val="NoSpacing"/>
        <w:spacing w:line="276" w:lineRule="auto"/>
        <w:ind w:left="720"/>
        <w:jc w:val="both"/>
        <w:rPr>
          <w:rFonts w:ascii="Times New Roman" w:hAnsi="Times New Roman"/>
          <w:szCs w:val="24"/>
        </w:rPr>
      </w:pPr>
    </w:p>
    <w:p w:rsidR="00E84A06" w:rsidRDefault="00E84A06" w:rsidP="00E84A06">
      <w:pPr>
        <w:pStyle w:val="NoSpacing"/>
        <w:numPr>
          <w:ilvl w:val="0"/>
          <w:numId w:val="120"/>
        </w:numPr>
        <w:spacing w:line="276" w:lineRule="auto"/>
        <w:jc w:val="both"/>
        <w:rPr>
          <w:rFonts w:ascii="Times New Roman" w:hAnsi="Times New Roman"/>
          <w:szCs w:val="24"/>
        </w:rPr>
      </w:pPr>
      <w:r>
        <w:rPr>
          <w:rFonts w:ascii="Times New Roman" w:hAnsi="Times New Roman"/>
          <w:szCs w:val="24"/>
        </w:rPr>
        <w:t>Contoh batuan sedimen yang berbentuk dari sisa tumbuhan atau hewan yang sudah mati adalah . . . .</w:t>
      </w:r>
    </w:p>
    <w:p w:rsidR="00E84A06" w:rsidRDefault="00E84A06" w:rsidP="00E84A06">
      <w:pPr>
        <w:pStyle w:val="NoSpacing"/>
        <w:numPr>
          <w:ilvl w:val="0"/>
          <w:numId w:val="115"/>
        </w:numPr>
        <w:spacing w:line="276" w:lineRule="auto"/>
        <w:jc w:val="both"/>
        <w:rPr>
          <w:rFonts w:ascii="Times New Roman" w:hAnsi="Times New Roman"/>
          <w:szCs w:val="24"/>
        </w:rPr>
      </w:pPr>
      <w:r>
        <w:rPr>
          <w:rFonts w:ascii="Times New Roman" w:hAnsi="Times New Roman"/>
          <w:szCs w:val="24"/>
        </w:rPr>
        <w:t>Batu serpih</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konglomerat</w:t>
      </w:r>
    </w:p>
    <w:p w:rsidR="00E84A06" w:rsidRDefault="00E84A06" w:rsidP="00E84A06">
      <w:pPr>
        <w:pStyle w:val="NoSpacing"/>
        <w:numPr>
          <w:ilvl w:val="0"/>
          <w:numId w:val="115"/>
        </w:numPr>
        <w:spacing w:line="276" w:lineRule="auto"/>
        <w:jc w:val="both"/>
        <w:rPr>
          <w:rFonts w:ascii="Times New Roman" w:hAnsi="Times New Roman"/>
          <w:szCs w:val="24"/>
        </w:rPr>
      </w:pPr>
      <w:r>
        <w:rPr>
          <w:rFonts w:ascii="Times New Roman" w:hAnsi="Times New Roman"/>
          <w:szCs w:val="24"/>
        </w:rPr>
        <w:t>Batu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bara</w:t>
      </w:r>
    </w:p>
    <w:p w:rsidR="00E84A06" w:rsidRPr="00D63566" w:rsidRDefault="00E84A06" w:rsidP="00E84A06">
      <w:pPr>
        <w:pStyle w:val="NoSpacing"/>
        <w:spacing w:line="276" w:lineRule="auto"/>
        <w:ind w:left="720"/>
        <w:jc w:val="both"/>
        <w:rPr>
          <w:rFonts w:ascii="Times New Roman" w:hAnsi="Times New Roman"/>
          <w:szCs w:val="24"/>
        </w:rPr>
      </w:pPr>
    </w:p>
    <w:p w:rsidR="00E84A06" w:rsidRPr="00D63566" w:rsidRDefault="00E84A06" w:rsidP="00E84A06">
      <w:pPr>
        <w:pStyle w:val="ListParagraph"/>
        <w:numPr>
          <w:ilvl w:val="0"/>
          <w:numId w:val="120"/>
        </w:numPr>
        <w:autoSpaceDE w:val="0"/>
        <w:autoSpaceDN w:val="0"/>
        <w:adjustRightInd w:val="0"/>
        <w:spacing w:line="276" w:lineRule="auto"/>
        <w:jc w:val="both"/>
        <w:rPr>
          <w:rFonts w:ascii="Times New Roman" w:hAnsi="Times New Roman"/>
        </w:rPr>
      </w:pPr>
      <w:r w:rsidRPr="00D63566">
        <w:rPr>
          <w:rFonts w:ascii="Times New Roman" w:hAnsi="Times New Roman"/>
        </w:rPr>
        <w:t>Batuan memiliki sifat dan ciri yang berbeda. Hal ini disebabkan oleh perbedaan . . . .</w:t>
      </w:r>
    </w:p>
    <w:p w:rsidR="00E84A06" w:rsidRDefault="00E84A06" w:rsidP="00E84A06">
      <w:pPr>
        <w:pStyle w:val="ListParagraph"/>
        <w:numPr>
          <w:ilvl w:val="0"/>
          <w:numId w:val="118"/>
        </w:numPr>
        <w:autoSpaceDE w:val="0"/>
        <w:autoSpaceDN w:val="0"/>
        <w:adjustRightInd w:val="0"/>
        <w:spacing w:line="276" w:lineRule="auto"/>
        <w:ind w:left="720"/>
        <w:jc w:val="both"/>
        <w:rPr>
          <w:rFonts w:ascii="Times New Roman" w:hAnsi="Times New Roman"/>
        </w:rPr>
      </w:pPr>
      <w:r w:rsidRPr="00D63566">
        <w:rPr>
          <w:rFonts w:ascii="Times New Roman" w:hAnsi="Times New Roman"/>
        </w:rPr>
        <w:t>Kandungan mineralnya</w:t>
      </w:r>
      <w:r w:rsidRPr="00D63566">
        <w:rPr>
          <w:rFonts w:ascii="Times New Roman" w:hAnsi="Times New Roman"/>
        </w:rPr>
        <w:tab/>
      </w:r>
      <w:r w:rsidRPr="00D63566">
        <w:rPr>
          <w:rFonts w:ascii="Times New Roman" w:hAnsi="Times New Roman"/>
        </w:rPr>
        <w:tab/>
        <w:t>c.   Kegunaannya</w:t>
      </w:r>
    </w:p>
    <w:p w:rsidR="00E84A06" w:rsidRDefault="00E84A06" w:rsidP="00E84A06">
      <w:pPr>
        <w:pStyle w:val="ListParagraph"/>
        <w:numPr>
          <w:ilvl w:val="0"/>
          <w:numId w:val="118"/>
        </w:numPr>
        <w:autoSpaceDE w:val="0"/>
        <w:autoSpaceDN w:val="0"/>
        <w:adjustRightInd w:val="0"/>
        <w:spacing w:line="276" w:lineRule="auto"/>
        <w:ind w:left="720"/>
        <w:jc w:val="both"/>
        <w:rPr>
          <w:rFonts w:ascii="Times New Roman" w:hAnsi="Times New Roman"/>
        </w:rPr>
      </w:pPr>
      <w:r w:rsidRPr="00085916">
        <w:rPr>
          <w:rFonts w:ascii="Times New Roman" w:hAnsi="Times New Roman"/>
        </w:rPr>
        <w:t>tempat ditemukannya</w:t>
      </w:r>
      <w:r w:rsidRPr="00085916">
        <w:rPr>
          <w:rFonts w:ascii="Times New Roman" w:hAnsi="Times New Roman"/>
        </w:rPr>
        <w:tab/>
      </w:r>
      <w:r w:rsidRPr="00085916">
        <w:rPr>
          <w:rFonts w:ascii="Times New Roman" w:hAnsi="Times New Roman"/>
        </w:rPr>
        <w:tab/>
      </w:r>
      <w:r>
        <w:rPr>
          <w:rFonts w:ascii="Times New Roman" w:hAnsi="Times New Roman"/>
        </w:rPr>
        <w:tab/>
      </w:r>
      <w:r w:rsidRPr="00085916">
        <w:rPr>
          <w:rFonts w:ascii="Times New Roman" w:hAnsi="Times New Roman"/>
        </w:rPr>
        <w:t>d.   Proses pelapukannya</w:t>
      </w:r>
    </w:p>
    <w:p w:rsidR="00E84A06" w:rsidRPr="00085916" w:rsidRDefault="00E84A06" w:rsidP="00E84A06">
      <w:pPr>
        <w:pStyle w:val="ListParagraph"/>
        <w:autoSpaceDE w:val="0"/>
        <w:autoSpaceDN w:val="0"/>
        <w:adjustRightInd w:val="0"/>
        <w:spacing w:line="276" w:lineRule="auto"/>
        <w:jc w:val="both"/>
        <w:rPr>
          <w:rFonts w:ascii="Times New Roman" w:hAnsi="Times New Roman"/>
        </w:rPr>
      </w:pPr>
    </w:p>
    <w:p w:rsidR="00E84A06" w:rsidRPr="009F4F55" w:rsidRDefault="00E84A06" w:rsidP="00E84A06">
      <w:pPr>
        <w:pStyle w:val="NoSpacing"/>
        <w:numPr>
          <w:ilvl w:val="0"/>
          <w:numId w:val="120"/>
        </w:numPr>
        <w:spacing w:line="276" w:lineRule="auto"/>
        <w:jc w:val="both"/>
        <w:rPr>
          <w:rFonts w:ascii="Times New Roman" w:hAnsi="Times New Roman"/>
          <w:szCs w:val="24"/>
        </w:rPr>
      </w:pPr>
      <w:r w:rsidRPr="009F4F55">
        <w:rPr>
          <w:rFonts w:ascii="Times New Roman" w:hAnsi="Times New Roman"/>
          <w:szCs w:val="24"/>
        </w:rPr>
        <w:t xml:space="preserve">Pelapukan batuan di gurun pasir terjadi karena </w:t>
      </w:r>
      <w:r>
        <w:rPr>
          <w:rFonts w:ascii="Times New Roman" w:hAnsi="Times New Roman"/>
          <w:szCs w:val="24"/>
        </w:rPr>
        <w:t>. . . .</w:t>
      </w:r>
    </w:p>
    <w:p w:rsidR="00E84A06" w:rsidRPr="009F4F55" w:rsidRDefault="00E84A06" w:rsidP="00E84A06">
      <w:pPr>
        <w:pStyle w:val="NoSpacing"/>
        <w:numPr>
          <w:ilvl w:val="0"/>
          <w:numId w:val="119"/>
        </w:numPr>
        <w:spacing w:line="276" w:lineRule="auto"/>
        <w:jc w:val="both"/>
        <w:rPr>
          <w:rFonts w:ascii="Times New Roman" w:hAnsi="Times New Roman"/>
          <w:szCs w:val="24"/>
        </w:rPr>
      </w:pPr>
      <w:r w:rsidRPr="009F4F55">
        <w:rPr>
          <w:rFonts w:ascii="Times New Roman" w:hAnsi="Times New Roman"/>
          <w:szCs w:val="24"/>
        </w:rPr>
        <w:t>Perubahan suhu yang drastis</w:t>
      </w:r>
    </w:p>
    <w:p w:rsidR="00E84A06" w:rsidRPr="009F4F55" w:rsidRDefault="00E84A06" w:rsidP="00E84A06">
      <w:pPr>
        <w:pStyle w:val="NoSpacing"/>
        <w:numPr>
          <w:ilvl w:val="0"/>
          <w:numId w:val="119"/>
        </w:numPr>
        <w:spacing w:line="276" w:lineRule="auto"/>
        <w:jc w:val="both"/>
        <w:rPr>
          <w:rFonts w:ascii="Times New Roman" w:hAnsi="Times New Roman"/>
          <w:szCs w:val="24"/>
        </w:rPr>
      </w:pPr>
      <w:r w:rsidRPr="009F4F55">
        <w:rPr>
          <w:rFonts w:ascii="Times New Roman" w:hAnsi="Times New Roman"/>
          <w:szCs w:val="24"/>
        </w:rPr>
        <w:t>Getaran permukaan bumi</w:t>
      </w:r>
    </w:p>
    <w:p w:rsidR="00E84A06" w:rsidRPr="009F4F55" w:rsidRDefault="00E84A06" w:rsidP="00E84A06">
      <w:pPr>
        <w:pStyle w:val="NoSpacing"/>
        <w:numPr>
          <w:ilvl w:val="0"/>
          <w:numId w:val="119"/>
        </w:numPr>
        <w:spacing w:line="276" w:lineRule="auto"/>
        <w:jc w:val="both"/>
        <w:rPr>
          <w:rFonts w:ascii="Times New Roman" w:hAnsi="Times New Roman"/>
          <w:szCs w:val="24"/>
        </w:rPr>
      </w:pPr>
      <w:r w:rsidRPr="009F4F55">
        <w:rPr>
          <w:rFonts w:ascii="Times New Roman" w:hAnsi="Times New Roman"/>
          <w:szCs w:val="24"/>
        </w:rPr>
        <w:t>Terjangan ombak yang terus</w:t>
      </w:r>
      <w:r>
        <w:rPr>
          <w:rFonts w:ascii="Times New Roman" w:hAnsi="Times New Roman"/>
          <w:szCs w:val="24"/>
        </w:rPr>
        <w:t xml:space="preserve"> </w:t>
      </w:r>
      <w:r w:rsidRPr="009F4F55">
        <w:rPr>
          <w:rFonts w:ascii="Times New Roman" w:hAnsi="Times New Roman"/>
          <w:szCs w:val="24"/>
        </w:rPr>
        <w:t>menerus</w:t>
      </w:r>
    </w:p>
    <w:p w:rsidR="00E84A06" w:rsidRDefault="00E84A06" w:rsidP="00E84A06">
      <w:pPr>
        <w:pStyle w:val="NoSpacing"/>
        <w:numPr>
          <w:ilvl w:val="0"/>
          <w:numId w:val="119"/>
        </w:numPr>
        <w:spacing w:line="360" w:lineRule="auto"/>
        <w:jc w:val="both"/>
        <w:rPr>
          <w:rFonts w:ascii="Times New Roman" w:hAnsi="Times New Roman"/>
          <w:szCs w:val="24"/>
        </w:rPr>
      </w:pPr>
      <w:r w:rsidRPr="009F4F55">
        <w:rPr>
          <w:rFonts w:ascii="Times New Roman" w:hAnsi="Times New Roman"/>
          <w:szCs w:val="24"/>
        </w:rPr>
        <w:t>Masuknya akar ke sela-sela batuan dalam waktu yang lama</w:t>
      </w: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ListParagraph"/>
        <w:numPr>
          <w:ilvl w:val="0"/>
          <w:numId w:val="78"/>
        </w:numPr>
        <w:spacing w:line="480" w:lineRule="auto"/>
        <w:ind w:left="360"/>
        <w:jc w:val="both"/>
        <w:rPr>
          <w:rFonts w:ascii="Times New Roman" w:hAnsi="Times New Roman"/>
          <w:b/>
        </w:rPr>
      </w:pPr>
      <w:r w:rsidRPr="00521463">
        <w:rPr>
          <w:rFonts w:ascii="Times New Roman" w:hAnsi="Times New Roman"/>
          <w:b/>
        </w:rPr>
        <w:lastRenderedPageBreak/>
        <w:t xml:space="preserve">Kunci Jawaban Tes </w:t>
      </w:r>
      <w:r>
        <w:rPr>
          <w:rFonts w:ascii="Times New Roman" w:hAnsi="Times New Roman"/>
          <w:b/>
        </w:rPr>
        <w:t xml:space="preserve">Hasil Belajar Siswa </w:t>
      </w:r>
      <w:r w:rsidRPr="00521463">
        <w:rPr>
          <w:rFonts w:ascii="Times New Roman" w:hAnsi="Times New Roman"/>
          <w:b/>
        </w:rPr>
        <w:t>Siklus I</w:t>
      </w:r>
    </w:p>
    <w:p w:rsidR="00E84A06" w:rsidRPr="00A53294" w:rsidRDefault="00E84A06" w:rsidP="00E84A06">
      <w:pPr>
        <w:pStyle w:val="ListParagraph"/>
        <w:spacing w:line="480" w:lineRule="auto"/>
        <w:ind w:left="360"/>
        <w:jc w:val="both"/>
        <w:rPr>
          <w:rFonts w:ascii="Times New Roman" w:hAnsi="Times New Roman"/>
          <w:b/>
          <w:sz w:val="12"/>
        </w:rPr>
      </w:pPr>
    </w:p>
    <w:p w:rsidR="00E84A06" w:rsidRDefault="00E84A06" w:rsidP="00E84A06">
      <w:pPr>
        <w:autoSpaceDE w:val="0"/>
        <w:autoSpaceDN w:val="0"/>
        <w:adjustRightInd w:val="0"/>
        <w:jc w:val="center"/>
        <w:rPr>
          <w:rFonts w:ascii="Times New Roman" w:hAnsi="Times New Roman"/>
          <w:b/>
        </w:rPr>
      </w:pPr>
      <w:r w:rsidRPr="001103E1">
        <w:rPr>
          <w:rFonts w:ascii="Times New Roman" w:hAnsi="Times New Roman"/>
          <w:b/>
          <w:lang w:val="id-ID"/>
        </w:rPr>
        <w:t xml:space="preserve">Teknik Pemberian Skor dan Kunci Jawaban </w:t>
      </w:r>
    </w:p>
    <w:p w:rsidR="00E84A06" w:rsidRDefault="00E84A06" w:rsidP="00E84A06">
      <w:pPr>
        <w:autoSpaceDE w:val="0"/>
        <w:autoSpaceDN w:val="0"/>
        <w:adjustRightInd w:val="0"/>
        <w:jc w:val="center"/>
        <w:rPr>
          <w:rFonts w:ascii="Times New Roman" w:hAnsi="Times New Roman"/>
          <w:b/>
        </w:rPr>
      </w:pPr>
      <w:r>
        <w:rPr>
          <w:rFonts w:ascii="Times New Roman" w:hAnsi="Times New Roman"/>
          <w:b/>
        </w:rPr>
        <w:t xml:space="preserve">Tes Hasil Belajar Siswa </w:t>
      </w:r>
      <w:r w:rsidRPr="00521463">
        <w:rPr>
          <w:rFonts w:ascii="Times New Roman" w:hAnsi="Times New Roman"/>
          <w:b/>
        </w:rPr>
        <w:t>Siklus I</w:t>
      </w:r>
    </w:p>
    <w:p w:rsidR="00E84A06" w:rsidRPr="001103E1" w:rsidRDefault="00E84A06" w:rsidP="00E84A06">
      <w:pPr>
        <w:autoSpaceDE w:val="0"/>
        <w:autoSpaceDN w:val="0"/>
        <w:adjustRightInd w:val="0"/>
        <w:jc w:val="center"/>
        <w:rPr>
          <w:rFonts w:ascii="Times New Roman" w:hAnsi="Times New Roman"/>
          <w:b/>
        </w:rPr>
      </w:pPr>
    </w:p>
    <w:tbl>
      <w:tblPr>
        <w:tblStyle w:val="TableGrid"/>
        <w:tblW w:w="0" w:type="auto"/>
        <w:jc w:val="center"/>
        <w:tblInd w:w="243" w:type="dxa"/>
        <w:tblLook w:val="04A0"/>
      </w:tblPr>
      <w:tblGrid>
        <w:gridCol w:w="1095"/>
        <w:gridCol w:w="5266"/>
        <w:gridCol w:w="1550"/>
      </w:tblGrid>
      <w:tr w:rsidR="00E84A06" w:rsidRPr="00521463" w:rsidTr="0024239A">
        <w:trPr>
          <w:trHeight w:val="413"/>
          <w:jc w:val="center"/>
        </w:trPr>
        <w:tc>
          <w:tcPr>
            <w:tcW w:w="1095"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No</w:t>
            </w:r>
          </w:p>
        </w:tc>
        <w:tc>
          <w:tcPr>
            <w:tcW w:w="5266"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Jawaban</w:t>
            </w:r>
          </w:p>
        </w:tc>
        <w:tc>
          <w:tcPr>
            <w:tcW w:w="1550"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Bobot</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2</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C</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3</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4</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B</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5</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B</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6</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C</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7</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D</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8</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D</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9</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10</w:t>
            </w:r>
          </w:p>
        </w:tc>
        <w:tc>
          <w:tcPr>
            <w:tcW w:w="5266" w:type="dxa"/>
          </w:tcPr>
          <w:p w:rsidR="00E84A06" w:rsidRPr="00DE2D45"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trHeight w:val="485"/>
          <w:jc w:val="center"/>
        </w:trPr>
        <w:tc>
          <w:tcPr>
            <w:tcW w:w="6361" w:type="dxa"/>
            <w:gridSpan w:val="2"/>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 xml:space="preserve">Jumlah </w:t>
            </w:r>
            <w:r>
              <w:rPr>
                <w:b/>
                <w:szCs w:val="24"/>
              </w:rPr>
              <w:t>Bobot</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10</w:t>
            </w:r>
          </w:p>
        </w:tc>
      </w:tr>
    </w:tbl>
    <w:p w:rsidR="00E84A06" w:rsidRDefault="00E84A06" w:rsidP="00E84A06">
      <w:pPr>
        <w:pStyle w:val="ListParagraph"/>
        <w:ind w:left="3150"/>
        <w:rPr>
          <w:rFonts w:ascii="Times New Roman" w:hAnsi="Times New Roman"/>
          <w:noProof/>
        </w:rPr>
      </w:pPr>
    </w:p>
    <w:p w:rsidR="00E84A06" w:rsidRPr="00546E3C" w:rsidRDefault="00E84A06" w:rsidP="00E84A06">
      <w:pPr>
        <w:ind w:left="720" w:firstLine="720"/>
        <w:rPr>
          <w:rFonts w:ascii="Times New Roman" w:hAnsi="Times New Roman"/>
          <w:noProof/>
        </w:rPr>
      </w:pPr>
      <w:r w:rsidRPr="00546E3C">
        <w:rPr>
          <w:rFonts w:ascii="Times New Roman" w:hAnsi="Times New Roman"/>
          <w:noProof/>
        </w:rPr>
        <w:t>Jumlah skor perolehan</w:t>
      </w:r>
    </w:p>
    <w:p w:rsidR="00E84A06" w:rsidRPr="00546E3C" w:rsidRDefault="005E3D35" w:rsidP="00E84A06">
      <w:pPr>
        <w:rPr>
          <w:rFonts w:ascii="Times New Roman" w:hAnsi="Times New Roman"/>
          <w:noProof/>
        </w:rPr>
      </w:pPr>
      <w:r>
        <w:rPr>
          <w:rFonts w:ascii="Times New Roman" w:hAnsi="Times New Roman"/>
          <w:noProof/>
        </w:rPr>
        <w:pict>
          <v:shape id="_x0000_s300576" type="#_x0000_t32" style="position:absolute;margin-left:52.35pt;margin-top:8.85pt;width:138pt;height:0;z-index:252420096" o:connectortype="straight"/>
        </w:pict>
      </w:r>
      <w:r w:rsidR="00E84A06" w:rsidRPr="00546E3C">
        <w:rPr>
          <w:rFonts w:ascii="Times New Roman" w:hAnsi="Times New Roman"/>
          <w:noProof/>
        </w:rPr>
        <w:t>Rumus :</w:t>
      </w:r>
      <w:r w:rsidR="00E84A06">
        <w:rPr>
          <w:rFonts w:ascii="Times New Roman" w:hAnsi="Times New Roman"/>
          <w:noProof/>
        </w:rPr>
        <w:tab/>
      </w:r>
      <w:r w:rsidR="00E84A06">
        <w:rPr>
          <w:rFonts w:ascii="Times New Roman" w:hAnsi="Times New Roman"/>
          <w:noProof/>
        </w:rPr>
        <w:tab/>
      </w:r>
      <w:r w:rsidR="00E84A06">
        <w:rPr>
          <w:rFonts w:ascii="Times New Roman" w:hAnsi="Times New Roman"/>
          <w:noProof/>
        </w:rPr>
        <w:tab/>
      </w:r>
      <w:r w:rsidR="00E84A06">
        <w:rPr>
          <w:rFonts w:ascii="Times New Roman" w:hAnsi="Times New Roman"/>
          <w:noProof/>
        </w:rPr>
        <w:tab/>
        <w:t xml:space="preserve">      x 100</w:t>
      </w:r>
    </w:p>
    <w:p w:rsidR="00E84A06" w:rsidRPr="00546E3C" w:rsidRDefault="00E84A06" w:rsidP="00E84A06">
      <w:pPr>
        <w:ind w:left="1440"/>
        <w:rPr>
          <w:rFonts w:ascii="Times New Roman" w:hAnsi="Times New Roman"/>
          <w:noProof/>
        </w:rPr>
      </w:pPr>
      <w:r>
        <w:rPr>
          <w:rFonts w:ascii="Times New Roman" w:hAnsi="Times New Roman"/>
          <w:noProof/>
        </w:rPr>
        <w:t xml:space="preserve">        </w:t>
      </w:r>
      <w:r w:rsidRPr="00546E3C">
        <w:rPr>
          <w:rFonts w:ascii="Times New Roman" w:hAnsi="Times New Roman"/>
          <w:noProof/>
        </w:rPr>
        <w:t>Skor Total</w:t>
      </w:r>
    </w:p>
    <w:p w:rsidR="00E84A06" w:rsidRPr="00546E3C" w:rsidRDefault="00E84A06" w:rsidP="00E84A06">
      <w:pPr>
        <w:rPr>
          <w:rFonts w:ascii="Times New Roman" w:hAnsi="Times New Roman"/>
          <w:b/>
          <w:u w:val="single"/>
        </w:rPr>
      </w:pPr>
    </w:p>
    <w:p w:rsidR="00E84A06" w:rsidRPr="00546E3C" w:rsidRDefault="00E84A06" w:rsidP="00E84A06">
      <w:pPr>
        <w:rPr>
          <w:rFonts w:ascii="Times New Roman" w:hAnsi="Times New Roman"/>
          <w:b/>
          <w:u w:val="single"/>
        </w:rPr>
      </w:pPr>
    </w:p>
    <w:p w:rsidR="00E84A06" w:rsidRPr="00546E3C" w:rsidRDefault="00E84A06" w:rsidP="00E84A06">
      <w:pPr>
        <w:spacing w:line="360" w:lineRule="auto"/>
        <w:rPr>
          <w:rFonts w:ascii="Times New Roman" w:hAnsi="Times New Roman"/>
          <w:b/>
        </w:rPr>
      </w:pPr>
      <w:r w:rsidRPr="00546E3C">
        <w:rPr>
          <w:rFonts w:ascii="Times New Roman" w:hAnsi="Times New Roman"/>
          <w:b/>
        </w:rPr>
        <w:t xml:space="preserve">Teknik Pemberian </w:t>
      </w:r>
      <w:r>
        <w:rPr>
          <w:rFonts w:ascii="Times New Roman" w:hAnsi="Times New Roman"/>
          <w:b/>
        </w:rPr>
        <w:t>Skor</w:t>
      </w:r>
      <w:r w:rsidRPr="00546E3C">
        <w:rPr>
          <w:rFonts w:ascii="Times New Roman" w:hAnsi="Times New Roman"/>
          <w:b/>
        </w:rPr>
        <w:t>:</w:t>
      </w:r>
    </w:p>
    <w:tbl>
      <w:tblPr>
        <w:tblStyle w:val="TableGrid"/>
        <w:tblW w:w="0" w:type="auto"/>
        <w:tblInd w:w="198" w:type="dxa"/>
        <w:tblLook w:val="04A0"/>
      </w:tblPr>
      <w:tblGrid>
        <w:gridCol w:w="2610"/>
        <w:gridCol w:w="5130"/>
      </w:tblGrid>
      <w:tr w:rsidR="00E84A06" w:rsidRPr="0012525C" w:rsidTr="0024239A">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b/>
                <w:szCs w:val="24"/>
              </w:rPr>
            </w:pPr>
            <w:r w:rsidRPr="0012525C">
              <w:rPr>
                <w:b/>
                <w:szCs w:val="24"/>
              </w:rPr>
              <w:t>Rubrik Penilaian Tes Hasil Belajar</w:t>
            </w:r>
          </w:p>
        </w:tc>
      </w:tr>
      <w:tr w:rsidR="00E84A06" w:rsidRPr="0012525C" w:rsidTr="0024239A">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Jika  jawaban  benar</w:t>
            </w:r>
          </w:p>
        </w:tc>
      </w:tr>
      <w:tr w:rsidR="00E84A06" w:rsidRPr="0012525C" w:rsidTr="0024239A">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Jika jawaban salah dan tidak ada jawaban</w:t>
            </w:r>
          </w:p>
        </w:tc>
      </w:tr>
    </w:tbl>
    <w:p w:rsidR="00E84A06" w:rsidRDefault="00E84A06" w:rsidP="00E84A06">
      <w:pPr>
        <w:spacing w:line="480" w:lineRule="auto"/>
        <w:rPr>
          <w:rFonts w:ascii="Times New Roman" w:hAnsi="Times New Roman"/>
          <w:b/>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spacing w:line="480" w:lineRule="auto"/>
        <w:rPr>
          <w:rFonts w:ascii="Times New Roman" w:hAnsi="Times New Roman"/>
          <w:b/>
          <w:sz w:val="16"/>
        </w:rPr>
      </w:pPr>
      <w:r w:rsidRPr="00D20BC0">
        <w:rPr>
          <w:rFonts w:ascii="Times New Roman" w:hAnsi="Times New Roman"/>
          <w:b/>
          <w:u w:val="single"/>
        </w:rPr>
        <w:lastRenderedPageBreak/>
        <w:t xml:space="preserve">Lampiran </w:t>
      </w:r>
      <w:r>
        <w:rPr>
          <w:rFonts w:ascii="Times New Roman" w:hAnsi="Times New Roman"/>
          <w:b/>
          <w:u w:val="single"/>
        </w:rPr>
        <w:t>6</w:t>
      </w:r>
      <w:r w:rsidRPr="00516E36">
        <w:rPr>
          <w:rFonts w:ascii="Times New Roman" w:hAnsi="Times New Roman"/>
          <w:b/>
          <w:sz w:val="2"/>
        </w:rPr>
        <w:tab/>
      </w:r>
      <w:r w:rsidRPr="009777B0">
        <w:rPr>
          <w:rFonts w:ascii="Times New Roman" w:hAnsi="Times New Roman"/>
          <w:b/>
          <w:sz w:val="16"/>
        </w:rPr>
        <w:tab/>
      </w:r>
    </w:p>
    <w:p w:rsidR="00E84A06" w:rsidRPr="00AB3F85" w:rsidRDefault="00E84A06" w:rsidP="00E84A06">
      <w:pPr>
        <w:spacing w:line="480" w:lineRule="auto"/>
        <w:rPr>
          <w:rFonts w:ascii="Times New Roman" w:hAnsi="Times New Roman"/>
          <w:b/>
          <w:sz w:val="14"/>
          <w:u w:val="single"/>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LEMBAR OBSERVASI AKTIVITAS MENGAJAR GURU</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 xml:space="preserve"> (Pertemuan I)</w:t>
      </w:r>
    </w:p>
    <w:p w:rsidR="00E84A06" w:rsidRPr="00AB3F85" w:rsidRDefault="00E84A06" w:rsidP="00E84A06">
      <w:pPr>
        <w:tabs>
          <w:tab w:val="left" w:pos="360"/>
        </w:tabs>
        <w:spacing w:line="360" w:lineRule="auto"/>
        <w:jc w:val="center"/>
        <w:rPr>
          <w:rFonts w:ascii="Times New Roman" w:hAnsi="Times New Roman"/>
          <w:b/>
          <w:spacing w:val="-4"/>
          <w:sz w:val="10"/>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AB3F85" w:rsidRDefault="005E3D35" w:rsidP="00E84A06">
      <w:pPr>
        <w:pStyle w:val="NoSpacing"/>
        <w:tabs>
          <w:tab w:val="left" w:pos="1170"/>
        </w:tabs>
        <w:ind w:left="1170" w:hanging="1170"/>
        <w:jc w:val="both"/>
        <w:rPr>
          <w:rFonts w:ascii="Times New Roman" w:hAnsi="Times New Roman"/>
          <w:b/>
          <w:bCs/>
          <w:sz w:val="26"/>
          <w:szCs w:val="24"/>
        </w:rPr>
      </w:pPr>
      <w:r>
        <w:rPr>
          <w:rFonts w:ascii="Times New Roman" w:hAnsi="Times New Roman"/>
          <w:b/>
          <w:bCs/>
          <w:noProof/>
          <w:sz w:val="26"/>
          <w:szCs w:val="24"/>
          <w:lang w:bidi="ar-SA"/>
        </w:rPr>
        <w:pict>
          <v:shape id="_x0000_s300574" type="#_x0000_t32" style="position:absolute;left:0;text-align:left;margin-left:.6pt;margin-top:4.9pt;width:396pt;height:0;z-index:252418048" o:connectortype="straight" strokeweight="2.25pt"/>
        </w:pict>
      </w:r>
    </w:p>
    <w:p w:rsidR="00E84A06" w:rsidRDefault="00E84A06" w:rsidP="00E84A06">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E84A06" w:rsidRDefault="00E84A06" w:rsidP="00E84A06">
      <w:pPr>
        <w:pStyle w:val="NoSpacing"/>
        <w:tabs>
          <w:tab w:val="left" w:pos="1170"/>
        </w:tabs>
        <w:ind w:left="1170" w:hanging="1170"/>
        <w:jc w:val="both"/>
        <w:rPr>
          <w:rFonts w:ascii="Times New Roman" w:hAnsi="Times New Roman"/>
          <w:szCs w:val="24"/>
        </w:rPr>
      </w:pPr>
    </w:p>
    <w:p w:rsidR="00E84A06" w:rsidRDefault="00E84A06" w:rsidP="00E84A06">
      <w:pPr>
        <w:pStyle w:val="NoSpacing"/>
        <w:tabs>
          <w:tab w:val="left" w:pos="1170"/>
        </w:tabs>
        <w:ind w:left="1170" w:hanging="1170"/>
        <w:jc w:val="both"/>
        <w:rPr>
          <w:rFonts w:ascii="Times New Roman" w:hAnsi="Times New Roman"/>
          <w:sz w:val="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rPr>
            </w:pPr>
            <w:r w:rsidRPr="00B40AE1">
              <w:rPr>
                <w:rFonts w:ascii="Times New Roman" w:hAnsi="Times New Roman"/>
                <w:sz w:val="24"/>
                <w:szCs w:val="24"/>
              </w:rPr>
              <w:t>1.</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 xml:space="preserve">Guru menjelaskan materi pelajaran </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Cukup</w:t>
            </w:r>
          </w:p>
        </w:tc>
      </w:tr>
      <w:tr w:rsidR="00E84A06" w:rsidRPr="00B40AE1" w:rsidTr="0024239A">
        <w:trPr>
          <w:trHeight w:val="98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2</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Style w:val="CharacterStyle1"/>
                <w:rFonts w:ascii="Times New Roman" w:hAnsi="Times New Roman"/>
              </w:rPr>
            </w:pPr>
            <w:r w:rsidRPr="00B40AE1">
              <w:rPr>
                <w:rFonts w:ascii="Times New Roman" w:hAnsi="Times New Roman"/>
                <w:szCs w:val="24"/>
              </w:rPr>
              <w:t>Guru membagi siswa dalam kelompok, setiap siswa dalam setiap kelompok mendapat nomor</w:t>
            </w:r>
            <w:r w:rsidRPr="00B40AE1">
              <w:rPr>
                <w:rStyle w:val="CharacterStyle1"/>
                <w:rFonts w:ascii="Times New Roman" w:hAnsi="Times New Roman"/>
              </w:rPr>
              <w:t>.</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Cukup</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3</w:t>
            </w:r>
            <w:r>
              <w:rPr>
                <w:rFonts w:ascii="Times New Roman" w:hAnsi="Times New Roman"/>
                <w:sz w:val="24"/>
                <w:szCs w:val="24"/>
                <w:lang w:val="en-US"/>
              </w:rPr>
              <w:t>.</w:t>
            </w:r>
          </w:p>
        </w:tc>
        <w:tc>
          <w:tcPr>
            <w:tcW w:w="4500" w:type="dxa"/>
          </w:tcPr>
          <w:p w:rsidR="00E84A06" w:rsidRPr="00B40AE1" w:rsidRDefault="00E84A06" w:rsidP="0024239A">
            <w:pPr>
              <w:jc w:val="both"/>
              <w:rPr>
                <w:rFonts w:ascii="Times New Roman" w:hAnsi="Times New Roman"/>
              </w:rPr>
            </w:pPr>
            <w:r w:rsidRPr="00B40AE1">
              <w:rPr>
                <w:rFonts w:ascii="Times New Roman" w:hAnsi="Times New Roman"/>
              </w:rPr>
              <w:t>Guru memberikan tugas dan masing-masing kelompok mengerjakannya.</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r w:rsidRPr="00AC2CBE">
              <w:rPr>
                <w:rStyle w:val="CharacterStyle1"/>
                <w:b/>
                <w:color w:val="000000" w:themeColor="text1"/>
                <w:spacing w:val="-2"/>
              </w:rPr>
              <w:sym w:font="Wingdings 2" w:char="F050"/>
            </w: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Kurang</w:t>
            </w:r>
          </w:p>
        </w:tc>
      </w:tr>
      <w:tr w:rsidR="00E84A06" w:rsidRPr="00B40AE1" w:rsidTr="0024239A">
        <w:trPr>
          <w:trHeight w:val="1196"/>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4</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membimbing kelompok mendiskusikan jawaban yang benar dan memastikan tiap kelompok dapat mengerjakannya atau mengetahui jawabannya.</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r w:rsidRPr="00AC2CBE">
              <w:rPr>
                <w:rStyle w:val="CharacterStyle1"/>
                <w:b/>
                <w:color w:val="000000" w:themeColor="text1"/>
                <w:spacing w:val="-2"/>
              </w:rPr>
              <w:sym w:font="Wingdings 2" w:char="F050"/>
            </w: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Kurang</w:t>
            </w:r>
          </w:p>
        </w:tc>
      </w:tr>
      <w:tr w:rsidR="00E84A06" w:rsidRPr="00B40AE1" w:rsidTr="0024239A">
        <w:trPr>
          <w:trHeight w:val="97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5</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memanggil salah satu nomor siswa dengan nomor yang dipanggil melaporkan hasil kerja sama mereka</w:t>
            </w:r>
            <w:r>
              <w:rPr>
                <w:rFonts w:ascii="Times New Roman" w:hAnsi="Times New Roman"/>
                <w:szCs w:val="24"/>
              </w:rPr>
              <w:t>.</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r w:rsidRPr="00AC2CBE">
              <w:rPr>
                <w:rStyle w:val="CharacterStyle1"/>
                <w:b/>
                <w:color w:val="000000" w:themeColor="text1"/>
                <w:spacing w:val="-2"/>
              </w:rPr>
              <w:sym w:font="Wingdings 2" w:char="F050"/>
            </w: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Kurang</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6</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meminta tanggapan dari teman yang lain, kemudian guru menunjuk nomor yang lain.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r w:rsidRPr="00AC2CBE">
              <w:rPr>
                <w:rStyle w:val="CharacterStyle1"/>
                <w:b/>
                <w:color w:val="000000" w:themeColor="text1"/>
                <w:spacing w:val="-2"/>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Cukup</w:t>
            </w:r>
          </w:p>
        </w:tc>
      </w:tr>
      <w:tr w:rsidR="00E84A06" w:rsidRPr="00B40AE1" w:rsidTr="0024239A">
        <w:trPr>
          <w:trHeight w:val="485"/>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4500" w:type="dxa"/>
          </w:tcPr>
          <w:p w:rsidR="00E84A06" w:rsidRPr="00AC2CBE" w:rsidRDefault="00E84A06" w:rsidP="0024239A">
            <w:pPr>
              <w:pStyle w:val="NoSpacing"/>
              <w:jc w:val="both"/>
              <w:rPr>
                <w:rFonts w:ascii="Times New Roman" w:hAnsi="Times New Roman"/>
                <w:szCs w:val="24"/>
              </w:rPr>
            </w:pPr>
            <w:r w:rsidRPr="00AC2CBE">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2420AC" w:rsidRDefault="00E84A06" w:rsidP="0024239A">
            <w:pPr>
              <w:pStyle w:val="DaftarParagraf"/>
              <w:spacing w:after="0" w:line="240" w:lineRule="auto"/>
              <w:ind w:left="0"/>
              <w:jc w:val="center"/>
              <w:rPr>
                <w:rStyle w:val="CharacterStyle1"/>
                <w:color w:val="000000" w:themeColor="text1"/>
                <w:spacing w:val="-2"/>
              </w:rPr>
            </w:pPr>
            <w:r w:rsidRPr="00AC2CBE">
              <w:rPr>
                <w:rStyle w:val="CharacterStyle1"/>
                <w:b/>
                <w:color w:val="000000" w:themeColor="text1"/>
                <w:spacing w:val="-2"/>
              </w:rPr>
              <w:sym w:font="Wingdings 2" w:char="F050"/>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AC2CBE" w:rsidRDefault="00E84A06" w:rsidP="0024239A">
            <w:pPr>
              <w:pStyle w:val="NoSpacing"/>
              <w:tabs>
                <w:tab w:val="left" w:pos="1170"/>
              </w:tabs>
              <w:jc w:val="center"/>
              <w:rPr>
                <w:rFonts w:ascii="Times New Roman" w:hAnsi="Times New Roman"/>
                <w:szCs w:val="24"/>
              </w:rPr>
            </w:pPr>
            <w:r w:rsidRPr="00AC2CBE">
              <w:rPr>
                <w:rFonts w:ascii="Times New Roman" w:hAnsi="Times New Roman"/>
                <w:szCs w:val="24"/>
              </w:rPr>
              <w:t>Cukup</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8</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3</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11</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52</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Kurang</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584" type="#_x0000_t32" style="position:absolute;margin-left:68.65pt;margin-top:7.25pt;width:151.7pt;height:0;z-index:252441600"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480035" w:rsidRDefault="00E84A06" w:rsidP="00E84A06">
      <w:pPr>
        <w:pStyle w:val="ListParagraph"/>
        <w:numPr>
          <w:ilvl w:val="0"/>
          <w:numId w:val="142"/>
        </w:numPr>
        <w:rPr>
          <w:b/>
        </w:rPr>
      </w:pPr>
      <w:r>
        <w:rPr>
          <w:rFonts w:ascii="Times New Roman" w:hAnsi="Times New Roman"/>
          <w:b/>
        </w:rPr>
        <w:t xml:space="preserve">Siklus I </w:t>
      </w:r>
      <w:r w:rsidRPr="00480035">
        <w:rPr>
          <w:rFonts w:ascii="Times New Roman" w:hAnsi="Times New Roman"/>
          <w:b/>
        </w:rPr>
        <w:t>Pertemuan I</w:t>
      </w:r>
      <w:r w:rsidRPr="00480035">
        <w:rPr>
          <w:rFonts w:ascii="Times New Roman" w:hAnsi="Times New Roman"/>
          <w:b/>
        </w:rPr>
        <w:tab/>
      </w:r>
      <w:r w:rsidRPr="00480035">
        <w:rPr>
          <w:rFonts w:ascii="Times New Roman" w:hAnsi="Times New Roman"/>
          <w:b/>
        </w:rPr>
        <w:tab/>
      </w:r>
      <w:r w:rsidRPr="00480035">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11</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585" type="#_x0000_t32" style="position:absolute;margin-left:98.65pt;margin-top:7.25pt;width:22.7pt;height:0;z-index:252442624"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52</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Pr="0048796F" w:rsidRDefault="00E84A06" w:rsidP="00E84A06">
      <w:pPr>
        <w:pStyle w:val="Style1"/>
        <w:rPr>
          <w:b/>
          <w:sz w:val="18"/>
          <w:szCs w:val="24"/>
          <w:lang w:val="sv-SE"/>
        </w:rPr>
      </w:pPr>
    </w:p>
    <w:p w:rsidR="00E84A06" w:rsidRPr="008C2676" w:rsidRDefault="00E84A06" w:rsidP="00E84A06">
      <w:pPr>
        <w:ind w:left="4320"/>
        <w:rPr>
          <w:rFonts w:ascii="Times New Roman" w:hAnsi="Times New Roman"/>
          <w:b/>
          <w:sz w:val="10"/>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r>
        <w:rPr>
          <w:b/>
          <w:lang w:val="sv-SE"/>
        </w:rPr>
        <w:t xml:space="preserve">    </w:t>
      </w:r>
      <w:r>
        <w:rPr>
          <w:b/>
          <w:sz w:val="24"/>
        </w:rPr>
        <w:t>Barru,  29 April  2013</w:t>
      </w:r>
    </w:p>
    <w:p w:rsidR="00E84A06" w:rsidRDefault="00E84A06" w:rsidP="00E84A06">
      <w:pPr>
        <w:ind w:left="4320"/>
        <w:rPr>
          <w:rFonts w:ascii="Times New Roman" w:hAnsi="Times New Roman"/>
          <w:b/>
          <w:lang w:val="sv-SE"/>
        </w:rPr>
      </w:pPr>
      <w:r>
        <w:rPr>
          <w:rFonts w:ascii="Times New Roman" w:hAnsi="Times New Roman"/>
          <w:b/>
          <w:lang w:val="sv-SE"/>
        </w:rPr>
        <w:t xml:space="preserve">       </w:t>
      </w:r>
    </w:p>
    <w:p w:rsidR="00E84A06" w:rsidRDefault="00E84A06" w:rsidP="00E84A06">
      <w:pPr>
        <w:ind w:left="4320"/>
        <w:rPr>
          <w:rFonts w:ascii="Times New Roman" w:hAnsi="Times New Roman"/>
          <w:b/>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spacing w:line="480" w:lineRule="auto"/>
        <w:rPr>
          <w:rFonts w:ascii="Times New Roman" w:hAnsi="Times New Roman"/>
          <w:b/>
          <w:sz w:val="16"/>
        </w:rPr>
      </w:pPr>
      <w:r w:rsidRPr="00D20BC0">
        <w:rPr>
          <w:rFonts w:ascii="Times New Roman" w:hAnsi="Times New Roman"/>
          <w:b/>
          <w:u w:val="single"/>
        </w:rPr>
        <w:lastRenderedPageBreak/>
        <w:t xml:space="preserve">Lampiran </w:t>
      </w:r>
      <w:r>
        <w:rPr>
          <w:rFonts w:ascii="Times New Roman" w:hAnsi="Times New Roman"/>
          <w:b/>
          <w:u w:val="single"/>
        </w:rPr>
        <w:t>7</w:t>
      </w:r>
      <w:r w:rsidRPr="00516E36">
        <w:rPr>
          <w:rFonts w:ascii="Times New Roman" w:hAnsi="Times New Roman"/>
          <w:b/>
          <w:sz w:val="2"/>
        </w:rPr>
        <w:tab/>
      </w:r>
      <w:r w:rsidRPr="009777B0">
        <w:rPr>
          <w:rFonts w:ascii="Times New Roman" w:hAnsi="Times New Roman"/>
          <w:b/>
          <w:sz w:val="16"/>
        </w:rPr>
        <w:tab/>
      </w:r>
    </w:p>
    <w:p w:rsidR="00E84A06" w:rsidRPr="00AB3F85" w:rsidRDefault="00E84A06" w:rsidP="00E84A06">
      <w:pPr>
        <w:spacing w:line="480" w:lineRule="auto"/>
        <w:rPr>
          <w:rFonts w:ascii="Times New Roman" w:hAnsi="Times New Roman"/>
          <w:b/>
          <w:sz w:val="14"/>
          <w:u w:val="single"/>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LEMBAR OBSERVASI AKTIVITAS MENGAJAR GURU</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 xml:space="preserve"> (Pertemuan II)</w:t>
      </w:r>
    </w:p>
    <w:p w:rsidR="00E84A06" w:rsidRPr="00AB3F85" w:rsidRDefault="00E84A06" w:rsidP="00E84A06">
      <w:pPr>
        <w:tabs>
          <w:tab w:val="left" w:pos="360"/>
        </w:tabs>
        <w:spacing w:line="360" w:lineRule="auto"/>
        <w:jc w:val="center"/>
        <w:rPr>
          <w:rFonts w:ascii="Times New Roman" w:hAnsi="Times New Roman"/>
          <w:b/>
          <w:spacing w:val="-4"/>
          <w:sz w:val="10"/>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AB3F85" w:rsidRDefault="005E3D35" w:rsidP="00E84A06">
      <w:pPr>
        <w:pStyle w:val="NoSpacing"/>
        <w:tabs>
          <w:tab w:val="left" w:pos="1170"/>
        </w:tabs>
        <w:ind w:left="1170" w:hanging="1170"/>
        <w:jc w:val="both"/>
        <w:rPr>
          <w:rFonts w:ascii="Times New Roman" w:hAnsi="Times New Roman"/>
          <w:b/>
          <w:bCs/>
          <w:sz w:val="26"/>
          <w:szCs w:val="24"/>
        </w:rPr>
      </w:pPr>
      <w:r>
        <w:rPr>
          <w:rFonts w:ascii="Times New Roman" w:hAnsi="Times New Roman"/>
          <w:b/>
          <w:bCs/>
          <w:noProof/>
          <w:sz w:val="26"/>
          <w:szCs w:val="24"/>
          <w:lang w:bidi="ar-SA"/>
        </w:rPr>
        <w:pict>
          <v:shape id="_x0000_s300577" type="#_x0000_t32" style="position:absolute;left:0;text-align:left;margin-left:.6pt;margin-top:4.9pt;width:396pt;height:0;z-index:252421120" o:connectortype="straight" strokeweight="2.25pt"/>
        </w:pict>
      </w:r>
    </w:p>
    <w:p w:rsidR="00E84A06" w:rsidRDefault="00E84A06" w:rsidP="00E84A06">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E84A06" w:rsidRDefault="00E84A06" w:rsidP="00E84A06">
      <w:pPr>
        <w:pStyle w:val="NoSpacing"/>
        <w:rPr>
          <w:rFonts w:ascii="Times New Roman" w:hAnsi="Times New Roman"/>
          <w:b/>
          <w:szCs w:val="24"/>
          <w:u w:val="single"/>
        </w:rPr>
      </w:pPr>
    </w:p>
    <w:p w:rsidR="00E84A06" w:rsidRDefault="00E84A06" w:rsidP="00E84A06">
      <w:pPr>
        <w:pStyle w:val="NoSpacing"/>
        <w:tabs>
          <w:tab w:val="left" w:pos="1170"/>
        </w:tabs>
        <w:ind w:left="1170" w:hanging="1170"/>
        <w:jc w:val="both"/>
        <w:rPr>
          <w:rFonts w:ascii="Times New Roman" w:hAnsi="Times New Roman"/>
          <w:sz w:val="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rPr>
            </w:pPr>
            <w:r w:rsidRPr="00B40AE1">
              <w:rPr>
                <w:rFonts w:ascii="Times New Roman" w:hAnsi="Times New Roman"/>
                <w:sz w:val="24"/>
                <w:szCs w:val="24"/>
              </w:rPr>
              <w:t>1.</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 xml:space="preserve">Guru menjelaskan materi pelajaran </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Cukup</w:t>
            </w:r>
          </w:p>
        </w:tc>
      </w:tr>
      <w:tr w:rsidR="00E84A06" w:rsidRPr="00B40AE1" w:rsidTr="0024239A">
        <w:trPr>
          <w:trHeight w:val="98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2</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Style w:val="CharacterStyle1"/>
                <w:rFonts w:ascii="Times New Roman" w:hAnsi="Times New Roman"/>
              </w:rPr>
            </w:pPr>
            <w:r w:rsidRPr="00B40AE1">
              <w:rPr>
                <w:rFonts w:ascii="Times New Roman" w:hAnsi="Times New Roman"/>
                <w:szCs w:val="24"/>
              </w:rPr>
              <w:t>Guru membagi siswa dalam kelompok, setiap siswa dalam setiap kelompok mendapat nomor</w:t>
            </w:r>
            <w:r w:rsidRPr="00B40AE1">
              <w:rPr>
                <w:rStyle w:val="CharacterStyle1"/>
                <w:rFonts w:ascii="Times New Roman" w:hAnsi="Times New Roman"/>
              </w:rPr>
              <w:t>.</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Baik</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3</w:t>
            </w:r>
            <w:r>
              <w:rPr>
                <w:rFonts w:ascii="Times New Roman" w:hAnsi="Times New Roman"/>
                <w:sz w:val="24"/>
                <w:szCs w:val="24"/>
                <w:lang w:val="en-US"/>
              </w:rPr>
              <w:t>.</w:t>
            </w:r>
          </w:p>
        </w:tc>
        <w:tc>
          <w:tcPr>
            <w:tcW w:w="4500" w:type="dxa"/>
          </w:tcPr>
          <w:p w:rsidR="00E84A06" w:rsidRPr="00B40AE1" w:rsidRDefault="00E84A06" w:rsidP="0024239A">
            <w:pPr>
              <w:jc w:val="both"/>
              <w:rPr>
                <w:rFonts w:ascii="Times New Roman" w:hAnsi="Times New Roman"/>
              </w:rPr>
            </w:pPr>
            <w:r w:rsidRPr="00B40AE1">
              <w:rPr>
                <w:rFonts w:ascii="Times New Roman" w:hAnsi="Times New Roman"/>
              </w:rPr>
              <w:t>Guru memberikan tugas dan masing-masing kelompok mengerjakannya.</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lang w:val="id-ID"/>
              </w:rPr>
              <w:sym w:font="Wingdings 2" w:char="F050"/>
            </w:r>
          </w:p>
        </w:tc>
        <w:tc>
          <w:tcPr>
            <w:tcW w:w="540" w:type="dxa"/>
            <w:vAlign w:val="center"/>
          </w:tcPr>
          <w:p w:rsidR="00E84A06" w:rsidRPr="00AD1FDD"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Cukup</w:t>
            </w:r>
          </w:p>
        </w:tc>
      </w:tr>
      <w:tr w:rsidR="00E84A06" w:rsidRPr="00B40AE1" w:rsidTr="0024239A">
        <w:trPr>
          <w:trHeight w:val="1196"/>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4</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membimbing kelompok mendiskusikan jawaban yang benar dan memastikan tiap kelompok dapat mengerjakannya atau mengetahui jawabannya.</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Cukup</w:t>
            </w:r>
          </w:p>
        </w:tc>
      </w:tr>
      <w:tr w:rsidR="00E84A06" w:rsidRPr="00B40AE1" w:rsidTr="0024239A">
        <w:trPr>
          <w:trHeight w:val="97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5</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memanggil salah satu nomor siswa dengan nomor yang dipanggil melaporkan hasil kerja sama mereka</w:t>
            </w:r>
            <w:r>
              <w:rPr>
                <w:rFonts w:ascii="Times New Roman" w:hAnsi="Times New Roman"/>
                <w:szCs w:val="24"/>
              </w:rPr>
              <w:t>.</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D1FDD" w:rsidRDefault="00E84A06" w:rsidP="0024239A">
            <w:pPr>
              <w:pStyle w:val="DaftarParagraf"/>
              <w:spacing w:after="0" w:line="240" w:lineRule="auto"/>
              <w:ind w:left="0"/>
              <w:jc w:val="center"/>
              <w:rPr>
                <w:rFonts w:ascii="Times New Roman" w:hAnsi="Times New Roman"/>
                <w:b/>
                <w:sz w:val="24"/>
                <w:szCs w:val="24"/>
                <w:lang w:val="en-US"/>
              </w:rPr>
            </w:pPr>
            <w:r w:rsidRPr="00AC2CBE">
              <w:rPr>
                <w:rStyle w:val="CharacterStyle1"/>
                <w:b/>
                <w:color w:val="000000" w:themeColor="text1"/>
                <w:spacing w:val="-2"/>
              </w:rPr>
              <w:sym w:font="Wingdings 2" w:char="F050"/>
            </w: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Kurang</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6</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meminta tanggapan dari teman yang lain, kemudian guru menunjuk nomor yang lain.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r w:rsidRPr="00AC2CBE">
              <w:rPr>
                <w:rStyle w:val="CharacterStyle1"/>
                <w:b/>
                <w:color w:val="000000" w:themeColor="text1"/>
                <w:spacing w:val="-2"/>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Cukup</w:t>
            </w:r>
          </w:p>
        </w:tc>
      </w:tr>
      <w:tr w:rsidR="00E84A06" w:rsidRPr="00B40AE1" w:rsidTr="0024239A">
        <w:trPr>
          <w:trHeight w:val="485"/>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4500" w:type="dxa"/>
          </w:tcPr>
          <w:p w:rsidR="00E84A06" w:rsidRPr="00AC2CBE" w:rsidRDefault="00E84A06" w:rsidP="0024239A">
            <w:pPr>
              <w:pStyle w:val="NoSpacing"/>
              <w:jc w:val="both"/>
              <w:rPr>
                <w:rFonts w:ascii="Times New Roman" w:hAnsi="Times New Roman"/>
                <w:szCs w:val="24"/>
              </w:rPr>
            </w:pPr>
            <w:r w:rsidRPr="00AC2CBE">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2420AC" w:rsidRDefault="00E84A06" w:rsidP="0024239A">
            <w:pPr>
              <w:pStyle w:val="DaftarParagraf"/>
              <w:spacing w:after="0" w:line="240" w:lineRule="auto"/>
              <w:ind w:left="0"/>
              <w:jc w:val="center"/>
              <w:rPr>
                <w:rStyle w:val="CharacterStyle1"/>
                <w:color w:val="000000" w:themeColor="text1"/>
                <w:spacing w:val="-2"/>
              </w:rPr>
            </w:pPr>
            <w:r w:rsidRPr="00AC2CBE">
              <w:rPr>
                <w:rStyle w:val="CharacterStyle1"/>
                <w:b/>
                <w:color w:val="000000" w:themeColor="text1"/>
                <w:spacing w:val="-2"/>
              </w:rPr>
              <w:sym w:font="Wingdings 2" w:char="F050"/>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AD1FDD" w:rsidRDefault="00E84A06" w:rsidP="0024239A">
            <w:pPr>
              <w:pStyle w:val="NoSpacing"/>
              <w:tabs>
                <w:tab w:val="left" w:pos="1170"/>
              </w:tabs>
              <w:jc w:val="center"/>
              <w:rPr>
                <w:rFonts w:ascii="Times New Roman" w:hAnsi="Times New Roman"/>
                <w:szCs w:val="24"/>
              </w:rPr>
            </w:pPr>
            <w:r w:rsidRPr="00AD1FDD">
              <w:rPr>
                <w:rFonts w:ascii="Times New Roman" w:hAnsi="Times New Roman"/>
                <w:szCs w:val="24"/>
              </w:rPr>
              <w:t>Cukup</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3</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14</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61</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Cukup</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586" type="#_x0000_t32" style="position:absolute;margin-left:68.65pt;margin-top:7.25pt;width:151.7pt;height:0;z-index:252443648"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480035" w:rsidRDefault="00E84A06" w:rsidP="00E84A06">
      <w:pPr>
        <w:pStyle w:val="ListParagraph"/>
        <w:numPr>
          <w:ilvl w:val="0"/>
          <w:numId w:val="142"/>
        </w:numPr>
        <w:rPr>
          <w:b/>
        </w:rPr>
      </w:pPr>
      <w:r>
        <w:rPr>
          <w:rFonts w:ascii="Times New Roman" w:hAnsi="Times New Roman"/>
          <w:b/>
        </w:rPr>
        <w:t xml:space="preserve">Siklus I </w:t>
      </w:r>
      <w:r w:rsidRPr="00480035">
        <w:rPr>
          <w:rFonts w:ascii="Times New Roman" w:hAnsi="Times New Roman"/>
          <w:b/>
        </w:rPr>
        <w:t>Pertemuan I</w:t>
      </w:r>
      <w:r>
        <w:rPr>
          <w:rFonts w:ascii="Times New Roman" w:hAnsi="Times New Roman"/>
          <w:b/>
        </w:rPr>
        <w:t>I</w:t>
      </w:r>
      <w:r w:rsidRPr="00480035">
        <w:rPr>
          <w:rFonts w:ascii="Times New Roman" w:hAnsi="Times New Roman"/>
          <w:b/>
        </w:rPr>
        <w:tab/>
      </w:r>
      <w:r w:rsidRPr="00480035">
        <w:rPr>
          <w:rFonts w:ascii="Times New Roman" w:hAnsi="Times New Roman"/>
          <w:b/>
        </w:rPr>
        <w:tab/>
      </w:r>
      <w:r w:rsidRPr="00480035">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14</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587" type="#_x0000_t32" style="position:absolute;margin-left:98.65pt;margin-top:7.25pt;width:22.7pt;height:0;z-index:252444672"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61</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Default="00E84A06" w:rsidP="00E84A06">
      <w:pPr>
        <w:pStyle w:val="Style1"/>
        <w:rPr>
          <w:b/>
          <w:sz w:val="24"/>
          <w:szCs w:val="24"/>
          <w:lang w:val="sv-SE"/>
        </w:rPr>
      </w:pPr>
    </w:p>
    <w:p w:rsidR="00E84A06" w:rsidRDefault="00E84A06" w:rsidP="00E84A06">
      <w:pPr>
        <w:pStyle w:val="Style1"/>
        <w:rPr>
          <w:b/>
          <w:sz w:val="18"/>
          <w:szCs w:val="24"/>
          <w:lang w:val="sv-SE"/>
        </w:rPr>
      </w:pPr>
    </w:p>
    <w:p w:rsidR="00E84A06" w:rsidRDefault="00E84A06" w:rsidP="00E84A06">
      <w:pPr>
        <w:pStyle w:val="Style1"/>
        <w:rPr>
          <w:b/>
          <w:sz w:val="18"/>
          <w:szCs w:val="24"/>
          <w:lang w:val="sv-SE"/>
        </w:rPr>
      </w:pPr>
    </w:p>
    <w:p w:rsidR="00E84A06" w:rsidRPr="0048796F" w:rsidRDefault="00E84A06" w:rsidP="00E84A06">
      <w:pPr>
        <w:pStyle w:val="Style1"/>
        <w:rPr>
          <w:b/>
          <w:sz w:val="18"/>
          <w:szCs w:val="24"/>
          <w:lang w:val="sv-SE"/>
        </w:rPr>
      </w:pPr>
    </w:p>
    <w:p w:rsidR="00E84A06" w:rsidRPr="008C2676" w:rsidRDefault="00E84A06" w:rsidP="00E84A06">
      <w:pPr>
        <w:ind w:left="4320"/>
        <w:rPr>
          <w:rFonts w:ascii="Times New Roman" w:hAnsi="Times New Roman"/>
          <w:b/>
          <w:sz w:val="10"/>
          <w:lang w:val="sv-SE"/>
        </w:rPr>
      </w:pPr>
    </w:p>
    <w:p w:rsidR="00E84A06" w:rsidRDefault="00E84A06" w:rsidP="00E84A06">
      <w:pPr>
        <w:pStyle w:val="Style1"/>
        <w:jc w:val="right"/>
        <w:rPr>
          <w:b/>
          <w:lang w:val="sv-SE"/>
        </w:rPr>
      </w:pPr>
      <w:r>
        <w:rPr>
          <w:b/>
          <w:lang w:val="sv-SE"/>
        </w:rPr>
        <w:t xml:space="preserve">    </w:t>
      </w:r>
      <w:r>
        <w:rPr>
          <w:b/>
          <w:sz w:val="24"/>
        </w:rPr>
        <w:t>Barru,  2 Mei  2013</w:t>
      </w:r>
    </w:p>
    <w:p w:rsidR="00E84A06" w:rsidRDefault="00E84A06" w:rsidP="00E84A06">
      <w:pPr>
        <w:ind w:left="4320"/>
        <w:rPr>
          <w:rFonts w:ascii="Times New Roman" w:hAnsi="Times New Roman"/>
          <w:b/>
          <w:lang w:val="sv-SE"/>
        </w:rPr>
      </w:pPr>
      <w:r>
        <w:rPr>
          <w:rFonts w:ascii="Times New Roman" w:hAnsi="Times New Roman"/>
          <w:b/>
          <w:lang w:val="sv-SE"/>
        </w:rPr>
        <w:t xml:space="preserve">       </w:t>
      </w:r>
    </w:p>
    <w:p w:rsidR="00E84A06" w:rsidRDefault="00E84A06" w:rsidP="00E84A06">
      <w:pPr>
        <w:ind w:left="4320"/>
        <w:rPr>
          <w:rFonts w:ascii="Times New Roman" w:hAnsi="Times New Roman"/>
          <w:b/>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Pr="007E7B5B" w:rsidRDefault="00E84A06" w:rsidP="00E84A06">
      <w:pPr>
        <w:spacing w:line="360" w:lineRule="auto"/>
        <w:ind w:left="4" w:hanging="4"/>
        <w:rPr>
          <w:rFonts w:ascii="Times New Roman" w:hAnsi="Times New Roman"/>
          <w:b/>
          <w:u w:val="single"/>
        </w:rPr>
      </w:pPr>
      <w:r w:rsidRPr="007E7B5B">
        <w:rPr>
          <w:rFonts w:ascii="Times New Roman" w:hAnsi="Times New Roman"/>
          <w:b/>
          <w:u w:val="single"/>
        </w:rPr>
        <w:lastRenderedPageBreak/>
        <w:t>Rubrik</w:t>
      </w:r>
      <w:r>
        <w:rPr>
          <w:rFonts w:ascii="Times New Roman" w:hAnsi="Times New Roman"/>
          <w:b/>
          <w:u w:val="single"/>
        </w:rPr>
        <w:t xml:space="preserve"> Penilaian</w:t>
      </w:r>
    </w:p>
    <w:tbl>
      <w:tblPr>
        <w:tblStyle w:val="TableGrid"/>
        <w:tblW w:w="8550" w:type="dxa"/>
        <w:tblInd w:w="108" w:type="dxa"/>
        <w:tblLook w:val="04A0"/>
      </w:tblPr>
      <w:tblGrid>
        <w:gridCol w:w="570"/>
        <w:gridCol w:w="1350"/>
        <w:gridCol w:w="710"/>
        <w:gridCol w:w="5920"/>
      </w:tblGrid>
      <w:tr w:rsidR="00E84A06" w:rsidTr="0024239A">
        <w:trPr>
          <w:trHeight w:val="386"/>
        </w:trPr>
        <w:tc>
          <w:tcPr>
            <w:tcW w:w="570" w:type="dxa"/>
            <w:vAlign w:val="center"/>
          </w:tcPr>
          <w:p w:rsidR="00E84A06" w:rsidRPr="00C511FD" w:rsidRDefault="00E84A06" w:rsidP="0024239A">
            <w:pPr>
              <w:autoSpaceDE w:val="0"/>
              <w:autoSpaceDN w:val="0"/>
              <w:adjustRightInd w:val="0"/>
              <w:ind w:left="-198" w:right="-78" w:firstLine="198"/>
              <w:jc w:val="center"/>
              <w:rPr>
                <w:b/>
                <w:szCs w:val="24"/>
                <w:lang w:eastAsia="id-ID"/>
              </w:rPr>
            </w:pPr>
            <w:r>
              <w:rPr>
                <w:b/>
                <w:szCs w:val="24"/>
                <w:lang w:val="id-ID" w:eastAsia="id-ID"/>
              </w:rPr>
              <w:t>No</w:t>
            </w:r>
          </w:p>
        </w:tc>
        <w:tc>
          <w:tcPr>
            <w:tcW w:w="135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Kualifikasi</w:t>
            </w:r>
          </w:p>
        </w:tc>
        <w:tc>
          <w:tcPr>
            <w:tcW w:w="71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Skor</w:t>
            </w:r>
          </w:p>
        </w:tc>
        <w:tc>
          <w:tcPr>
            <w:tcW w:w="592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Indikator</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lang w:eastAsia="id-ID"/>
              </w:rPr>
            </w:pPr>
            <w:r w:rsidRPr="00DC1FEC">
              <w:rPr>
                <w:lang w:eastAsia="id-ID"/>
              </w:rPr>
              <w:t>1.</w:t>
            </w:r>
          </w:p>
        </w:tc>
        <w:tc>
          <w:tcPr>
            <w:tcW w:w="7980" w:type="dxa"/>
            <w:gridSpan w:val="3"/>
            <w:vAlign w:val="center"/>
          </w:tcPr>
          <w:p w:rsidR="00E84A06" w:rsidRPr="0006379D" w:rsidRDefault="00E84A06" w:rsidP="0024239A">
            <w:pPr>
              <w:ind w:left="0"/>
              <w:jc w:val="both"/>
            </w:pPr>
            <w:r w:rsidRPr="00B40AE1">
              <w:rPr>
                <w:szCs w:val="24"/>
              </w:rPr>
              <w:t>Guru menjelaskan materi pelajaran</w:t>
            </w:r>
            <w:r>
              <w:rPr>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vAlign w:val="center"/>
          </w:tcPr>
          <w:p w:rsidR="00E84A06" w:rsidRPr="007E7459"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menggunakan media pembelajaran secara lisan dan tulisan dengan bahasa yang jelas.</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DC1FEC"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secara tertulis.</w:t>
            </w:r>
          </w:p>
        </w:tc>
      </w:tr>
      <w:tr w:rsidR="00E84A06" w:rsidTr="0024239A">
        <w:trPr>
          <w:trHeight w:val="485"/>
        </w:trPr>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vAlign w:val="center"/>
          </w:tcPr>
          <w:p w:rsidR="00E84A06" w:rsidRPr="00DC1FEC"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secara lisan namun kurang jelas</w:t>
            </w:r>
            <w:r>
              <w:rPr>
                <w:rFonts w:ascii="Times New Roman" w:hAnsi="Times New Roman"/>
                <w:lang w:val="id-ID"/>
              </w:rPr>
              <w:t>.</w:t>
            </w:r>
          </w:p>
        </w:tc>
      </w:tr>
      <w:tr w:rsidR="00E84A06" w:rsidTr="0024239A">
        <w:tc>
          <w:tcPr>
            <w:tcW w:w="570" w:type="dxa"/>
            <w:vMerge w:val="restart"/>
            <w:vAlign w:val="center"/>
          </w:tcPr>
          <w:p w:rsidR="00E84A06" w:rsidRPr="00B77E30" w:rsidRDefault="00E84A06" w:rsidP="0024239A">
            <w:pPr>
              <w:autoSpaceDE w:val="0"/>
              <w:autoSpaceDN w:val="0"/>
              <w:adjustRightInd w:val="0"/>
              <w:ind w:left="0"/>
              <w:jc w:val="center"/>
              <w:rPr>
                <w:b/>
                <w:szCs w:val="24"/>
                <w:lang w:eastAsia="id-ID"/>
              </w:rPr>
            </w:pPr>
            <w:r>
              <w:rPr>
                <w:szCs w:val="24"/>
                <w:lang w:eastAsia="id-ID"/>
              </w:rPr>
              <w:t>2</w:t>
            </w:r>
            <w:r>
              <w:rPr>
                <w:szCs w:val="24"/>
                <w:lang w:val="id-ID" w:eastAsia="id-ID"/>
              </w:rPr>
              <w:t>.</w:t>
            </w:r>
          </w:p>
        </w:tc>
        <w:tc>
          <w:tcPr>
            <w:tcW w:w="7980" w:type="dxa"/>
            <w:gridSpan w:val="3"/>
            <w:vAlign w:val="center"/>
          </w:tcPr>
          <w:p w:rsidR="00E84A06" w:rsidRPr="002F5935" w:rsidRDefault="00E84A06" w:rsidP="0024239A">
            <w:pPr>
              <w:ind w:left="0"/>
              <w:jc w:val="both"/>
            </w:pPr>
            <w:r w:rsidRPr="00BD08C3">
              <w:t xml:space="preserve">Guru </w:t>
            </w:r>
            <w:r>
              <w:t>membagi siswa</w:t>
            </w:r>
            <w:r w:rsidRPr="00BD08C3">
              <w:t xml:space="preserve"> dalam kelompok, setia</w:t>
            </w:r>
            <w:r>
              <w:t xml:space="preserve">p siswa dalam setiap kelompok </w:t>
            </w:r>
            <w:r w:rsidRPr="00BD08C3">
              <w:t>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884BC6" w:rsidRDefault="00E84A06" w:rsidP="0024239A">
            <w:pPr>
              <w:autoSpaceDE w:val="0"/>
              <w:autoSpaceDN w:val="0"/>
              <w:adjustRightInd w:val="0"/>
              <w:ind w:left="0"/>
              <w:jc w:val="both"/>
              <w:rPr>
                <w:szCs w:val="24"/>
                <w:lang w:val="id-ID" w:eastAsia="id-ID"/>
              </w:rPr>
            </w:pPr>
            <w:r w:rsidRPr="00884BC6">
              <w:rPr>
                <w:szCs w:val="24"/>
                <w:lang w:eastAsia="id-ID"/>
              </w:rPr>
              <w:t xml:space="preserve">Jika </w:t>
            </w:r>
            <w:r w:rsidRPr="00884BC6">
              <w:rPr>
                <w:rFonts w:eastAsia="Times New Roman"/>
                <w:color w:val="000000"/>
                <w:szCs w:val="24"/>
                <w:lang w:eastAsia="id-ID"/>
              </w:rPr>
              <w:t xml:space="preserve">guru </w:t>
            </w:r>
            <w:r w:rsidRPr="00EC50C3">
              <w:t>menuliskan nama-nama anggota kelompok di papan tulis</w:t>
            </w:r>
            <w:r>
              <w:t xml:space="preserve"> secara heterogen untuk membagi siswa dalam kelompok dan </w:t>
            </w:r>
            <w:r w:rsidRPr="00BD08C3">
              <w:t>setia</w:t>
            </w:r>
            <w:r>
              <w:t xml:space="preserve">p siswa dalam setiap kelompok </w:t>
            </w:r>
            <w:r w:rsidRPr="00BD08C3">
              <w:t>mendapat nomor</w:t>
            </w:r>
            <w:r>
              <w:t xml:space="preserve"> dengan tenang.</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Default="00E84A06" w:rsidP="0024239A">
            <w:pPr>
              <w:autoSpaceDE w:val="0"/>
              <w:autoSpaceDN w:val="0"/>
              <w:adjustRightInd w:val="0"/>
              <w:ind w:left="0"/>
              <w:jc w:val="both"/>
              <w:rPr>
                <w:szCs w:val="24"/>
                <w:lang w:eastAsia="id-ID"/>
              </w:rPr>
            </w:pPr>
            <w:r>
              <w:rPr>
                <w:szCs w:val="24"/>
                <w:lang w:eastAsia="id-ID"/>
              </w:rPr>
              <w:t xml:space="preserve">Jika </w:t>
            </w:r>
            <w:r>
              <w:rPr>
                <w:rFonts w:eastAsia="Times New Roman"/>
                <w:color w:val="000000"/>
                <w:szCs w:val="24"/>
                <w:lang w:eastAsia="id-ID"/>
              </w:rPr>
              <w:t xml:space="preserve">guru </w:t>
            </w:r>
            <w:r>
              <w:t>membagi siswa</w:t>
            </w:r>
            <w:r w:rsidRPr="00BD08C3">
              <w:t xml:space="preserve"> dalam kelompok</w:t>
            </w:r>
            <w:r>
              <w:t xml:space="preserve"> secara lisan dan</w:t>
            </w:r>
            <w:r w:rsidRPr="00BD08C3">
              <w:t xml:space="preserve"> setia</w:t>
            </w:r>
            <w:r>
              <w:t xml:space="preserve">p siswa dalam setiap kelompok </w:t>
            </w:r>
            <w:r w:rsidRPr="00BD08C3">
              <w:t>mendapat nomor</w:t>
            </w:r>
            <w:r>
              <w:t xml:space="preserve"> secara acak.</w:t>
            </w:r>
          </w:p>
        </w:tc>
      </w:tr>
      <w:tr w:rsidR="00E84A06" w:rsidTr="0024239A">
        <w:trPr>
          <w:trHeight w:val="256"/>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Default="00E84A06" w:rsidP="0024239A">
            <w:pPr>
              <w:autoSpaceDE w:val="0"/>
              <w:autoSpaceDN w:val="0"/>
              <w:adjustRightInd w:val="0"/>
              <w:ind w:left="0"/>
              <w:jc w:val="both"/>
              <w:rPr>
                <w:szCs w:val="24"/>
                <w:lang w:eastAsia="id-ID"/>
              </w:rPr>
            </w:pPr>
            <w:r w:rsidRPr="00884BC6">
              <w:rPr>
                <w:szCs w:val="24"/>
                <w:lang w:eastAsia="id-ID"/>
              </w:rPr>
              <w:t xml:space="preserve">Jika </w:t>
            </w:r>
            <w:r>
              <w:rPr>
                <w:szCs w:val="24"/>
                <w:lang w:eastAsia="id-ID"/>
              </w:rPr>
              <w:t xml:space="preserve">guru </w:t>
            </w:r>
            <w:r>
              <w:t>membagi siswa</w:t>
            </w:r>
            <w:r w:rsidRPr="00BD08C3">
              <w:t xml:space="preserve"> dalam kelompok, setia</w:t>
            </w:r>
            <w:r>
              <w:t xml:space="preserve">p siswa dalam setiap kelompok </w:t>
            </w:r>
            <w:r w:rsidRPr="00BD08C3">
              <w:t>mendapat nomor</w:t>
            </w:r>
            <w:r>
              <w:t xml:space="preserve"> tanpa memberikan arahan.</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3.</w:t>
            </w:r>
          </w:p>
        </w:tc>
        <w:tc>
          <w:tcPr>
            <w:tcW w:w="7980" w:type="dxa"/>
            <w:gridSpan w:val="3"/>
            <w:vAlign w:val="center"/>
          </w:tcPr>
          <w:p w:rsidR="00E84A06" w:rsidRPr="00884BC6" w:rsidRDefault="00E84A06" w:rsidP="0024239A">
            <w:pPr>
              <w:autoSpaceDE w:val="0"/>
              <w:autoSpaceDN w:val="0"/>
              <w:adjustRightInd w:val="0"/>
              <w:ind w:left="0"/>
              <w:jc w:val="both"/>
              <w:rPr>
                <w:szCs w:val="24"/>
                <w:lang w:val="id-ID" w:eastAsia="id-ID"/>
              </w:rPr>
            </w:pPr>
            <w:r w:rsidRPr="00BD08C3">
              <w:t>Guru memberikan tugas dan masing-masing kelompok mengerjakannya</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BD6B09">
              <w:rPr>
                <w:szCs w:val="24"/>
              </w:rPr>
              <w:t xml:space="preserve">guru </w:t>
            </w:r>
            <w:r>
              <w:t xml:space="preserve">memberikan </w:t>
            </w:r>
            <w:r w:rsidRPr="00D75EAB">
              <w:t xml:space="preserve">lembar kerja </w:t>
            </w:r>
            <w:r>
              <w:t>siswa</w:t>
            </w:r>
            <w:r w:rsidRPr="00D75EAB">
              <w:t xml:space="preserve"> pada setiap kelompok</w:t>
            </w:r>
            <w:r w:rsidRPr="00BD08C3">
              <w:t xml:space="preserve"> dan </w:t>
            </w:r>
            <w:r w:rsidRPr="00D75EAB">
              <w:t xml:space="preserve">memberikan petunjuk kepada setiap </w:t>
            </w:r>
            <w:r>
              <w:t>kelompok dalam menyelesaikan LKS.</w:t>
            </w:r>
          </w:p>
        </w:tc>
      </w:tr>
      <w:tr w:rsidR="00E84A06" w:rsidTr="0024239A">
        <w:trPr>
          <w:trHeight w:val="41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C</w:t>
            </w:r>
            <w:r>
              <w:rPr>
                <w:szCs w:val="24"/>
                <w:lang w:eastAsia="id-ID"/>
              </w:rPr>
              <w:t>ukup</w:t>
            </w:r>
          </w:p>
          <w:p w:rsidR="00E84A06" w:rsidRPr="00972E4B" w:rsidRDefault="00E84A06" w:rsidP="0024239A">
            <w:pPr>
              <w:autoSpaceDE w:val="0"/>
              <w:autoSpaceDN w:val="0"/>
              <w:adjustRightInd w:val="0"/>
              <w:rPr>
                <w:szCs w:val="24"/>
                <w:lang w:eastAsia="id-ID"/>
              </w:rPr>
            </w:pP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p w:rsidR="00E84A06" w:rsidRPr="00972E4B" w:rsidRDefault="00E84A06" w:rsidP="0024239A">
            <w:pPr>
              <w:autoSpaceDE w:val="0"/>
              <w:autoSpaceDN w:val="0"/>
              <w:adjustRightInd w:val="0"/>
              <w:jc w:val="center"/>
              <w:rPr>
                <w:szCs w:val="24"/>
                <w:lang w:eastAsia="id-ID"/>
              </w:rPr>
            </w:pPr>
          </w:p>
        </w:tc>
        <w:tc>
          <w:tcPr>
            <w:tcW w:w="5920" w:type="dxa"/>
          </w:tcPr>
          <w:p w:rsidR="00E84A06" w:rsidRPr="00884BC6" w:rsidRDefault="00E84A06" w:rsidP="0024239A">
            <w:pPr>
              <w:autoSpaceDE w:val="0"/>
              <w:autoSpaceDN w:val="0"/>
              <w:adjustRightInd w:val="0"/>
              <w:ind w:left="0"/>
              <w:jc w:val="both"/>
              <w:rPr>
                <w:szCs w:val="24"/>
                <w:lang w:val="id-ID" w:eastAsia="id-ID"/>
              </w:rPr>
            </w:pPr>
            <w:r>
              <w:rPr>
                <w:szCs w:val="24"/>
                <w:lang w:eastAsia="id-ID"/>
              </w:rPr>
              <w:t xml:space="preserve">Jika </w:t>
            </w:r>
            <w:r w:rsidRPr="00F21CBC">
              <w:rPr>
                <w:szCs w:val="24"/>
              </w:rPr>
              <w:t xml:space="preserve">guru </w:t>
            </w:r>
            <w:r w:rsidRPr="00BD08C3">
              <w:t>memberikan tugas dan masing-masing kelompok mengerjakannya</w:t>
            </w:r>
            <w:r>
              <w:t xml:space="preserve"> serta guru mengamati siswa yang sedang mengerjakan tugas.</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 xml:space="preserve">Kurang </w:t>
            </w:r>
          </w:p>
        </w:tc>
        <w:tc>
          <w:tcPr>
            <w:tcW w:w="710" w:type="dxa"/>
            <w:vAlign w:val="center"/>
          </w:tcPr>
          <w:p w:rsidR="00E84A06" w:rsidRPr="00884BC6"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884BC6" w:rsidRDefault="00E84A06" w:rsidP="0024239A">
            <w:pPr>
              <w:autoSpaceDE w:val="0"/>
              <w:autoSpaceDN w:val="0"/>
              <w:adjustRightInd w:val="0"/>
              <w:ind w:left="0"/>
              <w:jc w:val="both"/>
              <w:rPr>
                <w:szCs w:val="24"/>
                <w:lang w:val="id-ID"/>
              </w:rPr>
            </w:pPr>
            <w:r w:rsidRPr="00884BC6">
              <w:rPr>
                <w:szCs w:val="24"/>
                <w:lang w:eastAsia="id-ID"/>
              </w:rPr>
              <w:t xml:space="preserve">Jika </w:t>
            </w:r>
            <w:r w:rsidRPr="00884BC6">
              <w:rPr>
                <w:rFonts w:eastAsia="Times New Roman"/>
                <w:color w:val="000000"/>
                <w:szCs w:val="24"/>
                <w:lang w:eastAsia="id-ID"/>
              </w:rPr>
              <w:t xml:space="preserve">guru </w:t>
            </w:r>
            <w:r w:rsidRPr="00BD08C3">
              <w:t>memberikan tugas dan masing-masing kelompok mengerjakannya</w:t>
            </w:r>
            <w:r>
              <w:t xml:space="preserve"> tanpa mengamati siswa dalam mengerjakan tugas.</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4.</w:t>
            </w:r>
          </w:p>
        </w:tc>
        <w:tc>
          <w:tcPr>
            <w:tcW w:w="7980" w:type="dxa"/>
            <w:gridSpan w:val="3"/>
          </w:tcPr>
          <w:p w:rsidR="00E84A06" w:rsidRPr="002F5935" w:rsidRDefault="00E84A06" w:rsidP="0024239A">
            <w:pPr>
              <w:ind w:left="0"/>
              <w:jc w:val="both"/>
            </w:pPr>
            <w:r>
              <w:t xml:space="preserve">Guru membimbing </w:t>
            </w:r>
            <w:r w:rsidRPr="00BD08C3">
              <w:t>kelompok mendiskusikan jawaban yang benar dan memastikan tiap kelompok dapat mengerjakannya</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C236B7" w:rsidRDefault="00E84A06" w:rsidP="0024239A">
            <w:pPr>
              <w:ind w:left="0" w:right="2"/>
              <w:jc w:val="both"/>
              <w:rPr>
                <w:szCs w:val="24"/>
              </w:rPr>
            </w:pPr>
            <w:r>
              <w:rPr>
                <w:szCs w:val="24"/>
                <w:lang w:val="id-ID"/>
              </w:rPr>
              <w:t>Jika g</w:t>
            </w:r>
            <w:r w:rsidRPr="004C5A92">
              <w:rPr>
                <w:szCs w:val="24"/>
              </w:rPr>
              <w:t xml:space="preserve">uru </w:t>
            </w:r>
            <w:r>
              <w:t xml:space="preserve">membimbing </w:t>
            </w:r>
            <w:r w:rsidRPr="00BD08C3">
              <w:t>kelompok mendiskusikan jawaban yang benar</w:t>
            </w:r>
            <w:r>
              <w:t xml:space="preserve"> </w:t>
            </w:r>
            <w:r w:rsidRPr="00BD08C3">
              <w:t>dan memastikan tiap kelompok dapat mengerjakannya</w:t>
            </w:r>
            <w:r>
              <w:t xml:space="preserve"> serta memberikan motivasi kepada setiap anggota kelompok</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C236B7" w:rsidRDefault="00E84A06" w:rsidP="0024239A">
            <w:pPr>
              <w:ind w:left="0" w:right="2"/>
              <w:jc w:val="both"/>
              <w:rPr>
                <w:szCs w:val="24"/>
              </w:rPr>
            </w:pPr>
            <w:r>
              <w:rPr>
                <w:szCs w:val="24"/>
                <w:lang w:val="id-ID"/>
              </w:rPr>
              <w:t>Jika g</w:t>
            </w:r>
            <w:r w:rsidRPr="004C5A92">
              <w:rPr>
                <w:szCs w:val="24"/>
              </w:rPr>
              <w:t xml:space="preserve">uru </w:t>
            </w:r>
            <w:r>
              <w:rPr>
                <w:szCs w:val="24"/>
              </w:rPr>
              <w:t xml:space="preserve">hanya </w:t>
            </w:r>
            <w:r>
              <w:t xml:space="preserve">membimbing sebagaian </w:t>
            </w:r>
            <w:r w:rsidRPr="00BD08C3">
              <w:t xml:space="preserve">kelompok </w:t>
            </w:r>
            <w:r>
              <w:t xml:space="preserve">dalam </w:t>
            </w:r>
            <w:r w:rsidRPr="00BD08C3">
              <w:t>mendiskusikan jawaban yang benar dan memastikan tiap kelompok dapat mengerjakannya</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1</w:t>
            </w:r>
          </w:p>
        </w:tc>
        <w:tc>
          <w:tcPr>
            <w:tcW w:w="5920" w:type="dxa"/>
          </w:tcPr>
          <w:p w:rsidR="00E84A06" w:rsidRPr="004C3123" w:rsidRDefault="00E84A06" w:rsidP="0024239A">
            <w:pPr>
              <w:autoSpaceDE w:val="0"/>
              <w:autoSpaceDN w:val="0"/>
              <w:adjustRightInd w:val="0"/>
              <w:ind w:left="0"/>
              <w:jc w:val="both"/>
              <w:rPr>
                <w:rFonts w:eastAsia="Times New Roman"/>
                <w:color w:val="000000"/>
                <w:szCs w:val="24"/>
                <w:lang w:val="id-ID" w:eastAsia="id-ID"/>
              </w:rPr>
            </w:pPr>
            <w:r w:rsidRPr="004C3123">
              <w:rPr>
                <w:szCs w:val="24"/>
                <w:lang w:eastAsia="id-ID"/>
              </w:rPr>
              <w:t xml:space="preserve">Jika </w:t>
            </w:r>
            <w:r w:rsidRPr="004C5A92">
              <w:rPr>
                <w:szCs w:val="24"/>
              </w:rPr>
              <w:t xml:space="preserve">guru </w:t>
            </w:r>
            <w:r>
              <w:rPr>
                <w:szCs w:val="24"/>
              </w:rPr>
              <w:t xml:space="preserve">sama sekali tidak </w:t>
            </w:r>
            <w:r>
              <w:t xml:space="preserve">membimbing </w:t>
            </w:r>
            <w:r w:rsidRPr="00BD08C3">
              <w:t>kelompok mendiskusikan jawaban yang benar dan memastikan tiap kelompok dapat mengerjakannya</w:t>
            </w:r>
            <w:r>
              <w:t xml:space="preserve"> dengan </w:t>
            </w:r>
            <w:r w:rsidRPr="00D75EAB">
              <w:t>memberikan saran di setiap kelompok secara lisan</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lastRenderedPageBreak/>
              <w:t>5.</w:t>
            </w:r>
          </w:p>
        </w:tc>
        <w:tc>
          <w:tcPr>
            <w:tcW w:w="7980" w:type="dxa"/>
            <w:gridSpan w:val="3"/>
          </w:tcPr>
          <w:p w:rsidR="00E84A06" w:rsidRPr="002F5935" w:rsidRDefault="00E84A06" w:rsidP="0024239A">
            <w:pPr>
              <w:ind w:left="0"/>
              <w:jc w:val="both"/>
            </w:pPr>
            <w:r>
              <w:t xml:space="preserve">Guru </w:t>
            </w:r>
            <w:r w:rsidRPr="003C557B">
              <w:t xml:space="preserve">memanggil salah satu nomor </w:t>
            </w:r>
            <w:r>
              <w:t>siswa</w:t>
            </w:r>
            <w:r w:rsidRPr="003C557B">
              <w:t xml:space="preserve"> dengan nomor yang dipanggil melaporkan hasil kerja sama mereka</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4C3123"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2F5935">
              <w:t xml:space="preserve">guru </w:t>
            </w:r>
            <w:r w:rsidRPr="003C557B">
              <w:t xml:space="preserve">memanggil salah satu nomor </w:t>
            </w:r>
            <w:r>
              <w:t>siswa</w:t>
            </w:r>
            <w:r w:rsidRPr="003C557B">
              <w:t xml:space="preserve"> dengan nomor yang dipanggil melaporkan hasil kerja sama mereka</w:t>
            </w:r>
            <w:r>
              <w:t xml:space="preserve"> serta mengamati laporan hasil diskusi.</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4C3123" w:rsidRDefault="00E84A06" w:rsidP="0024239A">
            <w:pPr>
              <w:autoSpaceDE w:val="0"/>
              <w:autoSpaceDN w:val="0"/>
              <w:adjustRightInd w:val="0"/>
              <w:ind w:left="0"/>
              <w:jc w:val="both"/>
              <w:rPr>
                <w:szCs w:val="24"/>
                <w:lang w:val="id-ID" w:eastAsia="id-ID"/>
              </w:rPr>
            </w:pPr>
            <w:r w:rsidRPr="004C3123">
              <w:rPr>
                <w:szCs w:val="24"/>
                <w:lang w:eastAsia="id-ID"/>
              </w:rPr>
              <w:t xml:space="preserve">Jika </w:t>
            </w:r>
            <w:r w:rsidRPr="002F5935">
              <w:t xml:space="preserve">guru </w:t>
            </w:r>
            <w:r w:rsidRPr="003C557B">
              <w:t xml:space="preserve">memanggil salah satu nomor </w:t>
            </w:r>
            <w:r>
              <w:t>siswa</w:t>
            </w:r>
            <w:r w:rsidRPr="003C557B">
              <w:t xml:space="preserve"> dengan nomor yang dipanggil melaporkan hasil kerja sama mereka</w:t>
            </w:r>
            <w:r>
              <w:t xml:space="preserve"> tanpa mengamati hasil laporan kerja siswa.</w:t>
            </w:r>
          </w:p>
        </w:tc>
      </w:tr>
      <w:tr w:rsidR="00E84A06" w:rsidTr="0024239A">
        <w:trPr>
          <w:trHeight w:val="519"/>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4C3123" w:rsidRDefault="00E84A06" w:rsidP="0024239A">
            <w:pPr>
              <w:autoSpaceDE w:val="0"/>
              <w:autoSpaceDN w:val="0"/>
              <w:adjustRightInd w:val="0"/>
              <w:ind w:left="0"/>
              <w:jc w:val="both"/>
              <w:rPr>
                <w:szCs w:val="24"/>
                <w:lang w:eastAsia="id-ID"/>
              </w:rPr>
            </w:pPr>
            <w:r w:rsidRPr="004C3123">
              <w:rPr>
                <w:szCs w:val="24"/>
                <w:lang w:eastAsia="id-ID"/>
              </w:rPr>
              <w:t xml:space="preserve">Jika </w:t>
            </w:r>
            <w:r w:rsidRPr="004C3123">
              <w:rPr>
                <w:rFonts w:eastAsia="Times New Roman"/>
                <w:color w:val="000000"/>
                <w:szCs w:val="24"/>
                <w:lang w:eastAsia="id-ID"/>
              </w:rPr>
              <w:t>guru</w:t>
            </w:r>
            <w:r w:rsidRPr="003C557B">
              <w:t xml:space="preserve"> </w:t>
            </w:r>
            <w:r>
              <w:t xml:space="preserve">sama sekali tidak </w:t>
            </w:r>
            <w:r w:rsidRPr="003C557B">
              <w:t xml:space="preserve">memanggil salah satu nomor </w:t>
            </w:r>
            <w:r>
              <w:t>siswa</w:t>
            </w:r>
            <w:r w:rsidRPr="003C557B">
              <w:t xml:space="preserve"> dengan nomor yang dipanggil melaporkan hasil kerja sama mereka</w:t>
            </w:r>
            <w:r>
              <w:t>.</w:t>
            </w:r>
          </w:p>
        </w:tc>
      </w:tr>
      <w:tr w:rsidR="00E84A06" w:rsidTr="0024239A">
        <w:trPr>
          <w:trHeight w:val="322"/>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6.</w:t>
            </w:r>
          </w:p>
        </w:tc>
        <w:tc>
          <w:tcPr>
            <w:tcW w:w="7980" w:type="dxa"/>
            <w:gridSpan w:val="3"/>
          </w:tcPr>
          <w:p w:rsidR="00E84A06" w:rsidRPr="002F5935" w:rsidRDefault="00E84A06" w:rsidP="0024239A">
            <w:pPr>
              <w:ind w:left="0"/>
              <w:jc w:val="both"/>
            </w:pPr>
            <w:r>
              <w:t xml:space="preserve">Guru meminta </w:t>
            </w:r>
            <w:r w:rsidRPr="003C557B">
              <w:t>tanggapan dari teman yang lain, kemudian guru menunjuk nomor yang lain</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Jika g</w:t>
            </w:r>
            <w:r w:rsidRPr="00712E9B">
              <w:rPr>
                <w:szCs w:val="24"/>
              </w:rPr>
              <w:t xml:space="preserve">uru </w:t>
            </w:r>
            <w:r>
              <w:t xml:space="preserve">meminta </w:t>
            </w:r>
            <w:r w:rsidRPr="003C557B">
              <w:t>tanggapan dari teman yang lain, kemudian guru menunjuk nomor yang lain</w:t>
            </w:r>
            <w:r>
              <w:t xml:space="preserve"> untuk memberikan tanggapan.</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F12342" w:rsidRDefault="00E84A06" w:rsidP="0024239A">
            <w:pPr>
              <w:ind w:left="0" w:right="2"/>
              <w:jc w:val="both"/>
              <w:rPr>
                <w:szCs w:val="24"/>
                <w:lang w:val="id-ID"/>
              </w:rPr>
            </w:pPr>
            <w:r>
              <w:rPr>
                <w:szCs w:val="24"/>
                <w:lang w:val="id-ID"/>
              </w:rPr>
              <w:t>Jika g</w:t>
            </w:r>
            <w:r w:rsidRPr="00712E9B">
              <w:rPr>
                <w:szCs w:val="24"/>
              </w:rPr>
              <w:t xml:space="preserve">uru </w:t>
            </w:r>
            <w:r>
              <w:t xml:space="preserve">meminta </w:t>
            </w:r>
            <w:r w:rsidRPr="003C557B">
              <w:t>tanggapan dari teman yang lain, kemudian guru menunjuk nomor yang lain</w:t>
            </w:r>
            <w:r>
              <w:t xml:space="preserve"> serta memperjelas hasil diskusi.</w:t>
            </w:r>
          </w:p>
        </w:tc>
      </w:tr>
      <w:tr w:rsidR="00E84A06" w:rsidTr="0024239A">
        <w:trPr>
          <w:trHeight w:val="268"/>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712E9B" w:rsidRDefault="00E84A06" w:rsidP="0024239A">
            <w:pPr>
              <w:ind w:left="0" w:right="2"/>
              <w:jc w:val="both"/>
              <w:rPr>
                <w:szCs w:val="24"/>
              </w:rPr>
            </w:pPr>
            <w:r>
              <w:rPr>
                <w:szCs w:val="24"/>
                <w:lang w:val="id-ID"/>
              </w:rPr>
              <w:t xml:space="preserve">Jika guru </w:t>
            </w:r>
            <w:r>
              <w:rPr>
                <w:szCs w:val="24"/>
              </w:rPr>
              <w:t xml:space="preserve">sama sekali tidak </w:t>
            </w:r>
            <w:r>
              <w:t xml:space="preserve">meminta </w:t>
            </w:r>
            <w:r w:rsidRPr="003C557B">
              <w:t>tanggapan dari teman yang lain, kemudian guru menunjuk nomor yang lain</w:t>
            </w:r>
            <w:r>
              <w:t>.</w:t>
            </w:r>
          </w:p>
        </w:tc>
      </w:tr>
      <w:tr w:rsidR="00E84A06" w:rsidTr="0024239A">
        <w:trPr>
          <w:trHeight w:val="268"/>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7.</w:t>
            </w:r>
          </w:p>
        </w:tc>
        <w:tc>
          <w:tcPr>
            <w:tcW w:w="7980" w:type="dxa"/>
            <w:gridSpan w:val="3"/>
          </w:tcPr>
          <w:p w:rsidR="00E84A06" w:rsidRDefault="00E84A06" w:rsidP="0024239A">
            <w:pPr>
              <w:ind w:left="0"/>
              <w:jc w:val="both"/>
            </w:pPr>
            <w:r>
              <w:t>Kesimpulan</w:t>
            </w:r>
          </w:p>
          <w:p w:rsidR="00E84A06" w:rsidRPr="00C511FD" w:rsidRDefault="00E84A06" w:rsidP="0024239A">
            <w:pPr>
              <w:ind w:left="0"/>
              <w:jc w:val="both"/>
              <w:rPr>
                <w:sz w:val="10"/>
              </w:rPr>
            </w:pPr>
          </w:p>
        </w:tc>
      </w:tr>
      <w:tr w:rsidR="00E84A06" w:rsidTr="0024239A">
        <w:tc>
          <w:tcPr>
            <w:tcW w:w="570" w:type="dxa"/>
            <w:vMerge/>
            <w:vAlign w:val="center"/>
          </w:tcPr>
          <w:p w:rsidR="00E84A06" w:rsidRPr="00FC31C6"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sidRPr="002F5935">
              <w:t xml:space="preserve">guru </w:t>
            </w:r>
            <w:r w:rsidRPr="00053645">
              <w:t xml:space="preserve">menyebutkan salah salah nomor </w:t>
            </w:r>
            <w:r>
              <w:t>siswa</w:t>
            </w:r>
            <w:r w:rsidRPr="00053645">
              <w:t xml:space="preserve"> untuk membacakan kesimpulan masing-masing kelompok</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6530A4" w:rsidRDefault="00E84A06" w:rsidP="0024239A">
            <w:pPr>
              <w:ind w:left="0" w:right="2"/>
              <w:jc w:val="both"/>
              <w:rPr>
                <w:szCs w:val="24"/>
                <w:lang w:val="id-ID"/>
              </w:rPr>
            </w:pPr>
            <w:r>
              <w:rPr>
                <w:szCs w:val="24"/>
                <w:lang w:val="id-ID"/>
              </w:rPr>
              <w:t xml:space="preserve">Jika </w:t>
            </w:r>
            <w:r w:rsidRPr="002F5935">
              <w:t xml:space="preserve">guru </w:t>
            </w:r>
            <w:r w:rsidRPr="00053645">
              <w:t>menyebutkan salah satu nomor yang lain dari salah satu kelompok menyimpulkan hasil diskusi secara umum</w:t>
            </w:r>
            <w:r>
              <w:t>.</w:t>
            </w:r>
          </w:p>
        </w:tc>
      </w:tr>
      <w:tr w:rsidR="00E84A06" w:rsidTr="0024239A">
        <w:trPr>
          <w:trHeight w:val="413"/>
        </w:trPr>
        <w:tc>
          <w:tcPr>
            <w:tcW w:w="570" w:type="dxa"/>
            <w:vMerge/>
            <w:tcBorders>
              <w:bottom w:val="single" w:sz="4" w:space="0" w:color="auto"/>
            </w:tcBorders>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FC31C6" w:rsidRDefault="00E84A06" w:rsidP="0024239A">
            <w:pPr>
              <w:autoSpaceDE w:val="0"/>
              <w:autoSpaceDN w:val="0"/>
              <w:adjustRightInd w:val="0"/>
              <w:ind w:left="0"/>
              <w:jc w:val="both"/>
              <w:rPr>
                <w:rFonts w:eastAsia="Times New Roman"/>
                <w:color w:val="000000"/>
                <w:szCs w:val="24"/>
                <w:lang w:val="id-ID" w:eastAsia="id-ID"/>
              </w:rPr>
            </w:pPr>
            <w:r w:rsidRPr="00FC31C6">
              <w:rPr>
                <w:szCs w:val="24"/>
                <w:lang w:eastAsia="id-ID"/>
              </w:rPr>
              <w:t xml:space="preserve">Jika </w:t>
            </w:r>
            <w:r w:rsidRPr="00FC31C6">
              <w:rPr>
                <w:rFonts w:eastAsia="Times New Roman"/>
                <w:color w:val="000000"/>
                <w:szCs w:val="24"/>
                <w:lang w:eastAsia="id-ID"/>
              </w:rPr>
              <w:t xml:space="preserve">guru </w:t>
            </w:r>
            <w:r>
              <w:rPr>
                <w:rFonts w:eastAsia="Times New Roman"/>
                <w:color w:val="000000"/>
                <w:szCs w:val="24"/>
                <w:lang w:eastAsia="id-ID"/>
              </w:rPr>
              <w:t>tidak menyimpulkan materi pelajaran</w:t>
            </w:r>
          </w:p>
        </w:tc>
      </w:tr>
    </w:tbl>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Pr="00313700" w:rsidRDefault="00E84A06" w:rsidP="00E84A06">
      <w:pPr>
        <w:pStyle w:val="NoSpacing"/>
        <w:rPr>
          <w:rFonts w:ascii="Times New Roman" w:hAnsi="Times New Roman"/>
          <w:b/>
          <w:szCs w:val="24"/>
          <w:u w:val="single"/>
        </w:rPr>
      </w:pPr>
      <w:r>
        <w:rPr>
          <w:rFonts w:ascii="Times New Roman" w:hAnsi="Times New Roman"/>
          <w:b/>
          <w:szCs w:val="24"/>
          <w:u w:val="single"/>
        </w:rPr>
        <w:lastRenderedPageBreak/>
        <w:t>Lampiran 8</w:t>
      </w:r>
    </w:p>
    <w:p w:rsidR="00E84A06" w:rsidRDefault="00E84A06" w:rsidP="00E84A06">
      <w:pPr>
        <w:pStyle w:val="NoSpacing"/>
        <w:jc w:val="center"/>
        <w:rPr>
          <w:rFonts w:ascii="Times New Roman" w:hAnsi="Times New Roman"/>
          <w:b/>
          <w:szCs w:val="24"/>
        </w:rPr>
      </w:pPr>
    </w:p>
    <w:p w:rsidR="00E84A06" w:rsidRPr="0074189B" w:rsidRDefault="00E84A06" w:rsidP="00E84A06">
      <w:pPr>
        <w:pStyle w:val="NoSpacing"/>
        <w:jc w:val="center"/>
        <w:rPr>
          <w:rFonts w:ascii="Times New Roman" w:hAnsi="Times New Roman"/>
          <w:b/>
          <w:szCs w:val="24"/>
        </w:rPr>
      </w:pPr>
    </w:p>
    <w:p w:rsidR="00E84A06" w:rsidRPr="007660A6" w:rsidRDefault="00E84A06" w:rsidP="00E84A06">
      <w:pPr>
        <w:pStyle w:val="NoSpacing"/>
        <w:jc w:val="center"/>
        <w:rPr>
          <w:rFonts w:ascii="Times New Roman" w:hAnsi="Times New Roman"/>
          <w:b/>
          <w:sz w:val="2"/>
          <w:szCs w:val="24"/>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 xml:space="preserve">LEMBAR OBSERVASI AKTIVITAS </w:t>
      </w:r>
      <w:r>
        <w:rPr>
          <w:rFonts w:ascii="Times New Roman" w:hAnsi="Times New Roman"/>
          <w:b/>
          <w:spacing w:val="-4"/>
        </w:rPr>
        <w:t>BELAJAR SISWA</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 xml:space="preserve"> (Pertemuan I)</w:t>
      </w:r>
    </w:p>
    <w:p w:rsidR="00E84A06" w:rsidRPr="0074189B" w:rsidRDefault="00E84A06" w:rsidP="00E84A06">
      <w:pPr>
        <w:tabs>
          <w:tab w:val="left" w:pos="360"/>
        </w:tabs>
        <w:spacing w:line="360" w:lineRule="auto"/>
        <w:jc w:val="center"/>
        <w:rPr>
          <w:rFonts w:ascii="Times New Roman" w:hAnsi="Times New Roman"/>
          <w:b/>
          <w:spacing w:val="-4"/>
          <w:sz w:val="4"/>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516E36" w:rsidRDefault="005E3D35" w:rsidP="00E84A06">
      <w:pPr>
        <w:pStyle w:val="NoSpacing"/>
        <w:tabs>
          <w:tab w:val="left" w:pos="1170"/>
        </w:tabs>
        <w:ind w:left="1170" w:hanging="1170"/>
        <w:jc w:val="both"/>
        <w:rPr>
          <w:rFonts w:ascii="Times New Roman" w:hAnsi="Times New Roman"/>
          <w:b/>
          <w:bCs/>
          <w:sz w:val="18"/>
          <w:szCs w:val="24"/>
        </w:rPr>
      </w:pPr>
      <w:r>
        <w:rPr>
          <w:rFonts w:ascii="Times New Roman" w:hAnsi="Times New Roman"/>
          <w:b/>
          <w:bCs/>
          <w:noProof/>
          <w:sz w:val="18"/>
          <w:szCs w:val="24"/>
          <w:lang w:bidi="ar-SA"/>
        </w:rPr>
        <w:pict>
          <v:shape id="_x0000_s300575" type="#_x0000_t32" style="position:absolute;left:0;text-align:left;margin-left:-.15pt;margin-top:9.2pt;width:396pt;height:0;z-index:252419072" o:connectortype="straight" strokeweight="2.25pt"/>
        </w:pict>
      </w:r>
    </w:p>
    <w:p w:rsidR="00E84A06" w:rsidRPr="007660A6" w:rsidRDefault="00E84A06" w:rsidP="00E84A06">
      <w:pPr>
        <w:tabs>
          <w:tab w:val="left" w:pos="3960"/>
          <w:tab w:val="left" w:pos="4140"/>
        </w:tabs>
        <w:spacing w:line="276" w:lineRule="auto"/>
        <w:ind w:left="1260" w:firstLine="450"/>
        <w:rPr>
          <w:rFonts w:ascii="Times New Roman" w:hAnsi="Times New Roman"/>
          <w:b/>
          <w:sz w:val="2"/>
          <w:lang w:val="id-ID"/>
        </w:rPr>
      </w:pPr>
    </w:p>
    <w:p w:rsidR="00E84A06" w:rsidRPr="009777B0" w:rsidRDefault="00E84A06" w:rsidP="00E84A06">
      <w:pPr>
        <w:pStyle w:val="NoSpacing"/>
        <w:ind w:left="1080" w:hanging="1080"/>
        <w:jc w:val="both"/>
        <w:rPr>
          <w:rFonts w:ascii="Times New Roman" w:hAnsi="Times New Roman"/>
          <w:b/>
          <w:bCs/>
          <w:sz w:val="12"/>
          <w:szCs w:val="24"/>
        </w:rPr>
      </w:pPr>
    </w:p>
    <w:p w:rsidR="00E84A06" w:rsidRDefault="00E84A06" w:rsidP="00E84A06">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84A06" w:rsidRPr="005D4A76" w:rsidRDefault="00E84A06" w:rsidP="00E84A06">
      <w:pPr>
        <w:pStyle w:val="NoSpacing"/>
        <w:jc w:val="both"/>
        <w:rPr>
          <w:rFonts w:ascii="Times New Roman" w:hAnsi="Times New Roman"/>
          <w:sz w:val="1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rPr>
            </w:pPr>
            <w:r w:rsidRPr="004D3071">
              <w:rPr>
                <w:rFonts w:ascii="Times New Roman" w:hAnsi="Times New Roman"/>
                <w:sz w:val="24"/>
                <w:szCs w:val="24"/>
              </w:rPr>
              <w:t>1.</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mendengarkan penjelasan dari guru</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r w:rsidRPr="004D3071">
              <w:rPr>
                <w:rStyle w:val="CharacterStyle1"/>
                <w:rFonts w:ascii="Times New Roman" w:hAnsi="Times New Roman"/>
                <w:b/>
                <w:color w:val="000000" w:themeColor="text1"/>
                <w:spacing w:val="-2"/>
              </w:rPr>
              <w:sym w:font="Wingdings 2" w:char="F050"/>
            </w: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1</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Kurang</w:t>
            </w:r>
          </w:p>
        </w:tc>
      </w:tr>
      <w:tr w:rsidR="00E84A06" w:rsidRPr="00B40AE1" w:rsidTr="0024239A">
        <w:trPr>
          <w:trHeight w:val="746"/>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4500" w:type="dxa"/>
          </w:tcPr>
          <w:p w:rsidR="00E84A06" w:rsidRPr="004D3071" w:rsidRDefault="00E84A06" w:rsidP="0024239A">
            <w:pPr>
              <w:pStyle w:val="NoSpacing"/>
              <w:jc w:val="both"/>
              <w:rPr>
                <w:rStyle w:val="CharacterStyle1"/>
                <w:rFonts w:ascii="Times New Roman" w:hAnsi="Times New Roman"/>
              </w:rPr>
            </w:pPr>
            <w:r w:rsidRPr="004D3071">
              <w:rPr>
                <w:rFonts w:ascii="Times New Roman" w:hAnsi="Times New Roman"/>
              </w:rPr>
              <w:t>Siswa dibagi dalam kelompok, setiap siswa dalam setiap kelompok  mendapat nomor.</w:t>
            </w:r>
          </w:p>
        </w:tc>
        <w:tc>
          <w:tcPr>
            <w:tcW w:w="540" w:type="dxa"/>
            <w:vAlign w:val="center"/>
          </w:tcPr>
          <w:p w:rsidR="00E84A06" w:rsidRPr="004D3071" w:rsidRDefault="00E84A06" w:rsidP="0024239A">
            <w:pPr>
              <w:jc w:val="center"/>
              <w:rPr>
                <w:rFonts w:ascii="Times New Roman" w:hAnsi="Times New Roman"/>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2</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Cukup</w:t>
            </w:r>
          </w:p>
        </w:tc>
      </w:tr>
      <w:tr w:rsidR="00E84A06" w:rsidRPr="00B40AE1" w:rsidTr="0024239A">
        <w:trPr>
          <w:trHeight w:val="71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3.</w:t>
            </w:r>
          </w:p>
        </w:tc>
        <w:tc>
          <w:tcPr>
            <w:tcW w:w="4500" w:type="dxa"/>
          </w:tcPr>
          <w:p w:rsidR="00E84A06" w:rsidRPr="004D3071" w:rsidRDefault="00E84A06" w:rsidP="0024239A">
            <w:pPr>
              <w:rPr>
                <w:rFonts w:ascii="Times New Roman" w:hAnsi="Times New Roman"/>
              </w:rPr>
            </w:pPr>
            <w:r w:rsidRPr="004D3071">
              <w:rPr>
                <w:rFonts w:ascii="Times New Roman" w:hAnsi="Times New Roman"/>
              </w:rPr>
              <w:t>Siswa mengerjakan tugas yang diberikan oleh guru.</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r w:rsidRPr="004D3071">
              <w:rPr>
                <w:rStyle w:val="CharacterStyle1"/>
                <w:rFonts w:ascii="Times New Roman" w:hAnsi="Times New Roman"/>
                <w:b/>
                <w:color w:val="000000" w:themeColor="text1"/>
                <w:spacing w:val="-2"/>
              </w:rPr>
              <w:sym w:font="Wingdings 2" w:char="F050"/>
            </w: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1</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Kurang</w:t>
            </w:r>
          </w:p>
        </w:tc>
      </w:tr>
      <w:tr w:rsidR="00E84A06" w:rsidRPr="00B40AE1" w:rsidTr="0024239A">
        <w:trPr>
          <w:trHeight w:val="1043"/>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4.</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berdiskusi dengan teman kelompoknya tentang jawaban yang dianggap benar.</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r w:rsidRPr="004D3071">
              <w:rPr>
                <w:rStyle w:val="CharacterStyle1"/>
                <w:rFonts w:ascii="Times New Roman" w:hAnsi="Times New Roman"/>
                <w:b/>
                <w:color w:val="000000" w:themeColor="text1"/>
                <w:spacing w:val="-2"/>
              </w:rPr>
              <w:sym w:font="Wingdings 2" w:char="F050"/>
            </w: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1</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Kurang</w:t>
            </w:r>
          </w:p>
        </w:tc>
      </w:tr>
      <w:tr w:rsidR="00E84A06" w:rsidRPr="00B40AE1" w:rsidTr="0024239A">
        <w:trPr>
          <w:trHeight w:val="97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5.</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rPr>
              <w:t>Salah satu siswa melaporkan hasil kerja sama mereka, apabila nomor siswa tersebut dipanggil oleh guru.</w:t>
            </w:r>
          </w:p>
          <w:p w:rsidR="00E84A06" w:rsidRPr="004D3071" w:rsidRDefault="00E84A06" w:rsidP="0024239A">
            <w:pPr>
              <w:pStyle w:val="NoSpacing"/>
              <w:jc w:val="both"/>
              <w:rPr>
                <w:rFonts w:ascii="Times New Roman" w:hAnsi="Times New Roman"/>
                <w:sz w:val="14"/>
                <w:szCs w:val="24"/>
              </w:rPr>
            </w:pP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2</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Cukup</w:t>
            </w:r>
          </w:p>
        </w:tc>
      </w:tr>
      <w:tr w:rsidR="00E84A06" w:rsidRPr="00B40AE1" w:rsidTr="0024239A">
        <w:trPr>
          <w:trHeight w:val="80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6.</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lang w:val="id-ID"/>
              </w:rPr>
              <w:t>Siswa</w:t>
            </w:r>
            <w:r w:rsidRPr="004D3071">
              <w:rPr>
                <w:rFonts w:ascii="Times New Roman" w:hAnsi="Times New Roman"/>
              </w:rPr>
              <w:t xml:space="preserve"> menanggapi hasil laporan dari kelompok lain.</w:t>
            </w:r>
          </w:p>
          <w:p w:rsidR="00E84A06" w:rsidRPr="004D3071" w:rsidRDefault="00E84A06" w:rsidP="0024239A">
            <w:pPr>
              <w:pStyle w:val="NoSpacing"/>
              <w:jc w:val="both"/>
              <w:rPr>
                <w:rFonts w:ascii="Times New Roman" w:hAnsi="Times New Roman"/>
                <w:sz w:val="10"/>
                <w:szCs w:val="24"/>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r w:rsidRPr="004D3071">
              <w:rPr>
                <w:rStyle w:val="CharacterStyle1"/>
                <w:rFonts w:ascii="Times New Roman" w:hAnsi="Times New Roman"/>
                <w:b/>
                <w:color w:val="000000" w:themeColor="text1"/>
                <w:spacing w:val="-2"/>
              </w:rPr>
              <w:sym w:font="Wingdings 2" w:char="F050"/>
            </w: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1</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Kurang</w:t>
            </w:r>
          </w:p>
        </w:tc>
      </w:tr>
      <w:tr w:rsidR="00E84A06" w:rsidRPr="00B40AE1" w:rsidTr="0024239A">
        <w:trPr>
          <w:trHeight w:val="485"/>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7.</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Style w:val="CharacterStyle1"/>
                <w:rFonts w:ascii="Times New Roman" w:hAnsi="Times New Roman"/>
                <w:color w:val="000000" w:themeColor="text1"/>
                <w:spacing w:val="-2"/>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1260" w:type="dxa"/>
            <w:vAlign w:val="center"/>
          </w:tcPr>
          <w:p w:rsidR="00E84A06" w:rsidRPr="004D3071" w:rsidRDefault="00E84A06" w:rsidP="0024239A">
            <w:pPr>
              <w:pStyle w:val="NoSpacing"/>
              <w:tabs>
                <w:tab w:val="left" w:pos="1170"/>
              </w:tabs>
              <w:jc w:val="center"/>
              <w:rPr>
                <w:rFonts w:ascii="Times New Roman" w:hAnsi="Times New Roman"/>
                <w:szCs w:val="24"/>
              </w:rPr>
            </w:pPr>
            <w:r w:rsidRPr="004D3071">
              <w:rPr>
                <w:rFonts w:ascii="Times New Roman" w:hAnsi="Times New Roman"/>
                <w:szCs w:val="24"/>
              </w:rPr>
              <w:t>Cukup</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6</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4</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10</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47</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Kurang Sekali</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588" type="#_x0000_t32" style="position:absolute;margin-left:68.65pt;margin-top:7.25pt;width:151.7pt;height:0;z-index:252445696"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7661EB" w:rsidRDefault="00E84A06" w:rsidP="00E84A06">
      <w:pPr>
        <w:pStyle w:val="ListParagraph"/>
        <w:numPr>
          <w:ilvl w:val="7"/>
          <w:numId w:val="136"/>
        </w:numPr>
        <w:ind w:left="360"/>
        <w:rPr>
          <w:b/>
        </w:rPr>
      </w:pPr>
      <w:r w:rsidRPr="007661EB">
        <w:rPr>
          <w:rFonts w:ascii="Times New Roman" w:hAnsi="Times New Roman"/>
          <w:b/>
        </w:rPr>
        <w:t>Siklus I Pertemuan I</w:t>
      </w:r>
      <w:r w:rsidRPr="007661EB">
        <w:rPr>
          <w:rFonts w:ascii="Times New Roman" w:hAnsi="Times New Roman"/>
          <w:b/>
        </w:rPr>
        <w:tab/>
      </w:r>
      <w:r w:rsidRPr="007661EB">
        <w:rPr>
          <w:rFonts w:ascii="Times New Roman" w:hAnsi="Times New Roman"/>
          <w:b/>
        </w:rPr>
        <w:tab/>
      </w:r>
      <w:r w:rsidRPr="007661EB">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10</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589" type="#_x0000_t32" style="position:absolute;margin-left:98.65pt;margin-top:7.25pt;width:22.7pt;height:0;z-index:252446720"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47</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Pr="0074189B" w:rsidRDefault="00E84A06" w:rsidP="00E84A06">
      <w:pPr>
        <w:pStyle w:val="NoSpacing"/>
        <w:jc w:val="both"/>
        <w:rPr>
          <w:rFonts w:ascii="Times New Roman" w:hAnsi="Times New Roman"/>
          <w:sz w:val="4"/>
          <w:szCs w:val="24"/>
        </w:rPr>
      </w:pPr>
    </w:p>
    <w:p w:rsidR="00E84A06" w:rsidRPr="00CB2700" w:rsidRDefault="00E84A06" w:rsidP="00E84A06">
      <w:pPr>
        <w:pStyle w:val="Style1"/>
        <w:jc w:val="right"/>
        <w:rPr>
          <w:b/>
        </w:rPr>
      </w:pPr>
    </w:p>
    <w:p w:rsidR="00E84A06" w:rsidRDefault="00E84A06" w:rsidP="00E84A06">
      <w:pPr>
        <w:pStyle w:val="Style1"/>
        <w:jc w:val="right"/>
        <w:rPr>
          <w:b/>
          <w:sz w:val="36"/>
        </w:rPr>
      </w:pPr>
    </w:p>
    <w:p w:rsidR="00E84A06" w:rsidRDefault="00E84A06" w:rsidP="00E84A06">
      <w:pPr>
        <w:pStyle w:val="Style1"/>
        <w:jc w:val="right"/>
        <w:rPr>
          <w:b/>
          <w:sz w:val="36"/>
        </w:rPr>
      </w:pPr>
    </w:p>
    <w:p w:rsidR="00E84A06" w:rsidRPr="002A523D" w:rsidRDefault="00E84A06" w:rsidP="00E84A06">
      <w:pPr>
        <w:pStyle w:val="Style1"/>
        <w:rPr>
          <w:b/>
          <w:sz w:val="36"/>
        </w:rPr>
      </w:pPr>
    </w:p>
    <w:p w:rsidR="00E84A06" w:rsidRPr="009A49DA" w:rsidRDefault="00E84A06" w:rsidP="00E84A06">
      <w:pPr>
        <w:pStyle w:val="Style1"/>
        <w:jc w:val="right"/>
        <w:rPr>
          <w:color w:val="000000"/>
          <w:sz w:val="24"/>
          <w:szCs w:val="24"/>
        </w:rPr>
      </w:pPr>
      <w:r>
        <w:rPr>
          <w:b/>
          <w:sz w:val="24"/>
        </w:rPr>
        <w:t>Barru,   29</w:t>
      </w:r>
      <w:r w:rsidRPr="009A49DA">
        <w:rPr>
          <w:b/>
          <w:sz w:val="24"/>
        </w:rPr>
        <w:t xml:space="preserve">  </w:t>
      </w:r>
      <w:r>
        <w:rPr>
          <w:b/>
          <w:sz w:val="24"/>
        </w:rPr>
        <w:t xml:space="preserve">April </w:t>
      </w:r>
      <w:r w:rsidRPr="009A49DA">
        <w:rPr>
          <w:b/>
          <w:sz w:val="24"/>
        </w:rPr>
        <w:t xml:space="preserve"> 2013</w:t>
      </w:r>
      <w:r>
        <w:rPr>
          <w:b/>
          <w:lang w:val="sv-SE"/>
        </w:rPr>
        <w:t xml:space="preserve">        </w:t>
      </w:r>
    </w:p>
    <w:p w:rsidR="00E84A06" w:rsidRDefault="00E84A06" w:rsidP="00E84A06">
      <w:pPr>
        <w:ind w:left="4320"/>
        <w:rPr>
          <w:rFonts w:ascii="Times New Roman" w:hAnsi="Times New Roman"/>
          <w:b/>
          <w:sz w:val="14"/>
          <w:lang w:val="sv-SE"/>
        </w:rPr>
      </w:pPr>
    </w:p>
    <w:p w:rsidR="00E84A06" w:rsidRPr="003E0437" w:rsidRDefault="00E84A06" w:rsidP="00E84A06">
      <w:pPr>
        <w:ind w:left="4320"/>
        <w:rPr>
          <w:rFonts w:ascii="Times New Roman" w:hAnsi="Times New Roman"/>
          <w:b/>
          <w:sz w:val="34"/>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ind w:left="4320"/>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r w:rsidRPr="00D20BC0">
        <w:rPr>
          <w:rFonts w:ascii="Times New Roman" w:hAnsi="Times New Roman"/>
          <w:b/>
          <w:u w:val="single"/>
        </w:rPr>
        <w:lastRenderedPageBreak/>
        <w:t xml:space="preserve">Lampiran </w:t>
      </w:r>
      <w:r>
        <w:rPr>
          <w:rFonts w:ascii="Times New Roman" w:hAnsi="Times New Roman"/>
          <w:b/>
          <w:u w:val="single"/>
        </w:rPr>
        <w:t>9</w:t>
      </w:r>
    </w:p>
    <w:p w:rsidR="00E84A06" w:rsidRDefault="00E84A06" w:rsidP="00E84A06">
      <w:pPr>
        <w:spacing w:line="480" w:lineRule="auto"/>
        <w:rPr>
          <w:rFonts w:ascii="Times New Roman" w:hAnsi="Times New Roman"/>
          <w:b/>
          <w:sz w:val="6"/>
          <w:u w:val="single"/>
        </w:rPr>
      </w:pPr>
    </w:p>
    <w:p w:rsidR="00E84A06" w:rsidRPr="0043221C" w:rsidRDefault="00E84A06" w:rsidP="00E84A06">
      <w:pPr>
        <w:spacing w:line="480" w:lineRule="auto"/>
        <w:rPr>
          <w:rFonts w:ascii="Times New Roman" w:hAnsi="Times New Roman"/>
          <w:b/>
          <w:sz w:val="6"/>
          <w:u w:val="single"/>
        </w:rPr>
      </w:pPr>
    </w:p>
    <w:p w:rsidR="00E84A06" w:rsidRPr="007660A6" w:rsidRDefault="00E84A06" w:rsidP="00E84A06">
      <w:pPr>
        <w:pStyle w:val="NoSpacing"/>
        <w:jc w:val="center"/>
        <w:rPr>
          <w:rFonts w:ascii="Times New Roman" w:hAnsi="Times New Roman"/>
          <w:b/>
          <w:sz w:val="2"/>
          <w:szCs w:val="24"/>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 xml:space="preserve">LEMBAR OBSERVASI AKTIVITAS </w:t>
      </w:r>
      <w:r>
        <w:rPr>
          <w:rFonts w:ascii="Times New Roman" w:hAnsi="Times New Roman"/>
          <w:b/>
          <w:spacing w:val="-4"/>
        </w:rPr>
        <w:t>BELAJAR SISWA</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 xml:space="preserve"> (Pertemuan II)</w:t>
      </w:r>
    </w:p>
    <w:p w:rsidR="00E84A06" w:rsidRPr="0074189B" w:rsidRDefault="00E84A06" w:rsidP="00E84A06">
      <w:pPr>
        <w:tabs>
          <w:tab w:val="left" w:pos="360"/>
        </w:tabs>
        <w:spacing w:line="360" w:lineRule="auto"/>
        <w:jc w:val="center"/>
        <w:rPr>
          <w:rFonts w:ascii="Times New Roman" w:hAnsi="Times New Roman"/>
          <w:b/>
          <w:spacing w:val="-4"/>
          <w:sz w:val="4"/>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516E36" w:rsidRDefault="005E3D35" w:rsidP="00E84A06">
      <w:pPr>
        <w:pStyle w:val="NoSpacing"/>
        <w:tabs>
          <w:tab w:val="left" w:pos="1170"/>
        </w:tabs>
        <w:ind w:left="1170" w:hanging="1170"/>
        <w:jc w:val="both"/>
        <w:rPr>
          <w:rFonts w:ascii="Times New Roman" w:hAnsi="Times New Roman"/>
          <w:b/>
          <w:bCs/>
          <w:sz w:val="18"/>
          <w:szCs w:val="24"/>
        </w:rPr>
      </w:pPr>
      <w:r>
        <w:rPr>
          <w:rFonts w:ascii="Times New Roman" w:hAnsi="Times New Roman"/>
          <w:b/>
          <w:bCs/>
          <w:noProof/>
          <w:sz w:val="18"/>
          <w:szCs w:val="24"/>
          <w:lang w:bidi="ar-SA"/>
        </w:rPr>
        <w:pict>
          <v:shape id="_x0000_s300578" type="#_x0000_t32" style="position:absolute;left:0;text-align:left;margin-left:-.15pt;margin-top:9.2pt;width:396pt;height:0;z-index:252422144" o:connectortype="straight" strokeweight="2.25pt"/>
        </w:pict>
      </w:r>
    </w:p>
    <w:p w:rsidR="00E84A06" w:rsidRPr="007660A6" w:rsidRDefault="00E84A06" w:rsidP="00E84A06">
      <w:pPr>
        <w:tabs>
          <w:tab w:val="left" w:pos="3960"/>
          <w:tab w:val="left" w:pos="4140"/>
        </w:tabs>
        <w:spacing w:line="276" w:lineRule="auto"/>
        <w:ind w:left="1260" w:firstLine="450"/>
        <w:rPr>
          <w:rFonts w:ascii="Times New Roman" w:hAnsi="Times New Roman"/>
          <w:b/>
          <w:sz w:val="2"/>
          <w:lang w:val="id-ID"/>
        </w:rPr>
      </w:pPr>
    </w:p>
    <w:p w:rsidR="00E84A06" w:rsidRPr="009777B0" w:rsidRDefault="00E84A06" w:rsidP="00E84A06">
      <w:pPr>
        <w:pStyle w:val="NoSpacing"/>
        <w:ind w:left="1080" w:hanging="1080"/>
        <w:jc w:val="both"/>
        <w:rPr>
          <w:rFonts w:ascii="Times New Roman" w:hAnsi="Times New Roman"/>
          <w:b/>
          <w:bCs/>
          <w:sz w:val="12"/>
          <w:szCs w:val="24"/>
        </w:rPr>
      </w:pPr>
    </w:p>
    <w:p w:rsidR="00E84A06" w:rsidRPr="00A95C0E" w:rsidRDefault="00E84A06" w:rsidP="00E84A06">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84A06" w:rsidRDefault="00E84A06" w:rsidP="00E84A06">
      <w:pPr>
        <w:pStyle w:val="NoSpacing"/>
        <w:jc w:val="both"/>
        <w:rPr>
          <w:rFonts w:ascii="Times New Roman" w:hAnsi="Times New Roman"/>
          <w:sz w:val="10"/>
          <w:szCs w:val="24"/>
        </w:rPr>
      </w:pPr>
    </w:p>
    <w:p w:rsidR="00E84A06" w:rsidRDefault="00E84A06" w:rsidP="00E84A06">
      <w:pPr>
        <w:pStyle w:val="NoSpacing"/>
        <w:jc w:val="both"/>
        <w:rPr>
          <w:rFonts w:ascii="Times New Roman" w:hAnsi="Times New Roman"/>
          <w:sz w:val="10"/>
          <w:szCs w:val="24"/>
        </w:rPr>
      </w:pPr>
    </w:p>
    <w:p w:rsidR="00E84A06" w:rsidRPr="005D4A76" w:rsidRDefault="00E84A06" w:rsidP="00E84A06">
      <w:pPr>
        <w:pStyle w:val="NoSpacing"/>
        <w:jc w:val="both"/>
        <w:rPr>
          <w:rFonts w:ascii="Times New Roman" w:hAnsi="Times New Roman"/>
          <w:sz w:val="1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rPr>
            </w:pPr>
            <w:r w:rsidRPr="004D3071">
              <w:rPr>
                <w:rFonts w:ascii="Times New Roman" w:hAnsi="Times New Roman"/>
                <w:sz w:val="24"/>
                <w:szCs w:val="24"/>
              </w:rPr>
              <w:t>1.</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mendengarkan penjelasan dari guru</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Cukup</w:t>
            </w:r>
          </w:p>
        </w:tc>
      </w:tr>
      <w:tr w:rsidR="00E84A06" w:rsidRPr="00B40AE1" w:rsidTr="0024239A">
        <w:trPr>
          <w:trHeight w:val="746"/>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4500" w:type="dxa"/>
          </w:tcPr>
          <w:p w:rsidR="00E84A06" w:rsidRPr="004D3071" w:rsidRDefault="00E84A06" w:rsidP="0024239A">
            <w:pPr>
              <w:pStyle w:val="NoSpacing"/>
              <w:jc w:val="both"/>
              <w:rPr>
                <w:rStyle w:val="CharacterStyle1"/>
                <w:rFonts w:ascii="Times New Roman" w:hAnsi="Times New Roman"/>
              </w:rPr>
            </w:pPr>
            <w:r w:rsidRPr="004D3071">
              <w:rPr>
                <w:rFonts w:ascii="Times New Roman" w:hAnsi="Times New Roman"/>
              </w:rPr>
              <w:t>Siswa dibagi dalam kelompok, setiap siswa dalam setiap kelompok  mendapat nomor.</w:t>
            </w:r>
          </w:p>
        </w:tc>
        <w:tc>
          <w:tcPr>
            <w:tcW w:w="540" w:type="dxa"/>
            <w:vAlign w:val="center"/>
          </w:tcPr>
          <w:p w:rsidR="00E84A06" w:rsidRPr="004D3071" w:rsidRDefault="00E84A06" w:rsidP="0024239A">
            <w:pPr>
              <w:jc w:val="center"/>
              <w:rPr>
                <w:rFonts w:ascii="Times New Roman" w:hAnsi="Times New Roman"/>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A95C0E"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71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3.</w:t>
            </w:r>
          </w:p>
        </w:tc>
        <w:tc>
          <w:tcPr>
            <w:tcW w:w="4500" w:type="dxa"/>
          </w:tcPr>
          <w:p w:rsidR="00E84A06" w:rsidRPr="004D3071" w:rsidRDefault="00E84A06" w:rsidP="0024239A">
            <w:pPr>
              <w:rPr>
                <w:rFonts w:ascii="Times New Roman" w:hAnsi="Times New Roman"/>
              </w:rPr>
            </w:pPr>
            <w:r w:rsidRPr="004D3071">
              <w:rPr>
                <w:rFonts w:ascii="Times New Roman" w:hAnsi="Times New Roman"/>
              </w:rPr>
              <w:t>Siswa mengerjakan tugas yang diberikan oleh guru.</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Cukup</w:t>
            </w:r>
          </w:p>
        </w:tc>
      </w:tr>
      <w:tr w:rsidR="00E84A06" w:rsidRPr="00B40AE1" w:rsidTr="0024239A">
        <w:trPr>
          <w:trHeight w:val="1043"/>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4.</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berdiskusi dengan teman kelompoknya tentang jawaban yang dianggap benar.</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r w:rsidRPr="004D3071">
              <w:rPr>
                <w:rStyle w:val="CharacterStyle1"/>
                <w:rFonts w:ascii="Times New Roman" w:hAnsi="Times New Roman"/>
                <w:b/>
                <w:color w:val="000000" w:themeColor="text1"/>
                <w:spacing w:val="-2"/>
              </w:rPr>
              <w:sym w:font="Wingdings 2" w:char="F050"/>
            </w: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sidRPr="004D3071">
              <w:rPr>
                <w:rFonts w:ascii="Times New Roman" w:hAnsi="Times New Roman"/>
                <w:sz w:val="24"/>
                <w:szCs w:val="24"/>
                <w:lang w:val="sv-SE"/>
              </w:rPr>
              <w:t>1</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Kurang</w:t>
            </w:r>
          </w:p>
        </w:tc>
      </w:tr>
      <w:tr w:rsidR="00E84A06" w:rsidRPr="00B40AE1" w:rsidTr="0024239A">
        <w:trPr>
          <w:trHeight w:val="97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5.</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rPr>
              <w:t>Salah satu siswa melaporkan hasil kerja sama mereka, apabila nomor siswa tersebut dipanggil oleh guru.</w:t>
            </w:r>
          </w:p>
          <w:p w:rsidR="00E84A06" w:rsidRPr="004D3071" w:rsidRDefault="00E84A06" w:rsidP="0024239A">
            <w:pPr>
              <w:pStyle w:val="NoSpacing"/>
              <w:jc w:val="both"/>
              <w:rPr>
                <w:rFonts w:ascii="Times New Roman" w:hAnsi="Times New Roman"/>
                <w:sz w:val="14"/>
                <w:szCs w:val="24"/>
              </w:rPr>
            </w:pPr>
          </w:p>
        </w:tc>
        <w:tc>
          <w:tcPr>
            <w:tcW w:w="540" w:type="dxa"/>
            <w:vAlign w:val="center"/>
          </w:tcPr>
          <w:p w:rsidR="00E84A06" w:rsidRPr="00A95C0E" w:rsidRDefault="00E84A06" w:rsidP="0024239A">
            <w:pPr>
              <w:jc w:val="center"/>
              <w:rPr>
                <w:rFonts w:ascii="Times New Roman" w:hAnsi="Times New Roman"/>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A95C0E" w:rsidRDefault="00E84A06" w:rsidP="0024239A">
            <w:pPr>
              <w:spacing w:before="20" w:after="20"/>
              <w:jc w:val="center"/>
              <w:rPr>
                <w:rFonts w:ascii="Times New Roman" w:hAnsi="Times New Roman"/>
              </w:rPr>
            </w:pPr>
            <w:r>
              <w:rPr>
                <w:rFonts w:ascii="Times New Roman" w:hAnsi="Times New Roman"/>
              </w:rPr>
              <w:t>Cukup</w:t>
            </w:r>
          </w:p>
        </w:tc>
      </w:tr>
      <w:tr w:rsidR="00E84A06" w:rsidRPr="00B40AE1" w:rsidTr="0024239A">
        <w:trPr>
          <w:trHeight w:val="80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6.</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lang w:val="id-ID"/>
              </w:rPr>
              <w:t>Siswa</w:t>
            </w:r>
            <w:r w:rsidRPr="004D3071">
              <w:rPr>
                <w:rFonts w:ascii="Times New Roman" w:hAnsi="Times New Roman"/>
              </w:rPr>
              <w:t xml:space="preserve"> menanggapi hasil laporan dari kelompok lain.</w:t>
            </w:r>
          </w:p>
          <w:p w:rsidR="00E84A06" w:rsidRPr="004D3071" w:rsidRDefault="00E84A06" w:rsidP="0024239A">
            <w:pPr>
              <w:pStyle w:val="NoSpacing"/>
              <w:jc w:val="both"/>
              <w:rPr>
                <w:rFonts w:ascii="Times New Roman" w:hAnsi="Times New Roman"/>
                <w:sz w:val="10"/>
                <w:szCs w:val="24"/>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Cukup</w:t>
            </w:r>
          </w:p>
        </w:tc>
      </w:tr>
      <w:tr w:rsidR="00E84A06" w:rsidRPr="00B40AE1" w:rsidTr="0024239A">
        <w:trPr>
          <w:trHeight w:val="485"/>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7.</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Style w:val="CharacterStyle1"/>
                <w:rFonts w:ascii="Times New Roman" w:hAnsi="Times New Roman"/>
                <w:color w:val="000000" w:themeColor="text1"/>
                <w:spacing w:val="-2"/>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Cukup</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3</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14</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66</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Cukup</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590" type="#_x0000_t32" style="position:absolute;margin-left:68.65pt;margin-top:7.25pt;width:151.7pt;height:0;z-index:252447744"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7661EB" w:rsidRDefault="00E84A06" w:rsidP="00E84A06">
      <w:pPr>
        <w:pStyle w:val="ListParagraph"/>
        <w:numPr>
          <w:ilvl w:val="7"/>
          <w:numId w:val="136"/>
        </w:numPr>
        <w:ind w:left="360"/>
        <w:rPr>
          <w:b/>
        </w:rPr>
      </w:pPr>
      <w:r w:rsidRPr="007661EB">
        <w:rPr>
          <w:rFonts w:ascii="Times New Roman" w:hAnsi="Times New Roman"/>
          <w:b/>
        </w:rPr>
        <w:t>Siklus I Pertemuan I</w:t>
      </w:r>
      <w:r>
        <w:rPr>
          <w:rFonts w:ascii="Times New Roman" w:hAnsi="Times New Roman"/>
          <w:b/>
        </w:rPr>
        <w:t>I</w:t>
      </w:r>
      <w:r w:rsidRPr="007661EB">
        <w:rPr>
          <w:rFonts w:ascii="Times New Roman" w:hAnsi="Times New Roman"/>
          <w:b/>
        </w:rPr>
        <w:tab/>
      </w:r>
      <w:r w:rsidRPr="007661EB">
        <w:rPr>
          <w:rFonts w:ascii="Times New Roman" w:hAnsi="Times New Roman"/>
          <w:b/>
        </w:rPr>
        <w:tab/>
      </w:r>
      <w:r w:rsidRPr="007661EB">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14</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591" type="#_x0000_t32" style="position:absolute;margin-left:98.65pt;margin-top:7.25pt;width:22.7pt;height:0;z-index:252448768"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66</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Default="00E84A06" w:rsidP="00E84A06">
      <w:pPr>
        <w:pStyle w:val="Style1"/>
        <w:jc w:val="right"/>
        <w:rPr>
          <w:b/>
          <w:sz w:val="36"/>
        </w:rPr>
      </w:pPr>
    </w:p>
    <w:p w:rsidR="00E84A06" w:rsidRDefault="00E84A06" w:rsidP="00E84A06">
      <w:pPr>
        <w:pStyle w:val="Style1"/>
        <w:jc w:val="right"/>
        <w:rPr>
          <w:b/>
          <w:sz w:val="36"/>
        </w:rPr>
      </w:pPr>
    </w:p>
    <w:p w:rsidR="00E84A06" w:rsidRPr="002A523D" w:rsidRDefault="00E84A06" w:rsidP="00E84A06">
      <w:pPr>
        <w:pStyle w:val="Style1"/>
        <w:rPr>
          <w:b/>
          <w:sz w:val="36"/>
        </w:rPr>
      </w:pPr>
    </w:p>
    <w:p w:rsidR="00E84A06" w:rsidRPr="009A49DA" w:rsidRDefault="00E84A06" w:rsidP="00E84A06">
      <w:pPr>
        <w:pStyle w:val="Style1"/>
        <w:jc w:val="right"/>
        <w:rPr>
          <w:color w:val="000000"/>
          <w:sz w:val="24"/>
          <w:szCs w:val="24"/>
        </w:rPr>
      </w:pPr>
      <w:r>
        <w:rPr>
          <w:b/>
          <w:sz w:val="24"/>
        </w:rPr>
        <w:t>Barru,   2</w:t>
      </w:r>
      <w:r w:rsidRPr="009A49DA">
        <w:rPr>
          <w:b/>
          <w:sz w:val="24"/>
        </w:rPr>
        <w:t xml:space="preserve">  </w:t>
      </w:r>
      <w:r>
        <w:rPr>
          <w:b/>
          <w:sz w:val="24"/>
        </w:rPr>
        <w:t>Mei</w:t>
      </w:r>
      <w:r w:rsidRPr="009A49DA">
        <w:rPr>
          <w:b/>
          <w:sz w:val="24"/>
        </w:rPr>
        <w:t xml:space="preserve"> 2013</w:t>
      </w:r>
      <w:r>
        <w:rPr>
          <w:b/>
          <w:lang w:val="sv-SE"/>
        </w:rPr>
        <w:t xml:space="preserve">        </w:t>
      </w:r>
    </w:p>
    <w:p w:rsidR="00E84A06" w:rsidRDefault="00E84A06" w:rsidP="00E84A06">
      <w:pPr>
        <w:ind w:left="4320"/>
        <w:rPr>
          <w:rFonts w:ascii="Times New Roman" w:hAnsi="Times New Roman"/>
          <w:b/>
          <w:sz w:val="16"/>
          <w:lang w:val="sv-SE"/>
        </w:rPr>
      </w:pPr>
    </w:p>
    <w:p w:rsidR="00E84A06" w:rsidRPr="002A523D" w:rsidRDefault="00E84A06" w:rsidP="00E84A06">
      <w:pPr>
        <w:ind w:left="4320"/>
        <w:rPr>
          <w:rFonts w:ascii="Times New Roman" w:hAnsi="Times New Roman"/>
          <w:b/>
          <w:sz w:val="16"/>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ind w:left="4320"/>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Pr="008349FC" w:rsidRDefault="00E84A06" w:rsidP="00E84A06">
      <w:pPr>
        <w:pStyle w:val="NoSpacing"/>
        <w:jc w:val="both"/>
        <w:rPr>
          <w:rFonts w:ascii="Times New Roman" w:hAnsi="Times New Roman"/>
          <w:szCs w:val="24"/>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Pr="007E7B5B" w:rsidRDefault="00E84A06" w:rsidP="00E84A06">
      <w:pPr>
        <w:spacing w:line="360" w:lineRule="auto"/>
        <w:ind w:left="4" w:hanging="4"/>
        <w:rPr>
          <w:rFonts w:ascii="Times New Roman" w:hAnsi="Times New Roman"/>
          <w:b/>
          <w:u w:val="single"/>
        </w:rPr>
      </w:pPr>
      <w:r w:rsidRPr="007E7B5B">
        <w:rPr>
          <w:rFonts w:ascii="Times New Roman" w:hAnsi="Times New Roman"/>
          <w:b/>
          <w:u w:val="single"/>
        </w:rPr>
        <w:lastRenderedPageBreak/>
        <w:t>Rubrik</w:t>
      </w:r>
      <w:r>
        <w:rPr>
          <w:rFonts w:ascii="Times New Roman" w:hAnsi="Times New Roman"/>
          <w:b/>
          <w:u w:val="single"/>
        </w:rPr>
        <w:t xml:space="preserve"> Penilaian</w:t>
      </w:r>
    </w:p>
    <w:tbl>
      <w:tblPr>
        <w:tblStyle w:val="TableGrid"/>
        <w:tblW w:w="8550" w:type="dxa"/>
        <w:tblInd w:w="108" w:type="dxa"/>
        <w:tblLook w:val="04A0"/>
      </w:tblPr>
      <w:tblGrid>
        <w:gridCol w:w="570"/>
        <w:gridCol w:w="1350"/>
        <w:gridCol w:w="710"/>
        <w:gridCol w:w="5920"/>
      </w:tblGrid>
      <w:tr w:rsidR="00E84A06" w:rsidTr="0024239A">
        <w:trPr>
          <w:trHeight w:val="386"/>
        </w:trPr>
        <w:tc>
          <w:tcPr>
            <w:tcW w:w="570" w:type="dxa"/>
            <w:vAlign w:val="center"/>
          </w:tcPr>
          <w:p w:rsidR="00E84A06" w:rsidRPr="00C511FD" w:rsidRDefault="00E84A06" w:rsidP="0024239A">
            <w:pPr>
              <w:autoSpaceDE w:val="0"/>
              <w:autoSpaceDN w:val="0"/>
              <w:adjustRightInd w:val="0"/>
              <w:ind w:left="-198" w:right="-78" w:firstLine="198"/>
              <w:jc w:val="center"/>
              <w:rPr>
                <w:b/>
                <w:szCs w:val="24"/>
                <w:lang w:eastAsia="id-ID"/>
              </w:rPr>
            </w:pPr>
            <w:r>
              <w:rPr>
                <w:b/>
                <w:szCs w:val="24"/>
                <w:lang w:val="id-ID" w:eastAsia="id-ID"/>
              </w:rPr>
              <w:t>No</w:t>
            </w:r>
          </w:p>
        </w:tc>
        <w:tc>
          <w:tcPr>
            <w:tcW w:w="135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Kualifikasi</w:t>
            </w:r>
          </w:p>
        </w:tc>
        <w:tc>
          <w:tcPr>
            <w:tcW w:w="71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Skor</w:t>
            </w:r>
          </w:p>
        </w:tc>
        <w:tc>
          <w:tcPr>
            <w:tcW w:w="592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Indikator</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lang w:eastAsia="id-ID"/>
              </w:rPr>
            </w:pPr>
            <w:r w:rsidRPr="00DC1FEC">
              <w:rPr>
                <w:lang w:eastAsia="id-ID"/>
              </w:rPr>
              <w:t>1.</w:t>
            </w:r>
          </w:p>
        </w:tc>
        <w:tc>
          <w:tcPr>
            <w:tcW w:w="7980" w:type="dxa"/>
            <w:gridSpan w:val="3"/>
            <w:vAlign w:val="center"/>
          </w:tcPr>
          <w:p w:rsidR="00E84A06" w:rsidRPr="0006379D" w:rsidRDefault="00E84A06" w:rsidP="0024239A">
            <w:pPr>
              <w:ind w:left="0"/>
              <w:jc w:val="both"/>
            </w:pPr>
            <w:r>
              <w:t>Siswa mendengarkan penjelasan dari guru</w:t>
            </w:r>
            <w:r>
              <w:rPr>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mendengarkan penjelasan dari guru serta menuliskan materi ajar yang dijelaskan oleh guru</w:t>
            </w:r>
            <w:r w:rsidRPr="00F66440">
              <w:rPr>
                <w:rFonts w:ascii="Times New Roman" w:hAnsi="Times New Roman"/>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bertanya pada saat guru menjelaskan</w:t>
            </w:r>
            <w:r w:rsidRPr="00F66440">
              <w:rPr>
                <w:rFonts w:ascii="Times New Roman" w:hAnsi="Times New Roman"/>
                <w:szCs w:val="24"/>
              </w:rPr>
              <w:t>.</w:t>
            </w:r>
          </w:p>
        </w:tc>
      </w:tr>
      <w:tr w:rsidR="00E84A06" w:rsidTr="0024239A">
        <w:trPr>
          <w:trHeight w:val="368"/>
        </w:trPr>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mendengarkan penjelasan dari guru secara lisan</w:t>
            </w:r>
            <w:r w:rsidRPr="00F66440">
              <w:rPr>
                <w:rFonts w:ascii="Times New Roman" w:hAnsi="Times New Roman"/>
                <w:lang w:val="id-ID"/>
              </w:rPr>
              <w:t>.</w:t>
            </w:r>
          </w:p>
        </w:tc>
      </w:tr>
      <w:tr w:rsidR="00E84A06" w:rsidTr="0024239A">
        <w:tc>
          <w:tcPr>
            <w:tcW w:w="570" w:type="dxa"/>
            <w:vMerge w:val="restart"/>
            <w:vAlign w:val="center"/>
          </w:tcPr>
          <w:p w:rsidR="00E84A06" w:rsidRPr="00B77E30" w:rsidRDefault="00E84A06" w:rsidP="0024239A">
            <w:pPr>
              <w:autoSpaceDE w:val="0"/>
              <w:autoSpaceDN w:val="0"/>
              <w:adjustRightInd w:val="0"/>
              <w:ind w:left="0"/>
              <w:jc w:val="center"/>
              <w:rPr>
                <w:b/>
                <w:szCs w:val="24"/>
                <w:lang w:eastAsia="id-ID"/>
              </w:rPr>
            </w:pPr>
            <w:r>
              <w:rPr>
                <w:szCs w:val="24"/>
                <w:lang w:eastAsia="id-ID"/>
              </w:rPr>
              <w:t>2</w:t>
            </w:r>
            <w:r>
              <w:rPr>
                <w:szCs w:val="24"/>
                <w:lang w:val="id-ID" w:eastAsia="id-ID"/>
              </w:rPr>
              <w:t>.</w:t>
            </w:r>
          </w:p>
        </w:tc>
        <w:tc>
          <w:tcPr>
            <w:tcW w:w="7980" w:type="dxa"/>
            <w:gridSpan w:val="3"/>
            <w:vAlign w:val="center"/>
          </w:tcPr>
          <w:p w:rsidR="00E84A06" w:rsidRPr="002F5935" w:rsidRDefault="00E84A06" w:rsidP="0024239A">
            <w:pPr>
              <w:ind w:left="0"/>
              <w:jc w:val="both"/>
            </w:pPr>
            <w:r>
              <w:t>Siswa</w:t>
            </w:r>
            <w:r w:rsidRPr="00F27EEB">
              <w:t xml:space="preserve"> dibagi dalam kelompok, seti</w:t>
            </w:r>
            <w:r>
              <w:t>ap siswa dalam setiap kelompok</w:t>
            </w:r>
            <w:r w:rsidRPr="00F27EEB">
              <w:t xml:space="preserve">  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884BC6" w:rsidRDefault="00E84A06" w:rsidP="0024239A">
            <w:pPr>
              <w:autoSpaceDE w:val="0"/>
              <w:autoSpaceDN w:val="0"/>
              <w:adjustRightInd w:val="0"/>
              <w:ind w:left="0"/>
              <w:jc w:val="both"/>
              <w:rPr>
                <w:szCs w:val="24"/>
                <w:lang w:val="id-ID" w:eastAsia="id-ID"/>
              </w:rPr>
            </w:pPr>
            <w:r w:rsidRPr="00884BC6">
              <w:rPr>
                <w:szCs w:val="24"/>
                <w:lang w:eastAsia="id-ID"/>
              </w:rPr>
              <w:t xml:space="preserve">Jika </w:t>
            </w:r>
            <w:r>
              <w:t>siswa</w:t>
            </w:r>
            <w:r w:rsidRPr="00F27EEB">
              <w:t xml:space="preserve"> dibagi dalam kelompok</w:t>
            </w:r>
            <w:r>
              <w:t xml:space="preserve"> </w:t>
            </w:r>
            <w:r w:rsidRPr="00BD2836">
              <w:t>secara heterogen</w:t>
            </w:r>
            <w:r w:rsidRPr="00F27EEB">
              <w:t>, seti</w:t>
            </w:r>
            <w:r>
              <w:t>ap siswa dalam setiap kelompok</w:t>
            </w:r>
            <w:r w:rsidRPr="00F27EEB">
              <w:t xml:space="preserve">  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Default="00E84A06" w:rsidP="0024239A">
            <w:pPr>
              <w:autoSpaceDE w:val="0"/>
              <w:autoSpaceDN w:val="0"/>
              <w:adjustRightInd w:val="0"/>
              <w:ind w:left="0"/>
              <w:jc w:val="both"/>
              <w:rPr>
                <w:szCs w:val="24"/>
                <w:lang w:eastAsia="id-ID"/>
              </w:rPr>
            </w:pPr>
            <w:r>
              <w:rPr>
                <w:szCs w:val="24"/>
                <w:lang w:eastAsia="id-ID"/>
              </w:rPr>
              <w:t xml:space="preserve">Jika </w:t>
            </w:r>
            <w:r>
              <w:t>siswa</w:t>
            </w:r>
            <w:r w:rsidRPr="00F27EEB">
              <w:t xml:space="preserve"> dibagi dalam kelompok, seti</w:t>
            </w:r>
            <w:r>
              <w:t>ap siswa dalam setiap kelompok</w:t>
            </w:r>
            <w:r w:rsidRPr="00F27EEB">
              <w:t xml:space="preserve">  mendapat nomor</w:t>
            </w:r>
            <w:r>
              <w:t xml:space="preserve">. </w:t>
            </w:r>
            <w:r w:rsidRPr="00BD2836">
              <w:t>duduk bersama dengan kelompoknya masing-masing</w:t>
            </w:r>
          </w:p>
        </w:tc>
      </w:tr>
      <w:tr w:rsidR="00E84A06" w:rsidTr="0024239A">
        <w:trPr>
          <w:trHeight w:val="256"/>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Default="00E84A06" w:rsidP="0024239A">
            <w:pPr>
              <w:autoSpaceDE w:val="0"/>
              <w:autoSpaceDN w:val="0"/>
              <w:adjustRightInd w:val="0"/>
              <w:ind w:left="0"/>
              <w:jc w:val="both"/>
              <w:rPr>
                <w:szCs w:val="24"/>
                <w:lang w:eastAsia="id-ID"/>
              </w:rPr>
            </w:pPr>
            <w:r w:rsidRPr="00884BC6">
              <w:rPr>
                <w:szCs w:val="24"/>
                <w:lang w:eastAsia="id-ID"/>
              </w:rPr>
              <w:t xml:space="preserve">Jika </w:t>
            </w:r>
            <w:r>
              <w:t xml:space="preserve">siswa sama sekali tidak </w:t>
            </w:r>
            <w:r w:rsidRPr="00F27EEB">
              <w:t>dibagi dalam kelompok, seti</w:t>
            </w:r>
            <w:r>
              <w:t>ap siswa dalam setiap kelompok</w:t>
            </w:r>
            <w:r w:rsidRPr="00F27EEB">
              <w:t xml:space="preserve"> </w:t>
            </w:r>
            <w:r>
              <w:t xml:space="preserve">tidak </w:t>
            </w:r>
            <w:r w:rsidRPr="00F27EEB">
              <w:t>mendapat nomor</w:t>
            </w:r>
            <w:r>
              <w:t>.</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3.</w:t>
            </w:r>
          </w:p>
        </w:tc>
        <w:tc>
          <w:tcPr>
            <w:tcW w:w="7980" w:type="dxa"/>
            <w:gridSpan w:val="3"/>
            <w:vAlign w:val="center"/>
          </w:tcPr>
          <w:p w:rsidR="00E84A06" w:rsidRPr="00F66440" w:rsidRDefault="00E84A06" w:rsidP="0024239A">
            <w:pPr>
              <w:ind w:left="0"/>
            </w:pPr>
            <w:r>
              <w:t>Siswa</w:t>
            </w:r>
            <w:r w:rsidRPr="00F27EEB">
              <w:t xml:space="preserve"> mengerjakan tugas yang diberikan oleh guru</w:t>
            </w:r>
            <w:r>
              <w:t>.</w:t>
            </w:r>
          </w:p>
        </w:tc>
      </w:tr>
      <w:tr w:rsidR="00E84A06" w:rsidTr="0024239A">
        <w:trPr>
          <w:trHeight w:val="440"/>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Default="00E84A06" w:rsidP="0024239A">
            <w:pPr>
              <w:autoSpaceDE w:val="0"/>
              <w:autoSpaceDN w:val="0"/>
              <w:adjustRightInd w:val="0"/>
              <w:ind w:left="0"/>
              <w:jc w:val="both"/>
              <w:rPr>
                <w:szCs w:val="24"/>
                <w:lang w:eastAsia="id-ID"/>
              </w:rPr>
            </w:pPr>
            <w:r w:rsidRPr="00BD6B09">
              <w:rPr>
                <w:szCs w:val="24"/>
                <w:lang w:eastAsia="id-ID"/>
              </w:rPr>
              <w:t xml:space="preserve">Jika </w:t>
            </w:r>
            <w:r>
              <w:t>siswa</w:t>
            </w:r>
            <w:r w:rsidRPr="00F27EEB">
              <w:t xml:space="preserve"> mengerjakan tugas yang diberikan oleh guru</w:t>
            </w:r>
            <w:r>
              <w:t xml:space="preserve"> serta</w:t>
            </w:r>
            <w:r w:rsidRPr="00D373FC">
              <w:t xml:space="preserve"> mendengarkan penjelasan dari </w:t>
            </w:r>
            <w:r>
              <w:t>guru untuk mengerjakan LKS</w:t>
            </w:r>
            <w:r w:rsidRPr="00D373FC">
              <w:t xml:space="preserve"> tersebut</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C</w:t>
            </w:r>
            <w:r>
              <w:rPr>
                <w:szCs w:val="24"/>
                <w:lang w:eastAsia="id-ID"/>
              </w:rPr>
              <w:t>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884BC6" w:rsidRDefault="00E84A06" w:rsidP="0024239A">
            <w:pPr>
              <w:autoSpaceDE w:val="0"/>
              <w:autoSpaceDN w:val="0"/>
              <w:adjustRightInd w:val="0"/>
              <w:ind w:left="0"/>
              <w:jc w:val="both"/>
              <w:rPr>
                <w:szCs w:val="24"/>
                <w:lang w:val="id-ID" w:eastAsia="id-ID"/>
              </w:rPr>
            </w:pPr>
            <w:r>
              <w:rPr>
                <w:szCs w:val="24"/>
                <w:lang w:eastAsia="id-ID"/>
              </w:rPr>
              <w:t xml:space="preserve">Jika </w:t>
            </w:r>
            <w:r>
              <w:t>siswa</w:t>
            </w:r>
            <w:r w:rsidRPr="00F27EEB">
              <w:t xml:space="preserve"> </w:t>
            </w:r>
            <w:r>
              <w:t>mendapatkan LKS</w:t>
            </w:r>
            <w:r w:rsidRPr="00D373FC">
              <w:t xml:space="preserve"> dari guru</w:t>
            </w:r>
            <w:r w:rsidRPr="00F27EEB">
              <w:t xml:space="preserve"> </w:t>
            </w:r>
            <w:r>
              <w:t xml:space="preserve">dan </w:t>
            </w:r>
            <w:r w:rsidRPr="00F27EEB">
              <w:t>mengerjakan tugas yang diberikan oleh guru</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 xml:space="preserve">Kurang </w:t>
            </w:r>
          </w:p>
        </w:tc>
        <w:tc>
          <w:tcPr>
            <w:tcW w:w="710" w:type="dxa"/>
            <w:vAlign w:val="center"/>
          </w:tcPr>
          <w:p w:rsidR="00E84A06" w:rsidRPr="00884BC6"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884BC6" w:rsidRDefault="00E84A06" w:rsidP="0024239A">
            <w:pPr>
              <w:autoSpaceDE w:val="0"/>
              <w:autoSpaceDN w:val="0"/>
              <w:adjustRightInd w:val="0"/>
              <w:ind w:left="0"/>
              <w:jc w:val="both"/>
              <w:rPr>
                <w:szCs w:val="24"/>
                <w:lang w:val="id-ID"/>
              </w:rPr>
            </w:pPr>
            <w:r w:rsidRPr="00884BC6">
              <w:rPr>
                <w:szCs w:val="24"/>
                <w:lang w:eastAsia="id-ID"/>
              </w:rPr>
              <w:t xml:space="preserve">Jika </w:t>
            </w:r>
            <w:r>
              <w:t>siswa</w:t>
            </w:r>
            <w:r w:rsidRPr="00F27EEB">
              <w:t xml:space="preserve"> </w:t>
            </w:r>
            <w:r>
              <w:t xml:space="preserve">tidak </w:t>
            </w:r>
            <w:r w:rsidRPr="00F27EEB">
              <w:t>mengerjakan tugas yang diberikan oleh guru</w:t>
            </w:r>
            <w:r>
              <w:t>.</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4.</w:t>
            </w:r>
          </w:p>
        </w:tc>
        <w:tc>
          <w:tcPr>
            <w:tcW w:w="7980" w:type="dxa"/>
            <w:gridSpan w:val="3"/>
          </w:tcPr>
          <w:p w:rsidR="00E84A06" w:rsidRPr="002F5935" w:rsidRDefault="00E84A06" w:rsidP="0024239A">
            <w:pPr>
              <w:ind w:left="0"/>
              <w:jc w:val="both"/>
            </w:pPr>
            <w:r>
              <w:t>Siswa</w:t>
            </w:r>
            <w:r w:rsidRPr="00F27EEB">
              <w:t xml:space="preserve"> berdiskusi dengan teman kelompoknya tentang jawaban yang dianggap benar</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C236B7" w:rsidRDefault="00E84A06" w:rsidP="0024239A">
            <w:pPr>
              <w:ind w:left="0" w:right="2"/>
              <w:jc w:val="both"/>
              <w:rPr>
                <w:szCs w:val="24"/>
              </w:rPr>
            </w:pPr>
            <w:r>
              <w:rPr>
                <w:szCs w:val="24"/>
                <w:lang w:val="id-ID"/>
              </w:rPr>
              <w:t xml:space="preserve">Jika </w:t>
            </w:r>
            <w:r w:rsidRPr="00EC49CE">
              <w:t xml:space="preserve">masing-masing </w:t>
            </w:r>
            <w:r>
              <w:t xml:space="preserve">siswa </w:t>
            </w:r>
            <w:r w:rsidRPr="00EC49CE">
              <w:t>berfikir tentang jawaban yang dianggap benar</w:t>
            </w:r>
            <w:r w:rsidRPr="00F27EEB">
              <w:t xml:space="preserve"> </w:t>
            </w:r>
            <w:r>
              <w:t xml:space="preserve">dan </w:t>
            </w:r>
            <w:r w:rsidRPr="00F27EEB">
              <w:t>berdiskusi dengan teman kelompoknya tentang jawaban yang dianggap benar</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C236B7" w:rsidRDefault="00E84A06" w:rsidP="0024239A">
            <w:pPr>
              <w:ind w:left="0" w:right="2"/>
              <w:jc w:val="both"/>
              <w:rPr>
                <w:szCs w:val="24"/>
              </w:rPr>
            </w:pPr>
            <w:r>
              <w:rPr>
                <w:szCs w:val="24"/>
                <w:lang w:val="id-ID"/>
              </w:rPr>
              <w:t xml:space="preserve">Jika </w:t>
            </w:r>
            <w:r>
              <w:t>siswa</w:t>
            </w:r>
            <w:r w:rsidRPr="00F27EEB">
              <w:t xml:space="preserve"> berdiskusi dengan teman kelompoknya tentang jawaban yang dianggap benar</w:t>
            </w:r>
            <w:r>
              <w:t xml:space="preserve"> dengan bimbingan guru</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1</w:t>
            </w:r>
          </w:p>
        </w:tc>
        <w:tc>
          <w:tcPr>
            <w:tcW w:w="5920" w:type="dxa"/>
          </w:tcPr>
          <w:p w:rsidR="00E84A06" w:rsidRPr="004C3123" w:rsidRDefault="00E84A06" w:rsidP="0024239A">
            <w:pPr>
              <w:autoSpaceDE w:val="0"/>
              <w:autoSpaceDN w:val="0"/>
              <w:adjustRightInd w:val="0"/>
              <w:ind w:left="0"/>
              <w:jc w:val="both"/>
              <w:rPr>
                <w:rFonts w:eastAsia="Times New Roman"/>
                <w:color w:val="000000"/>
                <w:szCs w:val="24"/>
                <w:lang w:val="id-ID" w:eastAsia="id-ID"/>
              </w:rPr>
            </w:pPr>
            <w:r w:rsidRPr="004C3123">
              <w:rPr>
                <w:szCs w:val="24"/>
                <w:lang w:eastAsia="id-ID"/>
              </w:rPr>
              <w:t xml:space="preserve">Jika </w:t>
            </w:r>
            <w:r>
              <w:t>siswa</w:t>
            </w:r>
            <w:r w:rsidRPr="00F27EEB">
              <w:t xml:space="preserve"> berdiskusi dengan teman kelompoknya tentang jawaban yang dianggap benar</w:t>
            </w:r>
            <w:r>
              <w:t xml:space="preserve"> tetapi ribut.</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5.</w:t>
            </w:r>
          </w:p>
        </w:tc>
        <w:tc>
          <w:tcPr>
            <w:tcW w:w="7980" w:type="dxa"/>
            <w:gridSpan w:val="3"/>
          </w:tcPr>
          <w:p w:rsidR="00E84A06" w:rsidRPr="002F5935" w:rsidRDefault="00E84A06" w:rsidP="0024239A">
            <w:pPr>
              <w:ind w:left="0"/>
              <w:jc w:val="both"/>
            </w:pPr>
            <w:r w:rsidRPr="00F27EEB">
              <w:t xml:space="preserve">Salah satu </w:t>
            </w:r>
            <w:r>
              <w:t>siswa</w:t>
            </w:r>
            <w:r w:rsidRPr="00F27EEB">
              <w:t xml:space="preserve"> melaporkan hasil kerja sama mereka, apabila nomor </w:t>
            </w:r>
            <w:r>
              <w:t>siswa</w:t>
            </w:r>
            <w:r w:rsidRPr="00F27EEB">
              <w:t xml:space="preserve"> tersebut dipanggil oleh guru</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4C3123"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F27EEB">
              <w:t xml:space="preserve">salah satu </w:t>
            </w:r>
            <w:r>
              <w:t>siswa</w:t>
            </w:r>
            <w:r w:rsidRPr="00F27EEB">
              <w:t xml:space="preserve"> mel</w:t>
            </w:r>
            <w:r>
              <w:t xml:space="preserve">aporkan hasil kerja sama mereka </w:t>
            </w:r>
            <w:r w:rsidRPr="00F27EEB">
              <w:t xml:space="preserve">apabila nomor </w:t>
            </w:r>
            <w:r>
              <w:t>siswa</w:t>
            </w:r>
            <w:r w:rsidRPr="00F27EEB">
              <w:t xml:space="preserve"> tersebut dipanggil oleh guru</w:t>
            </w:r>
            <w:r>
              <w:t xml:space="preserve"> dan </w:t>
            </w:r>
            <w:r w:rsidRPr="00EC49CE">
              <w:t>naik ke depan kelas</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4C3123" w:rsidRDefault="00E84A06" w:rsidP="0024239A">
            <w:pPr>
              <w:autoSpaceDE w:val="0"/>
              <w:autoSpaceDN w:val="0"/>
              <w:adjustRightInd w:val="0"/>
              <w:ind w:left="0"/>
              <w:jc w:val="both"/>
              <w:rPr>
                <w:szCs w:val="24"/>
                <w:lang w:val="id-ID" w:eastAsia="id-ID"/>
              </w:rPr>
            </w:pPr>
            <w:r w:rsidRPr="004C3123">
              <w:rPr>
                <w:szCs w:val="24"/>
                <w:lang w:eastAsia="id-ID"/>
              </w:rPr>
              <w:t xml:space="preserve">Jika </w:t>
            </w:r>
            <w:r w:rsidRPr="00F27EEB">
              <w:t xml:space="preserve">salah satu </w:t>
            </w:r>
            <w:r>
              <w:t>siswa</w:t>
            </w:r>
            <w:r w:rsidRPr="00F27EEB">
              <w:t xml:space="preserve"> mel</w:t>
            </w:r>
            <w:r>
              <w:t>aporkan hasil kerja sama mereka</w:t>
            </w:r>
            <w:r w:rsidRPr="00F27EEB">
              <w:t xml:space="preserve"> apabila nomor </w:t>
            </w:r>
            <w:r>
              <w:t>siswa</w:t>
            </w:r>
            <w:r w:rsidRPr="00F27EEB">
              <w:t xml:space="preserve"> tersebut dipanggil oleh guru</w:t>
            </w:r>
            <w:r>
              <w:t>.</w:t>
            </w:r>
          </w:p>
        </w:tc>
      </w:tr>
      <w:tr w:rsidR="00E84A06" w:rsidTr="0024239A">
        <w:trPr>
          <w:trHeight w:val="519"/>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4C3123" w:rsidRDefault="00E84A06" w:rsidP="0024239A">
            <w:pPr>
              <w:autoSpaceDE w:val="0"/>
              <w:autoSpaceDN w:val="0"/>
              <w:adjustRightInd w:val="0"/>
              <w:ind w:left="0"/>
              <w:jc w:val="both"/>
              <w:rPr>
                <w:szCs w:val="24"/>
                <w:lang w:eastAsia="id-ID"/>
              </w:rPr>
            </w:pPr>
            <w:r w:rsidRPr="004C3123">
              <w:rPr>
                <w:szCs w:val="24"/>
                <w:lang w:eastAsia="id-ID"/>
              </w:rPr>
              <w:t xml:space="preserve">Jika </w:t>
            </w:r>
            <w:r>
              <w:rPr>
                <w:szCs w:val="24"/>
                <w:lang w:eastAsia="id-ID"/>
              </w:rPr>
              <w:t xml:space="preserve">sama sekali tidak </w:t>
            </w:r>
            <w:r w:rsidRPr="00F27EEB">
              <w:t xml:space="preserve">salah satu </w:t>
            </w:r>
            <w:r>
              <w:t>siswa</w:t>
            </w:r>
            <w:r w:rsidRPr="00F27EEB">
              <w:t xml:space="preserve"> melaporkan hasil kerja sama mereka, apabila nomor </w:t>
            </w:r>
            <w:r>
              <w:t>siswa</w:t>
            </w:r>
            <w:r w:rsidRPr="00F27EEB">
              <w:t xml:space="preserve"> tersebut dipanggil oleh guru</w:t>
            </w:r>
            <w:r>
              <w:t>.</w:t>
            </w:r>
          </w:p>
        </w:tc>
      </w:tr>
      <w:tr w:rsidR="00E84A06" w:rsidTr="0024239A">
        <w:trPr>
          <w:trHeight w:val="440"/>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lastRenderedPageBreak/>
              <w:t>6.</w:t>
            </w:r>
          </w:p>
        </w:tc>
        <w:tc>
          <w:tcPr>
            <w:tcW w:w="7980" w:type="dxa"/>
            <w:gridSpan w:val="3"/>
          </w:tcPr>
          <w:p w:rsidR="00E84A06" w:rsidRPr="002F5935" w:rsidRDefault="00E84A06" w:rsidP="0024239A">
            <w:pPr>
              <w:ind w:left="0"/>
              <w:jc w:val="both"/>
            </w:pPr>
            <w:r>
              <w:rPr>
                <w:lang w:val="id-ID"/>
              </w:rPr>
              <w:t>Siswa</w:t>
            </w:r>
            <w:r w:rsidRPr="00F27EEB">
              <w:t xml:space="preserve"> menanggapi hasil laporan dari kelompok lain</w:t>
            </w:r>
            <w:r>
              <w:t>.</w:t>
            </w:r>
          </w:p>
        </w:tc>
      </w:tr>
      <w:tr w:rsidR="00E84A06" w:rsidTr="0024239A">
        <w:trPr>
          <w:trHeight w:val="386"/>
        </w:trPr>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lang w:val="id-ID"/>
              </w:rPr>
              <w:t>siswa</w:t>
            </w:r>
            <w:r w:rsidRPr="00F27EEB">
              <w:t xml:space="preserve"> </w:t>
            </w:r>
            <w:r w:rsidRPr="00EC49CE">
              <w:t>memberikan tanggapan terhadap hasil laporan dari kelompok lain</w:t>
            </w:r>
            <w:r>
              <w:t>.</w:t>
            </w:r>
          </w:p>
        </w:tc>
      </w:tr>
      <w:tr w:rsidR="00E84A06" w:rsidTr="0024239A">
        <w:trPr>
          <w:trHeight w:val="395"/>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lang w:val="id-ID"/>
              </w:rPr>
              <w:t>siswa</w:t>
            </w:r>
            <w:r w:rsidRPr="00F27EEB">
              <w:t xml:space="preserve"> </w:t>
            </w:r>
            <w:r w:rsidRPr="00EC49CE">
              <w:t>mengoreksi hasil laporan dari kelompok lain</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712E9B" w:rsidRDefault="00E84A06" w:rsidP="0024239A">
            <w:pPr>
              <w:ind w:left="0" w:right="2"/>
              <w:jc w:val="both"/>
              <w:rPr>
                <w:szCs w:val="24"/>
              </w:rPr>
            </w:pPr>
            <w:r>
              <w:rPr>
                <w:szCs w:val="24"/>
                <w:lang w:val="id-ID"/>
              </w:rPr>
              <w:t xml:space="preserve">Jika </w:t>
            </w:r>
            <w:r>
              <w:rPr>
                <w:lang w:val="id-ID"/>
              </w:rPr>
              <w:t>siswa</w:t>
            </w:r>
            <w:r w:rsidRPr="00F27EEB">
              <w:t xml:space="preserve"> </w:t>
            </w:r>
            <w:r>
              <w:t xml:space="preserve">sama sekali tidak </w:t>
            </w:r>
            <w:r w:rsidRPr="00F27EEB">
              <w:t>menanggapi hasil laporan dari kelompok lain</w:t>
            </w:r>
            <w:r>
              <w:t>.</w:t>
            </w:r>
          </w:p>
        </w:tc>
      </w:tr>
      <w:tr w:rsidR="00E84A06" w:rsidTr="0024239A">
        <w:trPr>
          <w:trHeight w:val="268"/>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7.</w:t>
            </w:r>
          </w:p>
        </w:tc>
        <w:tc>
          <w:tcPr>
            <w:tcW w:w="7980" w:type="dxa"/>
            <w:gridSpan w:val="3"/>
          </w:tcPr>
          <w:p w:rsidR="00E84A06" w:rsidRDefault="00E84A06" w:rsidP="0024239A">
            <w:pPr>
              <w:ind w:left="0"/>
              <w:jc w:val="both"/>
            </w:pPr>
            <w:r>
              <w:t>Kesimpulan</w:t>
            </w:r>
          </w:p>
          <w:p w:rsidR="00E84A06" w:rsidRPr="00C511FD" w:rsidRDefault="00E84A06" w:rsidP="0024239A">
            <w:pPr>
              <w:ind w:left="0"/>
              <w:jc w:val="both"/>
              <w:rPr>
                <w:sz w:val="10"/>
              </w:rPr>
            </w:pPr>
          </w:p>
        </w:tc>
      </w:tr>
      <w:tr w:rsidR="00E84A06" w:rsidTr="0024239A">
        <w:tc>
          <w:tcPr>
            <w:tcW w:w="570" w:type="dxa"/>
            <w:vMerge/>
            <w:vAlign w:val="center"/>
          </w:tcPr>
          <w:p w:rsidR="00E84A06" w:rsidRPr="00FC31C6"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szCs w:val="24"/>
              </w:rPr>
              <w:t xml:space="preserve">siswa </w:t>
            </w:r>
            <w:r>
              <w:t>menyimpulkan hasil diskusinya bersama dengan teman kelompoknya.</w:t>
            </w:r>
          </w:p>
        </w:tc>
      </w:tr>
      <w:tr w:rsidR="00E84A06" w:rsidTr="0024239A">
        <w:trPr>
          <w:trHeight w:val="386"/>
        </w:trPr>
        <w:tc>
          <w:tcPr>
            <w:tcW w:w="570" w:type="dxa"/>
            <w:vMerge/>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6530A4" w:rsidRDefault="00E84A06" w:rsidP="0024239A">
            <w:pPr>
              <w:ind w:left="0" w:right="2"/>
              <w:jc w:val="both"/>
              <w:rPr>
                <w:szCs w:val="24"/>
                <w:lang w:val="id-ID"/>
              </w:rPr>
            </w:pPr>
            <w:r>
              <w:rPr>
                <w:szCs w:val="24"/>
                <w:lang w:val="id-ID"/>
              </w:rPr>
              <w:t xml:space="preserve">Jika </w:t>
            </w:r>
            <w:r>
              <w:t xml:space="preserve">siswa </w:t>
            </w:r>
            <w:r w:rsidRPr="00EC49CE">
              <w:t>menyimpulkan hasil diskusinya secara tertulis</w:t>
            </w:r>
            <w:r>
              <w:t>.</w:t>
            </w:r>
          </w:p>
        </w:tc>
      </w:tr>
      <w:tr w:rsidR="00E84A06" w:rsidTr="0024239A">
        <w:trPr>
          <w:trHeight w:val="431"/>
        </w:trPr>
        <w:tc>
          <w:tcPr>
            <w:tcW w:w="570" w:type="dxa"/>
            <w:vMerge/>
            <w:tcBorders>
              <w:bottom w:val="single" w:sz="4" w:space="0" w:color="auto"/>
            </w:tcBorders>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FC31C6" w:rsidRDefault="00E84A06" w:rsidP="0024239A">
            <w:pPr>
              <w:autoSpaceDE w:val="0"/>
              <w:autoSpaceDN w:val="0"/>
              <w:adjustRightInd w:val="0"/>
              <w:ind w:left="0"/>
              <w:jc w:val="both"/>
              <w:rPr>
                <w:rFonts w:eastAsia="Times New Roman"/>
                <w:color w:val="000000"/>
                <w:szCs w:val="24"/>
                <w:lang w:val="id-ID" w:eastAsia="id-ID"/>
              </w:rPr>
            </w:pPr>
            <w:r w:rsidRPr="00FC31C6">
              <w:rPr>
                <w:szCs w:val="24"/>
                <w:lang w:eastAsia="id-ID"/>
              </w:rPr>
              <w:t xml:space="preserve">Jika </w:t>
            </w:r>
            <w:r>
              <w:rPr>
                <w:rFonts w:eastAsia="Times New Roman"/>
                <w:color w:val="000000"/>
                <w:szCs w:val="24"/>
                <w:lang w:eastAsia="id-ID"/>
              </w:rPr>
              <w:t xml:space="preserve">siswa </w:t>
            </w:r>
            <w:r w:rsidRPr="00EC49CE">
              <w:t xml:space="preserve">menyimpulkan hasil diskusinya secara </w:t>
            </w:r>
            <w:r>
              <w:t>lisan.</w:t>
            </w:r>
          </w:p>
        </w:tc>
      </w:tr>
    </w:tbl>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r w:rsidRPr="00151731">
        <w:rPr>
          <w:rFonts w:ascii="Times New Roman" w:hAnsi="Times New Roman"/>
          <w:b/>
          <w:u w:val="single"/>
        </w:rPr>
        <w:lastRenderedPageBreak/>
        <w:t xml:space="preserve">Lampiran </w:t>
      </w:r>
      <w:r>
        <w:rPr>
          <w:rFonts w:ascii="Times New Roman" w:hAnsi="Times New Roman"/>
          <w:b/>
          <w:u w:val="single"/>
        </w:rPr>
        <w:t>10</w:t>
      </w:r>
    </w:p>
    <w:p w:rsidR="00E84A06" w:rsidRPr="00151731" w:rsidRDefault="00E84A06" w:rsidP="00E84A06">
      <w:pPr>
        <w:pStyle w:val="NoSpacing"/>
        <w:rPr>
          <w:rFonts w:ascii="Times New Roman" w:hAnsi="Times New Roman"/>
          <w:b/>
          <w:u w:val="single"/>
        </w:rPr>
      </w:pPr>
    </w:p>
    <w:p w:rsidR="00E84A06" w:rsidRDefault="00E84A06" w:rsidP="00E84A06">
      <w:pPr>
        <w:spacing w:line="360" w:lineRule="auto"/>
        <w:jc w:val="center"/>
        <w:rPr>
          <w:rFonts w:ascii="Times New Roman" w:hAnsi="Times New Roman"/>
          <w:b/>
        </w:rPr>
      </w:pPr>
    </w:p>
    <w:p w:rsidR="00E84A06" w:rsidRDefault="00E84A06" w:rsidP="00E84A06">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p>
    <w:p w:rsidR="00E84A06" w:rsidRDefault="00E84A06" w:rsidP="00E84A06">
      <w:pPr>
        <w:spacing w:line="360" w:lineRule="auto"/>
        <w:jc w:val="center"/>
        <w:rPr>
          <w:rFonts w:ascii="Times New Roman" w:hAnsi="Times New Roman"/>
          <w:b/>
        </w:rPr>
      </w:pPr>
      <w:r w:rsidRPr="00151731">
        <w:rPr>
          <w:rFonts w:ascii="Times New Roman" w:hAnsi="Times New Roman"/>
          <w:b/>
        </w:rPr>
        <w:t>SIKLUS I</w:t>
      </w:r>
      <w:r>
        <w:rPr>
          <w:rFonts w:ascii="Times New Roman" w:hAnsi="Times New Roman"/>
          <w:b/>
        </w:rPr>
        <w:t xml:space="preserve"> (Pertemuan I)</w:t>
      </w:r>
    </w:p>
    <w:p w:rsidR="00E84A06" w:rsidRDefault="00E84A06" w:rsidP="00E84A06">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E84A06" w:rsidTr="0024239A">
        <w:tc>
          <w:tcPr>
            <w:tcW w:w="629" w:type="dxa"/>
            <w:vMerge w:val="restart"/>
            <w:vAlign w:val="center"/>
          </w:tcPr>
          <w:p w:rsidR="00E84A06" w:rsidRDefault="00E84A06" w:rsidP="0024239A">
            <w:pPr>
              <w:spacing w:line="360" w:lineRule="auto"/>
              <w:ind w:left="0"/>
              <w:jc w:val="center"/>
              <w:rPr>
                <w:b/>
              </w:rPr>
            </w:pPr>
            <w:r>
              <w:rPr>
                <w:b/>
              </w:rPr>
              <w:t>No</w:t>
            </w:r>
          </w:p>
        </w:tc>
        <w:tc>
          <w:tcPr>
            <w:tcW w:w="2611" w:type="dxa"/>
            <w:gridSpan w:val="2"/>
            <w:vMerge w:val="restart"/>
            <w:vAlign w:val="center"/>
          </w:tcPr>
          <w:p w:rsidR="00E84A06" w:rsidRDefault="00E84A06" w:rsidP="0024239A">
            <w:pPr>
              <w:spacing w:line="360" w:lineRule="auto"/>
              <w:ind w:left="0"/>
              <w:jc w:val="center"/>
              <w:rPr>
                <w:b/>
              </w:rPr>
            </w:pPr>
            <w:r>
              <w:rPr>
                <w:b/>
              </w:rPr>
              <w:t>Kelompok</w:t>
            </w:r>
          </w:p>
        </w:tc>
        <w:tc>
          <w:tcPr>
            <w:tcW w:w="3060" w:type="dxa"/>
            <w:gridSpan w:val="3"/>
            <w:vAlign w:val="center"/>
          </w:tcPr>
          <w:p w:rsidR="00E84A06" w:rsidRDefault="00E84A06" w:rsidP="0024239A">
            <w:pPr>
              <w:spacing w:line="360" w:lineRule="auto"/>
              <w:ind w:left="0"/>
              <w:jc w:val="center"/>
              <w:rPr>
                <w:b/>
              </w:rPr>
            </w:pPr>
            <w:r>
              <w:rPr>
                <w:b/>
              </w:rPr>
              <w:t>Hasil Tes</w:t>
            </w:r>
          </w:p>
        </w:tc>
        <w:tc>
          <w:tcPr>
            <w:tcW w:w="1620" w:type="dxa"/>
            <w:vMerge w:val="restart"/>
            <w:vAlign w:val="center"/>
          </w:tcPr>
          <w:p w:rsidR="00E84A06" w:rsidRDefault="00E84A06" w:rsidP="0024239A">
            <w:pPr>
              <w:spacing w:line="360" w:lineRule="auto"/>
              <w:ind w:left="0"/>
              <w:jc w:val="center"/>
              <w:rPr>
                <w:b/>
              </w:rPr>
            </w:pPr>
            <w:r>
              <w:rPr>
                <w:b/>
              </w:rPr>
              <w:t>Jumlah</w:t>
            </w:r>
          </w:p>
        </w:tc>
      </w:tr>
      <w:tr w:rsidR="00E84A06" w:rsidTr="0024239A">
        <w:tc>
          <w:tcPr>
            <w:tcW w:w="629" w:type="dxa"/>
            <w:vMerge/>
            <w:vAlign w:val="center"/>
          </w:tcPr>
          <w:p w:rsidR="00E84A06" w:rsidRDefault="00E84A06" w:rsidP="0024239A">
            <w:pPr>
              <w:spacing w:line="360" w:lineRule="auto"/>
              <w:jc w:val="center"/>
              <w:rPr>
                <w:b/>
              </w:rPr>
            </w:pPr>
          </w:p>
        </w:tc>
        <w:tc>
          <w:tcPr>
            <w:tcW w:w="2611" w:type="dxa"/>
            <w:gridSpan w:val="2"/>
            <w:vMerge/>
            <w:vAlign w:val="center"/>
          </w:tcPr>
          <w:p w:rsidR="00E84A06" w:rsidRDefault="00E84A06" w:rsidP="0024239A">
            <w:pPr>
              <w:spacing w:line="360" w:lineRule="auto"/>
              <w:jc w:val="center"/>
              <w:rPr>
                <w:b/>
              </w:rPr>
            </w:pPr>
          </w:p>
        </w:tc>
        <w:tc>
          <w:tcPr>
            <w:tcW w:w="3060" w:type="dxa"/>
            <w:gridSpan w:val="3"/>
            <w:vAlign w:val="center"/>
          </w:tcPr>
          <w:p w:rsidR="00E84A06" w:rsidRDefault="00E84A06" w:rsidP="0024239A">
            <w:pPr>
              <w:spacing w:line="360" w:lineRule="auto"/>
              <w:ind w:left="0"/>
              <w:jc w:val="center"/>
              <w:rPr>
                <w:b/>
              </w:rPr>
            </w:pPr>
            <w:r>
              <w:rPr>
                <w:b/>
              </w:rPr>
              <w:t>Skor Soal</w:t>
            </w:r>
          </w:p>
        </w:tc>
        <w:tc>
          <w:tcPr>
            <w:tcW w:w="1620" w:type="dxa"/>
            <w:vMerge/>
            <w:vAlign w:val="center"/>
          </w:tcPr>
          <w:p w:rsidR="00E84A06" w:rsidRDefault="00E84A06" w:rsidP="0024239A">
            <w:pPr>
              <w:spacing w:line="360" w:lineRule="auto"/>
              <w:jc w:val="center"/>
              <w:rPr>
                <w:b/>
              </w:rPr>
            </w:pPr>
          </w:p>
        </w:tc>
      </w:tr>
      <w:tr w:rsidR="00E84A06" w:rsidTr="0024239A">
        <w:tc>
          <w:tcPr>
            <w:tcW w:w="629" w:type="dxa"/>
            <w:vMerge/>
            <w:vAlign w:val="center"/>
          </w:tcPr>
          <w:p w:rsidR="00E84A06" w:rsidRDefault="00E84A06" w:rsidP="0024239A">
            <w:pPr>
              <w:spacing w:line="360" w:lineRule="auto"/>
              <w:jc w:val="center"/>
              <w:rPr>
                <w:b/>
              </w:rPr>
            </w:pPr>
          </w:p>
        </w:tc>
        <w:tc>
          <w:tcPr>
            <w:tcW w:w="2611" w:type="dxa"/>
            <w:gridSpan w:val="2"/>
            <w:vMerge/>
            <w:vAlign w:val="center"/>
          </w:tcPr>
          <w:p w:rsidR="00E84A06" w:rsidRDefault="00E84A06" w:rsidP="0024239A">
            <w:pPr>
              <w:spacing w:line="360" w:lineRule="auto"/>
              <w:jc w:val="center"/>
              <w:rPr>
                <w:b/>
              </w:rPr>
            </w:pPr>
          </w:p>
        </w:tc>
        <w:tc>
          <w:tcPr>
            <w:tcW w:w="990" w:type="dxa"/>
            <w:vAlign w:val="center"/>
          </w:tcPr>
          <w:p w:rsidR="00E84A06" w:rsidRDefault="00E84A06" w:rsidP="0024239A">
            <w:pPr>
              <w:spacing w:line="360" w:lineRule="auto"/>
              <w:ind w:left="0"/>
              <w:jc w:val="center"/>
              <w:rPr>
                <w:b/>
              </w:rPr>
            </w:pPr>
            <w:r>
              <w:rPr>
                <w:b/>
              </w:rPr>
              <w:t>(25)</w:t>
            </w:r>
          </w:p>
        </w:tc>
        <w:tc>
          <w:tcPr>
            <w:tcW w:w="990" w:type="dxa"/>
            <w:vAlign w:val="center"/>
          </w:tcPr>
          <w:p w:rsidR="00E84A06" w:rsidRDefault="00E84A06" w:rsidP="0024239A">
            <w:pPr>
              <w:spacing w:line="360" w:lineRule="auto"/>
              <w:ind w:left="0"/>
              <w:jc w:val="center"/>
              <w:rPr>
                <w:b/>
              </w:rPr>
            </w:pPr>
            <w:r>
              <w:rPr>
                <w:b/>
              </w:rPr>
              <w:t>(25)</w:t>
            </w:r>
          </w:p>
        </w:tc>
        <w:tc>
          <w:tcPr>
            <w:tcW w:w="1080" w:type="dxa"/>
            <w:vAlign w:val="center"/>
          </w:tcPr>
          <w:p w:rsidR="00E84A06" w:rsidRDefault="00E84A06" w:rsidP="0024239A">
            <w:pPr>
              <w:spacing w:line="360" w:lineRule="auto"/>
              <w:ind w:left="0"/>
              <w:jc w:val="center"/>
              <w:rPr>
                <w:b/>
              </w:rPr>
            </w:pPr>
            <w:r>
              <w:rPr>
                <w:b/>
              </w:rPr>
              <w:t>(50)</w:t>
            </w:r>
          </w:p>
        </w:tc>
        <w:tc>
          <w:tcPr>
            <w:tcW w:w="1620" w:type="dxa"/>
            <w:vMerge/>
            <w:vAlign w:val="center"/>
          </w:tcPr>
          <w:p w:rsidR="00E84A06" w:rsidRDefault="00E84A06" w:rsidP="0024239A">
            <w:pPr>
              <w:spacing w:line="360" w:lineRule="auto"/>
              <w:jc w:val="center"/>
              <w:rPr>
                <w:b/>
              </w:rPr>
            </w:pPr>
          </w:p>
        </w:tc>
      </w:tr>
      <w:tr w:rsidR="00E84A06" w:rsidTr="0024239A">
        <w:tc>
          <w:tcPr>
            <w:tcW w:w="629" w:type="dxa"/>
          </w:tcPr>
          <w:p w:rsidR="00E84A06" w:rsidRPr="00BA6F35" w:rsidRDefault="00E84A06" w:rsidP="0024239A">
            <w:pPr>
              <w:spacing w:line="360" w:lineRule="auto"/>
              <w:ind w:left="0"/>
              <w:jc w:val="center"/>
            </w:pPr>
            <w:r w:rsidRPr="00BA6F35">
              <w:t>1</w:t>
            </w:r>
            <w:r>
              <w:t>.</w:t>
            </w:r>
          </w:p>
        </w:tc>
        <w:tc>
          <w:tcPr>
            <w:tcW w:w="2611" w:type="dxa"/>
            <w:gridSpan w:val="2"/>
          </w:tcPr>
          <w:p w:rsidR="00E84A06" w:rsidRPr="00BA6F35" w:rsidRDefault="00E84A06" w:rsidP="0024239A">
            <w:pPr>
              <w:spacing w:line="360" w:lineRule="auto"/>
              <w:ind w:left="252"/>
            </w:pPr>
            <w:r>
              <w:t>Kelompok I</w:t>
            </w:r>
          </w:p>
        </w:tc>
        <w:tc>
          <w:tcPr>
            <w:tcW w:w="990" w:type="dxa"/>
          </w:tcPr>
          <w:p w:rsidR="00E84A06" w:rsidRPr="00E461BA" w:rsidRDefault="00E84A06" w:rsidP="0024239A">
            <w:pPr>
              <w:spacing w:line="360" w:lineRule="auto"/>
              <w:ind w:left="0"/>
              <w:jc w:val="center"/>
            </w:pPr>
            <w:r>
              <w:t>15</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20</w:t>
            </w:r>
          </w:p>
        </w:tc>
        <w:tc>
          <w:tcPr>
            <w:tcW w:w="1620" w:type="dxa"/>
          </w:tcPr>
          <w:p w:rsidR="00E84A06" w:rsidRPr="00E461BA" w:rsidRDefault="00E84A06" w:rsidP="0024239A">
            <w:pPr>
              <w:spacing w:line="360" w:lineRule="auto"/>
              <w:ind w:left="0"/>
              <w:jc w:val="center"/>
            </w:pPr>
            <w:r>
              <w:t>55</w:t>
            </w:r>
          </w:p>
        </w:tc>
      </w:tr>
      <w:tr w:rsidR="00E84A06" w:rsidTr="0024239A">
        <w:tc>
          <w:tcPr>
            <w:tcW w:w="629" w:type="dxa"/>
          </w:tcPr>
          <w:p w:rsidR="00E84A06" w:rsidRPr="00BA6F35" w:rsidRDefault="00E84A06" w:rsidP="0024239A">
            <w:pPr>
              <w:spacing w:line="360" w:lineRule="auto"/>
              <w:ind w:left="0"/>
              <w:jc w:val="center"/>
            </w:pPr>
            <w:r>
              <w:t>2.</w:t>
            </w:r>
          </w:p>
        </w:tc>
        <w:tc>
          <w:tcPr>
            <w:tcW w:w="2611" w:type="dxa"/>
            <w:gridSpan w:val="2"/>
          </w:tcPr>
          <w:p w:rsidR="00E84A06" w:rsidRPr="00BA6F35" w:rsidRDefault="00E84A06" w:rsidP="0024239A">
            <w:pPr>
              <w:spacing w:line="360" w:lineRule="auto"/>
              <w:ind w:left="252"/>
            </w:pPr>
            <w:r>
              <w:t>Kelompok II</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15</w:t>
            </w:r>
          </w:p>
        </w:tc>
        <w:tc>
          <w:tcPr>
            <w:tcW w:w="1080" w:type="dxa"/>
          </w:tcPr>
          <w:p w:rsidR="00E84A06" w:rsidRPr="00E461BA" w:rsidRDefault="00E84A06" w:rsidP="0024239A">
            <w:pPr>
              <w:spacing w:line="360" w:lineRule="auto"/>
              <w:ind w:left="0"/>
              <w:jc w:val="center"/>
            </w:pPr>
            <w:r>
              <w:t>30</w:t>
            </w:r>
          </w:p>
        </w:tc>
        <w:tc>
          <w:tcPr>
            <w:tcW w:w="1620" w:type="dxa"/>
          </w:tcPr>
          <w:p w:rsidR="00E84A06" w:rsidRPr="00E461BA" w:rsidRDefault="00E84A06" w:rsidP="0024239A">
            <w:pPr>
              <w:spacing w:line="360" w:lineRule="auto"/>
              <w:ind w:left="0"/>
              <w:jc w:val="center"/>
            </w:pPr>
            <w:r>
              <w:t>65</w:t>
            </w:r>
          </w:p>
        </w:tc>
      </w:tr>
      <w:tr w:rsidR="00E84A06" w:rsidTr="0024239A">
        <w:tc>
          <w:tcPr>
            <w:tcW w:w="629" w:type="dxa"/>
          </w:tcPr>
          <w:p w:rsidR="00E84A06" w:rsidRPr="00BA6F35" w:rsidRDefault="00E84A06" w:rsidP="0024239A">
            <w:pPr>
              <w:spacing w:line="360" w:lineRule="auto"/>
              <w:ind w:left="0"/>
              <w:jc w:val="center"/>
            </w:pPr>
            <w:r>
              <w:t>3.</w:t>
            </w:r>
          </w:p>
        </w:tc>
        <w:tc>
          <w:tcPr>
            <w:tcW w:w="2611" w:type="dxa"/>
            <w:gridSpan w:val="2"/>
          </w:tcPr>
          <w:p w:rsidR="00E84A06" w:rsidRPr="00BA6F35" w:rsidRDefault="00E84A06" w:rsidP="0024239A">
            <w:pPr>
              <w:spacing w:line="360" w:lineRule="auto"/>
              <w:ind w:left="252"/>
            </w:pPr>
            <w:r>
              <w:t>Kelompok III</w:t>
            </w:r>
          </w:p>
        </w:tc>
        <w:tc>
          <w:tcPr>
            <w:tcW w:w="990" w:type="dxa"/>
          </w:tcPr>
          <w:p w:rsidR="00E84A06" w:rsidRPr="00E461BA" w:rsidRDefault="00E84A06" w:rsidP="0024239A">
            <w:pPr>
              <w:spacing w:line="360" w:lineRule="auto"/>
              <w:ind w:left="0"/>
              <w:jc w:val="center"/>
            </w:pPr>
            <w:r>
              <w:t>10</w:t>
            </w:r>
          </w:p>
        </w:tc>
        <w:tc>
          <w:tcPr>
            <w:tcW w:w="990" w:type="dxa"/>
          </w:tcPr>
          <w:p w:rsidR="00E84A06" w:rsidRPr="00E461BA" w:rsidRDefault="00E84A06" w:rsidP="0024239A">
            <w:pPr>
              <w:spacing w:line="360" w:lineRule="auto"/>
              <w:ind w:left="0"/>
              <w:jc w:val="center"/>
            </w:pPr>
            <w:r>
              <w:t>15</w:t>
            </w:r>
          </w:p>
        </w:tc>
        <w:tc>
          <w:tcPr>
            <w:tcW w:w="1080" w:type="dxa"/>
          </w:tcPr>
          <w:p w:rsidR="00E84A06" w:rsidRPr="00E461BA" w:rsidRDefault="00E84A06" w:rsidP="0024239A">
            <w:pPr>
              <w:spacing w:line="360" w:lineRule="auto"/>
              <w:ind w:left="0"/>
              <w:jc w:val="center"/>
            </w:pPr>
            <w:r>
              <w:t>2</w:t>
            </w:r>
            <w:r w:rsidRPr="00E461BA">
              <w:t>0</w:t>
            </w:r>
          </w:p>
        </w:tc>
        <w:tc>
          <w:tcPr>
            <w:tcW w:w="1620" w:type="dxa"/>
          </w:tcPr>
          <w:p w:rsidR="00E84A06" w:rsidRPr="00E461BA" w:rsidRDefault="00E84A06" w:rsidP="0024239A">
            <w:pPr>
              <w:spacing w:line="360" w:lineRule="auto"/>
              <w:ind w:left="0"/>
              <w:jc w:val="center"/>
            </w:pPr>
            <w:r>
              <w:t>45</w:t>
            </w:r>
          </w:p>
        </w:tc>
      </w:tr>
      <w:tr w:rsidR="00E84A06" w:rsidTr="0024239A">
        <w:tc>
          <w:tcPr>
            <w:tcW w:w="629" w:type="dxa"/>
          </w:tcPr>
          <w:p w:rsidR="00E84A06" w:rsidRPr="00BA6F35" w:rsidRDefault="00E84A06" w:rsidP="0024239A">
            <w:pPr>
              <w:spacing w:line="360" w:lineRule="auto"/>
              <w:ind w:left="0"/>
              <w:jc w:val="center"/>
            </w:pPr>
            <w:r>
              <w:t>4.</w:t>
            </w:r>
          </w:p>
        </w:tc>
        <w:tc>
          <w:tcPr>
            <w:tcW w:w="2611" w:type="dxa"/>
            <w:gridSpan w:val="2"/>
          </w:tcPr>
          <w:p w:rsidR="00E84A06" w:rsidRPr="00BA6F35" w:rsidRDefault="00E84A06" w:rsidP="0024239A">
            <w:pPr>
              <w:spacing w:line="360" w:lineRule="auto"/>
              <w:ind w:left="252"/>
            </w:pPr>
            <w:r>
              <w:t>Kelompok IV</w:t>
            </w:r>
          </w:p>
        </w:tc>
        <w:tc>
          <w:tcPr>
            <w:tcW w:w="990" w:type="dxa"/>
          </w:tcPr>
          <w:p w:rsidR="00E84A06" w:rsidRPr="00E461BA" w:rsidRDefault="00E84A06" w:rsidP="0024239A">
            <w:pPr>
              <w:spacing w:line="360" w:lineRule="auto"/>
              <w:ind w:left="0"/>
              <w:jc w:val="center"/>
            </w:pPr>
            <w:r>
              <w:t>15</w:t>
            </w:r>
          </w:p>
        </w:tc>
        <w:tc>
          <w:tcPr>
            <w:tcW w:w="990" w:type="dxa"/>
          </w:tcPr>
          <w:p w:rsidR="00E84A06" w:rsidRPr="00E461BA" w:rsidRDefault="00E84A06" w:rsidP="0024239A">
            <w:pPr>
              <w:spacing w:line="360" w:lineRule="auto"/>
              <w:ind w:left="0"/>
              <w:jc w:val="center"/>
            </w:pPr>
            <w:r>
              <w:t>15</w:t>
            </w:r>
          </w:p>
        </w:tc>
        <w:tc>
          <w:tcPr>
            <w:tcW w:w="1080" w:type="dxa"/>
          </w:tcPr>
          <w:p w:rsidR="00E84A06" w:rsidRPr="00E461BA" w:rsidRDefault="00E84A06" w:rsidP="0024239A">
            <w:pPr>
              <w:spacing w:line="360" w:lineRule="auto"/>
              <w:ind w:left="0"/>
              <w:jc w:val="center"/>
            </w:pPr>
            <w:r>
              <w:t>30</w:t>
            </w:r>
          </w:p>
        </w:tc>
        <w:tc>
          <w:tcPr>
            <w:tcW w:w="1620" w:type="dxa"/>
          </w:tcPr>
          <w:p w:rsidR="00E84A06" w:rsidRPr="00E461BA" w:rsidRDefault="00E84A06" w:rsidP="0024239A">
            <w:pPr>
              <w:spacing w:line="360" w:lineRule="auto"/>
              <w:ind w:left="0"/>
              <w:jc w:val="center"/>
            </w:pPr>
            <w:r>
              <w:t>60</w:t>
            </w:r>
          </w:p>
        </w:tc>
      </w:tr>
      <w:tr w:rsidR="00E84A06" w:rsidTr="0024239A">
        <w:tc>
          <w:tcPr>
            <w:tcW w:w="6300" w:type="dxa"/>
            <w:gridSpan w:val="6"/>
          </w:tcPr>
          <w:p w:rsidR="00E84A06" w:rsidRPr="00F534E2" w:rsidRDefault="00E84A06" w:rsidP="0024239A">
            <w:pPr>
              <w:spacing w:line="360" w:lineRule="auto"/>
              <w:jc w:val="center"/>
              <w:rPr>
                <w:b/>
                <w:sz w:val="6"/>
              </w:rPr>
            </w:pPr>
          </w:p>
          <w:p w:rsidR="00E84A06" w:rsidRDefault="00E84A06" w:rsidP="0024239A">
            <w:pPr>
              <w:spacing w:line="360" w:lineRule="auto"/>
              <w:jc w:val="center"/>
            </w:pPr>
            <w:r w:rsidRPr="00F534E2">
              <w:rPr>
                <w:b/>
              </w:rPr>
              <w:t>Jumlah</w:t>
            </w:r>
          </w:p>
        </w:tc>
        <w:tc>
          <w:tcPr>
            <w:tcW w:w="1620" w:type="dxa"/>
            <w:vAlign w:val="center"/>
          </w:tcPr>
          <w:p w:rsidR="00E84A06" w:rsidRPr="00E965DE" w:rsidRDefault="00E84A06" w:rsidP="0024239A">
            <w:pPr>
              <w:spacing w:line="360" w:lineRule="auto"/>
              <w:ind w:left="0"/>
              <w:jc w:val="center"/>
              <w:rPr>
                <w:b/>
              </w:rPr>
            </w:pPr>
            <w:r>
              <w:rPr>
                <w:b/>
              </w:rPr>
              <w:t>225</w:t>
            </w:r>
          </w:p>
        </w:tc>
      </w:tr>
      <w:tr w:rsidR="00E84A06" w:rsidTr="0024239A">
        <w:tc>
          <w:tcPr>
            <w:tcW w:w="2970" w:type="dxa"/>
            <w:gridSpan w:val="2"/>
            <w:vAlign w:val="center"/>
          </w:tcPr>
          <w:p w:rsidR="00E84A06" w:rsidRPr="00F534E2" w:rsidRDefault="00E84A06" w:rsidP="0024239A">
            <w:pPr>
              <w:spacing w:line="360" w:lineRule="auto"/>
              <w:ind w:left="0"/>
              <w:jc w:val="center"/>
              <w:rPr>
                <w:b/>
              </w:rPr>
            </w:pPr>
            <w:r w:rsidRPr="00F534E2">
              <w:rPr>
                <w:b/>
              </w:rPr>
              <w:t>Rata-rata kelas</w:t>
            </w:r>
          </w:p>
        </w:tc>
        <w:tc>
          <w:tcPr>
            <w:tcW w:w="3330" w:type="dxa"/>
            <w:gridSpan w:val="4"/>
            <w:vAlign w:val="center"/>
          </w:tcPr>
          <w:p w:rsidR="00E84A06" w:rsidRPr="00345D5B" w:rsidRDefault="00E84A06" w:rsidP="0024239A">
            <w:pPr>
              <w:rPr>
                <w:b/>
              </w:rPr>
            </w:pPr>
            <w:r>
              <w:rPr>
                <w:b/>
              </w:rPr>
              <w:t xml:space="preserve">            225</w:t>
            </w:r>
          </w:p>
          <w:p w:rsidR="00E84A06" w:rsidRPr="00345D5B" w:rsidRDefault="005E3D35" w:rsidP="0024239A">
            <w:pPr>
              <w:jc w:val="center"/>
              <w:rPr>
                <w:b/>
              </w:rPr>
            </w:pPr>
            <w:r>
              <w:rPr>
                <w:b/>
                <w:noProof/>
                <w:lang w:bidi="ar-SA"/>
              </w:rPr>
              <w:pict>
                <v:shape id="_x0000_s300579" type="#_x0000_t32" style="position:absolute;left:0;text-align:left;margin-left:67.2pt;margin-top:8.7pt;width:24.75pt;height:0;z-index:252423168" o:connectortype="straight"/>
              </w:pict>
            </w:r>
          </w:p>
          <w:p w:rsidR="00E84A06" w:rsidRPr="00F534E2" w:rsidRDefault="00E84A06" w:rsidP="0024239A">
            <w:pPr>
              <w:ind w:left="0"/>
              <w:jc w:val="center"/>
              <w:rPr>
                <w:b/>
              </w:rPr>
            </w:pPr>
            <w:r>
              <w:rPr>
                <w:b/>
              </w:rPr>
              <w:t>5</w:t>
            </w:r>
          </w:p>
        </w:tc>
        <w:tc>
          <w:tcPr>
            <w:tcW w:w="1620" w:type="dxa"/>
            <w:vAlign w:val="center"/>
          </w:tcPr>
          <w:p w:rsidR="00E84A06" w:rsidRPr="00E965DE" w:rsidRDefault="00E84A06" w:rsidP="0024239A">
            <w:pPr>
              <w:spacing w:line="360" w:lineRule="auto"/>
              <w:ind w:left="0"/>
              <w:jc w:val="center"/>
              <w:rPr>
                <w:b/>
              </w:rPr>
            </w:pPr>
            <w:r>
              <w:rPr>
                <w:b/>
              </w:rPr>
              <w:t>56%</w:t>
            </w:r>
          </w:p>
        </w:tc>
      </w:tr>
    </w:tbl>
    <w:p w:rsidR="00E84A06" w:rsidRDefault="00E84A06" w:rsidP="00E84A06">
      <w:pPr>
        <w:tabs>
          <w:tab w:val="left" w:pos="426"/>
        </w:tabs>
        <w:spacing w:before="120" w:line="360" w:lineRule="auto"/>
        <w:ind w:left="2268" w:hanging="1984"/>
        <w:jc w:val="center"/>
        <w:rPr>
          <w:rFonts w:ascii="Times New Roman" w:hAnsi="Times New Roman"/>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u w:val="single"/>
        </w:rPr>
      </w:pPr>
      <w:r w:rsidRPr="00151731">
        <w:rPr>
          <w:rFonts w:ascii="Times New Roman" w:hAnsi="Times New Roman"/>
          <w:b/>
          <w:u w:val="single"/>
        </w:rPr>
        <w:lastRenderedPageBreak/>
        <w:t xml:space="preserve">Lampiran </w:t>
      </w:r>
      <w:r>
        <w:rPr>
          <w:rFonts w:ascii="Times New Roman" w:hAnsi="Times New Roman"/>
          <w:b/>
          <w:u w:val="single"/>
        </w:rPr>
        <w:t>11</w:t>
      </w:r>
    </w:p>
    <w:p w:rsidR="00E84A06" w:rsidRPr="00151731" w:rsidRDefault="00E84A06" w:rsidP="00E84A06">
      <w:pPr>
        <w:pStyle w:val="NoSpacing"/>
        <w:rPr>
          <w:rFonts w:ascii="Times New Roman" w:hAnsi="Times New Roman"/>
          <w:b/>
          <w:u w:val="single"/>
        </w:rPr>
      </w:pPr>
    </w:p>
    <w:p w:rsidR="00E84A06" w:rsidRDefault="00E84A06" w:rsidP="00E84A06">
      <w:pPr>
        <w:spacing w:line="360" w:lineRule="auto"/>
        <w:jc w:val="center"/>
        <w:rPr>
          <w:rFonts w:ascii="Times New Roman" w:hAnsi="Times New Roman"/>
          <w:b/>
        </w:rPr>
      </w:pPr>
    </w:p>
    <w:p w:rsidR="00E84A06" w:rsidRDefault="00E84A06" w:rsidP="00E84A06">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p>
    <w:p w:rsidR="00E84A06" w:rsidRDefault="00E84A06" w:rsidP="00E84A06">
      <w:pPr>
        <w:spacing w:line="360" w:lineRule="auto"/>
        <w:jc w:val="center"/>
        <w:rPr>
          <w:rFonts w:ascii="Times New Roman" w:hAnsi="Times New Roman"/>
          <w:b/>
        </w:rPr>
      </w:pPr>
      <w:r w:rsidRPr="00151731">
        <w:rPr>
          <w:rFonts w:ascii="Times New Roman" w:hAnsi="Times New Roman"/>
          <w:b/>
        </w:rPr>
        <w:t>SIKLUS I</w:t>
      </w:r>
      <w:r>
        <w:rPr>
          <w:rFonts w:ascii="Times New Roman" w:hAnsi="Times New Roman"/>
          <w:b/>
        </w:rPr>
        <w:t xml:space="preserve"> (Pertemuan II)</w:t>
      </w:r>
    </w:p>
    <w:p w:rsidR="00E84A06" w:rsidRDefault="00E84A06" w:rsidP="00E84A06">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E84A06" w:rsidTr="0024239A">
        <w:tc>
          <w:tcPr>
            <w:tcW w:w="629" w:type="dxa"/>
            <w:vMerge w:val="restart"/>
            <w:vAlign w:val="center"/>
          </w:tcPr>
          <w:p w:rsidR="00E84A06" w:rsidRDefault="00E84A06" w:rsidP="0024239A">
            <w:pPr>
              <w:spacing w:line="360" w:lineRule="auto"/>
              <w:ind w:left="0"/>
              <w:jc w:val="center"/>
              <w:rPr>
                <w:b/>
              </w:rPr>
            </w:pPr>
            <w:r>
              <w:rPr>
                <w:b/>
              </w:rPr>
              <w:t>No</w:t>
            </w:r>
          </w:p>
        </w:tc>
        <w:tc>
          <w:tcPr>
            <w:tcW w:w="2611" w:type="dxa"/>
            <w:gridSpan w:val="2"/>
            <w:vMerge w:val="restart"/>
            <w:vAlign w:val="center"/>
          </w:tcPr>
          <w:p w:rsidR="00E84A06" w:rsidRDefault="00E84A06" w:rsidP="0024239A">
            <w:pPr>
              <w:spacing w:line="360" w:lineRule="auto"/>
              <w:ind w:left="0"/>
              <w:jc w:val="center"/>
              <w:rPr>
                <w:b/>
              </w:rPr>
            </w:pPr>
            <w:r>
              <w:rPr>
                <w:b/>
              </w:rPr>
              <w:t>Kelompok</w:t>
            </w:r>
          </w:p>
        </w:tc>
        <w:tc>
          <w:tcPr>
            <w:tcW w:w="3060" w:type="dxa"/>
            <w:gridSpan w:val="3"/>
            <w:vAlign w:val="center"/>
          </w:tcPr>
          <w:p w:rsidR="00E84A06" w:rsidRDefault="00E84A06" w:rsidP="0024239A">
            <w:pPr>
              <w:spacing w:line="360" w:lineRule="auto"/>
              <w:ind w:left="0"/>
              <w:jc w:val="center"/>
              <w:rPr>
                <w:b/>
              </w:rPr>
            </w:pPr>
            <w:r>
              <w:rPr>
                <w:b/>
              </w:rPr>
              <w:t>Hasil Tes</w:t>
            </w:r>
          </w:p>
        </w:tc>
        <w:tc>
          <w:tcPr>
            <w:tcW w:w="1620" w:type="dxa"/>
            <w:vMerge w:val="restart"/>
            <w:vAlign w:val="center"/>
          </w:tcPr>
          <w:p w:rsidR="00E84A06" w:rsidRDefault="00E84A06" w:rsidP="0024239A">
            <w:pPr>
              <w:spacing w:line="360" w:lineRule="auto"/>
              <w:ind w:left="0"/>
              <w:jc w:val="center"/>
              <w:rPr>
                <w:b/>
              </w:rPr>
            </w:pPr>
            <w:r>
              <w:rPr>
                <w:b/>
              </w:rPr>
              <w:t>Jumlah</w:t>
            </w:r>
          </w:p>
        </w:tc>
      </w:tr>
      <w:tr w:rsidR="00E84A06" w:rsidTr="0024239A">
        <w:tc>
          <w:tcPr>
            <w:tcW w:w="629" w:type="dxa"/>
            <w:vMerge/>
            <w:vAlign w:val="center"/>
          </w:tcPr>
          <w:p w:rsidR="00E84A06" w:rsidRDefault="00E84A06" w:rsidP="0024239A">
            <w:pPr>
              <w:spacing w:line="360" w:lineRule="auto"/>
              <w:jc w:val="center"/>
              <w:rPr>
                <w:b/>
              </w:rPr>
            </w:pPr>
          </w:p>
        </w:tc>
        <w:tc>
          <w:tcPr>
            <w:tcW w:w="2611" w:type="dxa"/>
            <w:gridSpan w:val="2"/>
            <w:vMerge/>
            <w:vAlign w:val="center"/>
          </w:tcPr>
          <w:p w:rsidR="00E84A06" w:rsidRDefault="00E84A06" w:rsidP="0024239A">
            <w:pPr>
              <w:spacing w:line="360" w:lineRule="auto"/>
              <w:jc w:val="center"/>
              <w:rPr>
                <w:b/>
              </w:rPr>
            </w:pPr>
          </w:p>
        </w:tc>
        <w:tc>
          <w:tcPr>
            <w:tcW w:w="3060" w:type="dxa"/>
            <w:gridSpan w:val="3"/>
            <w:vAlign w:val="center"/>
          </w:tcPr>
          <w:p w:rsidR="00E84A06" w:rsidRDefault="00E84A06" w:rsidP="0024239A">
            <w:pPr>
              <w:spacing w:line="360" w:lineRule="auto"/>
              <w:ind w:left="0"/>
              <w:jc w:val="center"/>
              <w:rPr>
                <w:b/>
              </w:rPr>
            </w:pPr>
            <w:r>
              <w:rPr>
                <w:b/>
              </w:rPr>
              <w:t>Skor Soal</w:t>
            </w:r>
          </w:p>
        </w:tc>
        <w:tc>
          <w:tcPr>
            <w:tcW w:w="1620" w:type="dxa"/>
            <w:vMerge/>
            <w:vAlign w:val="center"/>
          </w:tcPr>
          <w:p w:rsidR="00E84A06" w:rsidRDefault="00E84A06" w:rsidP="0024239A">
            <w:pPr>
              <w:spacing w:line="360" w:lineRule="auto"/>
              <w:jc w:val="center"/>
              <w:rPr>
                <w:b/>
              </w:rPr>
            </w:pPr>
          </w:p>
        </w:tc>
      </w:tr>
      <w:tr w:rsidR="00E84A06" w:rsidTr="0024239A">
        <w:tc>
          <w:tcPr>
            <w:tcW w:w="629" w:type="dxa"/>
            <w:vMerge/>
            <w:vAlign w:val="center"/>
          </w:tcPr>
          <w:p w:rsidR="00E84A06" w:rsidRDefault="00E84A06" w:rsidP="0024239A">
            <w:pPr>
              <w:spacing w:line="360" w:lineRule="auto"/>
              <w:jc w:val="center"/>
              <w:rPr>
                <w:b/>
              </w:rPr>
            </w:pPr>
          </w:p>
        </w:tc>
        <w:tc>
          <w:tcPr>
            <w:tcW w:w="2611" w:type="dxa"/>
            <w:gridSpan w:val="2"/>
            <w:vMerge/>
            <w:vAlign w:val="center"/>
          </w:tcPr>
          <w:p w:rsidR="00E84A06" w:rsidRDefault="00E84A06" w:rsidP="0024239A">
            <w:pPr>
              <w:spacing w:line="360" w:lineRule="auto"/>
              <w:jc w:val="center"/>
              <w:rPr>
                <w:b/>
              </w:rPr>
            </w:pPr>
          </w:p>
        </w:tc>
        <w:tc>
          <w:tcPr>
            <w:tcW w:w="990" w:type="dxa"/>
            <w:vAlign w:val="center"/>
          </w:tcPr>
          <w:p w:rsidR="00E84A06" w:rsidRDefault="00E84A06" w:rsidP="0024239A">
            <w:pPr>
              <w:spacing w:line="360" w:lineRule="auto"/>
              <w:ind w:left="0"/>
              <w:jc w:val="center"/>
              <w:rPr>
                <w:b/>
              </w:rPr>
            </w:pPr>
            <w:r>
              <w:rPr>
                <w:b/>
              </w:rPr>
              <w:t>(25)</w:t>
            </w:r>
          </w:p>
        </w:tc>
        <w:tc>
          <w:tcPr>
            <w:tcW w:w="990" w:type="dxa"/>
            <w:vAlign w:val="center"/>
          </w:tcPr>
          <w:p w:rsidR="00E84A06" w:rsidRDefault="00E84A06" w:rsidP="0024239A">
            <w:pPr>
              <w:spacing w:line="360" w:lineRule="auto"/>
              <w:ind w:left="0"/>
              <w:jc w:val="center"/>
              <w:rPr>
                <w:b/>
              </w:rPr>
            </w:pPr>
            <w:r>
              <w:rPr>
                <w:b/>
              </w:rPr>
              <w:t>(25)</w:t>
            </w:r>
          </w:p>
        </w:tc>
        <w:tc>
          <w:tcPr>
            <w:tcW w:w="1080" w:type="dxa"/>
            <w:vAlign w:val="center"/>
          </w:tcPr>
          <w:p w:rsidR="00E84A06" w:rsidRDefault="00E84A06" w:rsidP="0024239A">
            <w:pPr>
              <w:spacing w:line="360" w:lineRule="auto"/>
              <w:ind w:left="0"/>
              <w:jc w:val="center"/>
              <w:rPr>
                <w:b/>
              </w:rPr>
            </w:pPr>
            <w:r>
              <w:rPr>
                <w:b/>
              </w:rPr>
              <w:t>(50)</w:t>
            </w:r>
          </w:p>
        </w:tc>
        <w:tc>
          <w:tcPr>
            <w:tcW w:w="1620" w:type="dxa"/>
            <w:vMerge/>
            <w:vAlign w:val="center"/>
          </w:tcPr>
          <w:p w:rsidR="00E84A06" w:rsidRDefault="00E84A06" w:rsidP="0024239A">
            <w:pPr>
              <w:spacing w:line="360" w:lineRule="auto"/>
              <w:jc w:val="center"/>
              <w:rPr>
                <w:b/>
              </w:rPr>
            </w:pPr>
          </w:p>
        </w:tc>
      </w:tr>
      <w:tr w:rsidR="00E84A06" w:rsidTr="0024239A">
        <w:tc>
          <w:tcPr>
            <w:tcW w:w="629" w:type="dxa"/>
          </w:tcPr>
          <w:p w:rsidR="00E84A06" w:rsidRPr="00BA6F35" w:rsidRDefault="00E84A06" w:rsidP="0024239A">
            <w:pPr>
              <w:spacing w:line="360" w:lineRule="auto"/>
              <w:ind w:left="0"/>
              <w:jc w:val="center"/>
            </w:pPr>
            <w:r w:rsidRPr="00BA6F35">
              <w:t>1</w:t>
            </w:r>
            <w:r>
              <w:t>.</w:t>
            </w:r>
          </w:p>
        </w:tc>
        <w:tc>
          <w:tcPr>
            <w:tcW w:w="2611" w:type="dxa"/>
            <w:gridSpan w:val="2"/>
          </w:tcPr>
          <w:p w:rsidR="00E84A06" w:rsidRPr="00BA6F35" w:rsidRDefault="00E84A06" w:rsidP="0024239A">
            <w:pPr>
              <w:spacing w:line="360" w:lineRule="auto"/>
              <w:ind w:left="252"/>
            </w:pPr>
            <w:r>
              <w:t>Kelompok I</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30</w:t>
            </w:r>
          </w:p>
        </w:tc>
        <w:tc>
          <w:tcPr>
            <w:tcW w:w="1620" w:type="dxa"/>
          </w:tcPr>
          <w:p w:rsidR="00E84A06" w:rsidRPr="00E461BA" w:rsidRDefault="00E84A06" w:rsidP="0024239A">
            <w:pPr>
              <w:spacing w:line="360" w:lineRule="auto"/>
              <w:ind w:left="0"/>
              <w:jc w:val="center"/>
            </w:pPr>
            <w:r>
              <w:t>70</w:t>
            </w:r>
          </w:p>
        </w:tc>
      </w:tr>
      <w:tr w:rsidR="00E84A06" w:rsidTr="0024239A">
        <w:tc>
          <w:tcPr>
            <w:tcW w:w="629" w:type="dxa"/>
          </w:tcPr>
          <w:p w:rsidR="00E84A06" w:rsidRPr="00BA6F35" w:rsidRDefault="00E84A06" w:rsidP="0024239A">
            <w:pPr>
              <w:spacing w:line="360" w:lineRule="auto"/>
              <w:ind w:left="0"/>
              <w:jc w:val="center"/>
            </w:pPr>
            <w:r>
              <w:t>2.</w:t>
            </w:r>
          </w:p>
        </w:tc>
        <w:tc>
          <w:tcPr>
            <w:tcW w:w="2611" w:type="dxa"/>
            <w:gridSpan w:val="2"/>
          </w:tcPr>
          <w:p w:rsidR="00E84A06" w:rsidRPr="00BA6F35" w:rsidRDefault="00E84A06" w:rsidP="0024239A">
            <w:pPr>
              <w:spacing w:line="360" w:lineRule="auto"/>
              <w:ind w:left="252"/>
            </w:pPr>
            <w:r>
              <w:t>Kelompok II</w:t>
            </w:r>
          </w:p>
        </w:tc>
        <w:tc>
          <w:tcPr>
            <w:tcW w:w="990" w:type="dxa"/>
          </w:tcPr>
          <w:p w:rsidR="00E84A06" w:rsidRPr="00E461BA" w:rsidRDefault="00E84A06" w:rsidP="0024239A">
            <w:pPr>
              <w:spacing w:line="360" w:lineRule="auto"/>
              <w:ind w:left="0"/>
              <w:jc w:val="center"/>
            </w:pPr>
            <w:r>
              <w:t>15</w:t>
            </w:r>
          </w:p>
        </w:tc>
        <w:tc>
          <w:tcPr>
            <w:tcW w:w="990" w:type="dxa"/>
          </w:tcPr>
          <w:p w:rsidR="00E84A06" w:rsidRPr="00E461BA" w:rsidRDefault="00E84A06" w:rsidP="0024239A">
            <w:pPr>
              <w:spacing w:line="360" w:lineRule="auto"/>
              <w:ind w:left="0"/>
              <w:jc w:val="center"/>
            </w:pPr>
            <w:r>
              <w:t>25</w:t>
            </w:r>
          </w:p>
        </w:tc>
        <w:tc>
          <w:tcPr>
            <w:tcW w:w="1080" w:type="dxa"/>
          </w:tcPr>
          <w:p w:rsidR="00E84A06" w:rsidRPr="00E461BA" w:rsidRDefault="00E84A06" w:rsidP="0024239A">
            <w:pPr>
              <w:spacing w:line="360" w:lineRule="auto"/>
              <w:ind w:left="0"/>
              <w:jc w:val="center"/>
            </w:pPr>
            <w:r>
              <w:t>40</w:t>
            </w:r>
          </w:p>
        </w:tc>
        <w:tc>
          <w:tcPr>
            <w:tcW w:w="1620" w:type="dxa"/>
          </w:tcPr>
          <w:p w:rsidR="00E84A06" w:rsidRPr="00E461BA" w:rsidRDefault="00E84A06" w:rsidP="0024239A">
            <w:pPr>
              <w:spacing w:line="360" w:lineRule="auto"/>
              <w:ind w:left="0"/>
              <w:jc w:val="center"/>
            </w:pPr>
            <w:r>
              <w:t>80</w:t>
            </w:r>
          </w:p>
        </w:tc>
      </w:tr>
      <w:tr w:rsidR="00E84A06" w:rsidTr="0024239A">
        <w:tc>
          <w:tcPr>
            <w:tcW w:w="629" w:type="dxa"/>
          </w:tcPr>
          <w:p w:rsidR="00E84A06" w:rsidRPr="00BA6F35" w:rsidRDefault="00E84A06" w:rsidP="0024239A">
            <w:pPr>
              <w:spacing w:line="360" w:lineRule="auto"/>
              <w:ind w:left="0"/>
              <w:jc w:val="center"/>
            </w:pPr>
            <w:r>
              <w:t>3.</w:t>
            </w:r>
          </w:p>
        </w:tc>
        <w:tc>
          <w:tcPr>
            <w:tcW w:w="2611" w:type="dxa"/>
            <w:gridSpan w:val="2"/>
          </w:tcPr>
          <w:p w:rsidR="00E84A06" w:rsidRPr="00BA6F35" w:rsidRDefault="00E84A06" w:rsidP="0024239A">
            <w:pPr>
              <w:spacing w:line="360" w:lineRule="auto"/>
              <w:ind w:left="252"/>
            </w:pPr>
            <w:r>
              <w:t>Kelompok III</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15</w:t>
            </w:r>
          </w:p>
        </w:tc>
        <w:tc>
          <w:tcPr>
            <w:tcW w:w="1080" w:type="dxa"/>
          </w:tcPr>
          <w:p w:rsidR="00E84A06" w:rsidRPr="00E461BA" w:rsidRDefault="00E84A06" w:rsidP="0024239A">
            <w:pPr>
              <w:spacing w:line="360" w:lineRule="auto"/>
              <w:ind w:left="0"/>
              <w:jc w:val="center"/>
            </w:pPr>
            <w:r>
              <w:t>35</w:t>
            </w:r>
          </w:p>
        </w:tc>
        <w:tc>
          <w:tcPr>
            <w:tcW w:w="1620" w:type="dxa"/>
          </w:tcPr>
          <w:p w:rsidR="00E84A06" w:rsidRPr="00E461BA" w:rsidRDefault="00E84A06" w:rsidP="0024239A">
            <w:pPr>
              <w:spacing w:line="360" w:lineRule="auto"/>
              <w:ind w:left="0"/>
              <w:jc w:val="center"/>
            </w:pPr>
            <w:r>
              <w:t>70</w:t>
            </w:r>
          </w:p>
        </w:tc>
      </w:tr>
      <w:tr w:rsidR="00E84A06" w:rsidTr="0024239A">
        <w:tc>
          <w:tcPr>
            <w:tcW w:w="629" w:type="dxa"/>
          </w:tcPr>
          <w:p w:rsidR="00E84A06" w:rsidRPr="00BA6F35" w:rsidRDefault="00E84A06" w:rsidP="0024239A">
            <w:pPr>
              <w:spacing w:line="360" w:lineRule="auto"/>
              <w:ind w:left="0"/>
              <w:jc w:val="center"/>
            </w:pPr>
            <w:r>
              <w:t>4.</w:t>
            </w:r>
          </w:p>
        </w:tc>
        <w:tc>
          <w:tcPr>
            <w:tcW w:w="2611" w:type="dxa"/>
            <w:gridSpan w:val="2"/>
          </w:tcPr>
          <w:p w:rsidR="00E84A06" w:rsidRPr="00BA6F35" w:rsidRDefault="00E84A06" w:rsidP="0024239A">
            <w:pPr>
              <w:spacing w:line="360" w:lineRule="auto"/>
              <w:ind w:left="252"/>
            </w:pPr>
            <w:r>
              <w:t>Kelompok IV</w:t>
            </w:r>
          </w:p>
        </w:tc>
        <w:tc>
          <w:tcPr>
            <w:tcW w:w="990" w:type="dxa"/>
          </w:tcPr>
          <w:p w:rsidR="00E84A06" w:rsidRPr="00E461BA" w:rsidRDefault="00E84A06" w:rsidP="0024239A">
            <w:pPr>
              <w:spacing w:line="360" w:lineRule="auto"/>
              <w:ind w:left="0"/>
              <w:jc w:val="center"/>
            </w:pPr>
            <w:r>
              <w:t>15</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40</w:t>
            </w:r>
          </w:p>
        </w:tc>
        <w:tc>
          <w:tcPr>
            <w:tcW w:w="1620" w:type="dxa"/>
          </w:tcPr>
          <w:p w:rsidR="00E84A06" w:rsidRPr="00E461BA" w:rsidRDefault="00E84A06" w:rsidP="0024239A">
            <w:pPr>
              <w:spacing w:line="360" w:lineRule="auto"/>
              <w:ind w:left="0"/>
              <w:jc w:val="center"/>
            </w:pPr>
            <w:r>
              <w:t>75</w:t>
            </w:r>
          </w:p>
        </w:tc>
      </w:tr>
      <w:tr w:rsidR="00E84A06" w:rsidTr="0024239A">
        <w:tc>
          <w:tcPr>
            <w:tcW w:w="6300" w:type="dxa"/>
            <w:gridSpan w:val="6"/>
          </w:tcPr>
          <w:p w:rsidR="00E84A06" w:rsidRPr="00F534E2" w:rsidRDefault="00E84A06" w:rsidP="0024239A">
            <w:pPr>
              <w:spacing w:line="360" w:lineRule="auto"/>
              <w:jc w:val="center"/>
              <w:rPr>
                <w:b/>
                <w:sz w:val="6"/>
              </w:rPr>
            </w:pPr>
          </w:p>
          <w:p w:rsidR="00E84A06" w:rsidRDefault="00E84A06" w:rsidP="0024239A">
            <w:pPr>
              <w:spacing w:line="360" w:lineRule="auto"/>
              <w:jc w:val="center"/>
            </w:pPr>
            <w:r w:rsidRPr="00F534E2">
              <w:rPr>
                <w:b/>
              </w:rPr>
              <w:t>Jumlah</w:t>
            </w:r>
          </w:p>
        </w:tc>
        <w:tc>
          <w:tcPr>
            <w:tcW w:w="1620" w:type="dxa"/>
            <w:vAlign w:val="center"/>
          </w:tcPr>
          <w:p w:rsidR="00E84A06" w:rsidRPr="00E965DE" w:rsidRDefault="00E84A06" w:rsidP="0024239A">
            <w:pPr>
              <w:spacing w:line="360" w:lineRule="auto"/>
              <w:ind w:left="0"/>
              <w:jc w:val="center"/>
              <w:rPr>
                <w:b/>
              </w:rPr>
            </w:pPr>
            <w:r>
              <w:rPr>
                <w:b/>
              </w:rPr>
              <w:t>295</w:t>
            </w:r>
          </w:p>
        </w:tc>
      </w:tr>
      <w:tr w:rsidR="00E84A06" w:rsidTr="0024239A">
        <w:tc>
          <w:tcPr>
            <w:tcW w:w="2970" w:type="dxa"/>
            <w:gridSpan w:val="2"/>
            <w:vAlign w:val="center"/>
          </w:tcPr>
          <w:p w:rsidR="00E84A06" w:rsidRPr="00F534E2" w:rsidRDefault="00E84A06" w:rsidP="0024239A">
            <w:pPr>
              <w:spacing w:line="360" w:lineRule="auto"/>
              <w:ind w:left="0"/>
              <w:jc w:val="center"/>
              <w:rPr>
                <w:b/>
              </w:rPr>
            </w:pPr>
            <w:r w:rsidRPr="00F534E2">
              <w:rPr>
                <w:b/>
              </w:rPr>
              <w:t>Rata-rata kelas</w:t>
            </w:r>
          </w:p>
        </w:tc>
        <w:tc>
          <w:tcPr>
            <w:tcW w:w="3330" w:type="dxa"/>
            <w:gridSpan w:val="4"/>
            <w:vAlign w:val="center"/>
          </w:tcPr>
          <w:p w:rsidR="00E84A06" w:rsidRPr="00345D5B" w:rsidRDefault="00E84A06" w:rsidP="0024239A">
            <w:pPr>
              <w:rPr>
                <w:b/>
              </w:rPr>
            </w:pPr>
            <w:r>
              <w:rPr>
                <w:b/>
              </w:rPr>
              <w:t xml:space="preserve">            295</w:t>
            </w:r>
          </w:p>
          <w:p w:rsidR="00E84A06" w:rsidRPr="00345D5B" w:rsidRDefault="005E3D35" w:rsidP="0024239A">
            <w:pPr>
              <w:jc w:val="center"/>
              <w:rPr>
                <w:b/>
              </w:rPr>
            </w:pPr>
            <w:r>
              <w:rPr>
                <w:b/>
                <w:noProof/>
                <w:lang w:bidi="ar-SA"/>
              </w:rPr>
              <w:pict>
                <v:shape id="_x0000_s300580" type="#_x0000_t32" style="position:absolute;left:0;text-align:left;margin-left:67.2pt;margin-top:8.7pt;width:24.75pt;height:0;z-index:252424192" o:connectortype="straight"/>
              </w:pict>
            </w:r>
          </w:p>
          <w:p w:rsidR="00E84A06" w:rsidRPr="00F534E2" w:rsidRDefault="00E84A06" w:rsidP="0024239A">
            <w:pPr>
              <w:ind w:left="0"/>
              <w:jc w:val="center"/>
              <w:rPr>
                <w:b/>
              </w:rPr>
            </w:pPr>
            <w:r>
              <w:rPr>
                <w:b/>
              </w:rPr>
              <w:t>4</w:t>
            </w:r>
          </w:p>
        </w:tc>
        <w:tc>
          <w:tcPr>
            <w:tcW w:w="1620" w:type="dxa"/>
            <w:vAlign w:val="center"/>
          </w:tcPr>
          <w:p w:rsidR="00E84A06" w:rsidRPr="00E965DE" w:rsidRDefault="00E84A06" w:rsidP="0024239A">
            <w:pPr>
              <w:spacing w:line="360" w:lineRule="auto"/>
              <w:ind w:left="0"/>
              <w:jc w:val="center"/>
              <w:rPr>
                <w:b/>
              </w:rPr>
            </w:pPr>
            <w:r>
              <w:rPr>
                <w:b/>
              </w:rPr>
              <w:t>73%</w:t>
            </w:r>
          </w:p>
        </w:tc>
      </w:tr>
    </w:tbl>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r>
        <w:rPr>
          <w:rFonts w:ascii="Times New Roman" w:hAnsi="Times New Roman"/>
          <w:b/>
          <w:szCs w:val="24"/>
          <w:u w:val="single"/>
        </w:rPr>
        <w:lastRenderedPageBreak/>
        <w:t>Lampiran 12</w:t>
      </w:r>
    </w:p>
    <w:p w:rsidR="00E84A06" w:rsidRPr="00E6165F" w:rsidRDefault="00E84A06" w:rsidP="00E84A06">
      <w:pPr>
        <w:pStyle w:val="NoSpacing"/>
        <w:rPr>
          <w:rFonts w:ascii="Times New Roman" w:hAnsi="Times New Roman"/>
          <w:b/>
          <w:sz w:val="48"/>
          <w:szCs w:val="24"/>
          <w:u w:val="single"/>
        </w:rPr>
      </w:pPr>
    </w:p>
    <w:p w:rsidR="00E84A06" w:rsidRDefault="00E84A06" w:rsidP="00E84A06">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SISWA </w:t>
      </w:r>
    </w:p>
    <w:p w:rsidR="00E84A06" w:rsidRPr="002733C3" w:rsidRDefault="00E84A06" w:rsidP="00E84A06">
      <w:pPr>
        <w:pStyle w:val="NoSpacing"/>
        <w:spacing w:line="360" w:lineRule="auto"/>
        <w:jc w:val="center"/>
        <w:rPr>
          <w:rFonts w:ascii="Times New Roman" w:hAnsi="Times New Roman"/>
          <w:b/>
          <w:szCs w:val="24"/>
        </w:rPr>
      </w:pPr>
      <w:r w:rsidRPr="00D65C35">
        <w:rPr>
          <w:rFonts w:ascii="Times New Roman" w:hAnsi="Times New Roman"/>
          <w:b/>
          <w:szCs w:val="24"/>
          <w:lang w:val="id-ID"/>
        </w:rPr>
        <w:t>SIKLUS I</w:t>
      </w:r>
      <w:r w:rsidRPr="007F385B">
        <w:rPr>
          <w:rFonts w:ascii="Times New Roman" w:hAnsi="Times New Roman"/>
          <w:b/>
          <w:szCs w:val="24"/>
        </w:rPr>
        <w:t xml:space="preserve"> </w:t>
      </w:r>
    </w:p>
    <w:p w:rsidR="00E84A06" w:rsidRDefault="005E3D35" w:rsidP="00E84A06">
      <w:pPr>
        <w:pStyle w:val="NoSpacing"/>
        <w:rPr>
          <w:rFonts w:ascii="Times New Roman" w:hAnsi="Times New Roman"/>
        </w:rPr>
      </w:pPr>
      <w:r>
        <w:rPr>
          <w:rFonts w:ascii="Times New Roman" w:hAnsi="Times New Roman"/>
          <w:noProof/>
          <w:lang w:bidi="ar-SA"/>
        </w:rPr>
        <w:pict>
          <v:line id="_x0000_s300581" style="position:absolute;z-index:252425216" from="-.05pt,.05pt" to="395.5pt,.05pt" strokeweight="6pt">
            <v:stroke linestyle="thickBetweenThin"/>
          </v:line>
        </w:pict>
      </w:r>
    </w:p>
    <w:p w:rsidR="00E84A06" w:rsidRDefault="00E84A06" w:rsidP="00E84A06">
      <w:pPr>
        <w:pStyle w:val="NoSpacing"/>
        <w:rPr>
          <w:rFonts w:ascii="Times New Roman" w:hAnsi="Times New Roman"/>
          <w:sz w:val="8"/>
        </w:rPr>
      </w:pPr>
    </w:p>
    <w:tbl>
      <w:tblPr>
        <w:tblStyle w:val="TableGrid"/>
        <w:tblW w:w="9270" w:type="dxa"/>
        <w:tblInd w:w="108" w:type="dxa"/>
        <w:tblLayout w:type="fixed"/>
        <w:tblLook w:val="04A0"/>
      </w:tblPr>
      <w:tblGrid>
        <w:gridCol w:w="456"/>
        <w:gridCol w:w="1164"/>
        <w:gridCol w:w="1080"/>
        <w:gridCol w:w="360"/>
        <w:gridCol w:w="360"/>
        <w:gridCol w:w="360"/>
        <w:gridCol w:w="360"/>
        <w:gridCol w:w="360"/>
        <w:gridCol w:w="360"/>
        <w:gridCol w:w="360"/>
        <w:gridCol w:w="360"/>
        <w:gridCol w:w="360"/>
        <w:gridCol w:w="357"/>
        <w:gridCol w:w="813"/>
        <w:gridCol w:w="720"/>
        <w:gridCol w:w="1440"/>
      </w:tblGrid>
      <w:tr w:rsidR="00E84A06" w:rsidRPr="00041089" w:rsidTr="0024239A">
        <w:trPr>
          <w:trHeight w:val="485"/>
        </w:trPr>
        <w:tc>
          <w:tcPr>
            <w:tcW w:w="456" w:type="dxa"/>
            <w:vMerge w:val="restart"/>
            <w:vAlign w:val="center"/>
          </w:tcPr>
          <w:p w:rsidR="00E84A06" w:rsidRPr="00CF645D" w:rsidRDefault="00E84A06" w:rsidP="0024239A">
            <w:pPr>
              <w:spacing w:line="276" w:lineRule="auto"/>
              <w:ind w:left="-108" w:right="-108"/>
              <w:jc w:val="center"/>
              <w:rPr>
                <w:b/>
              </w:rPr>
            </w:pPr>
            <w:r w:rsidRPr="00CF645D">
              <w:rPr>
                <w:b/>
              </w:rPr>
              <w:t>No</w:t>
            </w:r>
          </w:p>
        </w:tc>
        <w:tc>
          <w:tcPr>
            <w:tcW w:w="2244" w:type="dxa"/>
            <w:gridSpan w:val="2"/>
            <w:vMerge w:val="restart"/>
            <w:vAlign w:val="center"/>
          </w:tcPr>
          <w:p w:rsidR="00E84A06" w:rsidRPr="00CF645D" w:rsidRDefault="00E84A06" w:rsidP="0024239A">
            <w:pPr>
              <w:spacing w:line="276" w:lineRule="auto"/>
              <w:ind w:left="0"/>
              <w:jc w:val="center"/>
              <w:rPr>
                <w:b/>
              </w:rPr>
            </w:pPr>
            <w:r w:rsidRPr="00CF645D">
              <w:rPr>
                <w:b/>
              </w:rPr>
              <w:t xml:space="preserve">Nama </w:t>
            </w:r>
            <w:r>
              <w:rPr>
                <w:b/>
              </w:rPr>
              <w:t>Siswa</w:t>
            </w:r>
          </w:p>
        </w:tc>
        <w:tc>
          <w:tcPr>
            <w:tcW w:w="3597" w:type="dxa"/>
            <w:gridSpan w:val="10"/>
            <w:vAlign w:val="center"/>
          </w:tcPr>
          <w:p w:rsidR="00E84A06" w:rsidRPr="00CF645D" w:rsidRDefault="00E84A06" w:rsidP="0024239A">
            <w:pPr>
              <w:spacing w:line="276" w:lineRule="auto"/>
              <w:ind w:left="0"/>
              <w:jc w:val="center"/>
              <w:rPr>
                <w:b/>
              </w:rPr>
            </w:pPr>
            <w:r>
              <w:rPr>
                <w:b/>
              </w:rPr>
              <w:t>Nomor Soal</w:t>
            </w:r>
          </w:p>
        </w:tc>
        <w:tc>
          <w:tcPr>
            <w:tcW w:w="813" w:type="dxa"/>
            <w:vMerge w:val="restart"/>
            <w:vAlign w:val="center"/>
          </w:tcPr>
          <w:p w:rsidR="00E84A06" w:rsidRPr="00CF645D" w:rsidRDefault="00E84A06" w:rsidP="0024239A">
            <w:pPr>
              <w:spacing w:line="276" w:lineRule="auto"/>
              <w:ind w:left="-105" w:right="-139"/>
              <w:jc w:val="center"/>
              <w:rPr>
                <w:b/>
              </w:rPr>
            </w:pPr>
            <w:r>
              <w:rPr>
                <w:b/>
              </w:rPr>
              <w:t>Jumlah skor</w:t>
            </w:r>
          </w:p>
        </w:tc>
        <w:tc>
          <w:tcPr>
            <w:tcW w:w="720" w:type="dxa"/>
            <w:vMerge w:val="restart"/>
            <w:vAlign w:val="center"/>
          </w:tcPr>
          <w:p w:rsidR="00E84A06" w:rsidRPr="00CF645D" w:rsidRDefault="00E84A06" w:rsidP="0024239A">
            <w:pPr>
              <w:spacing w:line="276" w:lineRule="auto"/>
              <w:ind w:left="-108" w:right="-108"/>
              <w:jc w:val="center"/>
              <w:rPr>
                <w:b/>
              </w:rPr>
            </w:pPr>
            <w:r>
              <w:rPr>
                <w:b/>
              </w:rPr>
              <w:t>Nilai</w:t>
            </w:r>
          </w:p>
        </w:tc>
        <w:tc>
          <w:tcPr>
            <w:tcW w:w="1440" w:type="dxa"/>
            <w:vMerge w:val="restart"/>
            <w:vAlign w:val="center"/>
          </w:tcPr>
          <w:p w:rsidR="00E84A06" w:rsidRPr="00CF645D" w:rsidRDefault="00E84A06" w:rsidP="0024239A">
            <w:pPr>
              <w:spacing w:line="276" w:lineRule="auto"/>
              <w:ind w:left="-108" w:right="-108"/>
              <w:jc w:val="center"/>
              <w:rPr>
                <w:b/>
              </w:rPr>
            </w:pPr>
            <w:r>
              <w:rPr>
                <w:b/>
              </w:rPr>
              <w:t>Keterangan</w:t>
            </w:r>
          </w:p>
        </w:tc>
      </w:tr>
      <w:tr w:rsidR="00E84A06" w:rsidRPr="00041089" w:rsidTr="0024239A">
        <w:trPr>
          <w:trHeight w:val="350"/>
        </w:trPr>
        <w:tc>
          <w:tcPr>
            <w:tcW w:w="456" w:type="dxa"/>
            <w:vMerge/>
          </w:tcPr>
          <w:p w:rsidR="00E84A06" w:rsidRPr="00CF645D" w:rsidRDefault="00E84A06" w:rsidP="0024239A">
            <w:pPr>
              <w:spacing w:line="276" w:lineRule="auto"/>
              <w:ind w:left="0"/>
              <w:rPr>
                <w:b/>
              </w:rPr>
            </w:pPr>
          </w:p>
        </w:tc>
        <w:tc>
          <w:tcPr>
            <w:tcW w:w="2244" w:type="dxa"/>
            <w:gridSpan w:val="2"/>
            <w:vMerge/>
          </w:tcPr>
          <w:p w:rsidR="00E84A06" w:rsidRPr="00CF645D" w:rsidRDefault="00E84A06" w:rsidP="0024239A">
            <w:pPr>
              <w:spacing w:line="276" w:lineRule="auto"/>
              <w:ind w:left="0"/>
              <w:rPr>
                <w:b/>
              </w:rPr>
            </w:pPr>
          </w:p>
        </w:tc>
        <w:tc>
          <w:tcPr>
            <w:tcW w:w="360" w:type="dxa"/>
            <w:vAlign w:val="bottom"/>
          </w:tcPr>
          <w:p w:rsidR="00E84A06" w:rsidRPr="00CF645D" w:rsidRDefault="00E84A06" w:rsidP="0024239A">
            <w:pPr>
              <w:spacing w:line="276" w:lineRule="auto"/>
              <w:ind w:left="0"/>
              <w:jc w:val="center"/>
              <w:rPr>
                <w:b/>
              </w:rPr>
            </w:pPr>
            <w:r>
              <w:rPr>
                <w:b/>
              </w:rPr>
              <w:t>1</w:t>
            </w:r>
          </w:p>
        </w:tc>
        <w:tc>
          <w:tcPr>
            <w:tcW w:w="360" w:type="dxa"/>
            <w:vAlign w:val="bottom"/>
          </w:tcPr>
          <w:p w:rsidR="00E84A06" w:rsidRPr="00CF645D" w:rsidRDefault="00E84A06" w:rsidP="0024239A">
            <w:pPr>
              <w:spacing w:line="276" w:lineRule="auto"/>
              <w:ind w:left="0"/>
              <w:jc w:val="center"/>
              <w:rPr>
                <w:b/>
              </w:rPr>
            </w:pPr>
            <w:r>
              <w:rPr>
                <w:b/>
              </w:rPr>
              <w:t>2</w:t>
            </w:r>
          </w:p>
        </w:tc>
        <w:tc>
          <w:tcPr>
            <w:tcW w:w="360" w:type="dxa"/>
            <w:vAlign w:val="bottom"/>
          </w:tcPr>
          <w:p w:rsidR="00E84A06" w:rsidRDefault="00E84A06" w:rsidP="0024239A">
            <w:pPr>
              <w:spacing w:line="276" w:lineRule="auto"/>
              <w:ind w:left="0"/>
              <w:jc w:val="center"/>
              <w:rPr>
                <w:b/>
              </w:rPr>
            </w:pPr>
            <w:r>
              <w:rPr>
                <w:b/>
              </w:rPr>
              <w:t>3</w:t>
            </w:r>
          </w:p>
        </w:tc>
        <w:tc>
          <w:tcPr>
            <w:tcW w:w="360" w:type="dxa"/>
            <w:vAlign w:val="bottom"/>
          </w:tcPr>
          <w:p w:rsidR="00E84A06" w:rsidRDefault="00E84A06" w:rsidP="0024239A">
            <w:pPr>
              <w:spacing w:line="276" w:lineRule="auto"/>
              <w:ind w:left="0"/>
              <w:jc w:val="center"/>
              <w:rPr>
                <w:b/>
              </w:rPr>
            </w:pPr>
            <w:r>
              <w:rPr>
                <w:b/>
              </w:rPr>
              <w:t>4</w:t>
            </w:r>
          </w:p>
        </w:tc>
        <w:tc>
          <w:tcPr>
            <w:tcW w:w="360" w:type="dxa"/>
            <w:vAlign w:val="bottom"/>
          </w:tcPr>
          <w:p w:rsidR="00E84A06" w:rsidRDefault="00E84A06" w:rsidP="0024239A">
            <w:pPr>
              <w:spacing w:line="276" w:lineRule="auto"/>
              <w:ind w:left="0"/>
              <w:jc w:val="center"/>
              <w:rPr>
                <w:b/>
              </w:rPr>
            </w:pPr>
            <w:r>
              <w:rPr>
                <w:b/>
              </w:rPr>
              <w:t>5</w:t>
            </w:r>
          </w:p>
        </w:tc>
        <w:tc>
          <w:tcPr>
            <w:tcW w:w="360" w:type="dxa"/>
            <w:vAlign w:val="bottom"/>
          </w:tcPr>
          <w:p w:rsidR="00E84A06" w:rsidRDefault="00E84A06" w:rsidP="0024239A">
            <w:pPr>
              <w:spacing w:line="276" w:lineRule="auto"/>
              <w:ind w:left="0"/>
              <w:jc w:val="center"/>
              <w:rPr>
                <w:b/>
              </w:rPr>
            </w:pPr>
            <w:r>
              <w:rPr>
                <w:b/>
              </w:rPr>
              <w:t>6</w:t>
            </w:r>
          </w:p>
        </w:tc>
        <w:tc>
          <w:tcPr>
            <w:tcW w:w="360" w:type="dxa"/>
            <w:vAlign w:val="bottom"/>
          </w:tcPr>
          <w:p w:rsidR="00E84A06" w:rsidRDefault="00E84A06" w:rsidP="0024239A">
            <w:pPr>
              <w:spacing w:line="276" w:lineRule="auto"/>
              <w:ind w:left="0"/>
              <w:jc w:val="center"/>
              <w:rPr>
                <w:b/>
              </w:rPr>
            </w:pPr>
            <w:r>
              <w:rPr>
                <w:b/>
              </w:rPr>
              <w:t>7</w:t>
            </w:r>
          </w:p>
        </w:tc>
        <w:tc>
          <w:tcPr>
            <w:tcW w:w="360" w:type="dxa"/>
            <w:vAlign w:val="bottom"/>
          </w:tcPr>
          <w:p w:rsidR="00E84A06" w:rsidRDefault="00E84A06" w:rsidP="0024239A">
            <w:pPr>
              <w:spacing w:line="276" w:lineRule="auto"/>
              <w:ind w:left="0"/>
              <w:jc w:val="center"/>
              <w:rPr>
                <w:b/>
              </w:rPr>
            </w:pPr>
            <w:r>
              <w:rPr>
                <w:b/>
              </w:rPr>
              <w:t>8</w:t>
            </w:r>
          </w:p>
        </w:tc>
        <w:tc>
          <w:tcPr>
            <w:tcW w:w="360" w:type="dxa"/>
            <w:vAlign w:val="bottom"/>
          </w:tcPr>
          <w:p w:rsidR="00E84A06" w:rsidRDefault="00E84A06" w:rsidP="0024239A">
            <w:pPr>
              <w:spacing w:line="276" w:lineRule="auto"/>
              <w:ind w:left="0"/>
              <w:jc w:val="center"/>
              <w:rPr>
                <w:b/>
              </w:rPr>
            </w:pPr>
            <w:r>
              <w:rPr>
                <w:b/>
              </w:rPr>
              <w:t>9</w:t>
            </w:r>
          </w:p>
        </w:tc>
        <w:tc>
          <w:tcPr>
            <w:tcW w:w="357" w:type="dxa"/>
            <w:vAlign w:val="bottom"/>
          </w:tcPr>
          <w:p w:rsidR="00E84A06" w:rsidRDefault="00E84A06" w:rsidP="0024239A">
            <w:pPr>
              <w:spacing w:line="276" w:lineRule="auto"/>
              <w:ind w:left="-108" w:right="-111"/>
              <w:jc w:val="center"/>
              <w:rPr>
                <w:b/>
              </w:rPr>
            </w:pPr>
            <w:r>
              <w:rPr>
                <w:b/>
              </w:rPr>
              <w:t>10</w:t>
            </w:r>
          </w:p>
        </w:tc>
        <w:tc>
          <w:tcPr>
            <w:tcW w:w="813" w:type="dxa"/>
            <w:vMerge/>
          </w:tcPr>
          <w:p w:rsidR="00E84A06" w:rsidRDefault="00E84A06" w:rsidP="0024239A">
            <w:pPr>
              <w:spacing w:line="276" w:lineRule="auto"/>
              <w:rPr>
                <w:b/>
              </w:rPr>
            </w:pPr>
          </w:p>
        </w:tc>
        <w:tc>
          <w:tcPr>
            <w:tcW w:w="720" w:type="dxa"/>
            <w:vMerge/>
          </w:tcPr>
          <w:p w:rsidR="00E84A06" w:rsidRDefault="00E84A06" w:rsidP="0024239A">
            <w:pPr>
              <w:spacing w:line="276" w:lineRule="auto"/>
              <w:rPr>
                <w:b/>
              </w:rPr>
            </w:pPr>
          </w:p>
        </w:tc>
        <w:tc>
          <w:tcPr>
            <w:tcW w:w="1440" w:type="dxa"/>
            <w:vMerge/>
          </w:tcPr>
          <w:p w:rsidR="00E84A06" w:rsidRDefault="00E84A06" w:rsidP="0024239A">
            <w:pPr>
              <w:spacing w:line="276" w:lineRule="auto"/>
              <w:rPr>
                <w:b/>
              </w:rPr>
            </w:pP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w:t>
            </w:r>
          </w:p>
        </w:tc>
        <w:tc>
          <w:tcPr>
            <w:tcW w:w="2244" w:type="dxa"/>
            <w:gridSpan w:val="2"/>
            <w:vAlign w:val="center"/>
          </w:tcPr>
          <w:p w:rsidR="00E84A06" w:rsidRPr="005A173B" w:rsidRDefault="00E84A06" w:rsidP="0024239A">
            <w:pPr>
              <w:ind w:left="-24"/>
              <w:rPr>
                <w:bCs/>
                <w:szCs w:val="24"/>
              </w:rPr>
            </w:pPr>
            <w:r>
              <w:rPr>
                <w:bCs/>
                <w:szCs w:val="24"/>
              </w:rPr>
              <w:t>A. Muh. Fahrul Resa</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7</w:t>
            </w:r>
          </w:p>
        </w:tc>
        <w:tc>
          <w:tcPr>
            <w:tcW w:w="720" w:type="dxa"/>
            <w:vAlign w:val="center"/>
          </w:tcPr>
          <w:p w:rsidR="00E84A06" w:rsidRPr="005A173B" w:rsidRDefault="00E84A06" w:rsidP="0024239A">
            <w:pPr>
              <w:ind w:left="0"/>
              <w:jc w:val="center"/>
              <w:rPr>
                <w:szCs w:val="24"/>
              </w:rPr>
            </w:pPr>
            <w:r w:rsidRPr="005A173B">
              <w:rPr>
                <w:szCs w:val="24"/>
              </w:rPr>
              <w:t>70</w:t>
            </w:r>
          </w:p>
        </w:tc>
        <w:tc>
          <w:tcPr>
            <w:tcW w:w="1440" w:type="dxa"/>
            <w:vAlign w:val="center"/>
          </w:tcPr>
          <w:p w:rsidR="00E84A06" w:rsidRPr="005A173B" w:rsidRDefault="00E84A06" w:rsidP="0024239A">
            <w:pPr>
              <w:spacing w:line="276" w:lineRule="auto"/>
              <w:ind w:left="0"/>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2</w:t>
            </w:r>
          </w:p>
        </w:tc>
        <w:tc>
          <w:tcPr>
            <w:tcW w:w="2244" w:type="dxa"/>
            <w:gridSpan w:val="2"/>
            <w:vAlign w:val="center"/>
          </w:tcPr>
          <w:p w:rsidR="00E84A06" w:rsidRPr="005A173B" w:rsidRDefault="00E84A06" w:rsidP="0024239A">
            <w:pPr>
              <w:ind w:left="-24"/>
              <w:rPr>
                <w:bCs/>
                <w:szCs w:val="24"/>
              </w:rPr>
            </w:pPr>
            <w:r>
              <w:rPr>
                <w:bCs/>
                <w:szCs w:val="24"/>
              </w:rPr>
              <w:t>Muh. Sofwan</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0</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3</w:t>
            </w:r>
          </w:p>
        </w:tc>
        <w:tc>
          <w:tcPr>
            <w:tcW w:w="720" w:type="dxa"/>
            <w:vAlign w:val="center"/>
          </w:tcPr>
          <w:p w:rsidR="00E84A06" w:rsidRPr="005A173B" w:rsidRDefault="00E84A06" w:rsidP="0024239A">
            <w:pPr>
              <w:ind w:left="0"/>
              <w:jc w:val="center"/>
              <w:rPr>
                <w:szCs w:val="24"/>
              </w:rPr>
            </w:pPr>
            <w:r w:rsidRPr="005A173B">
              <w:rPr>
                <w:szCs w:val="24"/>
              </w:rPr>
              <w:t>30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3</w:t>
            </w:r>
          </w:p>
        </w:tc>
        <w:tc>
          <w:tcPr>
            <w:tcW w:w="2244" w:type="dxa"/>
            <w:gridSpan w:val="2"/>
            <w:vAlign w:val="center"/>
          </w:tcPr>
          <w:p w:rsidR="00E84A06" w:rsidRPr="005A173B" w:rsidRDefault="00E84A06" w:rsidP="0024239A">
            <w:pPr>
              <w:ind w:left="-24"/>
              <w:rPr>
                <w:bCs/>
                <w:szCs w:val="24"/>
              </w:rPr>
            </w:pPr>
            <w:r>
              <w:rPr>
                <w:bCs/>
                <w:szCs w:val="24"/>
              </w:rPr>
              <w:t>Muh.Resa</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7</w:t>
            </w:r>
          </w:p>
        </w:tc>
        <w:tc>
          <w:tcPr>
            <w:tcW w:w="720" w:type="dxa"/>
            <w:vAlign w:val="center"/>
          </w:tcPr>
          <w:p w:rsidR="00E84A06" w:rsidRPr="005A173B" w:rsidRDefault="00E84A06" w:rsidP="0024239A">
            <w:pPr>
              <w:ind w:left="0"/>
              <w:jc w:val="center"/>
              <w:rPr>
                <w:szCs w:val="24"/>
              </w:rPr>
            </w:pPr>
            <w:r w:rsidRPr="005A173B">
              <w:rPr>
                <w:szCs w:val="24"/>
              </w:rPr>
              <w:t>70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4</w:t>
            </w:r>
          </w:p>
        </w:tc>
        <w:tc>
          <w:tcPr>
            <w:tcW w:w="2244" w:type="dxa"/>
            <w:gridSpan w:val="2"/>
            <w:vAlign w:val="center"/>
          </w:tcPr>
          <w:p w:rsidR="00E84A06" w:rsidRPr="005A173B" w:rsidRDefault="00E84A06" w:rsidP="0024239A">
            <w:pPr>
              <w:ind w:left="0"/>
              <w:rPr>
                <w:bCs/>
                <w:szCs w:val="24"/>
              </w:rPr>
            </w:pPr>
            <w:r w:rsidRPr="005A173B">
              <w:rPr>
                <w:bCs/>
                <w:szCs w:val="24"/>
              </w:rPr>
              <w:t>Fa</w:t>
            </w:r>
            <w:r>
              <w:rPr>
                <w:bCs/>
                <w:szCs w:val="24"/>
              </w:rPr>
              <w:t>tbil Ghoiby</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6</w:t>
            </w:r>
          </w:p>
        </w:tc>
        <w:tc>
          <w:tcPr>
            <w:tcW w:w="720" w:type="dxa"/>
            <w:vAlign w:val="center"/>
          </w:tcPr>
          <w:p w:rsidR="00E84A06" w:rsidRPr="005A173B" w:rsidRDefault="00E84A06" w:rsidP="0024239A">
            <w:pPr>
              <w:ind w:left="0"/>
              <w:jc w:val="center"/>
              <w:rPr>
                <w:szCs w:val="24"/>
              </w:rPr>
            </w:pPr>
            <w:r w:rsidRPr="005A173B">
              <w:rPr>
                <w:szCs w:val="24"/>
              </w:rPr>
              <w:t>60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5</w:t>
            </w:r>
          </w:p>
        </w:tc>
        <w:tc>
          <w:tcPr>
            <w:tcW w:w="2244" w:type="dxa"/>
            <w:gridSpan w:val="2"/>
            <w:vAlign w:val="center"/>
          </w:tcPr>
          <w:p w:rsidR="00E84A06" w:rsidRPr="005A173B" w:rsidRDefault="00E84A06" w:rsidP="0024239A">
            <w:pPr>
              <w:ind w:left="0"/>
              <w:rPr>
                <w:bCs/>
                <w:szCs w:val="24"/>
              </w:rPr>
            </w:pPr>
            <w:r>
              <w:rPr>
                <w:bCs/>
                <w:szCs w:val="24"/>
              </w:rPr>
              <w:t>Firman</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lang w:val="id-ID"/>
              </w:rPr>
            </w:pPr>
            <w:r w:rsidRPr="005A173B">
              <w:rPr>
                <w:szCs w:val="24"/>
                <w:lang w:val="id-ID"/>
              </w:rPr>
              <w:t>0</w:t>
            </w:r>
          </w:p>
        </w:tc>
        <w:tc>
          <w:tcPr>
            <w:tcW w:w="360" w:type="dxa"/>
            <w:vAlign w:val="center"/>
          </w:tcPr>
          <w:p w:rsidR="00E84A06" w:rsidRPr="005A173B" w:rsidRDefault="00E84A06" w:rsidP="0024239A">
            <w:pPr>
              <w:ind w:left="0"/>
              <w:jc w:val="center"/>
              <w:rPr>
                <w:szCs w:val="24"/>
                <w:lang w:val="id-ID"/>
              </w:rPr>
            </w:pPr>
            <w:r w:rsidRPr="005A173B">
              <w:rPr>
                <w:szCs w:val="24"/>
                <w:lang w:val="id-ID"/>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lang w:val="id-ID"/>
              </w:rPr>
            </w:pPr>
            <w:r w:rsidRPr="005A173B">
              <w:rPr>
                <w:szCs w:val="24"/>
                <w:lang w:val="id-ID"/>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5</w:t>
            </w:r>
          </w:p>
        </w:tc>
        <w:tc>
          <w:tcPr>
            <w:tcW w:w="720" w:type="dxa"/>
            <w:vAlign w:val="center"/>
          </w:tcPr>
          <w:p w:rsidR="00E84A06" w:rsidRPr="005A173B" w:rsidRDefault="00E84A06" w:rsidP="0024239A">
            <w:pPr>
              <w:ind w:left="0"/>
              <w:jc w:val="center"/>
              <w:rPr>
                <w:szCs w:val="24"/>
              </w:rPr>
            </w:pPr>
            <w:r w:rsidRPr="005A173B">
              <w:rPr>
                <w:szCs w:val="24"/>
              </w:rPr>
              <w:t>50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6</w:t>
            </w:r>
          </w:p>
        </w:tc>
        <w:tc>
          <w:tcPr>
            <w:tcW w:w="2244" w:type="dxa"/>
            <w:gridSpan w:val="2"/>
            <w:vAlign w:val="center"/>
          </w:tcPr>
          <w:p w:rsidR="00E84A06" w:rsidRPr="005A173B" w:rsidRDefault="00E84A06" w:rsidP="0024239A">
            <w:pPr>
              <w:ind w:left="0"/>
              <w:rPr>
                <w:bCs/>
                <w:szCs w:val="24"/>
              </w:rPr>
            </w:pPr>
            <w:r>
              <w:rPr>
                <w:bCs/>
                <w:szCs w:val="24"/>
              </w:rPr>
              <w:t>Muh. Alim Fikri</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57" w:type="dxa"/>
            <w:vAlign w:val="center"/>
          </w:tcPr>
          <w:p w:rsidR="00E84A06" w:rsidRPr="005A173B" w:rsidRDefault="00E84A06" w:rsidP="0024239A">
            <w:pPr>
              <w:spacing w:line="276" w:lineRule="auto"/>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8</w:t>
            </w:r>
          </w:p>
        </w:tc>
        <w:tc>
          <w:tcPr>
            <w:tcW w:w="720" w:type="dxa"/>
            <w:vAlign w:val="center"/>
          </w:tcPr>
          <w:p w:rsidR="00E84A06" w:rsidRPr="005A173B" w:rsidRDefault="00E84A06" w:rsidP="0024239A">
            <w:pPr>
              <w:spacing w:line="276" w:lineRule="auto"/>
              <w:ind w:left="0"/>
              <w:jc w:val="center"/>
              <w:rPr>
                <w:szCs w:val="24"/>
              </w:rPr>
            </w:pPr>
            <w:r w:rsidRPr="005A173B">
              <w:rPr>
                <w:szCs w:val="24"/>
              </w:rPr>
              <w:t>80</w:t>
            </w:r>
          </w:p>
        </w:tc>
        <w:tc>
          <w:tcPr>
            <w:tcW w:w="1440" w:type="dxa"/>
          </w:tcPr>
          <w:p w:rsidR="00E84A06" w:rsidRPr="005A173B" w:rsidRDefault="00E84A06" w:rsidP="0024239A">
            <w:pPr>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7</w:t>
            </w:r>
          </w:p>
        </w:tc>
        <w:tc>
          <w:tcPr>
            <w:tcW w:w="2244" w:type="dxa"/>
            <w:gridSpan w:val="2"/>
            <w:vAlign w:val="center"/>
          </w:tcPr>
          <w:p w:rsidR="00E84A06" w:rsidRPr="005A173B" w:rsidRDefault="00E84A06" w:rsidP="0024239A">
            <w:pPr>
              <w:ind w:left="0"/>
              <w:rPr>
                <w:bCs/>
                <w:szCs w:val="24"/>
              </w:rPr>
            </w:pPr>
            <w:r>
              <w:rPr>
                <w:bCs/>
                <w:szCs w:val="24"/>
              </w:rPr>
              <w:t>A. Muh. Sofwan. R</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57" w:type="dxa"/>
            <w:vAlign w:val="center"/>
          </w:tcPr>
          <w:p w:rsidR="00E84A06" w:rsidRPr="005A173B" w:rsidRDefault="00E84A06" w:rsidP="0024239A">
            <w:pPr>
              <w:spacing w:line="276" w:lineRule="auto"/>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8</w:t>
            </w:r>
          </w:p>
        </w:tc>
        <w:tc>
          <w:tcPr>
            <w:tcW w:w="720" w:type="dxa"/>
            <w:vAlign w:val="center"/>
          </w:tcPr>
          <w:p w:rsidR="00E84A06" w:rsidRPr="005A173B" w:rsidRDefault="00E84A06" w:rsidP="0024239A">
            <w:pPr>
              <w:spacing w:line="276" w:lineRule="auto"/>
              <w:ind w:left="0"/>
              <w:jc w:val="center"/>
              <w:rPr>
                <w:szCs w:val="24"/>
              </w:rPr>
            </w:pPr>
            <w:r w:rsidRPr="005A173B">
              <w:rPr>
                <w:szCs w:val="24"/>
              </w:rPr>
              <w:t>80</w:t>
            </w:r>
          </w:p>
        </w:tc>
        <w:tc>
          <w:tcPr>
            <w:tcW w:w="1440" w:type="dxa"/>
          </w:tcPr>
          <w:p w:rsidR="00E84A06" w:rsidRPr="005A173B" w:rsidRDefault="00E84A06" w:rsidP="0024239A">
            <w:pPr>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8</w:t>
            </w:r>
          </w:p>
        </w:tc>
        <w:tc>
          <w:tcPr>
            <w:tcW w:w="2244" w:type="dxa"/>
            <w:gridSpan w:val="2"/>
            <w:vAlign w:val="center"/>
          </w:tcPr>
          <w:p w:rsidR="00E84A06" w:rsidRPr="005A173B" w:rsidRDefault="00E84A06" w:rsidP="0024239A">
            <w:pPr>
              <w:ind w:left="0"/>
              <w:rPr>
                <w:bCs/>
                <w:szCs w:val="24"/>
              </w:rPr>
            </w:pPr>
            <w:r>
              <w:rPr>
                <w:bCs/>
                <w:szCs w:val="24"/>
              </w:rPr>
              <w:t>Asrul Ahmad</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57" w:type="dxa"/>
            <w:vAlign w:val="center"/>
          </w:tcPr>
          <w:p w:rsidR="00E84A06" w:rsidRPr="005A173B" w:rsidRDefault="00E84A06" w:rsidP="0024239A">
            <w:pPr>
              <w:spacing w:line="276" w:lineRule="auto"/>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lang w:val="id-ID"/>
              </w:rPr>
            </w:pPr>
            <w:r w:rsidRPr="005A173B">
              <w:rPr>
                <w:szCs w:val="24"/>
                <w:lang w:val="id-ID"/>
              </w:rPr>
              <w:t>6</w:t>
            </w:r>
          </w:p>
        </w:tc>
        <w:tc>
          <w:tcPr>
            <w:tcW w:w="720" w:type="dxa"/>
            <w:vAlign w:val="center"/>
          </w:tcPr>
          <w:p w:rsidR="00E84A06" w:rsidRPr="005A173B" w:rsidRDefault="00E84A06" w:rsidP="0024239A">
            <w:pPr>
              <w:spacing w:line="276" w:lineRule="auto"/>
              <w:ind w:left="0"/>
              <w:jc w:val="center"/>
              <w:rPr>
                <w:szCs w:val="24"/>
              </w:rPr>
            </w:pPr>
            <w:r w:rsidRPr="005A173B">
              <w:rPr>
                <w:szCs w:val="24"/>
              </w:rPr>
              <w:t>60</w:t>
            </w:r>
          </w:p>
        </w:tc>
        <w:tc>
          <w:tcPr>
            <w:tcW w:w="1440" w:type="dxa"/>
          </w:tcPr>
          <w:p w:rsidR="00E84A06" w:rsidRPr="005A173B" w:rsidRDefault="00E84A06" w:rsidP="0024239A">
            <w:pPr>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9</w:t>
            </w:r>
          </w:p>
        </w:tc>
        <w:tc>
          <w:tcPr>
            <w:tcW w:w="2244" w:type="dxa"/>
            <w:gridSpan w:val="2"/>
            <w:vAlign w:val="center"/>
          </w:tcPr>
          <w:p w:rsidR="00E84A06" w:rsidRPr="005A173B" w:rsidRDefault="00E84A06" w:rsidP="0024239A">
            <w:pPr>
              <w:ind w:left="0"/>
              <w:rPr>
                <w:bCs/>
                <w:szCs w:val="24"/>
              </w:rPr>
            </w:pPr>
            <w:r>
              <w:rPr>
                <w:bCs/>
                <w:szCs w:val="24"/>
              </w:rPr>
              <w:t>M. Syahrizal</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57" w:type="dxa"/>
            <w:vAlign w:val="center"/>
          </w:tcPr>
          <w:p w:rsidR="00E84A06" w:rsidRPr="005A173B" w:rsidRDefault="00E84A06" w:rsidP="0024239A">
            <w:pPr>
              <w:spacing w:line="276" w:lineRule="auto"/>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lang w:val="id-ID"/>
              </w:rPr>
            </w:pPr>
            <w:r w:rsidRPr="005A173B">
              <w:rPr>
                <w:szCs w:val="24"/>
                <w:lang w:val="id-ID"/>
              </w:rPr>
              <w:t>5</w:t>
            </w:r>
          </w:p>
        </w:tc>
        <w:tc>
          <w:tcPr>
            <w:tcW w:w="720" w:type="dxa"/>
            <w:vAlign w:val="center"/>
          </w:tcPr>
          <w:p w:rsidR="00E84A06" w:rsidRPr="005A173B" w:rsidRDefault="00E84A06" w:rsidP="0024239A">
            <w:pPr>
              <w:spacing w:line="276" w:lineRule="auto"/>
              <w:ind w:left="0"/>
              <w:jc w:val="center"/>
              <w:rPr>
                <w:szCs w:val="24"/>
              </w:rPr>
            </w:pPr>
            <w:r w:rsidRPr="005A173B">
              <w:rPr>
                <w:szCs w:val="24"/>
              </w:rPr>
              <w:t>50</w:t>
            </w:r>
          </w:p>
        </w:tc>
        <w:tc>
          <w:tcPr>
            <w:tcW w:w="1440" w:type="dxa"/>
          </w:tcPr>
          <w:p w:rsidR="00E84A06" w:rsidRPr="005A173B" w:rsidRDefault="00E84A06" w:rsidP="0024239A">
            <w:pPr>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10</w:t>
            </w:r>
          </w:p>
        </w:tc>
        <w:tc>
          <w:tcPr>
            <w:tcW w:w="2244" w:type="dxa"/>
            <w:gridSpan w:val="2"/>
            <w:vAlign w:val="center"/>
          </w:tcPr>
          <w:p w:rsidR="00E84A06" w:rsidRPr="005A173B" w:rsidRDefault="00E84A06" w:rsidP="0024239A">
            <w:pPr>
              <w:ind w:left="0"/>
              <w:rPr>
                <w:bCs/>
                <w:szCs w:val="24"/>
              </w:rPr>
            </w:pPr>
            <w:r>
              <w:rPr>
                <w:bCs/>
                <w:szCs w:val="24"/>
              </w:rPr>
              <w:t>Indira Ayu Lestari</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57" w:type="dxa"/>
            <w:vAlign w:val="center"/>
          </w:tcPr>
          <w:p w:rsidR="00E84A06" w:rsidRPr="005A173B" w:rsidRDefault="00E84A06" w:rsidP="0024239A">
            <w:pPr>
              <w:spacing w:line="276" w:lineRule="auto"/>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9</w:t>
            </w:r>
          </w:p>
        </w:tc>
        <w:tc>
          <w:tcPr>
            <w:tcW w:w="720" w:type="dxa"/>
            <w:vAlign w:val="center"/>
          </w:tcPr>
          <w:p w:rsidR="00E84A06" w:rsidRPr="005A173B" w:rsidRDefault="00E84A06" w:rsidP="0024239A">
            <w:pPr>
              <w:spacing w:line="276" w:lineRule="auto"/>
              <w:ind w:left="0"/>
              <w:jc w:val="center"/>
              <w:rPr>
                <w:szCs w:val="24"/>
              </w:rPr>
            </w:pPr>
            <w:r w:rsidRPr="005A173B">
              <w:rPr>
                <w:szCs w:val="24"/>
              </w:rPr>
              <w:t>90</w:t>
            </w:r>
          </w:p>
        </w:tc>
        <w:tc>
          <w:tcPr>
            <w:tcW w:w="1440" w:type="dxa"/>
            <w:vAlign w:val="center"/>
          </w:tcPr>
          <w:p w:rsidR="00E84A06" w:rsidRPr="005A173B" w:rsidRDefault="00E84A06" w:rsidP="0024239A">
            <w:pPr>
              <w:spacing w:line="276" w:lineRule="auto"/>
              <w:ind w:left="0"/>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11</w:t>
            </w:r>
          </w:p>
        </w:tc>
        <w:tc>
          <w:tcPr>
            <w:tcW w:w="2244" w:type="dxa"/>
            <w:gridSpan w:val="2"/>
            <w:vAlign w:val="center"/>
          </w:tcPr>
          <w:p w:rsidR="00E84A06" w:rsidRPr="005A173B" w:rsidRDefault="00E84A06" w:rsidP="0024239A">
            <w:pPr>
              <w:ind w:left="0"/>
              <w:rPr>
                <w:bCs/>
                <w:szCs w:val="24"/>
              </w:rPr>
            </w:pPr>
            <w:r>
              <w:rPr>
                <w:bCs/>
                <w:szCs w:val="24"/>
              </w:rPr>
              <w:t>Febriani</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57" w:type="dxa"/>
            <w:vAlign w:val="center"/>
          </w:tcPr>
          <w:p w:rsidR="00E84A06" w:rsidRPr="005A173B" w:rsidRDefault="00E84A06" w:rsidP="0024239A">
            <w:pPr>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7</w:t>
            </w:r>
          </w:p>
        </w:tc>
        <w:tc>
          <w:tcPr>
            <w:tcW w:w="720" w:type="dxa"/>
            <w:vAlign w:val="center"/>
          </w:tcPr>
          <w:p w:rsidR="00E84A06" w:rsidRPr="005A173B" w:rsidRDefault="00E84A06" w:rsidP="0024239A">
            <w:pPr>
              <w:ind w:left="0"/>
              <w:jc w:val="center"/>
              <w:rPr>
                <w:szCs w:val="24"/>
              </w:rPr>
            </w:pPr>
            <w:r w:rsidRPr="005A173B">
              <w:rPr>
                <w:szCs w:val="24"/>
              </w:rPr>
              <w:t>70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12</w:t>
            </w:r>
          </w:p>
        </w:tc>
        <w:tc>
          <w:tcPr>
            <w:tcW w:w="2244" w:type="dxa"/>
            <w:gridSpan w:val="2"/>
            <w:vAlign w:val="center"/>
          </w:tcPr>
          <w:p w:rsidR="00E84A06" w:rsidRPr="005A173B" w:rsidRDefault="00E84A06" w:rsidP="0024239A">
            <w:pPr>
              <w:ind w:left="0"/>
              <w:rPr>
                <w:bCs/>
                <w:szCs w:val="24"/>
              </w:rPr>
            </w:pPr>
            <w:r>
              <w:rPr>
                <w:bCs/>
                <w:szCs w:val="24"/>
              </w:rPr>
              <w:t>Astri Nur Afika</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9</w:t>
            </w:r>
          </w:p>
        </w:tc>
        <w:tc>
          <w:tcPr>
            <w:tcW w:w="720" w:type="dxa"/>
            <w:vAlign w:val="center"/>
          </w:tcPr>
          <w:p w:rsidR="00E84A06" w:rsidRPr="005A173B" w:rsidRDefault="00E84A06" w:rsidP="0024239A">
            <w:pPr>
              <w:ind w:left="0"/>
              <w:jc w:val="center"/>
              <w:rPr>
                <w:szCs w:val="24"/>
              </w:rPr>
            </w:pPr>
            <w:r w:rsidRPr="005A173B">
              <w:rPr>
                <w:szCs w:val="24"/>
              </w:rPr>
              <w:t>90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13</w:t>
            </w:r>
          </w:p>
        </w:tc>
        <w:tc>
          <w:tcPr>
            <w:tcW w:w="2244" w:type="dxa"/>
            <w:gridSpan w:val="2"/>
            <w:vAlign w:val="center"/>
          </w:tcPr>
          <w:p w:rsidR="00E84A06" w:rsidRPr="005A173B" w:rsidRDefault="00E84A06" w:rsidP="0024239A">
            <w:pPr>
              <w:ind w:left="0"/>
              <w:rPr>
                <w:bCs/>
                <w:szCs w:val="24"/>
              </w:rPr>
            </w:pPr>
            <w:r>
              <w:rPr>
                <w:bCs/>
                <w:szCs w:val="24"/>
              </w:rPr>
              <w:t>Nurul Lutfiah</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8</w:t>
            </w:r>
          </w:p>
        </w:tc>
        <w:tc>
          <w:tcPr>
            <w:tcW w:w="720" w:type="dxa"/>
            <w:vAlign w:val="center"/>
          </w:tcPr>
          <w:p w:rsidR="00E84A06" w:rsidRPr="005A173B" w:rsidRDefault="00E84A06" w:rsidP="0024239A">
            <w:pPr>
              <w:ind w:left="0"/>
              <w:jc w:val="center"/>
              <w:rPr>
                <w:szCs w:val="24"/>
              </w:rPr>
            </w:pPr>
            <w:r w:rsidRPr="005A173B">
              <w:rPr>
                <w:szCs w:val="24"/>
              </w:rPr>
              <w:t>80</w:t>
            </w:r>
          </w:p>
        </w:tc>
        <w:tc>
          <w:tcPr>
            <w:tcW w:w="1440" w:type="dxa"/>
          </w:tcPr>
          <w:p w:rsidR="00E84A06" w:rsidRPr="005A173B" w:rsidRDefault="00E84A06" w:rsidP="0024239A">
            <w:pPr>
              <w:ind w:left="0"/>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14</w:t>
            </w:r>
          </w:p>
        </w:tc>
        <w:tc>
          <w:tcPr>
            <w:tcW w:w="2244" w:type="dxa"/>
            <w:gridSpan w:val="2"/>
            <w:vAlign w:val="center"/>
          </w:tcPr>
          <w:p w:rsidR="00E84A06" w:rsidRPr="005A173B" w:rsidRDefault="00E84A06" w:rsidP="0024239A">
            <w:pPr>
              <w:ind w:left="0"/>
              <w:rPr>
                <w:bCs/>
                <w:szCs w:val="24"/>
              </w:rPr>
            </w:pPr>
            <w:r>
              <w:rPr>
                <w:bCs/>
                <w:szCs w:val="24"/>
              </w:rPr>
              <w:t>Riska Mawarda</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lang w:val="id-ID"/>
              </w:rPr>
            </w:pPr>
            <w:r w:rsidRPr="005A173B">
              <w:rPr>
                <w:szCs w:val="24"/>
                <w:lang w:val="id-ID"/>
              </w:rPr>
              <w:t>0</w:t>
            </w:r>
          </w:p>
        </w:tc>
        <w:tc>
          <w:tcPr>
            <w:tcW w:w="360" w:type="dxa"/>
            <w:vAlign w:val="center"/>
          </w:tcPr>
          <w:p w:rsidR="00E84A06" w:rsidRPr="005A173B" w:rsidRDefault="00E84A06" w:rsidP="0024239A">
            <w:pPr>
              <w:ind w:left="0"/>
              <w:jc w:val="center"/>
              <w:rPr>
                <w:szCs w:val="24"/>
                <w:lang w:val="id-ID"/>
              </w:rPr>
            </w:pPr>
            <w:r w:rsidRPr="005A173B">
              <w:rPr>
                <w:szCs w:val="24"/>
                <w:lang w:val="id-ID"/>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lang w:val="id-ID"/>
              </w:rPr>
            </w:pPr>
            <w:r w:rsidRPr="005A173B">
              <w:rPr>
                <w:szCs w:val="24"/>
                <w:lang w:val="id-ID"/>
              </w:rPr>
              <w:t>6</w:t>
            </w:r>
          </w:p>
        </w:tc>
        <w:tc>
          <w:tcPr>
            <w:tcW w:w="720" w:type="dxa"/>
            <w:vAlign w:val="center"/>
          </w:tcPr>
          <w:p w:rsidR="00E84A06" w:rsidRPr="005A173B" w:rsidRDefault="00E84A06" w:rsidP="0024239A">
            <w:pPr>
              <w:ind w:left="0"/>
              <w:jc w:val="center"/>
              <w:rPr>
                <w:szCs w:val="24"/>
              </w:rPr>
            </w:pPr>
            <w:r w:rsidRPr="005A173B">
              <w:rPr>
                <w:szCs w:val="24"/>
                <w:lang w:val="id-ID"/>
              </w:rPr>
              <w:t>6</w:t>
            </w:r>
            <w:r w:rsidRPr="005A173B">
              <w:rPr>
                <w:szCs w:val="24"/>
              </w:rPr>
              <w:t>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Tidak 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15</w:t>
            </w:r>
          </w:p>
        </w:tc>
        <w:tc>
          <w:tcPr>
            <w:tcW w:w="2244" w:type="dxa"/>
            <w:gridSpan w:val="2"/>
            <w:vAlign w:val="center"/>
          </w:tcPr>
          <w:p w:rsidR="00E84A06" w:rsidRPr="005A173B" w:rsidRDefault="00E84A06" w:rsidP="0024239A">
            <w:pPr>
              <w:ind w:left="0"/>
              <w:rPr>
                <w:bCs/>
                <w:szCs w:val="24"/>
              </w:rPr>
            </w:pPr>
            <w:r>
              <w:rPr>
                <w:bCs/>
                <w:szCs w:val="24"/>
              </w:rPr>
              <w:t>Khusnul Khatimah</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9</w:t>
            </w:r>
          </w:p>
        </w:tc>
        <w:tc>
          <w:tcPr>
            <w:tcW w:w="720" w:type="dxa"/>
            <w:vAlign w:val="center"/>
          </w:tcPr>
          <w:p w:rsidR="00E84A06" w:rsidRPr="005A173B" w:rsidRDefault="00E84A06" w:rsidP="0024239A">
            <w:pPr>
              <w:ind w:left="0"/>
              <w:jc w:val="center"/>
              <w:rPr>
                <w:szCs w:val="24"/>
              </w:rPr>
            </w:pPr>
            <w:r w:rsidRPr="005A173B">
              <w:rPr>
                <w:szCs w:val="24"/>
              </w:rPr>
              <w:t>90</w:t>
            </w:r>
          </w:p>
        </w:tc>
        <w:tc>
          <w:tcPr>
            <w:tcW w:w="1440" w:type="dxa"/>
            <w:vAlign w:val="center"/>
          </w:tcPr>
          <w:p w:rsidR="00E84A06" w:rsidRPr="005A173B" w:rsidRDefault="00E84A06" w:rsidP="0024239A">
            <w:pPr>
              <w:spacing w:line="276" w:lineRule="auto"/>
              <w:ind w:left="0"/>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16</w:t>
            </w:r>
          </w:p>
        </w:tc>
        <w:tc>
          <w:tcPr>
            <w:tcW w:w="2244" w:type="dxa"/>
            <w:gridSpan w:val="2"/>
            <w:vAlign w:val="center"/>
          </w:tcPr>
          <w:p w:rsidR="00E84A06" w:rsidRPr="005A173B" w:rsidRDefault="00E84A06" w:rsidP="0024239A">
            <w:pPr>
              <w:ind w:left="0"/>
              <w:rPr>
                <w:bCs/>
                <w:szCs w:val="24"/>
              </w:rPr>
            </w:pPr>
            <w:r>
              <w:rPr>
                <w:bCs/>
                <w:szCs w:val="24"/>
              </w:rPr>
              <w:t>Adilah</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0</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60" w:type="dxa"/>
            <w:vAlign w:val="center"/>
          </w:tcPr>
          <w:p w:rsidR="00E84A06" w:rsidRPr="005A173B" w:rsidRDefault="00E84A06" w:rsidP="0024239A">
            <w:pPr>
              <w:ind w:left="0"/>
              <w:jc w:val="center"/>
              <w:rPr>
                <w:szCs w:val="24"/>
              </w:rPr>
            </w:pPr>
            <w:r w:rsidRPr="005A173B">
              <w:rPr>
                <w:szCs w:val="24"/>
              </w:rPr>
              <w:t>1</w:t>
            </w:r>
          </w:p>
        </w:tc>
        <w:tc>
          <w:tcPr>
            <w:tcW w:w="357" w:type="dxa"/>
            <w:vAlign w:val="center"/>
          </w:tcPr>
          <w:p w:rsidR="00E84A06" w:rsidRPr="005A173B" w:rsidRDefault="00E84A06" w:rsidP="0024239A">
            <w:pPr>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rPr>
              <w:t>7</w:t>
            </w:r>
          </w:p>
        </w:tc>
        <w:tc>
          <w:tcPr>
            <w:tcW w:w="720" w:type="dxa"/>
            <w:vAlign w:val="center"/>
          </w:tcPr>
          <w:p w:rsidR="00E84A06" w:rsidRPr="005A173B" w:rsidRDefault="00E84A06" w:rsidP="0024239A">
            <w:pPr>
              <w:ind w:left="0"/>
              <w:jc w:val="center"/>
              <w:rPr>
                <w:szCs w:val="24"/>
              </w:rPr>
            </w:pPr>
            <w:r w:rsidRPr="005A173B">
              <w:rPr>
                <w:szCs w:val="24"/>
              </w:rPr>
              <w:t>70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17</w:t>
            </w:r>
          </w:p>
        </w:tc>
        <w:tc>
          <w:tcPr>
            <w:tcW w:w="2244" w:type="dxa"/>
            <w:gridSpan w:val="2"/>
            <w:vAlign w:val="center"/>
          </w:tcPr>
          <w:p w:rsidR="00E84A06" w:rsidRPr="005A173B" w:rsidRDefault="00E84A06" w:rsidP="0024239A">
            <w:pPr>
              <w:ind w:left="0"/>
              <w:rPr>
                <w:bCs/>
                <w:szCs w:val="24"/>
              </w:rPr>
            </w:pPr>
            <w:r>
              <w:rPr>
                <w:bCs/>
                <w:szCs w:val="24"/>
              </w:rPr>
              <w:t>Syifa Aulia</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57" w:type="dxa"/>
            <w:vAlign w:val="center"/>
          </w:tcPr>
          <w:p w:rsidR="00E84A06" w:rsidRPr="005A173B" w:rsidRDefault="00E84A06" w:rsidP="0024239A">
            <w:pPr>
              <w:spacing w:line="276" w:lineRule="auto"/>
              <w:ind w:left="0"/>
              <w:jc w:val="center"/>
              <w:rPr>
                <w:szCs w:val="24"/>
              </w:rPr>
            </w:pPr>
            <w:r w:rsidRPr="005A173B">
              <w:rPr>
                <w:szCs w:val="24"/>
              </w:rPr>
              <w:t>1</w:t>
            </w:r>
          </w:p>
        </w:tc>
        <w:tc>
          <w:tcPr>
            <w:tcW w:w="813" w:type="dxa"/>
            <w:vAlign w:val="center"/>
          </w:tcPr>
          <w:p w:rsidR="00E84A06" w:rsidRPr="005A173B" w:rsidRDefault="00E84A06" w:rsidP="0024239A">
            <w:pPr>
              <w:ind w:left="0"/>
              <w:jc w:val="center"/>
              <w:rPr>
                <w:szCs w:val="24"/>
              </w:rPr>
            </w:pPr>
            <w:r w:rsidRPr="005A173B">
              <w:rPr>
                <w:szCs w:val="24"/>
              </w:rPr>
              <w:t>9</w:t>
            </w:r>
          </w:p>
        </w:tc>
        <w:tc>
          <w:tcPr>
            <w:tcW w:w="720" w:type="dxa"/>
            <w:vAlign w:val="center"/>
          </w:tcPr>
          <w:p w:rsidR="00E84A06" w:rsidRPr="005A173B" w:rsidRDefault="00E84A06" w:rsidP="0024239A">
            <w:pPr>
              <w:spacing w:line="276" w:lineRule="auto"/>
              <w:ind w:left="0"/>
              <w:jc w:val="center"/>
              <w:rPr>
                <w:szCs w:val="24"/>
              </w:rPr>
            </w:pPr>
            <w:r w:rsidRPr="005A173B">
              <w:rPr>
                <w:szCs w:val="24"/>
              </w:rPr>
              <w:t>90</w:t>
            </w:r>
          </w:p>
        </w:tc>
        <w:tc>
          <w:tcPr>
            <w:tcW w:w="1440" w:type="dxa"/>
            <w:vAlign w:val="center"/>
          </w:tcPr>
          <w:p w:rsidR="00E84A06" w:rsidRPr="005A173B" w:rsidRDefault="00E84A06" w:rsidP="0024239A">
            <w:pPr>
              <w:spacing w:line="276" w:lineRule="auto"/>
              <w:ind w:left="0"/>
              <w:jc w:val="center"/>
              <w:rPr>
                <w:szCs w:val="24"/>
              </w:rPr>
            </w:pPr>
            <w:r w:rsidRPr="005A173B">
              <w:rPr>
                <w:szCs w:val="24"/>
              </w:rPr>
              <w:t>Tuntas</w:t>
            </w:r>
          </w:p>
        </w:tc>
      </w:tr>
      <w:tr w:rsidR="00E84A06" w:rsidRPr="00041089" w:rsidTr="0024239A">
        <w:tc>
          <w:tcPr>
            <w:tcW w:w="456" w:type="dxa"/>
            <w:vAlign w:val="center"/>
          </w:tcPr>
          <w:p w:rsidR="00E84A06" w:rsidRPr="005A173B" w:rsidRDefault="00E84A06" w:rsidP="0024239A">
            <w:pPr>
              <w:spacing w:line="276" w:lineRule="auto"/>
              <w:ind w:left="0"/>
              <w:jc w:val="center"/>
              <w:rPr>
                <w:szCs w:val="24"/>
              </w:rPr>
            </w:pPr>
            <w:r w:rsidRPr="005A173B">
              <w:rPr>
                <w:szCs w:val="24"/>
              </w:rPr>
              <w:t>18</w:t>
            </w:r>
          </w:p>
        </w:tc>
        <w:tc>
          <w:tcPr>
            <w:tcW w:w="2244" w:type="dxa"/>
            <w:gridSpan w:val="2"/>
            <w:vAlign w:val="center"/>
          </w:tcPr>
          <w:p w:rsidR="00E84A06" w:rsidRPr="005A173B" w:rsidRDefault="00E84A06" w:rsidP="0024239A">
            <w:pPr>
              <w:ind w:left="0"/>
              <w:rPr>
                <w:bCs/>
                <w:szCs w:val="24"/>
              </w:rPr>
            </w:pPr>
            <w:r>
              <w:rPr>
                <w:bCs/>
                <w:szCs w:val="24"/>
              </w:rPr>
              <w:t>Jusni</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0</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60" w:type="dxa"/>
            <w:vAlign w:val="center"/>
          </w:tcPr>
          <w:p w:rsidR="00E84A06" w:rsidRPr="005A173B" w:rsidRDefault="00E84A06" w:rsidP="0024239A">
            <w:pPr>
              <w:spacing w:line="276" w:lineRule="auto"/>
              <w:ind w:left="0"/>
              <w:jc w:val="center"/>
              <w:rPr>
                <w:szCs w:val="24"/>
              </w:rPr>
            </w:pPr>
            <w:r w:rsidRPr="005A173B">
              <w:rPr>
                <w:szCs w:val="24"/>
              </w:rPr>
              <w:t>1</w:t>
            </w:r>
          </w:p>
        </w:tc>
        <w:tc>
          <w:tcPr>
            <w:tcW w:w="357" w:type="dxa"/>
            <w:vAlign w:val="center"/>
          </w:tcPr>
          <w:p w:rsidR="00E84A06" w:rsidRPr="005A173B" w:rsidRDefault="00E84A06" w:rsidP="0024239A">
            <w:pPr>
              <w:spacing w:line="276" w:lineRule="auto"/>
              <w:ind w:left="0"/>
              <w:jc w:val="center"/>
              <w:rPr>
                <w:szCs w:val="24"/>
              </w:rPr>
            </w:pPr>
            <w:r w:rsidRPr="005A173B">
              <w:rPr>
                <w:szCs w:val="24"/>
              </w:rPr>
              <w:t>0</w:t>
            </w:r>
          </w:p>
        </w:tc>
        <w:tc>
          <w:tcPr>
            <w:tcW w:w="813" w:type="dxa"/>
            <w:vAlign w:val="center"/>
          </w:tcPr>
          <w:p w:rsidR="00E84A06" w:rsidRPr="005A173B" w:rsidRDefault="00E84A06" w:rsidP="0024239A">
            <w:pPr>
              <w:ind w:left="0"/>
              <w:jc w:val="center"/>
              <w:rPr>
                <w:szCs w:val="24"/>
              </w:rPr>
            </w:pPr>
            <w:r w:rsidRPr="005A173B">
              <w:rPr>
                <w:szCs w:val="24"/>
                <w:lang w:val="id-ID"/>
              </w:rPr>
              <w:t>6</w:t>
            </w:r>
          </w:p>
        </w:tc>
        <w:tc>
          <w:tcPr>
            <w:tcW w:w="720" w:type="dxa"/>
            <w:vAlign w:val="center"/>
          </w:tcPr>
          <w:p w:rsidR="00E84A06" w:rsidRPr="005A173B" w:rsidRDefault="00E84A06" w:rsidP="0024239A">
            <w:pPr>
              <w:spacing w:line="276" w:lineRule="auto"/>
              <w:ind w:left="0"/>
              <w:jc w:val="center"/>
              <w:rPr>
                <w:szCs w:val="24"/>
              </w:rPr>
            </w:pPr>
            <w:r w:rsidRPr="005A173B">
              <w:rPr>
                <w:szCs w:val="24"/>
              </w:rPr>
              <w:t>60</w:t>
            </w:r>
          </w:p>
        </w:tc>
        <w:tc>
          <w:tcPr>
            <w:tcW w:w="1440" w:type="dxa"/>
            <w:vAlign w:val="center"/>
          </w:tcPr>
          <w:p w:rsidR="00E84A06" w:rsidRPr="005A173B" w:rsidRDefault="00E84A06" w:rsidP="0024239A">
            <w:pPr>
              <w:spacing w:line="276" w:lineRule="auto"/>
              <w:ind w:left="-108" w:right="-108"/>
              <w:jc w:val="center"/>
              <w:rPr>
                <w:szCs w:val="24"/>
              </w:rPr>
            </w:pPr>
            <w:r w:rsidRPr="005A173B">
              <w:rPr>
                <w:szCs w:val="24"/>
              </w:rPr>
              <w:t>Tidak Tuntas</w:t>
            </w:r>
          </w:p>
        </w:tc>
      </w:tr>
      <w:tr w:rsidR="00E84A06" w:rsidRPr="00041089" w:rsidTr="0024239A">
        <w:trPr>
          <w:trHeight w:val="575"/>
        </w:trPr>
        <w:tc>
          <w:tcPr>
            <w:tcW w:w="7110" w:type="dxa"/>
            <w:gridSpan w:val="14"/>
            <w:vAlign w:val="center"/>
          </w:tcPr>
          <w:p w:rsidR="00E84A06" w:rsidRPr="004C3DD9" w:rsidRDefault="00E84A06" w:rsidP="0024239A">
            <w:pPr>
              <w:spacing w:line="276" w:lineRule="auto"/>
              <w:ind w:left="0"/>
              <w:jc w:val="center"/>
              <w:rPr>
                <w:b/>
              </w:rPr>
            </w:pPr>
            <w:r w:rsidRPr="004C3DD9">
              <w:rPr>
                <w:b/>
              </w:rPr>
              <w:t>Jumlah</w:t>
            </w:r>
          </w:p>
        </w:tc>
        <w:tc>
          <w:tcPr>
            <w:tcW w:w="720" w:type="dxa"/>
            <w:vAlign w:val="center"/>
          </w:tcPr>
          <w:p w:rsidR="00E84A06" w:rsidRPr="004C3DD9" w:rsidRDefault="00E84A06" w:rsidP="0024239A">
            <w:pPr>
              <w:spacing w:line="276" w:lineRule="auto"/>
              <w:ind w:left="0"/>
              <w:jc w:val="center"/>
              <w:rPr>
                <w:b/>
              </w:rPr>
            </w:pPr>
            <w:r>
              <w:rPr>
                <w:b/>
              </w:rPr>
              <w:t>1250</w:t>
            </w:r>
          </w:p>
        </w:tc>
        <w:tc>
          <w:tcPr>
            <w:tcW w:w="1440" w:type="dxa"/>
            <w:vAlign w:val="center"/>
          </w:tcPr>
          <w:p w:rsidR="00E84A06" w:rsidRDefault="00E84A06" w:rsidP="0024239A">
            <w:pPr>
              <w:spacing w:line="276" w:lineRule="auto"/>
              <w:jc w:val="center"/>
            </w:pPr>
          </w:p>
        </w:tc>
      </w:tr>
      <w:tr w:rsidR="00E84A06" w:rsidRPr="00041089" w:rsidTr="0024239A">
        <w:trPr>
          <w:trHeight w:val="800"/>
        </w:trPr>
        <w:tc>
          <w:tcPr>
            <w:tcW w:w="3420" w:type="dxa"/>
            <w:gridSpan w:val="5"/>
            <w:vAlign w:val="center"/>
          </w:tcPr>
          <w:p w:rsidR="00E84A06" w:rsidRPr="004C3DD9" w:rsidRDefault="00E84A06" w:rsidP="0024239A">
            <w:pPr>
              <w:spacing w:line="276" w:lineRule="auto"/>
              <w:ind w:left="0"/>
              <w:rPr>
                <w:b/>
              </w:rPr>
            </w:pPr>
            <w:r w:rsidRPr="004C3DD9">
              <w:rPr>
                <w:b/>
              </w:rPr>
              <w:t>Rata-rata kelas</w:t>
            </w:r>
          </w:p>
        </w:tc>
        <w:tc>
          <w:tcPr>
            <w:tcW w:w="2877" w:type="dxa"/>
            <w:gridSpan w:val="8"/>
            <w:vAlign w:val="center"/>
          </w:tcPr>
          <w:p w:rsidR="00E84A06" w:rsidRDefault="00E84A06" w:rsidP="0024239A">
            <w:pPr>
              <w:spacing w:line="240" w:lineRule="exact"/>
              <w:ind w:left="0"/>
              <w:jc w:val="center"/>
              <w:rPr>
                <w:b/>
              </w:rPr>
            </w:pPr>
            <w:r>
              <w:rPr>
                <w:b/>
              </w:rPr>
              <w:t>1250</w:t>
            </w:r>
          </w:p>
          <w:p w:rsidR="00E84A06" w:rsidRDefault="005E3D35" w:rsidP="0024239A">
            <w:pPr>
              <w:spacing w:line="240" w:lineRule="exact"/>
              <w:ind w:left="0"/>
              <w:jc w:val="center"/>
              <w:rPr>
                <w:b/>
              </w:rPr>
            </w:pPr>
            <w:r>
              <w:rPr>
                <w:b/>
                <w:noProof/>
                <w:lang w:bidi="ar-SA"/>
              </w:rPr>
              <w:pict>
                <v:shape id="_x0000_s300582" type="#_x0000_t32" style="position:absolute;left:0;text-align:left;margin-left:53.45pt;margin-top:6.45pt;width:24.75pt;height:0;z-index:252426240" o:connectortype="straight"/>
              </w:pict>
            </w:r>
          </w:p>
          <w:p w:rsidR="00E84A06" w:rsidRPr="004C3DD9" w:rsidRDefault="00E84A06" w:rsidP="0024239A">
            <w:pPr>
              <w:spacing w:line="240" w:lineRule="exact"/>
              <w:ind w:left="0"/>
              <w:jc w:val="center"/>
              <w:rPr>
                <w:b/>
              </w:rPr>
            </w:pPr>
            <w:r>
              <w:rPr>
                <w:b/>
              </w:rPr>
              <w:t>18</w:t>
            </w:r>
          </w:p>
        </w:tc>
        <w:tc>
          <w:tcPr>
            <w:tcW w:w="2973" w:type="dxa"/>
            <w:gridSpan w:val="3"/>
            <w:vAlign w:val="center"/>
          </w:tcPr>
          <w:p w:rsidR="00E84A06" w:rsidRPr="004C3DD9" w:rsidRDefault="00E84A06" w:rsidP="0024239A">
            <w:pPr>
              <w:spacing w:line="276" w:lineRule="auto"/>
              <w:ind w:left="0"/>
              <w:jc w:val="center"/>
              <w:rPr>
                <w:b/>
              </w:rPr>
            </w:pPr>
            <w:r>
              <w:rPr>
                <w:b/>
              </w:rPr>
              <w:t>69,44</w:t>
            </w:r>
          </w:p>
        </w:tc>
      </w:tr>
      <w:tr w:rsidR="00E84A06" w:rsidRPr="00041089" w:rsidTr="0024239A">
        <w:trPr>
          <w:trHeight w:val="440"/>
        </w:trPr>
        <w:tc>
          <w:tcPr>
            <w:tcW w:w="3420" w:type="dxa"/>
            <w:gridSpan w:val="5"/>
            <w:vAlign w:val="center"/>
          </w:tcPr>
          <w:p w:rsidR="00E84A06" w:rsidRPr="004928B7" w:rsidRDefault="00E84A06" w:rsidP="0024239A">
            <w:pPr>
              <w:ind w:left="0"/>
              <w:rPr>
                <w:b/>
              </w:rPr>
            </w:pPr>
            <w:r w:rsidRPr="004928B7">
              <w:rPr>
                <w:b/>
              </w:rPr>
              <w:t>Kategori</w:t>
            </w:r>
          </w:p>
        </w:tc>
        <w:tc>
          <w:tcPr>
            <w:tcW w:w="5850" w:type="dxa"/>
            <w:gridSpan w:val="11"/>
            <w:vAlign w:val="center"/>
          </w:tcPr>
          <w:p w:rsidR="00E84A06" w:rsidRPr="004928B7" w:rsidRDefault="00E84A06" w:rsidP="0024239A">
            <w:pPr>
              <w:spacing w:line="276" w:lineRule="auto"/>
              <w:ind w:left="0"/>
              <w:jc w:val="center"/>
              <w:rPr>
                <w:b/>
              </w:rPr>
            </w:pPr>
            <w:r w:rsidRPr="004928B7">
              <w:rPr>
                <w:b/>
              </w:rPr>
              <w:t>Cukup</w:t>
            </w:r>
          </w:p>
        </w:tc>
      </w:tr>
      <w:tr w:rsidR="00E84A06" w:rsidRPr="00041089" w:rsidTr="0024239A">
        <w:trPr>
          <w:trHeight w:val="836"/>
        </w:trPr>
        <w:tc>
          <w:tcPr>
            <w:tcW w:w="1620" w:type="dxa"/>
            <w:gridSpan w:val="2"/>
            <w:vMerge w:val="restart"/>
            <w:vAlign w:val="center"/>
          </w:tcPr>
          <w:p w:rsidR="00E84A06" w:rsidRPr="004928B7" w:rsidRDefault="00E84A06" w:rsidP="0024239A">
            <w:pPr>
              <w:spacing w:line="276" w:lineRule="auto"/>
              <w:ind w:left="0"/>
              <w:rPr>
                <w:b/>
              </w:rPr>
            </w:pPr>
            <w:r w:rsidRPr="004928B7">
              <w:rPr>
                <w:b/>
              </w:rPr>
              <w:t>Ketuntasan</w:t>
            </w:r>
          </w:p>
        </w:tc>
        <w:tc>
          <w:tcPr>
            <w:tcW w:w="1800" w:type="dxa"/>
            <w:gridSpan w:val="3"/>
            <w:vAlign w:val="center"/>
          </w:tcPr>
          <w:p w:rsidR="00E84A06" w:rsidRPr="00FA5314" w:rsidRDefault="00E84A06" w:rsidP="0024239A">
            <w:pPr>
              <w:ind w:left="0"/>
              <w:rPr>
                <w:b/>
              </w:rPr>
            </w:pPr>
            <w:r w:rsidRPr="00FA5314">
              <w:rPr>
                <w:b/>
              </w:rPr>
              <w:t>Tuntas</w:t>
            </w:r>
          </w:p>
        </w:tc>
        <w:tc>
          <w:tcPr>
            <w:tcW w:w="2877" w:type="dxa"/>
            <w:gridSpan w:val="8"/>
            <w:vAlign w:val="center"/>
          </w:tcPr>
          <w:p w:rsidR="00E84A06" w:rsidRDefault="00E84A06" w:rsidP="0024239A">
            <w:pPr>
              <w:spacing w:line="240" w:lineRule="exact"/>
              <w:ind w:left="0"/>
              <w:rPr>
                <w:b/>
              </w:rPr>
            </w:pPr>
            <w:r>
              <w:rPr>
                <w:b/>
              </w:rPr>
              <w:t xml:space="preserve">                 11</w:t>
            </w:r>
          </w:p>
          <w:p w:rsidR="00E84A06" w:rsidRDefault="005E3D35" w:rsidP="0024239A">
            <w:pPr>
              <w:spacing w:line="240" w:lineRule="exact"/>
              <w:ind w:left="0"/>
              <w:rPr>
                <w:b/>
              </w:rPr>
            </w:pPr>
            <w:r>
              <w:rPr>
                <w:b/>
                <w:noProof/>
                <w:lang w:bidi="ar-SA"/>
              </w:rPr>
              <w:pict>
                <v:shape id="_x0000_s300573" type="#_x0000_t32" style="position:absolute;margin-left:45.95pt;margin-top:6.7pt;width:24.75pt;height:0;z-index:252417024" o:connectortype="straight"/>
              </w:pict>
            </w:r>
            <w:r w:rsidR="00E84A06">
              <w:rPr>
                <w:b/>
              </w:rPr>
              <w:t xml:space="preserve">                         x 100%</w:t>
            </w:r>
          </w:p>
          <w:p w:rsidR="00E84A06" w:rsidRPr="004C3DD9" w:rsidRDefault="00E84A06" w:rsidP="0024239A">
            <w:pPr>
              <w:spacing w:line="240" w:lineRule="exact"/>
              <w:ind w:left="0"/>
              <w:rPr>
                <w:b/>
              </w:rPr>
            </w:pPr>
            <w:r>
              <w:rPr>
                <w:b/>
              </w:rPr>
              <w:t xml:space="preserve">                 18</w:t>
            </w:r>
          </w:p>
        </w:tc>
        <w:tc>
          <w:tcPr>
            <w:tcW w:w="2973" w:type="dxa"/>
            <w:gridSpan w:val="3"/>
            <w:vAlign w:val="center"/>
          </w:tcPr>
          <w:p w:rsidR="00E84A06" w:rsidRPr="004C3DD9" w:rsidRDefault="00E84A06" w:rsidP="0024239A">
            <w:pPr>
              <w:spacing w:line="276" w:lineRule="auto"/>
              <w:ind w:left="0"/>
              <w:jc w:val="center"/>
              <w:rPr>
                <w:b/>
              </w:rPr>
            </w:pPr>
            <w:r>
              <w:rPr>
                <w:b/>
              </w:rPr>
              <w:t>61,11%</w:t>
            </w:r>
          </w:p>
        </w:tc>
      </w:tr>
      <w:tr w:rsidR="00E84A06" w:rsidRPr="00041089" w:rsidTr="0024239A">
        <w:trPr>
          <w:trHeight w:val="791"/>
        </w:trPr>
        <w:tc>
          <w:tcPr>
            <w:tcW w:w="1620" w:type="dxa"/>
            <w:gridSpan w:val="2"/>
            <w:vMerge/>
            <w:vAlign w:val="center"/>
          </w:tcPr>
          <w:p w:rsidR="00E84A06" w:rsidRPr="00FA5314" w:rsidRDefault="00E84A06" w:rsidP="0024239A">
            <w:pPr>
              <w:spacing w:line="276" w:lineRule="auto"/>
              <w:jc w:val="center"/>
              <w:rPr>
                <w:b/>
              </w:rPr>
            </w:pPr>
          </w:p>
        </w:tc>
        <w:tc>
          <w:tcPr>
            <w:tcW w:w="1800" w:type="dxa"/>
            <w:gridSpan w:val="3"/>
            <w:vAlign w:val="center"/>
          </w:tcPr>
          <w:p w:rsidR="00E84A06" w:rsidRPr="00FA5314" w:rsidRDefault="00E84A06" w:rsidP="0024239A">
            <w:pPr>
              <w:ind w:left="0"/>
              <w:rPr>
                <w:b/>
              </w:rPr>
            </w:pPr>
            <w:r w:rsidRPr="00FA5314">
              <w:rPr>
                <w:b/>
              </w:rPr>
              <w:t>Tidak Tuntas</w:t>
            </w:r>
          </w:p>
        </w:tc>
        <w:tc>
          <w:tcPr>
            <w:tcW w:w="2877" w:type="dxa"/>
            <w:gridSpan w:val="8"/>
            <w:vAlign w:val="center"/>
          </w:tcPr>
          <w:p w:rsidR="00E84A06" w:rsidRDefault="00E84A06" w:rsidP="0024239A">
            <w:pPr>
              <w:spacing w:line="240" w:lineRule="exact"/>
              <w:ind w:left="0"/>
              <w:rPr>
                <w:b/>
              </w:rPr>
            </w:pPr>
            <w:r>
              <w:rPr>
                <w:b/>
              </w:rPr>
              <w:t xml:space="preserve">                  7</w:t>
            </w:r>
          </w:p>
          <w:p w:rsidR="00E84A06" w:rsidRDefault="005E3D35" w:rsidP="0024239A">
            <w:pPr>
              <w:spacing w:line="240" w:lineRule="exact"/>
              <w:ind w:left="0"/>
              <w:rPr>
                <w:b/>
              </w:rPr>
            </w:pPr>
            <w:r>
              <w:rPr>
                <w:b/>
                <w:noProof/>
                <w:lang w:bidi="ar-SA"/>
              </w:rPr>
              <w:pict>
                <v:shape id="_x0000_s300583" type="#_x0000_t32" style="position:absolute;margin-left:45.95pt;margin-top:6.7pt;width:24.75pt;height:0;z-index:252427264" o:connectortype="straight"/>
              </w:pict>
            </w:r>
            <w:r w:rsidR="00E84A06">
              <w:rPr>
                <w:b/>
              </w:rPr>
              <w:t xml:space="preserve">                         x 100%</w:t>
            </w:r>
          </w:p>
          <w:p w:rsidR="00E84A06" w:rsidRPr="004C3DD9" w:rsidRDefault="00E84A06" w:rsidP="0024239A">
            <w:pPr>
              <w:spacing w:line="240" w:lineRule="exact"/>
              <w:ind w:left="0"/>
              <w:rPr>
                <w:b/>
              </w:rPr>
            </w:pPr>
            <w:r>
              <w:rPr>
                <w:b/>
              </w:rPr>
              <w:t xml:space="preserve">                 18</w:t>
            </w:r>
          </w:p>
        </w:tc>
        <w:tc>
          <w:tcPr>
            <w:tcW w:w="2973" w:type="dxa"/>
            <w:gridSpan w:val="3"/>
            <w:vAlign w:val="center"/>
          </w:tcPr>
          <w:p w:rsidR="00E84A06" w:rsidRPr="004C3DD9" w:rsidRDefault="00E84A06" w:rsidP="0024239A">
            <w:pPr>
              <w:spacing w:line="276" w:lineRule="auto"/>
              <w:ind w:left="0"/>
              <w:jc w:val="center"/>
              <w:rPr>
                <w:b/>
              </w:rPr>
            </w:pPr>
            <w:r>
              <w:rPr>
                <w:b/>
              </w:rPr>
              <w:t>38,89%</w:t>
            </w:r>
          </w:p>
        </w:tc>
      </w:tr>
    </w:tbl>
    <w:p w:rsidR="00E84A06" w:rsidRDefault="00E84A06" w:rsidP="00E84A06">
      <w:pPr>
        <w:pStyle w:val="NoSpacing"/>
        <w:rPr>
          <w:rFonts w:ascii="Times New Roman" w:hAnsi="Times New Roman"/>
          <w:sz w:val="8"/>
        </w:rPr>
      </w:pPr>
    </w:p>
    <w:p w:rsidR="00E84A06" w:rsidRDefault="00E84A06" w:rsidP="00E84A06">
      <w:pPr>
        <w:pStyle w:val="NoSpacing"/>
        <w:rPr>
          <w:rFonts w:ascii="Times New Roman" w:hAnsi="Times New Roman"/>
          <w:sz w:val="8"/>
        </w:rPr>
      </w:pPr>
    </w:p>
    <w:p w:rsidR="00E84A06" w:rsidRDefault="00E84A06" w:rsidP="00E84A06">
      <w:pPr>
        <w:pStyle w:val="NoSpacing"/>
        <w:rPr>
          <w:rFonts w:ascii="Times New Roman" w:hAnsi="Times New Roman"/>
          <w:sz w:val="8"/>
        </w:rPr>
      </w:pPr>
    </w:p>
    <w:p w:rsidR="00E84A06" w:rsidRPr="008361D8" w:rsidRDefault="00E84A06" w:rsidP="00E84A06">
      <w:pPr>
        <w:pStyle w:val="NoSpacing"/>
        <w:rPr>
          <w:rFonts w:ascii="Times New Roman" w:hAnsi="Times New Roman"/>
          <w:sz w:val="8"/>
        </w:rPr>
      </w:pP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13</w:t>
      </w: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p w:rsidR="00E84A06" w:rsidRDefault="00E84A06" w:rsidP="00E84A06">
      <w:pPr>
        <w:shd w:val="clear" w:color="auto" w:fill="FFFFFF"/>
        <w:autoSpaceDE w:val="0"/>
        <w:autoSpaceDN w:val="0"/>
        <w:adjustRightInd w:val="0"/>
        <w:jc w:val="both"/>
        <w:rPr>
          <w:rFonts w:ascii="Times New Roman" w:hAnsi="Times New Roman"/>
          <w:b/>
          <w:bCs/>
          <w:u w:val="single"/>
        </w:rPr>
      </w:pP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p w:rsidR="00E84A06" w:rsidRPr="00246327" w:rsidRDefault="00E84A06" w:rsidP="00E84A06">
      <w:pPr>
        <w:shd w:val="clear" w:color="auto" w:fill="FFFFFF"/>
        <w:autoSpaceDE w:val="0"/>
        <w:autoSpaceDN w:val="0"/>
        <w:adjustRightInd w:val="0"/>
        <w:jc w:val="center"/>
        <w:rPr>
          <w:rFonts w:ascii="Times New Roman" w:hAnsi="Times New Roman"/>
          <w:b/>
        </w:rPr>
      </w:pPr>
      <w:r w:rsidRPr="00246327">
        <w:rPr>
          <w:rFonts w:ascii="Times New Roman" w:hAnsi="Times New Roman"/>
          <w:b/>
        </w:rPr>
        <w:t xml:space="preserve">Data Deskripsi Frekuensi Nilai Tes Hasil Belajar </w:t>
      </w:r>
      <w:r>
        <w:rPr>
          <w:rFonts w:ascii="Times New Roman" w:hAnsi="Times New Roman"/>
          <w:b/>
        </w:rPr>
        <w:t>Siswa</w:t>
      </w:r>
    </w:p>
    <w:p w:rsidR="00E84A06" w:rsidRPr="00246327" w:rsidRDefault="00E84A06" w:rsidP="00E84A06">
      <w:pPr>
        <w:shd w:val="clear" w:color="auto" w:fill="FFFFFF"/>
        <w:autoSpaceDE w:val="0"/>
        <w:autoSpaceDN w:val="0"/>
        <w:adjustRightInd w:val="0"/>
        <w:jc w:val="center"/>
        <w:rPr>
          <w:rFonts w:ascii="Times New Roman" w:hAnsi="Times New Roman"/>
          <w:b/>
          <w:bCs/>
          <w:u w:val="single"/>
        </w:rPr>
      </w:pPr>
      <w:r w:rsidRPr="00246327">
        <w:rPr>
          <w:rFonts w:ascii="Times New Roman" w:hAnsi="Times New Roman"/>
          <w:b/>
        </w:rPr>
        <w:t xml:space="preserve">SIKLUS I </w:t>
      </w: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E84A06" w:rsidRPr="00246327" w:rsidTr="0024239A">
        <w:trPr>
          <w:trHeight w:val="566"/>
        </w:trPr>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Persentase (%)</w:t>
            </w:r>
          </w:p>
        </w:tc>
      </w:tr>
      <w:tr w:rsidR="00E84A06" w:rsidRPr="00246327" w:rsidTr="0024239A">
        <w:trPr>
          <w:trHeight w:val="521"/>
        </w:trPr>
        <w:tc>
          <w:tcPr>
            <w:tcW w:w="1800" w:type="dxa"/>
            <w:tcBorders>
              <w:top w:val="single" w:sz="4" w:space="0" w:color="auto"/>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90 – 100</w:t>
            </w:r>
          </w:p>
        </w:tc>
        <w:tc>
          <w:tcPr>
            <w:tcW w:w="243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color w:val="000000"/>
                <w:lang w:val="sv-SE"/>
              </w:rPr>
              <w:t>Sangat Baik (SB)</w:t>
            </w:r>
          </w:p>
        </w:tc>
        <w:tc>
          <w:tcPr>
            <w:tcW w:w="180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4</w:t>
            </w:r>
          </w:p>
        </w:tc>
        <w:tc>
          <w:tcPr>
            <w:tcW w:w="189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22,22 %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80 – 89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Baik (B)</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3</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16,67</w:t>
            </w:r>
            <w:r w:rsidRPr="00246327">
              <w:rPr>
                <w:rFonts w:ascii="Times New Roman" w:hAnsi="Times New Roman"/>
              </w:rPr>
              <w:t xml:space="preserve">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60 – 79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Cukup (C)</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8</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44</w:t>
            </w:r>
            <w:r w:rsidRPr="00246327">
              <w:rPr>
                <w:rFonts w:ascii="Times New Roman" w:hAnsi="Times New Roman"/>
              </w:rPr>
              <w:t>,</w:t>
            </w:r>
            <w:r>
              <w:rPr>
                <w:rFonts w:ascii="Times New Roman" w:hAnsi="Times New Roman"/>
              </w:rPr>
              <w:t>44</w:t>
            </w:r>
            <w:r w:rsidRPr="00246327">
              <w:rPr>
                <w:rFonts w:ascii="Times New Roman" w:hAnsi="Times New Roman"/>
              </w:rPr>
              <w:t xml:space="preserve">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50 – 59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Kurang (K)</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2</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 xml:space="preserve"> 11</w:t>
            </w:r>
            <w:r w:rsidRPr="00246327">
              <w:rPr>
                <w:rFonts w:ascii="Times New Roman" w:hAnsi="Times New Roman"/>
              </w:rPr>
              <w:t>,</w:t>
            </w:r>
            <w:r>
              <w:rPr>
                <w:rFonts w:ascii="Times New Roman" w:hAnsi="Times New Roman"/>
              </w:rPr>
              <w:t>11</w:t>
            </w:r>
            <w:r w:rsidRPr="00246327">
              <w:rPr>
                <w:rFonts w:ascii="Times New Roman" w:hAnsi="Times New Roman"/>
              </w:rPr>
              <w:t xml:space="preserve"> %</w:t>
            </w:r>
          </w:p>
        </w:tc>
      </w:tr>
      <w:tr w:rsidR="00E84A06" w:rsidRPr="00246327" w:rsidTr="0024239A">
        <w:trPr>
          <w:trHeight w:val="440"/>
        </w:trPr>
        <w:tc>
          <w:tcPr>
            <w:tcW w:w="1800" w:type="dxa"/>
            <w:tcBorders>
              <w:top w:val="nil"/>
              <w:left w:val="nil"/>
              <w:bottom w:val="single" w:sz="4" w:space="0" w:color="auto"/>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 xml:space="preserve">  0 – 49 </w:t>
            </w:r>
          </w:p>
        </w:tc>
        <w:tc>
          <w:tcPr>
            <w:tcW w:w="2430" w:type="dxa"/>
            <w:tcBorders>
              <w:top w:val="nil"/>
              <w:left w:val="nil"/>
              <w:bottom w:val="single" w:sz="4" w:space="0" w:color="auto"/>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Sangat Kurang (SK)</w:t>
            </w:r>
          </w:p>
        </w:tc>
        <w:tc>
          <w:tcPr>
            <w:tcW w:w="1800" w:type="dxa"/>
            <w:tcBorders>
              <w:top w:val="nil"/>
              <w:left w:val="nil"/>
              <w:bottom w:val="single" w:sz="4" w:space="0" w:color="auto"/>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1</w:t>
            </w:r>
          </w:p>
        </w:tc>
        <w:tc>
          <w:tcPr>
            <w:tcW w:w="1890" w:type="dxa"/>
            <w:tcBorders>
              <w:top w:val="nil"/>
              <w:left w:val="nil"/>
              <w:bottom w:val="single" w:sz="4" w:space="0" w:color="auto"/>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 xml:space="preserve">  5,56%</w:t>
            </w:r>
          </w:p>
        </w:tc>
      </w:tr>
      <w:tr w:rsidR="00E84A06" w:rsidRPr="00246327" w:rsidTr="0024239A">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Pr>
                <w:rFonts w:ascii="Times New Roman" w:hAnsi="Times New Roman"/>
                <w:b/>
              </w:rPr>
              <w:t>18</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100 %</w:t>
            </w:r>
          </w:p>
        </w:tc>
      </w:tr>
    </w:tbl>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Default="00E84A06" w:rsidP="00E84A06">
      <w:pPr>
        <w:shd w:val="clear" w:color="auto" w:fill="FFFFFF"/>
        <w:autoSpaceDE w:val="0"/>
        <w:autoSpaceDN w:val="0"/>
        <w:adjustRightInd w:val="0"/>
        <w:jc w:val="center"/>
        <w:rPr>
          <w:rFonts w:ascii="Times New Roman" w:hAnsi="Times New Roman"/>
          <w:b/>
        </w:rPr>
      </w:pPr>
      <w:r w:rsidRPr="00246327">
        <w:rPr>
          <w:rFonts w:ascii="Times New Roman" w:hAnsi="Times New Roman"/>
          <w:b/>
        </w:rPr>
        <w:t>Data De</w:t>
      </w:r>
      <w:r>
        <w:rPr>
          <w:rFonts w:ascii="Times New Roman" w:hAnsi="Times New Roman"/>
          <w:b/>
        </w:rPr>
        <w:t>skripsi Ketuntasan Hasil Belajar Siswa</w:t>
      </w:r>
    </w:p>
    <w:p w:rsidR="00E84A06" w:rsidRPr="00246327" w:rsidRDefault="00E84A06" w:rsidP="00E84A06">
      <w:pPr>
        <w:shd w:val="clear" w:color="auto" w:fill="FFFFFF"/>
        <w:autoSpaceDE w:val="0"/>
        <w:autoSpaceDN w:val="0"/>
        <w:adjustRightInd w:val="0"/>
        <w:jc w:val="center"/>
        <w:rPr>
          <w:rFonts w:ascii="Times New Roman" w:hAnsi="Times New Roman"/>
          <w:b/>
          <w:bCs/>
          <w:u w:val="single"/>
        </w:rPr>
      </w:pPr>
      <w:r w:rsidRPr="00246327">
        <w:rPr>
          <w:rFonts w:ascii="Times New Roman" w:hAnsi="Times New Roman"/>
          <w:b/>
        </w:rPr>
        <w:t xml:space="preserve">SIKLUS I </w:t>
      </w:r>
    </w:p>
    <w:p w:rsidR="00E84A06" w:rsidRPr="00246327" w:rsidRDefault="00E84A06" w:rsidP="00E84A06">
      <w:pPr>
        <w:ind w:right="44"/>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E84A06" w:rsidRPr="00246327" w:rsidTr="0024239A">
        <w:trPr>
          <w:trHeight w:val="611"/>
        </w:trPr>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Persentase (%)</w:t>
            </w:r>
          </w:p>
        </w:tc>
      </w:tr>
      <w:tr w:rsidR="00E84A06" w:rsidRPr="00246327" w:rsidTr="0024239A">
        <w:trPr>
          <w:trHeight w:val="440"/>
        </w:trPr>
        <w:tc>
          <w:tcPr>
            <w:tcW w:w="189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70 – 100</w:t>
            </w:r>
          </w:p>
        </w:tc>
        <w:tc>
          <w:tcPr>
            <w:tcW w:w="216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Tuntas</w:t>
            </w:r>
          </w:p>
        </w:tc>
        <w:tc>
          <w:tcPr>
            <w:tcW w:w="189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11</w:t>
            </w:r>
          </w:p>
        </w:tc>
        <w:tc>
          <w:tcPr>
            <w:tcW w:w="1980" w:type="dxa"/>
            <w:tcBorders>
              <w:top w:val="single" w:sz="4" w:space="0" w:color="auto"/>
              <w:left w:val="nil"/>
              <w:bottom w:val="nil"/>
              <w:right w:val="nil"/>
            </w:tcBorders>
            <w:shd w:val="clear" w:color="auto" w:fill="auto"/>
            <w:vAlign w:val="center"/>
          </w:tcPr>
          <w:p w:rsidR="00E84A06" w:rsidRPr="0091104E" w:rsidRDefault="00E84A06" w:rsidP="0024239A">
            <w:pPr>
              <w:spacing w:line="276" w:lineRule="auto"/>
              <w:jc w:val="center"/>
              <w:rPr>
                <w:rFonts w:ascii="Times New Roman" w:hAnsi="Times New Roman"/>
              </w:rPr>
            </w:pPr>
            <w:r w:rsidRPr="0091104E">
              <w:rPr>
                <w:rFonts w:ascii="Times New Roman" w:hAnsi="Times New Roman"/>
              </w:rPr>
              <w:t>61,11%</w:t>
            </w:r>
          </w:p>
        </w:tc>
      </w:tr>
      <w:tr w:rsidR="00E84A06" w:rsidRPr="00246327" w:rsidTr="0024239A">
        <w:trPr>
          <w:trHeight w:val="440"/>
        </w:trPr>
        <w:tc>
          <w:tcPr>
            <w:tcW w:w="189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0 – 69</w:t>
            </w:r>
          </w:p>
        </w:tc>
        <w:tc>
          <w:tcPr>
            <w:tcW w:w="216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Tidak Tuntas</w:t>
            </w:r>
          </w:p>
        </w:tc>
        <w:tc>
          <w:tcPr>
            <w:tcW w:w="189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 xml:space="preserve"> 7</w:t>
            </w:r>
          </w:p>
        </w:tc>
        <w:tc>
          <w:tcPr>
            <w:tcW w:w="1980" w:type="dxa"/>
            <w:tcBorders>
              <w:top w:val="nil"/>
              <w:left w:val="nil"/>
              <w:bottom w:val="single" w:sz="4" w:space="0" w:color="auto"/>
              <w:right w:val="nil"/>
            </w:tcBorders>
            <w:shd w:val="clear" w:color="auto" w:fill="auto"/>
            <w:vAlign w:val="center"/>
          </w:tcPr>
          <w:p w:rsidR="00E84A06" w:rsidRPr="0091104E" w:rsidRDefault="00E84A06" w:rsidP="0024239A">
            <w:pPr>
              <w:spacing w:line="276" w:lineRule="auto"/>
              <w:jc w:val="center"/>
              <w:rPr>
                <w:rFonts w:ascii="Times New Roman" w:hAnsi="Times New Roman"/>
              </w:rPr>
            </w:pPr>
            <w:r w:rsidRPr="0091104E">
              <w:rPr>
                <w:rFonts w:ascii="Times New Roman" w:hAnsi="Times New Roman"/>
              </w:rPr>
              <w:t>38,89%</w:t>
            </w:r>
          </w:p>
        </w:tc>
      </w:tr>
      <w:tr w:rsidR="00E84A06" w:rsidRPr="00246327" w:rsidTr="0024239A">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Pr>
                <w:rFonts w:ascii="Times New Roman" w:hAnsi="Times New Roman"/>
                <w:b/>
              </w:rPr>
              <w:t>18</w:t>
            </w:r>
          </w:p>
        </w:tc>
        <w:tc>
          <w:tcPr>
            <w:tcW w:w="1980" w:type="dxa"/>
            <w:tcBorders>
              <w:top w:val="single" w:sz="4" w:space="0" w:color="auto"/>
              <w:left w:val="nil"/>
              <w:bottom w:val="single" w:sz="4" w:space="0" w:color="auto"/>
              <w:right w:val="nil"/>
            </w:tcBorders>
            <w:shd w:val="clear" w:color="auto" w:fill="auto"/>
            <w:vAlign w:val="center"/>
          </w:tcPr>
          <w:p w:rsidR="00E84A06" w:rsidRPr="00147675" w:rsidRDefault="00E84A06" w:rsidP="0024239A">
            <w:pPr>
              <w:pStyle w:val="ListParagraph"/>
              <w:ind w:left="0"/>
              <w:jc w:val="center"/>
              <w:rPr>
                <w:rFonts w:ascii="Times New Roman" w:hAnsi="Times New Roman"/>
                <w:b/>
              </w:rPr>
            </w:pPr>
            <w:r w:rsidRPr="00147675">
              <w:rPr>
                <w:rFonts w:ascii="Times New Roman" w:hAnsi="Times New Roman"/>
                <w:b/>
              </w:rPr>
              <w:t>100 %</w:t>
            </w:r>
          </w:p>
        </w:tc>
      </w:tr>
    </w:tbl>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tabs>
          <w:tab w:val="left" w:pos="4605"/>
        </w:tabs>
      </w:pPr>
    </w:p>
    <w:p w:rsidR="00E84A06" w:rsidRDefault="00E84A06" w:rsidP="00E84A06">
      <w:pPr>
        <w:tabs>
          <w:tab w:val="left" w:pos="4605"/>
        </w:tabs>
      </w:pPr>
    </w:p>
    <w:p w:rsidR="00E84A06" w:rsidRDefault="00E84A06" w:rsidP="00E84A06">
      <w:pPr>
        <w:tabs>
          <w:tab w:val="left" w:pos="4605"/>
        </w:tabs>
      </w:pPr>
    </w:p>
    <w:p w:rsidR="00E84A06" w:rsidRDefault="00E84A06" w:rsidP="00E84A06">
      <w:pPr>
        <w:tabs>
          <w:tab w:val="left" w:pos="4605"/>
        </w:tabs>
      </w:pPr>
    </w:p>
    <w:p w:rsidR="00E84A06" w:rsidRDefault="00E84A06" w:rsidP="00E84A06">
      <w:pPr>
        <w:tabs>
          <w:tab w:val="left" w:pos="4605"/>
        </w:tabs>
      </w:pPr>
    </w:p>
    <w:p w:rsidR="00E84A06" w:rsidRDefault="00E84A06" w:rsidP="00E84A06">
      <w:pPr>
        <w:tabs>
          <w:tab w:val="left" w:pos="4605"/>
        </w:tabs>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r>
        <w:rPr>
          <w:rFonts w:ascii="Times New Roman" w:hAnsi="Times New Roman"/>
          <w:b/>
          <w:u w:val="single"/>
        </w:rPr>
        <w:lastRenderedPageBreak/>
        <w:t>Lampiran 14</w:t>
      </w:r>
    </w:p>
    <w:p w:rsidR="00E84A06" w:rsidRPr="00AA79D7" w:rsidRDefault="00E84A06" w:rsidP="00E84A06">
      <w:pPr>
        <w:tabs>
          <w:tab w:val="left" w:pos="4605"/>
        </w:tabs>
        <w:spacing w:line="480" w:lineRule="auto"/>
        <w:rPr>
          <w:rFonts w:ascii="Times New Roman" w:hAnsi="Times New Roman"/>
          <w:b/>
          <w:sz w:val="12"/>
          <w:u w:val="single"/>
        </w:rPr>
      </w:pPr>
    </w:p>
    <w:p w:rsidR="00E84A06" w:rsidRPr="00956215" w:rsidRDefault="00E84A06" w:rsidP="00E84A06">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E84A06" w:rsidRDefault="00E84A06" w:rsidP="00E84A06">
      <w:pPr>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II (Pertemuan I)</w:t>
      </w:r>
    </w:p>
    <w:p w:rsidR="00E84A06" w:rsidRPr="00455285" w:rsidRDefault="00E84A06" w:rsidP="00E84A06">
      <w:pPr>
        <w:autoSpaceDE w:val="0"/>
        <w:autoSpaceDN w:val="0"/>
        <w:adjustRightInd w:val="0"/>
        <w:spacing w:line="360" w:lineRule="auto"/>
        <w:contextualSpacing/>
        <w:jc w:val="center"/>
        <w:rPr>
          <w:rFonts w:ascii="Times New Roman" w:hAnsi="Times New Roman"/>
          <w:b/>
          <w:bCs/>
          <w:sz w:val="8"/>
        </w:rPr>
      </w:pPr>
    </w:p>
    <w:p w:rsidR="00E84A06" w:rsidRPr="00D751CF" w:rsidRDefault="00E84A06" w:rsidP="00E84A06">
      <w:pPr>
        <w:ind w:left="900" w:firstLine="540"/>
        <w:rPr>
          <w:rFonts w:ascii="Times New Roman" w:hAnsi="Times New Roman"/>
          <w:b/>
        </w:rPr>
      </w:pPr>
      <w:r w:rsidRPr="008679FD">
        <w:rPr>
          <w:rFonts w:ascii="Times New Roman" w:hAnsi="Times New Roman"/>
          <w:b/>
        </w:rPr>
        <w:t>Satuan Pendidikan</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w:t>
      </w:r>
      <w:r w:rsidRPr="008679FD">
        <w:rPr>
          <w:rFonts w:ascii="Times New Roman" w:hAnsi="Times New Roman"/>
          <w:b/>
        </w:rPr>
        <w:t xml:space="preserve">SD </w:t>
      </w:r>
      <w:r w:rsidRPr="003104F7">
        <w:rPr>
          <w:rFonts w:ascii="Times New Roman" w:hAnsi="Times New Roman"/>
          <w:b/>
          <w:lang w:val="sv-SE"/>
        </w:rPr>
        <w:t>Negeri Kiru-Kiru</w:t>
      </w:r>
    </w:p>
    <w:p w:rsidR="00E84A06" w:rsidRPr="008679FD" w:rsidRDefault="00E84A06" w:rsidP="00E84A06">
      <w:pPr>
        <w:ind w:left="900" w:firstLine="540"/>
        <w:rPr>
          <w:rFonts w:ascii="Times New Roman" w:hAnsi="Times New Roman"/>
          <w:b/>
        </w:rPr>
      </w:pPr>
      <w:r>
        <w:rPr>
          <w:rFonts w:ascii="Times New Roman" w:hAnsi="Times New Roman"/>
          <w:b/>
        </w:rPr>
        <w:t>Mata Pelajaran</w:t>
      </w:r>
      <w:r>
        <w:rPr>
          <w:rFonts w:ascii="Times New Roman" w:hAnsi="Times New Roman"/>
          <w:b/>
        </w:rPr>
        <w:tab/>
        <w:t xml:space="preserve">    :  </w:t>
      </w:r>
      <w:r w:rsidRPr="008679FD">
        <w:rPr>
          <w:rFonts w:ascii="Times New Roman" w:hAnsi="Times New Roman"/>
          <w:b/>
        </w:rPr>
        <w:t>IP</w:t>
      </w:r>
      <w:r>
        <w:rPr>
          <w:rFonts w:ascii="Times New Roman" w:hAnsi="Times New Roman"/>
          <w:b/>
        </w:rPr>
        <w:t>A</w:t>
      </w:r>
    </w:p>
    <w:p w:rsidR="00E84A06" w:rsidRPr="008679FD" w:rsidRDefault="00E84A06" w:rsidP="00E84A06">
      <w:pPr>
        <w:ind w:left="900" w:firstLine="540"/>
        <w:rPr>
          <w:rFonts w:ascii="Times New Roman" w:hAnsi="Times New Roman"/>
          <w:b/>
        </w:rPr>
      </w:pPr>
      <w:r w:rsidRPr="008679FD">
        <w:rPr>
          <w:rFonts w:ascii="Times New Roman" w:hAnsi="Times New Roman"/>
          <w:b/>
        </w:rPr>
        <w:t>Kelas /  Semester</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V</w:t>
      </w:r>
      <w:r w:rsidRPr="008679FD">
        <w:rPr>
          <w:rFonts w:ascii="Times New Roman" w:hAnsi="Times New Roman"/>
          <w:b/>
        </w:rPr>
        <w:t xml:space="preserve"> </w:t>
      </w:r>
      <w:r>
        <w:rPr>
          <w:rFonts w:ascii="Times New Roman" w:hAnsi="Times New Roman"/>
          <w:b/>
        </w:rPr>
        <w:t xml:space="preserve">(lima) </w:t>
      </w:r>
      <w:r w:rsidRPr="008679FD">
        <w:rPr>
          <w:rFonts w:ascii="Times New Roman" w:hAnsi="Times New Roman"/>
          <w:b/>
        </w:rPr>
        <w:t>/ I</w:t>
      </w:r>
      <w:r>
        <w:rPr>
          <w:rFonts w:ascii="Times New Roman" w:hAnsi="Times New Roman"/>
          <w:b/>
        </w:rPr>
        <w:t>I (Dua)</w:t>
      </w:r>
    </w:p>
    <w:p w:rsidR="00E84A06" w:rsidRDefault="00E84A06" w:rsidP="00E84A06">
      <w:pPr>
        <w:tabs>
          <w:tab w:val="left" w:pos="540"/>
          <w:tab w:val="left" w:pos="2340"/>
        </w:tabs>
        <w:ind w:left="900" w:firstLine="540"/>
        <w:rPr>
          <w:rFonts w:ascii="Times New Roman" w:hAnsi="Times New Roman"/>
          <w:b/>
        </w:rPr>
      </w:pPr>
      <w:r w:rsidRPr="008679FD">
        <w:rPr>
          <w:rFonts w:ascii="Times New Roman" w:hAnsi="Times New Roman"/>
          <w:b/>
        </w:rPr>
        <w:t>Alokasi waktu</w:t>
      </w:r>
      <w:r>
        <w:rPr>
          <w:rFonts w:ascii="Times New Roman" w:hAnsi="Times New Roman"/>
          <w:b/>
        </w:rPr>
        <w:tab/>
        <w:t xml:space="preserve">    </w:t>
      </w:r>
      <w:r w:rsidRPr="008679FD">
        <w:rPr>
          <w:rFonts w:ascii="Times New Roman" w:hAnsi="Times New Roman"/>
          <w:b/>
        </w:rPr>
        <w:t>:</w:t>
      </w:r>
      <w:r>
        <w:rPr>
          <w:rFonts w:ascii="Times New Roman" w:hAnsi="Times New Roman"/>
          <w:b/>
        </w:rPr>
        <w:t xml:space="preserve"> </w:t>
      </w:r>
      <w:r w:rsidRPr="008679FD">
        <w:rPr>
          <w:rFonts w:ascii="Times New Roman" w:hAnsi="Times New Roman"/>
          <w:b/>
        </w:rPr>
        <w:t xml:space="preserve"> </w:t>
      </w:r>
      <w:r>
        <w:rPr>
          <w:rFonts w:ascii="Times New Roman" w:hAnsi="Times New Roman"/>
          <w:b/>
        </w:rPr>
        <w:t>2 x 35 Menit (1 x Pertemuan)</w:t>
      </w:r>
    </w:p>
    <w:p w:rsidR="00E84A06" w:rsidRPr="00455285" w:rsidRDefault="00E84A06" w:rsidP="00E84A06">
      <w:pPr>
        <w:spacing w:line="276" w:lineRule="auto"/>
        <w:jc w:val="both"/>
        <w:rPr>
          <w:rFonts w:ascii="Times New Roman" w:hAnsi="Times New Roman"/>
          <w:b/>
          <w:sz w:val="40"/>
        </w:rPr>
      </w:pPr>
    </w:p>
    <w:p w:rsidR="00E84A06" w:rsidRDefault="00E84A06" w:rsidP="00E84A06">
      <w:pPr>
        <w:pStyle w:val="ListParagraph"/>
        <w:numPr>
          <w:ilvl w:val="0"/>
          <w:numId w:val="83"/>
        </w:numPr>
        <w:spacing w:line="360" w:lineRule="auto"/>
        <w:ind w:left="540" w:hanging="540"/>
        <w:jc w:val="both"/>
        <w:rPr>
          <w:rFonts w:ascii="Times New Roman" w:hAnsi="Times New Roman"/>
          <w:b/>
        </w:rPr>
      </w:pPr>
      <w:r>
        <w:rPr>
          <w:rFonts w:ascii="Times New Roman" w:hAnsi="Times New Roman"/>
          <w:b/>
        </w:rPr>
        <w:t>S</w:t>
      </w:r>
      <w:r w:rsidRPr="008679FD">
        <w:rPr>
          <w:rFonts w:ascii="Times New Roman" w:hAnsi="Times New Roman"/>
          <w:b/>
        </w:rPr>
        <w:t>tandar Kompetensi</w:t>
      </w:r>
    </w:p>
    <w:p w:rsidR="00E84A06" w:rsidRPr="004D4277" w:rsidRDefault="00E84A06" w:rsidP="00E84A06">
      <w:pPr>
        <w:pStyle w:val="ListParagraph"/>
        <w:spacing w:line="276" w:lineRule="auto"/>
        <w:ind w:left="900" w:hanging="360"/>
        <w:jc w:val="both"/>
        <w:rPr>
          <w:rFonts w:ascii="Times New Roman" w:hAnsi="Times New Roman"/>
          <w:b/>
        </w:rPr>
      </w:pPr>
      <w:r w:rsidRPr="004D4277">
        <w:rPr>
          <w:rFonts w:ascii="Times New Roman" w:hAnsi="Times New Roman"/>
          <w:bCs/>
          <w:lang w:val="sv-SE"/>
        </w:rPr>
        <w:t xml:space="preserve">7. </w:t>
      </w:r>
      <w:r>
        <w:rPr>
          <w:rFonts w:ascii="Times New Roman" w:hAnsi="Times New Roman"/>
          <w:bCs/>
          <w:lang w:val="sv-SE"/>
        </w:rPr>
        <w:t xml:space="preserve"> </w:t>
      </w:r>
      <w:r w:rsidRPr="004D4277">
        <w:rPr>
          <w:rFonts w:ascii="Times New Roman" w:hAnsi="Times New Roman"/>
          <w:bCs/>
          <w:lang w:val="sv-SE"/>
        </w:rPr>
        <w:t>Memahami perubahan yang terjadi di alam dan hubungannya dengan penggunaan sumber daya alam.</w:t>
      </w:r>
    </w:p>
    <w:p w:rsidR="00E84A06" w:rsidRPr="005012D2" w:rsidRDefault="00E84A06" w:rsidP="00E84A06">
      <w:pPr>
        <w:spacing w:line="276" w:lineRule="auto"/>
        <w:jc w:val="both"/>
        <w:rPr>
          <w:rFonts w:ascii="Times New Roman" w:hAnsi="Times New Roman"/>
          <w:b/>
          <w:sz w:val="20"/>
        </w:rPr>
      </w:pPr>
    </w:p>
    <w:p w:rsidR="00E84A06" w:rsidRDefault="00E84A06" w:rsidP="00E84A06">
      <w:pPr>
        <w:pStyle w:val="ListParagraph"/>
        <w:numPr>
          <w:ilvl w:val="0"/>
          <w:numId w:val="83"/>
        </w:numPr>
        <w:spacing w:line="360" w:lineRule="auto"/>
        <w:ind w:left="540" w:hanging="540"/>
        <w:jc w:val="both"/>
        <w:rPr>
          <w:rFonts w:ascii="Times New Roman" w:hAnsi="Times New Roman"/>
          <w:b/>
        </w:rPr>
      </w:pPr>
      <w:r w:rsidRPr="008679FD">
        <w:rPr>
          <w:rFonts w:ascii="Times New Roman" w:hAnsi="Times New Roman"/>
          <w:b/>
        </w:rPr>
        <w:t>Kompetensi Dasar</w:t>
      </w:r>
    </w:p>
    <w:p w:rsidR="00E84A06" w:rsidRPr="00D514D8" w:rsidRDefault="00E84A06" w:rsidP="00E84A06">
      <w:pPr>
        <w:pStyle w:val="ListParagraph"/>
        <w:spacing w:line="276" w:lineRule="auto"/>
        <w:ind w:left="540"/>
        <w:jc w:val="both"/>
        <w:rPr>
          <w:rFonts w:ascii="Times New Roman" w:hAnsi="Times New Roman"/>
          <w:b/>
        </w:rPr>
      </w:pPr>
      <w:r w:rsidRPr="00D514D8">
        <w:rPr>
          <w:rFonts w:ascii="Times New Roman" w:hAnsi="Times New Roman"/>
        </w:rPr>
        <w:t>7.1 Mendeskripsikan p</w:t>
      </w:r>
      <w:r>
        <w:rPr>
          <w:rFonts w:ascii="Times New Roman" w:hAnsi="Times New Roman"/>
        </w:rPr>
        <w:t xml:space="preserve">roses pembentukan tanah karena </w:t>
      </w:r>
      <w:r w:rsidRPr="00D514D8">
        <w:rPr>
          <w:rFonts w:ascii="Times New Roman" w:hAnsi="Times New Roman"/>
        </w:rPr>
        <w:t>pelapukan</w:t>
      </w:r>
    </w:p>
    <w:p w:rsidR="00E84A06" w:rsidRPr="005012D2" w:rsidRDefault="00E84A06" w:rsidP="00E84A06">
      <w:pPr>
        <w:pStyle w:val="ListParagraph"/>
        <w:spacing w:line="276" w:lineRule="auto"/>
        <w:ind w:left="540"/>
        <w:jc w:val="both"/>
        <w:rPr>
          <w:rFonts w:ascii="Times New Roman" w:hAnsi="Times New Roman"/>
          <w:b/>
          <w:sz w:val="20"/>
        </w:rPr>
      </w:pPr>
    </w:p>
    <w:p w:rsidR="00E84A06" w:rsidRPr="008679FD" w:rsidRDefault="00E84A06" w:rsidP="00E84A06">
      <w:pPr>
        <w:pStyle w:val="ListParagraph"/>
        <w:numPr>
          <w:ilvl w:val="0"/>
          <w:numId w:val="83"/>
        </w:numPr>
        <w:spacing w:after="200" w:line="360" w:lineRule="auto"/>
        <w:ind w:left="540" w:hanging="540"/>
        <w:jc w:val="both"/>
        <w:rPr>
          <w:rFonts w:ascii="Times New Roman" w:hAnsi="Times New Roman"/>
          <w:b/>
        </w:rPr>
      </w:pPr>
      <w:r w:rsidRPr="008679FD">
        <w:rPr>
          <w:rFonts w:ascii="Times New Roman" w:hAnsi="Times New Roman"/>
          <w:b/>
        </w:rPr>
        <w:t>Indikator</w:t>
      </w:r>
    </w:p>
    <w:p w:rsidR="00E84A06" w:rsidRPr="007D3F75" w:rsidRDefault="00E84A06" w:rsidP="00E84A06">
      <w:pPr>
        <w:pStyle w:val="ListParagraph"/>
        <w:numPr>
          <w:ilvl w:val="0"/>
          <w:numId w:val="84"/>
        </w:numPr>
        <w:spacing w:after="200" w:line="276" w:lineRule="auto"/>
        <w:ind w:left="900"/>
        <w:jc w:val="both"/>
        <w:rPr>
          <w:rFonts w:ascii="Times New Roman" w:hAnsi="Times New Roman"/>
        </w:rPr>
      </w:pPr>
      <w:r w:rsidRPr="008679FD">
        <w:rPr>
          <w:rFonts w:ascii="Times New Roman" w:hAnsi="Times New Roman"/>
        </w:rPr>
        <w:t>Kognitif</w:t>
      </w:r>
    </w:p>
    <w:p w:rsidR="00E84A06" w:rsidRPr="006217A4" w:rsidRDefault="00E84A06" w:rsidP="00E84A06">
      <w:pPr>
        <w:pStyle w:val="ListParagraph"/>
        <w:numPr>
          <w:ilvl w:val="0"/>
          <w:numId w:val="85"/>
        </w:numPr>
        <w:spacing w:after="200" w:line="276" w:lineRule="auto"/>
        <w:jc w:val="both"/>
        <w:rPr>
          <w:rFonts w:ascii="Times New Roman" w:hAnsi="Times New Roman"/>
        </w:rPr>
      </w:pPr>
      <w:r w:rsidRPr="006217A4">
        <w:rPr>
          <w:rFonts w:ascii="Times New Roman" w:hAnsi="Times New Roman"/>
        </w:rPr>
        <w:t>Produk:</w:t>
      </w:r>
    </w:p>
    <w:p w:rsidR="00E84A06" w:rsidRPr="00F035DE" w:rsidRDefault="00E84A06" w:rsidP="00E84A06">
      <w:pPr>
        <w:pStyle w:val="ListParagraph"/>
        <w:spacing w:after="200" w:line="276" w:lineRule="auto"/>
        <w:ind w:left="1980" w:hanging="720"/>
        <w:jc w:val="both"/>
        <w:rPr>
          <w:rFonts w:ascii="Times New Roman" w:hAnsi="Times New Roman"/>
        </w:rPr>
      </w:pPr>
      <w:r>
        <w:rPr>
          <w:rFonts w:ascii="Times New Roman" w:hAnsi="Times New Roman"/>
        </w:rPr>
        <w:t>7.1.3.</w:t>
      </w:r>
      <w:r w:rsidRPr="00C426E7">
        <w:rPr>
          <w:rFonts w:ascii="Times New Roman" w:hAnsi="Times New Roman"/>
          <w:sz w:val="18"/>
        </w:rPr>
        <w:t xml:space="preserve"> </w:t>
      </w:r>
      <w:r>
        <w:rPr>
          <w:rFonts w:ascii="Times New Roman" w:hAnsi="Times New Roman"/>
          <w:sz w:val="18"/>
        </w:rPr>
        <w:t xml:space="preserve">  </w:t>
      </w:r>
      <w:r w:rsidRPr="00C426E7">
        <w:rPr>
          <w:rFonts w:ascii="Times New Roman" w:hAnsi="Times New Roman"/>
        </w:rPr>
        <w:t xml:space="preserve">Mengemukakan </w:t>
      </w:r>
      <w:r>
        <w:rPr>
          <w:rFonts w:ascii="Times New Roman" w:hAnsi="Times New Roman"/>
        </w:rPr>
        <w:t>proses</w:t>
      </w:r>
      <w:r w:rsidRPr="00C426E7">
        <w:rPr>
          <w:rFonts w:ascii="Times New Roman" w:hAnsi="Times New Roman"/>
        </w:rPr>
        <w:t xml:space="preserve"> terbentukny</w:t>
      </w:r>
      <w:r>
        <w:rPr>
          <w:rFonts w:ascii="Times New Roman" w:hAnsi="Times New Roman"/>
        </w:rPr>
        <w:t xml:space="preserve">a tanah karena </w:t>
      </w:r>
      <w:r w:rsidRPr="00C426E7">
        <w:rPr>
          <w:rFonts w:ascii="Times New Roman" w:hAnsi="Times New Roman"/>
        </w:rPr>
        <w:t>pelapukan batuan (pelapukan fisika dan pelapukan biologi).</w:t>
      </w:r>
    </w:p>
    <w:p w:rsidR="00E84A06" w:rsidRPr="006217A4" w:rsidRDefault="00E84A06" w:rsidP="00E84A06">
      <w:pPr>
        <w:pStyle w:val="ListParagraph"/>
        <w:numPr>
          <w:ilvl w:val="0"/>
          <w:numId w:val="85"/>
        </w:numPr>
        <w:spacing w:after="200" w:line="276" w:lineRule="auto"/>
        <w:jc w:val="both"/>
        <w:rPr>
          <w:rFonts w:ascii="Times New Roman" w:hAnsi="Times New Roman"/>
        </w:rPr>
      </w:pPr>
      <w:r w:rsidRPr="006217A4">
        <w:rPr>
          <w:rFonts w:ascii="Times New Roman" w:hAnsi="Times New Roman"/>
        </w:rPr>
        <w:t xml:space="preserve">Proses: </w:t>
      </w:r>
    </w:p>
    <w:p w:rsidR="00E84A06" w:rsidRPr="006B2442" w:rsidRDefault="00E84A06" w:rsidP="00E84A06">
      <w:pPr>
        <w:pStyle w:val="ListParagraph"/>
        <w:spacing w:after="200" w:line="276" w:lineRule="auto"/>
        <w:ind w:left="1980" w:hanging="720"/>
        <w:jc w:val="both"/>
        <w:rPr>
          <w:rFonts w:ascii="Times New Roman" w:hAnsi="Times New Roman"/>
        </w:rPr>
      </w:pPr>
      <w:r>
        <w:rPr>
          <w:rFonts w:ascii="Times New Roman" w:hAnsi="Times New Roman"/>
        </w:rPr>
        <w:t xml:space="preserve">7.1.3. </w:t>
      </w:r>
      <w:r w:rsidRPr="000F1964">
        <w:rPr>
          <w:rFonts w:ascii="Times New Roman" w:hAnsi="Times New Roman"/>
        </w:rPr>
        <w:t xml:space="preserve">Menjelaskan proses </w:t>
      </w:r>
      <w:r>
        <w:rPr>
          <w:rFonts w:ascii="Times New Roman" w:hAnsi="Times New Roman"/>
        </w:rPr>
        <w:t xml:space="preserve">terbentuknya tanah karena </w:t>
      </w:r>
      <w:r w:rsidRPr="000F1964">
        <w:rPr>
          <w:rFonts w:ascii="Times New Roman" w:hAnsi="Times New Roman"/>
        </w:rPr>
        <w:t>pelapukan batuan (pelapukan fisika dan pelapukan biologi).</w:t>
      </w:r>
    </w:p>
    <w:p w:rsidR="00E84A06" w:rsidRPr="006B2442" w:rsidRDefault="00E84A06" w:rsidP="00E84A06">
      <w:pPr>
        <w:pStyle w:val="ListParagraph"/>
        <w:numPr>
          <w:ilvl w:val="0"/>
          <w:numId w:val="84"/>
        </w:numPr>
        <w:spacing w:after="200" w:line="276" w:lineRule="auto"/>
        <w:ind w:left="900"/>
        <w:jc w:val="both"/>
        <w:rPr>
          <w:rFonts w:ascii="Times New Roman" w:hAnsi="Times New Roman"/>
        </w:rPr>
      </w:pPr>
      <w:r w:rsidRPr="006B2442">
        <w:rPr>
          <w:rFonts w:ascii="Times New Roman" w:hAnsi="Times New Roman"/>
        </w:rPr>
        <w:t xml:space="preserve">Psikomotorik: </w:t>
      </w:r>
    </w:p>
    <w:p w:rsidR="00E84A06" w:rsidRPr="00400136" w:rsidRDefault="00E84A06" w:rsidP="00E84A06">
      <w:pPr>
        <w:pStyle w:val="ListParagraph"/>
        <w:spacing w:line="276" w:lineRule="auto"/>
        <w:ind w:left="900"/>
        <w:jc w:val="both"/>
        <w:rPr>
          <w:rFonts w:ascii="Times New Roman" w:hAnsi="Times New Roman"/>
        </w:rPr>
      </w:pPr>
      <w:r w:rsidRPr="00400136">
        <w:rPr>
          <w:rFonts w:ascii="Times New Roman" w:eastAsiaTheme="minorHAnsi" w:hAnsi="Times New Roman"/>
          <w:szCs w:val="22"/>
        </w:rPr>
        <w:t>Mengindentifikasikan proses terbentukny</w:t>
      </w:r>
      <w:r>
        <w:rPr>
          <w:rFonts w:ascii="Times New Roman" w:eastAsiaTheme="minorHAnsi" w:hAnsi="Times New Roman"/>
          <w:szCs w:val="22"/>
        </w:rPr>
        <w:t>a tanah karena pelapukan batuan</w:t>
      </w:r>
      <w:r w:rsidRPr="00400136">
        <w:rPr>
          <w:rFonts w:ascii="Times New Roman" w:eastAsiaTheme="minorHAnsi" w:hAnsi="Times New Roman"/>
          <w:szCs w:val="22"/>
        </w:rPr>
        <w:t xml:space="preserve"> (pelapukan fisika, dan pelapukan biologi).</w:t>
      </w:r>
    </w:p>
    <w:p w:rsidR="00E84A06" w:rsidRPr="00D751CF" w:rsidRDefault="00E84A06" w:rsidP="00E84A06">
      <w:pPr>
        <w:pStyle w:val="ListParagraph"/>
        <w:numPr>
          <w:ilvl w:val="0"/>
          <w:numId w:val="84"/>
        </w:numPr>
        <w:spacing w:after="200" w:line="276" w:lineRule="auto"/>
        <w:ind w:left="900"/>
        <w:jc w:val="both"/>
        <w:rPr>
          <w:rFonts w:ascii="Times New Roman" w:hAnsi="Times New Roman"/>
        </w:rPr>
      </w:pPr>
      <w:r w:rsidRPr="00D751CF">
        <w:rPr>
          <w:rFonts w:ascii="Times New Roman" w:hAnsi="Times New Roman"/>
        </w:rPr>
        <w:t xml:space="preserve">Afektif </w:t>
      </w:r>
    </w:p>
    <w:p w:rsidR="00E84A06" w:rsidRPr="008679FD" w:rsidRDefault="00E84A06" w:rsidP="00E84A06">
      <w:pPr>
        <w:pStyle w:val="ListParagraph"/>
        <w:numPr>
          <w:ilvl w:val="0"/>
          <w:numId w:val="86"/>
        </w:numPr>
        <w:spacing w:after="200" w:line="276" w:lineRule="auto"/>
        <w:ind w:left="1260"/>
        <w:jc w:val="both"/>
        <w:rPr>
          <w:rFonts w:ascii="Times New Roman" w:hAnsi="Times New Roman"/>
        </w:rPr>
      </w:pPr>
      <w:r w:rsidRPr="008679FD">
        <w:rPr>
          <w:rFonts w:ascii="Times New Roman" w:hAnsi="Times New Roman"/>
        </w:rPr>
        <w:t>Karakter</w:t>
      </w:r>
    </w:p>
    <w:p w:rsidR="00E84A06" w:rsidRPr="008679FD" w:rsidRDefault="00E84A06" w:rsidP="00E84A06">
      <w:pPr>
        <w:pStyle w:val="ListParagraph"/>
        <w:numPr>
          <w:ilvl w:val="0"/>
          <w:numId w:val="87"/>
        </w:numPr>
        <w:spacing w:after="200" w:line="276" w:lineRule="auto"/>
        <w:ind w:left="162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E84A06" w:rsidRPr="008679FD" w:rsidRDefault="00E84A06" w:rsidP="00E84A06">
      <w:pPr>
        <w:pStyle w:val="ListParagraph"/>
        <w:numPr>
          <w:ilvl w:val="0"/>
          <w:numId w:val="87"/>
        </w:numPr>
        <w:spacing w:after="200" w:line="276" w:lineRule="auto"/>
        <w:ind w:left="162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E84A06" w:rsidRPr="008679FD" w:rsidRDefault="00E84A06" w:rsidP="00E84A06">
      <w:pPr>
        <w:pStyle w:val="ListParagraph"/>
        <w:numPr>
          <w:ilvl w:val="0"/>
          <w:numId w:val="87"/>
        </w:numPr>
        <w:spacing w:after="200" w:line="276" w:lineRule="auto"/>
        <w:ind w:left="162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E84A06" w:rsidRPr="005012D2" w:rsidRDefault="00E84A06" w:rsidP="00E84A06">
      <w:pPr>
        <w:pStyle w:val="ListParagraph"/>
        <w:numPr>
          <w:ilvl w:val="0"/>
          <w:numId w:val="87"/>
        </w:numPr>
        <w:spacing w:after="200" w:line="276" w:lineRule="auto"/>
        <w:ind w:left="162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E84A06" w:rsidRPr="008679FD" w:rsidRDefault="00E84A06" w:rsidP="00E84A06">
      <w:pPr>
        <w:pStyle w:val="ListParagraph"/>
        <w:numPr>
          <w:ilvl w:val="0"/>
          <w:numId w:val="86"/>
        </w:numPr>
        <w:spacing w:after="200" w:line="276" w:lineRule="auto"/>
        <w:ind w:left="1260"/>
        <w:jc w:val="both"/>
        <w:rPr>
          <w:rFonts w:ascii="Times New Roman" w:hAnsi="Times New Roman"/>
        </w:rPr>
      </w:pPr>
      <w:r w:rsidRPr="008679FD">
        <w:rPr>
          <w:rFonts w:ascii="Times New Roman" w:hAnsi="Times New Roman"/>
        </w:rPr>
        <w:t>Keterampilan sosial</w:t>
      </w:r>
    </w:p>
    <w:p w:rsidR="00E84A06" w:rsidRPr="008679FD" w:rsidRDefault="00E84A06" w:rsidP="00E84A06">
      <w:pPr>
        <w:pStyle w:val="ListParagraph"/>
        <w:numPr>
          <w:ilvl w:val="0"/>
          <w:numId w:val="88"/>
        </w:numPr>
        <w:spacing w:after="200" w:line="276" w:lineRule="auto"/>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E84A06" w:rsidRPr="008679FD" w:rsidRDefault="00E84A06" w:rsidP="00E84A06">
      <w:pPr>
        <w:pStyle w:val="ListParagraph"/>
        <w:numPr>
          <w:ilvl w:val="0"/>
          <w:numId w:val="88"/>
        </w:numPr>
        <w:spacing w:after="200" w:line="276" w:lineRule="auto"/>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E84A06" w:rsidRPr="008679FD" w:rsidRDefault="00E84A06" w:rsidP="00E84A06">
      <w:pPr>
        <w:pStyle w:val="ListParagraph"/>
        <w:numPr>
          <w:ilvl w:val="0"/>
          <w:numId w:val="88"/>
        </w:numPr>
        <w:spacing w:after="200" w:line="276" w:lineRule="auto"/>
        <w:ind w:left="1620"/>
        <w:jc w:val="both"/>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E84A06" w:rsidRDefault="00E84A06" w:rsidP="00E84A06">
      <w:pPr>
        <w:pStyle w:val="ListParagraph"/>
        <w:numPr>
          <w:ilvl w:val="0"/>
          <w:numId w:val="88"/>
        </w:numPr>
        <w:spacing w:after="200" w:line="276" w:lineRule="auto"/>
        <w:ind w:left="1620"/>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E84A06" w:rsidRPr="001457FC" w:rsidRDefault="00E84A06" w:rsidP="00E84A06">
      <w:pPr>
        <w:pStyle w:val="ListParagraph"/>
        <w:spacing w:after="200" w:line="276" w:lineRule="auto"/>
        <w:ind w:left="1620"/>
        <w:jc w:val="both"/>
        <w:rPr>
          <w:rFonts w:ascii="Times New Roman" w:hAnsi="Times New Roman"/>
          <w:sz w:val="20"/>
        </w:rPr>
      </w:pPr>
    </w:p>
    <w:p w:rsidR="00E84A06" w:rsidRPr="008679FD" w:rsidRDefault="00E84A06" w:rsidP="00E84A06">
      <w:pPr>
        <w:pStyle w:val="ListParagraph"/>
        <w:numPr>
          <w:ilvl w:val="0"/>
          <w:numId w:val="83"/>
        </w:numPr>
        <w:spacing w:after="200" w:line="360" w:lineRule="auto"/>
        <w:ind w:left="540" w:hanging="540"/>
        <w:jc w:val="both"/>
        <w:rPr>
          <w:rFonts w:ascii="Times New Roman" w:hAnsi="Times New Roman"/>
          <w:b/>
        </w:rPr>
      </w:pPr>
      <w:r w:rsidRPr="008679FD">
        <w:rPr>
          <w:rFonts w:ascii="Times New Roman" w:hAnsi="Times New Roman"/>
          <w:b/>
        </w:rPr>
        <w:t>Tujuan Pembelajaran</w:t>
      </w:r>
    </w:p>
    <w:p w:rsidR="00E84A06" w:rsidRPr="007D3F75" w:rsidRDefault="00E84A06" w:rsidP="00E84A06">
      <w:pPr>
        <w:pStyle w:val="ListParagraph"/>
        <w:numPr>
          <w:ilvl w:val="0"/>
          <w:numId w:val="89"/>
        </w:numPr>
        <w:spacing w:after="200" w:line="276" w:lineRule="auto"/>
        <w:ind w:left="900"/>
        <w:jc w:val="both"/>
        <w:rPr>
          <w:rFonts w:ascii="Times New Roman" w:hAnsi="Times New Roman"/>
        </w:rPr>
      </w:pPr>
      <w:r w:rsidRPr="008679FD">
        <w:rPr>
          <w:rFonts w:ascii="Times New Roman" w:hAnsi="Times New Roman"/>
        </w:rPr>
        <w:t>Kognitif</w:t>
      </w:r>
    </w:p>
    <w:p w:rsidR="00E84A06" w:rsidRPr="00632575" w:rsidRDefault="00E84A06" w:rsidP="00E84A06">
      <w:pPr>
        <w:pStyle w:val="ListParagraph"/>
        <w:numPr>
          <w:ilvl w:val="0"/>
          <w:numId w:val="90"/>
        </w:numPr>
        <w:spacing w:after="200" w:line="276" w:lineRule="auto"/>
        <w:jc w:val="both"/>
        <w:rPr>
          <w:rFonts w:ascii="Times New Roman" w:hAnsi="Times New Roman"/>
        </w:rPr>
      </w:pPr>
      <w:r w:rsidRPr="00632575">
        <w:rPr>
          <w:rFonts w:ascii="Times New Roman" w:hAnsi="Times New Roman"/>
        </w:rPr>
        <w:t>Produk:</w:t>
      </w:r>
    </w:p>
    <w:p w:rsidR="00E84A06" w:rsidRPr="00F035DE" w:rsidRDefault="00E84A06" w:rsidP="00E84A06">
      <w:pPr>
        <w:pStyle w:val="ListParagraph"/>
        <w:spacing w:after="200" w:line="276" w:lineRule="auto"/>
        <w:ind w:left="1980" w:hanging="720"/>
        <w:jc w:val="both"/>
        <w:rPr>
          <w:rFonts w:ascii="Times New Roman" w:hAnsi="Times New Roman"/>
        </w:rPr>
      </w:pPr>
      <w:r>
        <w:rPr>
          <w:rFonts w:ascii="Times New Roman" w:hAnsi="Times New Roman"/>
        </w:rPr>
        <w:t xml:space="preserve">7.1.3. </w:t>
      </w:r>
      <w:r w:rsidRPr="00950F47">
        <w:rPr>
          <w:rFonts w:ascii="Times New Roman" w:hAnsi="Times New Roman"/>
          <w:sz w:val="20"/>
        </w:rPr>
        <w:t xml:space="preserve"> </w:t>
      </w:r>
      <w:r>
        <w:rPr>
          <w:rFonts w:ascii="Times New Roman" w:hAnsi="Times New Roman"/>
        </w:rPr>
        <w:t xml:space="preserve">Siswa dapat </w:t>
      </w:r>
      <w:r w:rsidRPr="00F035DE">
        <w:rPr>
          <w:rFonts w:ascii="Times New Roman" w:hAnsi="Times New Roman"/>
        </w:rPr>
        <w:t>m</w:t>
      </w:r>
      <w:r>
        <w:rPr>
          <w:rFonts w:ascii="Times New Roman" w:hAnsi="Times New Roman"/>
        </w:rPr>
        <w:t xml:space="preserve">engemukakan proses </w:t>
      </w:r>
      <w:r w:rsidRPr="00C426E7">
        <w:rPr>
          <w:rFonts w:ascii="Times New Roman" w:hAnsi="Times New Roman"/>
        </w:rPr>
        <w:t xml:space="preserve">terbentuknya tanah karena </w:t>
      </w:r>
      <w:r>
        <w:rPr>
          <w:rFonts w:ascii="Times New Roman" w:hAnsi="Times New Roman"/>
        </w:rPr>
        <w:t xml:space="preserve"> pelapukan batuan</w:t>
      </w:r>
      <w:r w:rsidRPr="00C426E7">
        <w:rPr>
          <w:rFonts w:ascii="Times New Roman" w:hAnsi="Times New Roman"/>
        </w:rPr>
        <w:t xml:space="preserve"> (pelapukan fisika dan pelapukan biologi)</w:t>
      </w:r>
      <w:r w:rsidRPr="00F035DE">
        <w:rPr>
          <w:rFonts w:ascii="Times New Roman" w:hAnsi="Times New Roman"/>
        </w:rPr>
        <w:t>.</w:t>
      </w:r>
    </w:p>
    <w:p w:rsidR="00E84A06" w:rsidRDefault="00E84A06" w:rsidP="00E84A06">
      <w:pPr>
        <w:pStyle w:val="ListParagraph"/>
        <w:numPr>
          <w:ilvl w:val="0"/>
          <w:numId w:val="90"/>
        </w:numPr>
        <w:spacing w:after="200" w:line="276" w:lineRule="auto"/>
        <w:jc w:val="both"/>
        <w:rPr>
          <w:rFonts w:ascii="Times New Roman" w:hAnsi="Times New Roman"/>
        </w:rPr>
      </w:pPr>
      <w:r w:rsidRPr="00632575">
        <w:rPr>
          <w:rFonts w:ascii="Times New Roman" w:hAnsi="Times New Roman"/>
        </w:rPr>
        <w:t xml:space="preserve">Proses: </w:t>
      </w:r>
    </w:p>
    <w:p w:rsidR="00E84A06" w:rsidRPr="00F035DE" w:rsidRDefault="00E84A06" w:rsidP="00E84A06">
      <w:pPr>
        <w:pStyle w:val="ListParagraph"/>
        <w:spacing w:after="200" w:line="276" w:lineRule="auto"/>
        <w:ind w:left="1980" w:hanging="720"/>
        <w:jc w:val="both"/>
        <w:rPr>
          <w:rFonts w:ascii="Times New Roman" w:hAnsi="Times New Roman"/>
        </w:rPr>
      </w:pPr>
      <w:r w:rsidRPr="00F035DE">
        <w:rPr>
          <w:rFonts w:ascii="Times New Roman" w:hAnsi="Times New Roman"/>
        </w:rPr>
        <w:t>7.1</w:t>
      </w:r>
      <w:r>
        <w:rPr>
          <w:rFonts w:ascii="Times New Roman" w:hAnsi="Times New Roman"/>
        </w:rPr>
        <w:t>.3</w:t>
      </w:r>
      <w:r w:rsidRPr="00F035DE">
        <w:rPr>
          <w:rFonts w:ascii="Times New Roman" w:hAnsi="Times New Roman"/>
        </w:rPr>
        <w:t xml:space="preserve">.  </w:t>
      </w:r>
      <w:r>
        <w:rPr>
          <w:rFonts w:ascii="Times New Roman" w:hAnsi="Times New Roman"/>
        </w:rPr>
        <w:t xml:space="preserve">Siswa dapat </w:t>
      </w:r>
      <w:r w:rsidRPr="00F035DE">
        <w:rPr>
          <w:rFonts w:ascii="Times New Roman" w:hAnsi="Times New Roman"/>
        </w:rPr>
        <w:t>m</w:t>
      </w:r>
      <w:r w:rsidRPr="000F1964">
        <w:rPr>
          <w:rFonts w:ascii="Times New Roman" w:hAnsi="Times New Roman"/>
        </w:rPr>
        <w:t xml:space="preserve">enjelaskan proses </w:t>
      </w:r>
      <w:r>
        <w:rPr>
          <w:rFonts w:ascii="Times New Roman" w:hAnsi="Times New Roman"/>
        </w:rPr>
        <w:t xml:space="preserve">terbentuknya tanah karena </w:t>
      </w:r>
      <w:r w:rsidRPr="000F1964">
        <w:rPr>
          <w:rFonts w:ascii="Times New Roman" w:hAnsi="Times New Roman"/>
        </w:rPr>
        <w:t>pelapukan batuan (pelapukan fisika dan pelapukan biologi)</w:t>
      </w:r>
    </w:p>
    <w:p w:rsidR="00E84A06" w:rsidRDefault="00E84A06" w:rsidP="00E84A06">
      <w:pPr>
        <w:pStyle w:val="ListParagraph"/>
        <w:numPr>
          <w:ilvl w:val="0"/>
          <w:numId w:val="89"/>
        </w:numPr>
        <w:spacing w:after="200" w:line="276" w:lineRule="auto"/>
        <w:ind w:left="900"/>
        <w:jc w:val="both"/>
        <w:rPr>
          <w:rFonts w:ascii="Times New Roman" w:hAnsi="Times New Roman"/>
        </w:rPr>
      </w:pPr>
      <w:r>
        <w:rPr>
          <w:rFonts w:ascii="Times New Roman" w:hAnsi="Times New Roman"/>
        </w:rPr>
        <w:t>Psikomotorik</w:t>
      </w:r>
      <w:r w:rsidRPr="00D751CF">
        <w:rPr>
          <w:rFonts w:ascii="Times New Roman" w:hAnsi="Times New Roman"/>
        </w:rPr>
        <w:t xml:space="preserve">: </w:t>
      </w:r>
    </w:p>
    <w:p w:rsidR="00E84A06" w:rsidRPr="00103DDC" w:rsidRDefault="00E84A06" w:rsidP="00E84A06">
      <w:pPr>
        <w:pStyle w:val="ListParagraph"/>
        <w:spacing w:line="276" w:lineRule="auto"/>
        <w:ind w:left="900"/>
        <w:jc w:val="both"/>
        <w:rPr>
          <w:rFonts w:ascii="Times New Roman" w:hAnsi="Times New Roman"/>
        </w:rPr>
      </w:pPr>
      <w:r>
        <w:rPr>
          <w:rFonts w:ascii="Times New Roman" w:hAnsi="Times New Roman"/>
        </w:rPr>
        <w:t xml:space="preserve">Siswa dapat </w:t>
      </w:r>
      <w:r w:rsidRPr="006B2442">
        <w:rPr>
          <w:rFonts w:ascii="Times New Roman" w:hAnsi="Times New Roman"/>
        </w:rPr>
        <w:t>m</w:t>
      </w:r>
      <w:r w:rsidRPr="00400136">
        <w:rPr>
          <w:rFonts w:ascii="Times New Roman" w:eastAsiaTheme="minorHAnsi" w:hAnsi="Times New Roman"/>
          <w:szCs w:val="22"/>
        </w:rPr>
        <w:t>engindentifikasikan proses terbentukny</w:t>
      </w:r>
      <w:r>
        <w:rPr>
          <w:rFonts w:ascii="Times New Roman" w:eastAsiaTheme="minorHAnsi" w:hAnsi="Times New Roman"/>
          <w:szCs w:val="22"/>
        </w:rPr>
        <w:t xml:space="preserve">a tanah karena pelapukan batuan </w:t>
      </w:r>
      <w:r w:rsidRPr="00400136">
        <w:rPr>
          <w:rFonts w:ascii="Times New Roman" w:eastAsiaTheme="minorHAnsi" w:hAnsi="Times New Roman"/>
          <w:szCs w:val="22"/>
        </w:rPr>
        <w:t>(pelapukan fisika, dan pelapukan biologi)</w:t>
      </w:r>
    </w:p>
    <w:p w:rsidR="00E84A06" w:rsidRPr="00933F0F" w:rsidRDefault="00E84A06" w:rsidP="00E84A06">
      <w:pPr>
        <w:pStyle w:val="ListParagraph"/>
        <w:numPr>
          <w:ilvl w:val="0"/>
          <w:numId w:val="89"/>
        </w:numPr>
        <w:tabs>
          <w:tab w:val="left" w:pos="-5529"/>
        </w:tabs>
        <w:spacing w:line="276" w:lineRule="auto"/>
        <w:ind w:left="900"/>
        <w:jc w:val="both"/>
        <w:rPr>
          <w:rFonts w:ascii="Times New Roman" w:hAnsi="Times New Roman"/>
        </w:rPr>
      </w:pPr>
      <w:r w:rsidRPr="00933F0F">
        <w:rPr>
          <w:rFonts w:ascii="Times New Roman" w:hAnsi="Times New Roman"/>
        </w:rPr>
        <w:t xml:space="preserve"> Afektif:</w:t>
      </w:r>
    </w:p>
    <w:p w:rsidR="00E84A06" w:rsidRDefault="00E84A06" w:rsidP="00E84A06">
      <w:pPr>
        <w:pStyle w:val="ListParagraph"/>
        <w:numPr>
          <w:ilvl w:val="0"/>
          <w:numId w:val="91"/>
        </w:numPr>
        <w:tabs>
          <w:tab w:val="left" w:pos="-5529"/>
        </w:tabs>
        <w:spacing w:after="200" w:line="276" w:lineRule="auto"/>
        <w:ind w:left="1350" w:hanging="450"/>
        <w:jc w:val="both"/>
        <w:rPr>
          <w:rFonts w:ascii="Times New Roman" w:hAnsi="Times New Roman"/>
        </w:rPr>
      </w:pPr>
      <w:r w:rsidRPr="008679FD">
        <w:rPr>
          <w:rFonts w:ascii="Times New Roman" w:hAnsi="Times New Roman"/>
        </w:rPr>
        <w:t>Karakter</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bertanggung jawab, berhati-hati dan teliti dalam menyelesaikan tugas.</w:t>
      </w:r>
    </w:p>
    <w:p w:rsidR="00E84A06" w:rsidRDefault="00E84A06" w:rsidP="00E84A06">
      <w:pPr>
        <w:pStyle w:val="ListParagraph"/>
        <w:numPr>
          <w:ilvl w:val="0"/>
          <w:numId w:val="91"/>
        </w:numPr>
        <w:tabs>
          <w:tab w:val="left" w:pos="-5529"/>
        </w:tabs>
        <w:spacing w:after="200" w:line="276" w:lineRule="auto"/>
        <w:ind w:left="1350" w:hanging="450"/>
        <w:jc w:val="both"/>
        <w:rPr>
          <w:rFonts w:ascii="Times New Roman" w:hAnsi="Times New Roman"/>
        </w:rPr>
      </w:pPr>
      <w:r w:rsidRPr="008679FD">
        <w:rPr>
          <w:rFonts w:ascii="Times New Roman" w:hAnsi="Times New Roman"/>
        </w:rPr>
        <w:t>Keterampilan sosial</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menyumbangkan ide atau pendapat dan bertanya pada saat pembelajaran berlangsung.</w:t>
      </w:r>
    </w:p>
    <w:p w:rsidR="00E84A06" w:rsidRPr="001457FC" w:rsidRDefault="00E84A06" w:rsidP="00E84A06">
      <w:pPr>
        <w:pStyle w:val="ListParagraph"/>
        <w:tabs>
          <w:tab w:val="left" w:pos="-5529"/>
        </w:tabs>
        <w:spacing w:after="200" w:line="276" w:lineRule="auto"/>
        <w:ind w:left="1620"/>
        <w:jc w:val="both"/>
        <w:rPr>
          <w:rFonts w:ascii="Times New Roman" w:hAnsi="Times New Roman"/>
          <w:sz w:val="22"/>
        </w:rPr>
      </w:pPr>
    </w:p>
    <w:p w:rsidR="00E84A06" w:rsidRDefault="00E84A06" w:rsidP="00E84A06">
      <w:pPr>
        <w:pStyle w:val="ListParagraph"/>
        <w:numPr>
          <w:ilvl w:val="0"/>
          <w:numId w:val="83"/>
        </w:numPr>
        <w:tabs>
          <w:tab w:val="left" w:pos="-5529"/>
        </w:tabs>
        <w:spacing w:after="200" w:line="276" w:lineRule="auto"/>
        <w:ind w:left="540" w:hanging="540"/>
        <w:jc w:val="both"/>
        <w:rPr>
          <w:rFonts w:ascii="Times New Roman" w:hAnsi="Times New Roman"/>
          <w:b/>
        </w:rPr>
      </w:pPr>
      <w:r>
        <w:rPr>
          <w:rFonts w:ascii="Times New Roman" w:hAnsi="Times New Roman"/>
          <w:b/>
        </w:rPr>
        <w:t>Materi Pokok</w:t>
      </w:r>
    </w:p>
    <w:p w:rsidR="00E84A06" w:rsidRDefault="00E84A06" w:rsidP="00E84A06">
      <w:pPr>
        <w:pStyle w:val="ListParagraph"/>
        <w:tabs>
          <w:tab w:val="left" w:pos="-5529"/>
        </w:tabs>
        <w:spacing w:line="276" w:lineRule="auto"/>
        <w:ind w:left="540"/>
        <w:jc w:val="both"/>
        <w:rPr>
          <w:rFonts w:ascii="Times New Roman" w:hAnsi="Times New Roman"/>
        </w:rPr>
      </w:pPr>
      <w:r>
        <w:rPr>
          <w:rFonts w:ascii="Times New Roman" w:hAnsi="Times New Roman"/>
        </w:rPr>
        <w:t>Proses Pembentukan Tanah</w:t>
      </w:r>
    </w:p>
    <w:p w:rsidR="00E84A06" w:rsidRPr="0097659D" w:rsidRDefault="00E84A06" w:rsidP="00E84A06">
      <w:pPr>
        <w:pStyle w:val="ListParagraph"/>
        <w:tabs>
          <w:tab w:val="left" w:pos="-5529"/>
        </w:tabs>
        <w:spacing w:line="276" w:lineRule="auto"/>
        <w:ind w:left="540"/>
        <w:jc w:val="both"/>
        <w:rPr>
          <w:rFonts w:ascii="Times New Roman" w:hAnsi="Times New Roman"/>
        </w:rPr>
      </w:pPr>
    </w:p>
    <w:p w:rsidR="00E84A06" w:rsidRPr="00B74FDC" w:rsidRDefault="00E84A06" w:rsidP="00E84A06">
      <w:pPr>
        <w:pStyle w:val="ListParagraph"/>
        <w:numPr>
          <w:ilvl w:val="0"/>
          <w:numId w:val="83"/>
        </w:numPr>
        <w:spacing w:line="360" w:lineRule="auto"/>
        <w:ind w:left="540" w:hanging="540"/>
        <w:jc w:val="both"/>
        <w:rPr>
          <w:rFonts w:ascii="Times New Roman" w:eastAsia="Times New Roman" w:hAnsi="Times New Roman"/>
          <w:b/>
          <w:lang w:val="id-ID"/>
        </w:rPr>
      </w:pPr>
      <w:r w:rsidRPr="00B74FDC">
        <w:rPr>
          <w:rFonts w:ascii="Times New Roman" w:eastAsia="Times New Roman" w:hAnsi="Times New Roman"/>
          <w:b/>
          <w:lang w:val="id-ID"/>
        </w:rPr>
        <w:t xml:space="preserve">Model dan Metode Pembelajaran </w:t>
      </w:r>
    </w:p>
    <w:p w:rsidR="00E84A06" w:rsidRPr="00461414" w:rsidRDefault="00E84A06" w:rsidP="00E84A06">
      <w:pPr>
        <w:pStyle w:val="ListParagraph"/>
        <w:numPr>
          <w:ilvl w:val="7"/>
          <w:numId w:val="83"/>
        </w:numPr>
        <w:ind w:left="900"/>
        <w:jc w:val="both"/>
        <w:rPr>
          <w:rFonts w:ascii="Times New Roman" w:eastAsia="Times New Roman" w:hAnsi="Times New Roman"/>
          <w:lang w:val="id-ID"/>
        </w:rPr>
      </w:pPr>
      <w:r w:rsidRPr="00A41F3D">
        <w:rPr>
          <w:rFonts w:ascii="Times New Roman" w:eastAsia="Times New Roman" w:hAnsi="Times New Roman"/>
          <w:lang w:val="id-ID"/>
        </w:rPr>
        <w:t>Model Pembelajaran</w:t>
      </w:r>
      <w:r>
        <w:rPr>
          <w:rFonts w:ascii="Times New Roman" w:eastAsia="Times New Roman" w:hAnsi="Times New Roman"/>
        </w:rPr>
        <w:t xml:space="preserve"> </w:t>
      </w:r>
      <w:r w:rsidRPr="00A41F3D">
        <w:rPr>
          <w:rFonts w:ascii="Times New Roman" w:eastAsia="Times New Roman" w:hAnsi="Times New Roman"/>
        </w:rPr>
        <w:t xml:space="preserve">: </w:t>
      </w:r>
      <w:r>
        <w:rPr>
          <w:rFonts w:ascii="Times New Roman" w:hAnsi="Times New Roman"/>
          <w:lang w:val="sv-SE"/>
        </w:rPr>
        <w:t>Kooperatif Tipe NHT</w:t>
      </w:r>
    </w:p>
    <w:p w:rsidR="00E84A06" w:rsidRPr="00A41F3D" w:rsidRDefault="00E84A06" w:rsidP="00E84A06">
      <w:pPr>
        <w:pStyle w:val="ListParagraph"/>
        <w:numPr>
          <w:ilvl w:val="7"/>
          <w:numId w:val="83"/>
        </w:numPr>
        <w:ind w:left="900"/>
        <w:jc w:val="both"/>
        <w:rPr>
          <w:rFonts w:ascii="Times New Roman" w:eastAsia="Times New Roman" w:hAnsi="Times New Roman"/>
          <w:lang w:val="id-ID"/>
        </w:rPr>
      </w:pPr>
      <w:r w:rsidRPr="00A41F3D">
        <w:rPr>
          <w:rFonts w:ascii="Times New Roman" w:eastAsia="Times New Roman" w:hAnsi="Times New Roman"/>
          <w:lang w:val="id-ID"/>
        </w:rPr>
        <w:t>Metode</w:t>
      </w:r>
      <w:r>
        <w:rPr>
          <w:rFonts w:ascii="Times New Roman" w:eastAsia="Times New Roman" w:hAnsi="Times New Roman"/>
        </w:rPr>
        <w:tab/>
      </w:r>
      <w:r>
        <w:rPr>
          <w:rFonts w:ascii="Times New Roman" w:eastAsia="Times New Roman" w:hAnsi="Times New Roman"/>
        </w:rPr>
        <w:tab/>
        <w:t xml:space="preserve"> </w:t>
      </w:r>
      <w:r w:rsidRPr="00A41F3D">
        <w:rPr>
          <w:rFonts w:ascii="Times New Roman" w:eastAsia="Times New Roman" w:hAnsi="Times New Roman"/>
        </w:rPr>
        <w:t xml:space="preserve">: </w:t>
      </w:r>
      <w:r w:rsidRPr="00A41F3D">
        <w:rPr>
          <w:rFonts w:ascii="Times New Roman" w:hAnsi="Times New Roman"/>
        </w:rPr>
        <w:t>1. Ceramah</w:t>
      </w:r>
    </w:p>
    <w:p w:rsidR="00E84A06" w:rsidRPr="00720556" w:rsidRDefault="00E84A06" w:rsidP="00E84A06">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2. Tanya Jawab</w:t>
      </w:r>
    </w:p>
    <w:p w:rsidR="00E84A06" w:rsidRPr="00720556" w:rsidRDefault="00E84A06" w:rsidP="00E84A06">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3. Penugasan</w:t>
      </w:r>
    </w:p>
    <w:p w:rsidR="00E84A06" w:rsidRDefault="00E84A06" w:rsidP="00E84A06">
      <w:pPr>
        <w:tabs>
          <w:tab w:val="left" w:pos="4650"/>
        </w:tabs>
        <w:ind w:left="2160" w:firstLine="72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4. Diskusi</w:t>
      </w:r>
      <w:r>
        <w:rPr>
          <w:rFonts w:ascii="Times New Roman" w:hAnsi="Times New Roman"/>
        </w:rPr>
        <w:tab/>
      </w:r>
    </w:p>
    <w:p w:rsidR="00E84A06" w:rsidRPr="00D9622D" w:rsidRDefault="00E84A06" w:rsidP="00E84A06">
      <w:pPr>
        <w:tabs>
          <w:tab w:val="left" w:pos="4650"/>
        </w:tabs>
        <w:spacing w:line="276" w:lineRule="auto"/>
        <w:ind w:left="2160" w:firstLine="720"/>
        <w:rPr>
          <w:rFonts w:ascii="Times New Roman" w:hAnsi="Times New Roman"/>
        </w:rPr>
      </w:pPr>
    </w:p>
    <w:p w:rsidR="00E84A06" w:rsidRPr="00B74FDC" w:rsidRDefault="00E84A06" w:rsidP="00E84A06">
      <w:pPr>
        <w:pStyle w:val="ListParagraph"/>
        <w:numPr>
          <w:ilvl w:val="0"/>
          <w:numId w:val="83"/>
        </w:numPr>
        <w:spacing w:line="360" w:lineRule="auto"/>
        <w:ind w:left="540" w:hanging="540"/>
        <w:jc w:val="both"/>
        <w:rPr>
          <w:rFonts w:ascii="Times New Roman" w:hAnsi="Times New Roman"/>
          <w:b/>
        </w:rPr>
      </w:pPr>
      <w:r>
        <w:rPr>
          <w:rFonts w:ascii="Times New Roman" w:hAnsi="Times New Roman"/>
          <w:b/>
        </w:rPr>
        <w:t>Sumber</w:t>
      </w:r>
      <w:r w:rsidRPr="00B74FDC">
        <w:rPr>
          <w:rFonts w:ascii="Times New Roman" w:hAnsi="Times New Roman"/>
          <w:b/>
        </w:rPr>
        <w:t xml:space="preserve"> dan </w:t>
      </w:r>
      <w:r>
        <w:rPr>
          <w:rFonts w:ascii="Times New Roman" w:hAnsi="Times New Roman"/>
          <w:b/>
        </w:rPr>
        <w:t>Media</w:t>
      </w:r>
      <w:r w:rsidRPr="00B74FDC">
        <w:rPr>
          <w:rFonts w:ascii="Times New Roman" w:hAnsi="Times New Roman"/>
          <w:b/>
        </w:rPr>
        <w:t xml:space="preserve"> Pembelajaran</w:t>
      </w:r>
    </w:p>
    <w:p w:rsidR="00E84A06" w:rsidRPr="00903B9A" w:rsidRDefault="00E84A06" w:rsidP="00E84A06">
      <w:pPr>
        <w:pStyle w:val="ListParagraph"/>
        <w:numPr>
          <w:ilvl w:val="0"/>
          <w:numId w:val="92"/>
        </w:numPr>
        <w:tabs>
          <w:tab w:val="left" w:pos="-5529"/>
        </w:tabs>
        <w:spacing w:after="200"/>
        <w:ind w:left="900"/>
        <w:rPr>
          <w:rFonts w:ascii="Times New Roman" w:hAnsi="Times New Roman"/>
        </w:rPr>
      </w:pPr>
      <w:r w:rsidRPr="00903B9A">
        <w:rPr>
          <w:rFonts w:ascii="Times New Roman" w:hAnsi="Times New Roman"/>
        </w:rPr>
        <w:t>Sumber Belajar</w:t>
      </w:r>
    </w:p>
    <w:p w:rsidR="00E84A06" w:rsidRPr="00903B9A" w:rsidRDefault="00E84A06" w:rsidP="00E84A06">
      <w:pPr>
        <w:pStyle w:val="ListParagraph"/>
        <w:numPr>
          <w:ilvl w:val="0"/>
          <w:numId w:val="93"/>
        </w:numPr>
        <w:tabs>
          <w:tab w:val="left" w:pos="-5529"/>
        </w:tabs>
        <w:spacing w:after="200"/>
        <w:rPr>
          <w:rFonts w:ascii="Times New Roman" w:hAnsi="Times New Roman"/>
        </w:rPr>
      </w:pPr>
      <w:r w:rsidRPr="00903B9A">
        <w:rPr>
          <w:rFonts w:ascii="Times New Roman" w:hAnsi="Times New Roman"/>
        </w:rPr>
        <w:t>KTSP</w:t>
      </w:r>
    </w:p>
    <w:p w:rsidR="00E84A06" w:rsidRPr="001457FC" w:rsidRDefault="00E84A06" w:rsidP="00E84A06">
      <w:pPr>
        <w:pStyle w:val="ListParagraph"/>
        <w:numPr>
          <w:ilvl w:val="0"/>
          <w:numId w:val="93"/>
        </w:numPr>
        <w:tabs>
          <w:tab w:val="left" w:pos="-5529"/>
        </w:tabs>
        <w:spacing w:after="200"/>
        <w:jc w:val="both"/>
        <w:rPr>
          <w:rFonts w:ascii="Times New Roman" w:hAnsi="Times New Roman"/>
        </w:rPr>
      </w:pPr>
      <w:r w:rsidRPr="00CD30AB">
        <w:rPr>
          <w:rFonts w:ascii="Times New Roman" w:hAnsi="Times New Roman"/>
        </w:rPr>
        <w:t xml:space="preserve">Asmiyawati, Choiril. 2008. </w:t>
      </w:r>
      <w:r w:rsidRPr="00CD30AB">
        <w:rPr>
          <w:rFonts w:ascii="Times New Roman" w:hAnsi="Times New Roman"/>
          <w:i/>
        </w:rPr>
        <w:t>IPA Saling Temas.</w:t>
      </w:r>
      <w:r w:rsidRPr="00CD30AB">
        <w:rPr>
          <w:rFonts w:ascii="Times New Roman" w:hAnsi="Times New Roman"/>
        </w:rPr>
        <w:t xml:space="preserve"> Jakarta: </w:t>
      </w:r>
      <w:r w:rsidRPr="00CD30AB">
        <w:rPr>
          <w:rFonts w:ascii="Times New Roman" w:hAnsi="Times New Roman"/>
          <w:lang w:bidi="ar-SA"/>
        </w:rPr>
        <w:t>Pusat Perbukuan Departemen Pendidikan Nasional</w:t>
      </w:r>
    </w:p>
    <w:p w:rsidR="00E84A06" w:rsidRPr="00903B9A" w:rsidRDefault="00E84A06" w:rsidP="00E84A06">
      <w:pPr>
        <w:pStyle w:val="ListParagraph"/>
        <w:numPr>
          <w:ilvl w:val="0"/>
          <w:numId w:val="92"/>
        </w:numPr>
        <w:tabs>
          <w:tab w:val="left" w:pos="-5529"/>
        </w:tabs>
        <w:spacing w:after="200"/>
        <w:ind w:left="900"/>
        <w:rPr>
          <w:rFonts w:ascii="Times New Roman" w:hAnsi="Times New Roman"/>
        </w:rPr>
      </w:pPr>
      <w:r w:rsidRPr="00903B9A">
        <w:rPr>
          <w:rFonts w:ascii="Times New Roman" w:hAnsi="Times New Roman"/>
        </w:rPr>
        <w:t>Media Pembelajaran</w:t>
      </w:r>
    </w:p>
    <w:p w:rsidR="00E84A06" w:rsidRPr="00A95CF9" w:rsidRDefault="00E84A06" w:rsidP="00E84A06">
      <w:pPr>
        <w:pStyle w:val="ListParagraph"/>
        <w:tabs>
          <w:tab w:val="left" w:pos="-5529"/>
        </w:tabs>
        <w:ind w:left="900"/>
        <w:rPr>
          <w:rFonts w:ascii="Times New Roman" w:hAnsi="Times New Roman"/>
        </w:rPr>
      </w:pPr>
      <w:r>
        <w:rPr>
          <w:rFonts w:ascii="Times New Roman" w:hAnsi="Times New Roman"/>
        </w:rPr>
        <w:t>Gambar yang relevan</w:t>
      </w:r>
    </w:p>
    <w:p w:rsidR="00E84A06" w:rsidRPr="001F4D28" w:rsidRDefault="00E84A06" w:rsidP="00E84A06">
      <w:pPr>
        <w:pStyle w:val="ListParagraph"/>
        <w:numPr>
          <w:ilvl w:val="0"/>
          <w:numId w:val="83"/>
        </w:numPr>
        <w:spacing w:line="360" w:lineRule="auto"/>
        <w:ind w:left="540" w:hanging="540"/>
        <w:jc w:val="both"/>
        <w:rPr>
          <w:rFonts w:ascii="Times New Roman" w:hAnsi="Times New Roman"/>
          <w:b/>
        </w:rPr>
      </w:pPr>
      <w:r w:rsidRPr="001F4D28">
        <w:rPr>
          <w:rFonts w:ascii="Times New Roman" w:hAnsi="Times New Roman"/>
          <w:b/>
        </w:rPr>
        <w:lastRenderedPageBreak/>
        <w:t>Langkah-langkah Pembelajaran</w:t>
      </w:r>
    </w:p>
    <w:p w:rsidR="00E84A06" w:rsidRPr="001457FC" w:rsidRDefault="00E84A06" w:rsidP="00E84A06">
      <w:pPr>
        <w:pStyle w:val="ListParagraph"/>
        <w:numPr>
          <w:ilvl w:val="7"/>
          <w:numId w:val="83"/>
        </w:numPr>
        <w:spacing w:line="360" w:lineRule="auto"/>
        <w:ind w:left="900"/>
        <w:jc w:val="both"/>
        <w:rPr>
          <w:rFonts w:ascii="Times New Roman" w:hAnsi="Times New Roman"/>
          <w:b/>
        </w:rPr>
      </w:pPr>
      <w:r w:rsidRPr="00A95CF9">
        <w:rPr>
          <w:rFonts w:ascii="Times New Roman" w:hAnsi="Times New Roman"/>
          <w:b/>
        </w:rPr>
        <w:t xml:space="preserve">Kegiatan Awal </w:t>
      </w:r>
    </w:p>
    <w:tbl>
      <w:tblPr>
        <w:tblStyle w:val="TableGrid"/>
        <w:tblW w:w="6948" w:type="dxa"/>
        <w:tblInd w:w="1080" w:type="dxa"/>
        <w:tblLook w:val="04A0"/>
      </w:tblPr>
      <w:tblGrid>
        <w:gridCol w:w="510"/>
        <w:gridCol w:w="4998"/>
        <w:gridCol w:w="1440"/>
      </w:tblGrid>
      <w:tr w:rsidR="00E84A06" w:rsidTr="0024239A">
        <w:trPr>
          <w:trHeight w:val="431"/>
        </w:trPr>
        <w:tc>
          <w:tcPr>
            <w:tcW w:w="510" w:type="dxa"/>
            <w:vAlign w:val="center"/>
          </w:tcPr>
          <w:p w:rsidR="00E84A06" w:rsidRPr="001457FC" w:rsidRDefault="00E84A06" w:rsidP="0024239A">
            <w:pPr>
              <w:pStyle w:val="ListParagraph"/>
              <w:spacing w:line="276" w:lineRule="auto"/>
              <w:ind w:left="0"/>
              <w:jc w:val="center"/>
              <w:rPr>
                <w:b/>
              </w:rPr>
            </w:pPr>
            <w:r w:rsidRPr="001457FC">
              <w:rPr>
                <w:b/>
              </w:rPr>
              <w:t>No</w:t>
            </w:r>
          </w:p>
        </w:tc>
        <w:tc>
          <w:tcPr>
            <w:tcW w:w="4998" w:type="dxa"/>
            <w:tcBorders>
              <w:bottom w:val="single" w:sz="4" w:space="0" w:color="auto"/>
            </w:tcBorders>
            <w:vAlign w:val="center"/>
          </w:tcPr>
          <w:p w:rsidR="00E84A06" w:rsidRPr="001457FC" w:rsidRDefault="00E84A06" w:rsidP="0024239A">
            <w:pPr>
              <w:pStyle w:val="ListParagraph"/>
              <w:spacing w:line="276" w:lineRule="auto"/>
              <w:ind w:left="0"/>
              <w:jc w:val="center"/>
              <w:rPr>
                <w:b/>
              </w:rPr>
            </w:pPr>
            <w:r w:rsidRPr="001457FC">
              <w:rPr>
                <w:b/>
              </w:rPr>
              <w:t>Kegiatan</w:t>
            </w:r>
          </w:p>
        </w:tc>
        <w:tc>
          <w:tcPr>
            <w:tcW w:w="1440" w:type="dxa"/>
            <w:tcBorders>
              <w:left w:val="single" w:sz="4" w:space="0" w:color="auto"/>
            </w:tcBorders>
            <w:vAlign w:val="center"/>
          </w:tcPr>
          <w:p w:rsidR="00E84A06" w:rsidRPr="001457FC" w:rsidRDefault="00E84A06" w:rsidP="0024239A">
            <w:pPr>
              <w:pStyle w:val="ListParagraph"/>
              <w:spacing w:line="276" w:lineRule="auto"/>
              <w:ind w:left="0"/>
              <w:jc w:val="center"/>
              <w:rPr>
                <w:b/>
              </w:rPr>
            </w:pPr>
            <w:r w:rsidRPr="001457FC">
              <w:rPr>
                <w:b/>
              </w:rPr>
              <w:t>Waktu</w:t>
            </w:r>
          </w:p>
        </w:tc>
      </w:tr>
      <w:tr w:rsidR="00E84A06" w:rsidTr="0024239A">
        <w:trPr>
          <w:trHeight w:val="665"/>
        </w:trPr>
        <w:tc>
          <w:tcPr>
            <w:tcW w:w="510" w:type="dxa"/>
          </w:tcPr>
          <w:p w:rsidR="00E84A06" w:rsidRDefault="00E84A06" w:rsidP="0024239A">
            <w:pPr>
              <w:pStyle w:val="ListParagraph"/>
              <w:spacing w:line="276" w:lineRule="auto"/>
              <w:ind w:left="0"/>
              <w:jc w:val="center"/>
            </w:pPr>
            <w:r>
              <w:t>1</w:t>
            </w:r>
          </w:p>
        </w:tc>
        <w:tc>
          <w:tcPr>
            <w:tcW w:w="4998" w:type="dxa"/>
            <w:tcBorders>
              <w:top w:val="single" w:sz="4" w:space="0" w:color="auto"/>
            </w:tcBorders>
          </w:tcPr>
          <w:p w:rsidR="00E84A06" w:rsidRDefault="00E84A06" w:rsidP="0024239A">
            <w:pPr>
              <w:spacing w:line="276" w:lineRule="auto"/>
              <w:ind w:left="0"/>
              <w:jc w:val="both"/>
            </w:pPr>
            <w:r w:rsidRPr="00826AF1">
              <w:t xml:space="preserve">Mengecek kesiapan </w:t>
            </w:r>
            <w:r>
              <w:t>siswa</w:t>
            </w:r>
            <w:r w:rsidRPr="00826AF1">
              <w:t xml:space="preserve"> sebelum masuk ke kelas.</w:t>
            </w:r>
          </w:p>
        </w:tc>
        <w:tc>
          <w:tcPr>
            <w:tcW w:w="1440" w:type="dxa"/>
            <w:vMerge w:val="restart"/>
            <w:tcBorders>
              <w:left w:val="single" w:sz="4" w:space="0" w:color="auto"/>
            </w:tcBorders>
          </w:tcPr>
          <w:p w:rsidR="00E84A06" w:rsidRDefault="00E84A06" w:rsidP="0024239A">
            <w:pPr>
              <w:spacing w:line="276" w:lineRule="auto"/>
            </w:pPr>
          </w:p>
          <w:p w:rsidR="00E84A06" w:rsidRDefault="00E84A06" w:rsidP="0024239A">
            <w:pPr>
              <w:spacing w:line="276" w:lineRule="auto"/>
            </w:pPr>
          </w:p>
          <w:p w:rsidR="00E84A06" w:rsidRPr="00FF3C2D" w:rsidRDefault="00E84A06" w:rsidP="0024239A">
            <w:pPr>
              <w:spacing w:line="276" w:lineRule="auto"/>
              <w:rPr>
                <w:sz w:val="42"/>
              </w:rPr>
            </w:pPr>
          </w:p>
          <w:p w:rsidR="00E84A06" w:rsidRPr="005255A0" w:rsidRDefault="00E84A06" w:rsidP="0024239A">
            <w:pPr>
              <w:pStyle w:val="ListParagraph"/>
              <w:spacing w:line="276" w:lineRule="auto"/>
              <w:ind w:left="-108" w:right="-108"/>
              <w:jc w:val="center"/>
            </w:pPr>
            <w:r>
              <w:t>(±</w:t>
            </w:r>
            <w:r>
              <w:rPr>
                <w:lang w:val="id-ID"/>
              </w:rPr>
              <w:t xml:space="preserve">10 </w:t>
            </w:r>
            <w:r>
              <w:t>Menit)</w:t>
            </w:r>
          </w:p>
        </w:tc>
      </w:tr>
      <w:tr w:rsidR="00E84A06" w:rsidTr="0024239A">
        <w:trPr>
          <w:trHeight w:val="350"/>
        </w:trPr>
        <w:tc>
          <w:tcPr>
            <w:tcW w:w="510" w:type="dxa"/>
          </w:tcPr>
          <w:p w:rsidR="00E84A06" w:rsidRDefault="00E84A06" w:rsidP="0024239A">
            <w:pPr>
              <w:pStyle w:val="ListParagraph"/>
              <w:spacing w:line="276" w:lineRule="auto"/>
              <w:ind w:left="0"/>
              <w:jc w:val="center"/>
            </w:pPr>
            <w:r>
              <w:t>2</w:t>
            </w:r>
          </w:p>
        </w:tc>
        <w:tc>
          <w:tcPr>
            <w:tcW w:w="4998" w:type="dxa"/>
          </w:tcPr>
          <w:p w:rsidR="00E84A06" w:rsidRDefault="00E84A06" w:rsidP="0024239A">
            <w:pPr>
              <w:spacing w:line="276" w:lineRule="auto"/>
              <w:ind w:left="0"/>
              <w:jc w:val="both"/>
            </w:pPr>
            <w:r w:rsidRPr="00826AF1">
              <w:t>Mengucapkan do’a sebelum belajar</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350"/>
        </w:trPr>
        <w:tc>
          <w:tcPr>
            <w:tcW w:w="510" w:type="dxa"/>
          </w:tcPr>
          <w:p w:rsidR="00E84A06" w:rsidRDefault="00E84A06" w:rsidP="0024239A">
            <w:pPr>
              <w:pStyle w:val="ListParagraph"/>
              <w:spacing w:line="276" w:lineRule="auto"/>
              <w:ind w:left="0"/>
              <w:jc w:val="center"/>
            </w:pPr>
            <w:r>
              <w:t>3</w:t>
            </w:r>
          </w:p>
        </w:tc>
        <w:tc>
          <w:tcPr>
            <w:tcW w:w="4998" w:type="dxa"/>
          </w:tcPr>
          <w:p w:rsidR="00E84A06" w:rsidRDefault="00E84A06" w:rsidP="0024239A">
            <w:pPr>
              <w:spacing w:line="276" w:lineRule="auto"/>
              <w:ind w:left="0"/>
              <w:jc w:val="both"/>
            </w:pPr>
            <w:r w:rsidRPr="00826AF1">
              <w:t xml:space="preserve">Guru mengecek kehadiran </w:t>
            </w:r>
            <w:r>
              <w:t>siswa</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4</w:t>
            </w:r>
          </w:p>
        </w:tc>
        <w:tc>
          <w:tcPr>
            <w:tcW w:w="4998" w:type="dxa"/>
          </w:tcPr>
          <w:p w:rsidR="00E84A06" w:rsidRDefault="00E84A06" w:rsidP="0024239A">
            <w:pPr>
              <w:spacing w:line="276" w:lineRule="auto"/>
              <w:ind w:left="0"/>
              <w:jc w:val="both"/>
            </w:pPr>
            <w:r w:rsidRPr="00826AF1">
              <w:t>Guru mempersiapkan fasilitas yang terkait dengan pembelajaran</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5</w:t>
            </w:r>
          </w:p>
        </w:tc>
        <w:tc>
          <w:tcPr>
            <w:tcW w:w="4998" w:type="dxa"/>
          </w:tcPr>
          <w:p w:rsidR="00E84A06" w:rsidRPr="00826AF1" w:rsidRDefault="00E84A06" w:rsidP="0024239A">
            <w:pPr>
              <w:spacing w:line="276" w:lineRule="auto"/>
              <w:ind w:left="0"/>
              <w:jc w:val="both"/>
            </w:pPr>
            <w:r w:rsidRPr="00826AF1">
              <w:t>Menyampaikan tujuan yang akan dicapai dalam pembelajar</w:t>
            </w:r>
            <w:r>
              <w:t>an</w:t>
            </w:r>
          </w:p>
        </w:tc>
        <w:tc>
          <w:tcPr>
            <w:tcW w:w="1440" w:type="dxa"/>
            <w:vMerge/>
            <w:tcBorders>
              <w:left w:val="single" w:sz="4" w:space="0" w:color="auto"/>
            </w:tcBorders>
          </w:tcPr>
          <w:p w:rsidR="00E84A06" w:rsidRDefault="00E84A06" w:rsidP="0024239A">
            <w:pPr>
              <w:pStyle w:val="ListParagraph"/>
              <w:spacing w:line="276" w:lineRule="auto"/>
              <w:ind w:left="0"/>
            </w:pPr>
          </w:p>
        </w:tc>
      </w:tr>
    </w:tbl>
    <w:p w:rsidR="00E84A06" w:rsidRDefault="00E84A06" w:rsidP="00E84A06">
      <w:pPr>
        <w:spacing w:line="360" w:lineRule="auto"/>
        <w:jc w:val="both"/>
        <w:rPr>
          <w:rFonts w:ascii="Times New Roman" w:hAnsi="Times New Roman"/>
          <w:b/>
          <w:sz w:val="8"/>
        </w:rPr>
      </w:pPr>
    </w:p>
    <w:p w:rsidR="00E84A06" w:rsidRPr="00F517B2" w:rsidRDefault="00E84A06" w:rsidP="00E84A06">
      <w:pPr>
        <w:spacing w:line="360" w:lineRule="auto"/>
        <w:jc w:val="both"/>
        <w:rPr>
          <w:rFonts w:ascii="Times New Roman" w:hAnsi="Times New Roman"/>
          <w:b/>
          <w:sz w:val="14"/>
        </w:rPr>
      </w:pPr>
    </w:p>
    <w:p w:rsidR="00E84A06" w:rsidRPr="00A95CF9" w:rsidRDefault="00E84A06" w:rsidP="00E84A06">
      <w:pPr>
        <w:pStyle w:val="ListParagraph"/>
        <w:numPr>
          <w:ilvl w:val="7"/>
          <w:numId w:val="83"/>
        </w:numPr>
        <w:spacing w:line="360" w:lineRule="auto"/>
        <w:ind w:left="900"/>
        <w:jc w:val="both"/>
        <w:rPr>
          <w:rFonts w:ascii="Times New Roman" w:hAnsi="Times New Roman"/>
          <w:b/>
        </w:rPr>
      </w:pPr>
      <w:r w:rsidRPr="00A95CF9">
        <w:rPr>
          <w:rFonts w:ascii="Times New Roman" w:hAnsi="Times New Roman"/>
          <w:b/>
        </w:rPr>
        <w:t xml:space="preserve">Kegiatan Inti </w:t>
      </w:r>
    </w:p>
    <w:tbl>
      <w:tblPr>
        <w:tblStyle w:val="TableGrid"/>
        <w:tblW w:w="7020" w:type="dxa"/>
        <w:tblInd w:w="1008" w:type="dxa"/>
        <w:tblLook w:val="04A0"/>
      </w:tblPr>
      <w:tblGrid>
        <w:gridCol w:w="540"/>
        <w:gridCol w:w="4950"/>
        <w:gridCol w:w="1530"/>
      </w:tblGrid>
      <w:tr w:rsidR="00E84A06" w:rsidRPr="00BB7702" w:rsidTr="0024239A">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No</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Waktu</w:t>
            </w:r>
          </w:p>
        </w:tc>
      </w:tr>
      <w:tr w:rsidR="00E84A06" w:rsidRPr="00BB7702" w:rsidTr="0024239A">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1.</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Guru menjelaskan materi pelajaran</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BB7702" w:rsidRDefault="00E84A06" w:rsidP="0024239A">
            <w:pPr>
              <w:pStyle w:val="ListParagraph"/>
              <w:tabs>
                <w:tab w:val="left" w:pos="-5529"/>
                <w:tab w:val="left" w:pos="993"/>
              </w:tabs>
              <w:spacing w:line="276" w:lineRule="auto"/>
              <w:ind w:left="0"/>
              <w:rPr>
                <w:color w:val="000000"/>
                <w:szCs w:val="24"/>
              </w:rPr>
            </w:pPr>
          </w:p>
          <w:p w:rsidR="00E84A06" w:rsidRPr="002A77CE" w:rsidRDefault="00E84A06" w:rsidP="0024239A">
            <w:pPr>
              <w:pStyle w:val="ListParagraph"/>
              <w:tabs>
                <w:tab w:val="left" w:pos="-5529"/>
                <w:tab w:val="left" w:pos="993"/>
              </w:tabs>
              <w:spacing w:line="276" w:lineRule="auto"/>
              <w:ind w:left="0"/>
              <w:rPr>
                <w:color w:val="000000"/>
                <w:sz w:val="44"/>
                <w:szCs w:val="24"/>
              </w:rPr>
            </w:pPr>
          </w:p>
          <w:p w:rsidR="00E84A06" w:rsidRPr="00F416A3" w:rsidRDefault="00E84A06" w:rsidP="0024239A">
            <w:pPr>
              <w:pStyle w:val="ListParagraph"/>
              <w:tabs>
                <w:tab w:val="left" w:pos="-5529"/>
                <w:tab w:val="left" w:pos="993"/>
              </w:tabs>
              <w:spacing w:line="276" w:lineRule="auto"/>
              <w:ind w:left="0"/>
              <w:rPr>
                <w:color w:val="000000"/>
                <w:sz w:val="10"/>
                <w:szCs w:val="24"/>
              </w:rPr>
            </w:pPr>
          </w:p>
          <w:p w:rsidR="00E84A06" w:rsidRPr="002A77CE" w:rsidRDefault="00E84A06" w:rsidP="0024239A">
            <w:pPr>
              <w:pStyle w:val="ListParagraph"/>
              <w:tabs>
                <w:tab w:val="left" w:pos="-5529"/>
                <w:tab w:val="left" w:pos="993"/>
              </w:tabs>
              <w:spacing w:line="276" w:lineRule="auto"/>
              <w:ind w:left="0"/>
              <w:jc w:val="center"/>
              <w:rPr>
                <w:color w:val="000000"/>
              </w:rPr>
            </w:pPr>
            <w:r w:rsidRPr="002A77CE">
              <w:t xml:space="preserve">(±50 </w:t>
            </w:r>
            <w:r w:rsidRPr="002A77CE">
              <w:rPr>
                <w:rFonts w:eastAsia="Times New Roman"/>
              </w:rPr>
              <w:t>menit)</w:t>
            </w:r>
          </w:p>
        </w:tc>
      </w:tr>
      <w:tr w:rsidR="00E84A06" w:rsidRPr="00BB7702"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rPr>
            </w:pPr>
            <w:r>
              <w:rPr>
                <w:color w:val="000000"/>
              </w:rPr>
              <w:t>2.</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Siswa</w:t>
            </w:r>
            <w:r w:rsidRPr="00701E81">
              <w:t xml:space="preserve"> d</w:t>
            </w:r>
            <w:r>
              <w:t xml:space="preserve">ibagi </w:t>
            </w:r>
            <w:r w:rsidRPr="00701E81">
              <w:t xml:space="preserve">dalam kelompok, setiap </w:t>
            </w:r>
            <w:r>
              <w:t xml:space="preserve">siswa dalam setiap kelompok </w:t>
            </w:r>
            <w:r w:rsidRPr="00701E81">
              <w:t>mendapat nomor.</w:t>
            </w:r>
          </w:p>
        </w:tc>
        <w:tc>
          <w:tcPr>
            <w:tcW w:w="1530" w:type="dxa"/>
            <w:vMerge/>
            <w:tcBorders>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jc w:val="center"/>
              <w:rPr>
                <w:color w:val="000000"/>
                <w:szCs w:val="24"/>
              </w:rPr>
            </w:pPr>
          </w:p>
        </w:tc>
      </w:tr>
      <w:tr w:rsidR="00E84A06" w:rsidRPr="00BB7702"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3</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Guru memberikan tugas dan masing-masing kelompok mengerjakannya.</w:t>
            </w:r>
          </w:p>
        </w:tc>
        <w:tc>
          <w:tcPr>
            <w:tcW w:w="1530" w:type="dxa"/>
            <w:vMerge/>
            <w:tcBorders>
              <w:left w:val="single" w:sz="4" w:space="0" w:color="000000" w:themeColor="text1"/>
              <w:right w:val="single" w:sz="4" w:space="0" w:color="000000" w:themeColor="text1"/>
            </w:tcBorders>
          </w:tcPr>
          <w:p w:rsidR="00E84A06" w:rsidRPr="00BB7702" w:rsidRDefault="00E84A06" w:rsidP="0024239A">
            <w:pPr>
              <w:pStyle w:val="ListParagraph"/>
              <w:tabs>
                <w:tab w:val="left" w:pos="-5529"/>
                <w:tab w:val="left" w:pos="993"/>
              </w:tabs>
              <w:spacing w:line="276" w:lineRule="auto"/>
              <w:ind w:left="0"/>
              <w:rPr>
                <w:color w:val="000000"/>
              </w:rPr>
            </w:pPr>
          </w:p>
        </w:tc>
      </w:tr>
      <w:tr w:rsidR="00E84A06" w:rsidRPr="00BB7702" w:rsidTr="0024239A">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4</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Kelompok mendiskusikan jawaban yang benar dan memastikan tiap</w:t>
            </w:r>
            <w:r>
              <w:t xml:space="preserve"> </w:t>
            </w:r>
            <w:r w:rsidRPr="00701E81">
              <w:t>kelompok dapat mengerjakannya atau mengetahui jawabannya.</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5</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 xml:space="preserve">Guru memanggil salah satu nomor </w:t>
            </w:r>
            <w:r>
              <w:t>siswa</w:t>
            </w:r>
            <w:r w:rsidRPr="00701E81">
              <w:t xml:space="preserve"> dengan nomor yang dipanggil melaporkan hasil kerja sama mereka</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6</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E52258">
              <w:t>Tanggapan dari teman yang lain, kemudian guru menunjuk nomor yang lain.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7.</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E52258" w:rsidRDefault="00E84A06" w:rsidP="0024239A">
            <w:pPr>
              <w:spacing w:line="276" w:lineRule="auto"/>
              <w:ind w:left="0"/>
              <w:jc w:val="both"/>
            </w:pPr>
            <w:r>
              <w:t>Kesimpulan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rPr>
            </w:pPr>
          </w:p>
        </w:tc>
      </w:tr>
    </w:tbl>
    <w:p w:rsidR="00E84A06" w:rsidRPr="003A0118" w:rsidRDefault="00E84A06" w:rsidP="00E84A06">
      <w:pPr>
        <w:spacing w:after="200" w:line="360" w:lineRule="auto"/>
        <w:jc w:val="both"/>
        <w:rPr>
          <w:rFonts w:ascii="Times New Roman" w:hAnsi="Times New Roman"/>
          <w:sz w:val="4"/>
        </w:rPr>
      </w:pPr>
    </w:p>
    <w:p w:rsidR="00E84A06" w:rsidRPr="00A95CF9" w:rsidRDefault="00E84A06" w:rsidP="00E84A06">
      <w:pPr>
        <w:pStyle w:val="ListParagraph"/>
        <w:numPr>
          <w:ilvl w:val="7"/>
          <w:numId w:val="83"/>
        </w:numPr>
        <w:spacing w:line="360" w:lineRule="auto"/>
        <w:ind w:left="990"/>
        <w:jc w:val="both"/>
        <w:rPr>
          <w:rFonts w:ascii="Times New Roman" w:hAnsi="Times New Roman"/>
          <w:b/>
        </w:rPr>
      </w:pPr>
      <w:r w:rsidRPr="00A95CF9">
        <w:rPr>
          <w:rFonts w:ascii="Times New Roman" w:hAnsi="Times New Roman"/>
          <w:b/>
        </w:rPr>
        <w:t xml:space="preserve">Kegiatan </w:t>
      </w:r>
      <w:r w:rsidRPr="00A95CF9">
        <w:rPr>
          <w:rFonts w:ascii="Times New Roman" w:eastAsia="Times New Roman" w:hAnsi="Times New Roman"/>
          <w:b/>
        </w:rPr>
        <w:t xml:space="preserve">Akhir </w:t>
      </w:r>
    </w:p>
    <w:tbl>
      <w:tblPr>
        <w:tblStyle w:val="TableGrid"/>
        <w:tblW w:w="6927" w:type="dxa"/>
        <w:tblInd w:w="1101" w:type="dxa"/>
        <w:tblLook w:val="04A0"/>
      </w:tblPr>
      <w:tblGrid>
        <w:gridCol w:w="510"/>
        <w:gridCol w:w="4977"/>
        <w:gridCol w:w="1440"/>
      </w:tblGrid>
      <w:tr w:rsidR="00E84A06" w:rsidRPr="00F32B4E" w:rsidTr="0024239A">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spacing w:line="276" w:lineRule="auto"/>
              <w:ind w:left="0"/>
              <w:jc w:val="center"/>
              <w:rPr>
                <w:color w:val="000000"/>
              </w:rPr>
            </w:pPr>
            <w:r w:rsidRPr="00F32B4E">
              <w:rPr>
                <w:color w:val="000000"/>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spacing w:line="276" w:lineRule="auto"/>
              <w:ind w:left="0"/>
              <w:jc w:val="center"/>
              <w:rPr>
                <w:color w:val="000000"/>
              </w:rPr>
            </w:pPr>
            <w:r w:rsidRPr="00F32B4E">
              <w:rPr>
                <w:color w:val="000000"/>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spacing w:line="276" w:lineRule="auto"/>
              <w:ind w:left="0"/>
              <w:jc w:val="center"/>
              <w:rPr>
                <w:color w:val="000000"/>
              </w:rPr>
            </w:pPr>
            <w:r w:rsidRPr="00F32B4E">
              <w:rPr>
                <w:color w:val="000000"/>
              </w:rPr>
              <w:t>Waktu</w:t>
            </w: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 xml:space="preserve">Guru bersama </w:t>
            </w:r>
            <w:r>
              <w:rPr>
                <w:lang w:val="id-ID"/>
              </w:rPr>
              <w:t>siswa</w:t>
            </w:r>
            <w:r w:rsidRPr="00F365CB">
              <w:rPr>
                <w:lang w:val="id-ID"/>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84A06" w:rsidRDefault="00E84A06" w:rsidP="0024239A">
            <w:pPr>
              <w:pStyle w:val="ListParagraph"/>
              <w:tabs>
                <w:tab w:val="left" w:pos="-5529"/>
                <w:tab w:val="left" w:pos="993"/>
              </w:tabs>
              <w:spacing w:line="276" w:lineRule="auto"/>
              <w:ind w:left="0"/>
              <w:jc w:val="center"/>
              <w:rPr>
                <w:color w:val="000000"/>
              </w:rPr>
            </w:pPr>
          </w:p>
          <w:p w:rsidR="00E84A06" w:rsidRPr="005C67D6" w:rsidRDefault="00E84A06" w:rsidP="0024239A">
            <w:pPr>
              <w:pStyle w:val="ListParagraph"/>
              <w:tabs>
                <w:tab w:val="left" w:pos="-5529"/>
                <w:tab w:val="left" w:pos="993"/>
              </w:tabs>
              <w:spacing w:line="276" w:lineRule="auto"/>
              <w:ind w:left="0"/>
              <w:jc w:val="center"/>
              <w:rPr>
                <w:color w:val="000000"/>
                <w:sz w:val="38"/>
              </w:rPr>
            </w:pPr>
          </w:p>
          <w:p w:rsidR="00E84A06" w:rsidRPr="00D453E3" w:rsidRDefault="00E84A06" w:rsidP="0024239A">
            <w:pPr>
              <w:pStyle w:val="ListParagraph"/>
              <w:tabs>
                <w:tab w:val="left" w:pos="-5529"/>
              </w:tabs>
              <w:spacing w:line="276" w:lineRule="auto"/>
              <w:ind w:left="0" w:right="-108"/>
              <w:rPr>
                <w:color w:val="000000"/>
              </w:rPr>
            </w:pPr>
            <w:r>
              <w:t>(±</w:t>
            </w:r>
            <w:r>
              <w:rPr>
                <w:lang w:val="id-ID"/>
              </w:rPr>
              <w:t xml:space="preserve">10 </w:t>
            </w:r>
            <w:r>
              <w:t>Menit)</w:t>
            </w:r>
          </w:p>
        </w:tc>
      </w:tr>
      <w:tr w:rsidR="00E84A06" w:rsidRPr="00F32B4E" w:rsidTr="0024239A">
        <w:trPr>
          <w:trHeight w:val="63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2.</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r w:rsidR="00E84A06" w:rsidRPr="00F32B4E" w:rsidTr="0024239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spacing w:line="276" w:lineRule="auto"/>
              <w:ind w:left="0"/>
              <w:rPr>
                <w:color w:val="000000"/>
              </w:rPr>
            </w:pPr>
            <w:r w:rsidRPr="00F32B4E">
              <w:rPr>
                <w:color w:val="000000"/>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spacing w:line="276" w:lineRule="auto"/>
              <w:ind w:left="0"/>
              <w:jc w:val="both"/>
            </w:pPr>
            <w:r w:rsidRPr="00F365CB">
              <w:rPr>
                <w:lang w:val="id-ID"/>
              </w:rPr>
              <w:t>Memberikan tindak lanjut</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r w:rsidR="00E84A06" w:rsidRPr="00F32B4E" w:rsidTr="0024239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65CB" w:rsidRDefault="00E84A06" w:rsidP="0024239A">
            <w:pPr>
              <w:pStyle w:val="ListParagraph"/>
              <w:tabs>
                <w:tab w:val="left" w:pos="-5529"/>
                <w:tab w:val="left" w:pos="993"/>
              </w:tabs>
              <w:spacing w:line="276" w:lineRule="auto"/>
              <w:ind w:left="0"/>
              <w:rPr>
                <w:color w:val="000000"/>
              </w:rPr>
            </w:pPr>
            <w:r>
              <w:rPr>
                <w:color w:val="000000"/>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AF3922" w:rsidRDefault="00E84A06" w:rsidP="0024239A">
            <w:pPr>
              <w:spacing w:line="276" w:lineRule="auto"/>
              <w:ind w:left="0"/>
              <w:jc w:val="both"/>
            </w:pPr>
            <w:r w:rsidRPr="00F365CB">
              <w:rPr>
                <w:lang w:val="id-ID"/>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spacing w:line="276" w:lineRule="auto"/>
              <w:rPr>
                <w:color w:val="000000"/>
              </w:rPr>
            </w:pPr>
          </w:p>
        </w:tc>
      </w:tr>
    </w:tbl>
    <w:p w:rsidR="00E84A06" w:rsidRPr="00891DD6" w:rsidRDefault="00E84A06" w:rsidP="00E84A06">
      <w:pPr>
        <w:pStyle w:val="ListParagraph"/>
        <w:spacing w:line="360" w:lineRule="auto"/>
        <w:ind w:left="1260"/>
        <w:jc w:val="both"/>
        <w:rPr>
          <w:rFonts w:ascii="Times New Roman" w:hAnsi="Times New Roman"/>
          <w:sz w:val="6"/>
        </w:rPr>
      </w:pPr>
    </w:p>
    <w:p w:rsidR="00E84A06" w:rsidRPr="00D320F2" w:rsidRDefault="00E84A06" w:rsidP="00E84A06">
      <w:pPr>
        <w:pStyle w:val="ListParagraph"/>
        <w:numPr>
          <w:ilvl w:val="0"/>
          <w:numId w:val="83"/>
        </w:numPr>
        <w:spacing w:line="360" w:lineRule="auto"/>
        <w:ind w:left="540" w:hanging="540"/>
        <w:jc w:val="both"/>
        <w:rPr>
          <w:rFonts w:ascii="Times New Roman" w:hAnsi="Times New Roman"/>
          <w:b/>
        </w:rPr>
      </w:pPr>
      <w:r w:rsidRPr="00D320F2">
        <w:rPr>
          <w:rFonts w:ascii="Times New Roman" w:hAnsi="Times New Roman"/>
          <w:b/>
        </w:rPr>
        <w:lastRenderedPageBreak/>
        <w:t>Penilaian</w:t>
      </w:r>
    </w:p>
    <w:p w:rsidR="00E84A06" w:rsidRPr="00D31350" w:rsidRDefault="00E84A06" w:rsidP="00E84A06">
      <w:pPr>
        <w:pStyle w:val="ListParagraph"/>
        <w:numPr>
          <w:ilvl w:val="0"/>
          <w:numId w:val="95"/>
        </w:numPr>
        <w:jc w:val="both"/>
        <w:rPr>
          <w:rFonts w:ascii="Times New Roman" w:hAnsi="Times New Roman"/>
          <w:b/>
        </w:rPr>
      </w:pPr>
      <w:r w:rsidRPr="00D31350">
        <w:rPr>
          <w:rFonts w:ascii="Times New Roman" w:hAnsi="Times New Roman"/>
        </w:rPr>
        <w:t>Prosedur Penilaian.</w:t>
      </w:r>
    </w:p>
    <w:p w:rsidR="00E84A06" w:rsidRDefault="00E84A06" w:rsidP="00E84A06">
      <w:pPr>
        <w:ind w:left="900"/>
        <w:jc w:val="both"/>
        <w:rPr>
          <w:rFonts w:ascii="Times New Roman" w:hAnsi="Times New Roman"/>
        </w:rPr>
      </w:pPr>
      <w:r w:rsidRPr="00FB70C1">
        <w:rPr>
          <w:rFonts w:ascii="Times New Roman" w:hAnsi="Times New Roman"/>
        </w:rPr>
        <w:t>Penilaian Proses, menggunakan LKS dan penilaian hasil menggunakan tes formatif</w:t>
      </w:r>
    </w:p>
    <w:p w:rsidR="00E84A06" w:rsidRPr="009D6297" w:rsidRDefault="00E84A06" w:rsidP="00E84A06">
      <w:pPr>
        <w:pStyle w:val="ListParagraph"/>
        <w:numPr>
          <w:ilvl w:val="0"/>
          <w:numId w:val="95"/>
        </w:numPr>
        <w:jc w:val="both"/>
        <w:rPr>
          <w:rFonts w:ascii="Times New Roman" w:hAnsi="Times New Roman"/>
        </w:rPr>
      </w:pPr>
      <w:r w:rsidRPr="00891DD6">
        <w:rPr>
          <w:rFonts w:ascii="Times New Roman" w:hAnsi="Times New Roman"/>
        </w:rPr>
        <w:t>Jenis Penilaian</w:t>
      </w:r>
    </w:p>
    <w:p w:rsidR="00E84A06" w:rsidRDefault="00E84A06" w:rsidP="00E84A06">
      <w:pPr>
        <w:pStyle w:val="ListParagraph"/>
        <w:numPr>
          <w:ilvl w:val="7"/>
          <w:numId w:val="83"/>
        </w:numPr>
        <w:ind w:left="1260"/>
        <w:jc w:val="both"/>
        <w:rPr>
          <w:rFonts w:ascii="Times New Roman" w:hAnsi="Times New Roman"/>
        </w:rPr>
      </w:pPr>
      <w:r w:rsidRPr="00D31350">
        <w:rPr>
          <w:rFonts w:ascii="Times New Roman" w:hAnsi="Times New Roman"/>
        </w:rPr>
        <w:t>Tertulis</w:t>
      </w:r>
    </w:p>
    <w:p w:rsidR="00E84A06" w:rsidRPr="00D31350" w:rsidRDefault="00E84A06" w:rsidP="00E84A06">
      <w:pPr>
        <w:pStyle w:val="ListParagraph"/>
        <w:numPr>
          <w:ilvl w:val="7"/>
          <w:numId w:val="83"/>
        </w:numPr>
        <w:ind w:left="1260"/>
        <w:jc w:val="both"/>
        <w:rPr>
          <w:rFonts w:ascii="Times New Roman" w:hAnsi="Times New Roman"/>
        </w:rPr>
      </w:pPr>
      <w:r w:rsidRPr="00D31350">
        <w:rPr>
          <w:rFonts w:ascii="Times New Roman" w:hAnsi="Times New Roman"/>
        </w:rPr>
        <w:t>Kinerja</w:t>
      </w:r>
    </w:p>
    <w:p w:rsidR="00E84A06" w:rsidRPr="00D31350" w:rsidRDefault="00E84A06" w:rsidP="00E84A06">
      <w:pPr>
        <w:pStyle w:val="ListParagraph"/>
        <w:numPr>
          <w:ilvl w:val="0"/>
          <w:numId w:val="95"/>
        </w:numPr>
        <w:jc w:val="both"/>
        <w:rPr>
          <w:rFonts w:ascii="Times New Roman" w:hAnsi="Times New Roman"/>
        </w:rPr>
      </w:pPr>
      <w:r w:rsidRPr="00D31350">
        <w:rPr>
          <w:rFonts w:ascii="Times New Roman" w:hAnsi="Times New Roman"/>
        </w:rPr>
        <w:t>Alat penilaian</w:t>
      </w:r>
    </w:p>
    <w:p w:rsidR="00E84A06" w:rsidRPr="00632575" w:rsidRDefault="00E84A06" w:rsidP="00E84A06">
      <w:pPr>
        <w:pStyle w:val="ListParagraph"/>
        <w:numPr>
          <w:ilvl w:val="7"/>
          <w:numId w:val="94"/>
        </w:numPr>
        <w:jc w:val="both"/>
        <w:rPr>
          <w:rFonts w:ascii="Times New Roman" w:hAnsi="Times New Roman"/>
        </w:rPr>
      </w:pPr>
      <w:r w:rsidRPr="00632575">
        <w:rPr>
          <w:rFonts w:ascii="Times New Roman" w:hAnsi="Times New Roman"/>
        </w:rPr>
        <w:t xml:space="preserve">Soal (terlampir di tes formatif)    </w:t>
      </w:r>
    </w:p>
    <w:p w:rsidR="00E84A06" w:rsidRDefault="00E84A06" w:rsidP="00E84A06">
      <w:pPr>
        <w:tabs>
          <w:tab w:val="left" w:pos="360"/>
        </w:tabs>
        <w:spacing w:line="480" w:lineRule="auto"/>
        <w:jc w:val="right"/>
        <w:rPr>
          <w:rFonts w:ascii="Times New Roman" w:hAnsi="Times New Roman"/>
          <w:b/>
          <w:sz w:val="22"/>
        </w:rPr>
      </w:pPr>
    </w:p>
    <w:p w:rsidR="00E84A06" w:rsidRPr="004D184D" w:rsidRDefault="00E84A06" w:rsidP="00E84A06">
      <w:pPr>
        <w:tabs>
          <w:tab w:val="left" w:pos="360"/>
        </w:tabs>
        <w:spacing w:line="480" w:lineRule="auto"/>
        <w:jc w:val="right"/>
        <w:rPr>
          <w:rFonts w:ascii="Times New Roman" w:hAnsi="Times New Roman"/>
          <w:b/>
          <w:sz w:val="22"/>
        </w:rPr>
      </w:pPr>
    </w:p>
    <w:p w:rsidR="00E84A06" w:rsidRPr="004D184D" w:rsidRDefault="00E84A06" w:rsidP="00E84A06">
      <w:pPr>
        <w:tabs>
          <w:tab w:val="left" w:pos="360"/>
        </w:tabs>
        <w:spacing w:line="480" w:lineRule="auto"/>
        <w:jc w:val="right"/>
        <w:rPr>
          <w:rFonts w:ascii="Times New Roman" w:hAnsi="Times New Roman"/>
          <w:b/>
        </w:rPr>
      </w:pPr>
      <w:r>
        <w:rPr>
          <w:rFonts w:ascii="Times New Roman" w:hAnsi="Times New Roman"/>
          <w:b/>
        </w:rPr>
        <w:t>Barru,   6  Mei</w:t>
      </w:r>
      <w:r w:rsidRPr="00077A69">
        <w:rPr>
          <w:rFonts w:ascii="Times New Roman" w:hAnsi="Times New Roman"/>
          <w:b/>
        </w:rPr>
        <w:t xml:space="preserve"> </w:t>
      </w:r>
      <w:r>
        <w:rPr>
          <w:rFonts w:ascii="Times New Roman" w:hAnsi="Times New Roman"/>
          <w:b/>
        </w:rPr>
        <w:t xml:space="preserve"> </w:t>
      </w:r>
      <w:r w:rsidRPr="00077A69">
        <w:rPr>
          <w:rFonts w:ascii="Times New Roman" w:hAnsi="Times New Roman"/>
          <w:b/>
        </w:rPr>
        <w:t>2013</w:t>
      </w:r>
    </w:p>
    <w:p w:rsidR="00E84A06" w:rsidRDefault="00E84A06" w:rsidP="00E84A06">
      <w:pPr>
        <w:spacing w:line="480" w:lineRule="auto"/>
        <w:rPr>
          <w:rFonts w:ascii="Times New Roman" w:hAnsi="Times New Roman"/>
          <w:b/>
          <w:sz w:val="2"/>
        </w:rPr>
      </w:pPr>
    </w:p>
    <w:p w:rsidR="00E84A06" w:rsidRPr="000C0DB0" w:rsidRDefault="00E84A06" w:rsidP="00E84A06">
      <w:pPr>
        <w:spacing w:line="480" w:lineRule="auto"/>
        <w:rPr>
          <w:rFonts w:ascii="Times New Roman" w:hAnsi="Times New Roman"/>
          <w:b/>
          <w:sz w:val="2"/>
        </w:rPr>
      </w:pPr>
    </w:p>
    <w:p w:rsidR="00E84A06" w:rsidRPr="00D1164F" w:rsidRDefault="00E84A06" w:rsidP="00E84A06">
      <w:pPr>
        <w:pStyle w:val="NoSpacing"/>
        <w:tabs>
          <w:tab w:val="left" w:pos="2310"/>
          <w:tab w:val="center" w:pos="3969"/>
        </w:tabs>
        <w:rPr>
          <w:rFonts w:ascii="Times New Roman" w:hAnsi="Times New Roman"/>
          <w:b/>
          <w:sz w:val="28"/>
          <w:szCs w:val="24"/>
          <w:u w:val="single"/>
        </w:rPr>
      </w:pPr>
    </w:p>
    <w:p w:rsidR="00E84A06" w:rsidRPr="00D26F2C" w:rsidRDefault="009B1987" w:rsidP="00E84A06">
      <w:r>
        <w:rPr>
          <w:noProof/>
          <w:lang w:bidi="ar-SA"/>
        </w:rPr>
        <w:drawing>
          <wp:anchor distT="0" distB="0" distL="114300" distR="114300" simplePos="0" relativeHeight="252478464" behindDoc="0" locked="0" layoutInCell="1" allowOverlap="1">
            <wp:simplePos x="0" y="0"/>
            <wp:positionH relativeFrom="column">
              <wp:posOffset>7620</wp:posOffset>
            </wp:positionH>
            <wp:positionV relativeFrom="paragraph">
              <wp:posOffset>77470</wp:posOffset>
            </wp:positionV>
            <wp:extent cx="4943475" cy="3286125"/>
            <wp:effectExtent l="19050" t="0" r="9525" b="0"/>
            <wp:wrapNone/>
            <wp:docPr id="6" name="Picture 1" descr="D:\2013_07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_07_16\IMG.jpg"/>
                    <pic:cNvPicPr>
                      <a:picLocks noChangeAspect="1" noChangeArrowheads="1"/>
                    </pic:cNvPicPr>
                  </pic:nvPicPr>
                  <pic:blipFill>
                    <a:blip r:embed="rId8"/>
                    <a:srcRect/>
                    <a:stretch>
                      <a:fillRect/>
                    </a:stretch>
                  </pic:blipFill>
                  <pic:spPr bwMode="auto">
                    <a:xfrm>
                      <a:off x="0" y="0"/>
                      <a:ext cx="4943475" cy="3286125"/>
                    </a:xfrm>
                    <a:prstGeom prst="rect">
                      <a:avLst/>
                    </a:prstGeom>
                    <a:noFill/>
                    <a:ln w="9525">
                      <a:noFill/>
                      <a:miter lim="800000"/>
                      <a:headEnd/>
                      <a:tailEnd/>
                    </a:ln>
                  </pic:spPr>
                </pic:pic>
              </a:graphicData>
            </a:graphic>
          </wp:anchor>
        </w:drawing>
      </w:r>
    </w:p>
    <w:p w:rsidR="00E84A06" w:rsidRPr="00077A69" w:rsidRDefault="00E84A06" w:rsidP="00E84A06">
      <w:pPr>
        <w:spacing w:line="480" w:lineRule="auto"/>
        <w:jc w:val="center"/>
        <w:rPr>
          <w:rFonts w:ascii="Times New Roman" w:hAnsi="Times New Roman"/>
          <w:b/>
        </w:rPr>
      </w:pPr>
      <w:r w:rsidRPr="00077A69">
        <w:rPr>
          <w:rFonts w:ascii="Times New Roman" w:hAnsi="Times New Roman"/>
          <w:b/>
        </w:rPr>
        <w:t>Mengetahui,</w:t>
      </w:r>
    </w:p>
    <w:p w:rsidR="00E84A06" w:rsidRPr="00077A69" w:rsidRDefault="00E84A06" w:rsidP="00E84A06">
      <w:pPr>
        <w:spacing w:line="480" w:lineRule="auto"/>
        <w:rPr>
          <w:rFonts w:ascii="Times New Roman" w:hAnsi="Times New Roman"/>
          <w:b/>
        </w:rPr>
      </w:pPr>
      <w:r w:rsidRPr="00077A69">
        <w:rPr>
          <w:rFonts w:ascii="Times New Roman" w:hAnsi="Times New Roman"/>
          <w:b/>
        </w:rPr>
        <w:t xml:space="preserve">Guru Kelas </w:t>
      </w:r>
      <w:r>
        <w:rPr>
          <w:rFonts w:ascii="Times New Roman" w:hAnsi="Times New Roman"/>
          <w:b/>
        </w:rPr>
        <w:t>V</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r>
      <w:r w:rsidRPr="00077A69">
        <w:rPr>
          <w:rFonts w:ascii="Times New Roman" w:hAnsi="Times New Roman"/>
          <w:b/>
        </w:rPr>
        <w:tab/>
      </w:r>
      <w:r>
        <w:rPr>
          <w:rFonts w:ascii="Times New Roman" w:hAnsi="Times New Roman"/>
          <w:b/>
        </w:rPr>
        <w:tab/>
      </w:r>
      <w:r w:rsidRPr="00077A69">
        <w:rPr>
          <w:rFonts w:ascii="Times New Roman" w:hAnsi="Times New Roman"/>
          <w:b/>
        </w:rPr>
        <w:t>Peneliti</w:t>
      </w:r>
    </w:p>
    <w:p w:rsidR="00E84A06" w:rsidRPr="00D1164F" w:rsidRDefault="00E84A06" w:rsidP="00E84A06">
      <w:pPr>
        <w:spacing w:line="480" w:lineRule="auto"/>
        <w:ind w:firstLine="720"/>
        <w:rPr>
          <w:rFonts w:ascii="Times New Roman" w:hAnsi="Times New Roman"/>
          <w:b/>
          <w:sz w:val="12"/>
        </w:rPr>
      </w:pPr>
    </w:p>
    <w:p w:rsidR="00E84A06" w:rsidRPr="00D1164F" w:rsidRDefault="00E84A06" w:rsidP="00E84A06">
      <w:pPr>
        <w:spacing w:line="480" w:lineRule="auto"/>
        <w:ind w:firstLine="720"/>
        <w:rPr>
          <w:rFonts w:ascii="Times New Roman" w:hAnsi="Times New Roman"/>
          <w:b/>
          <w:sz w:val="14"/>
        </w:rPr>
      </w:pPr>
    </w:p>
    <w:p w:rsidR="00E84A06" w:rsidRPr="00077A69" w:rsidRDefault="00E84A06" w:rsidP="00E84A06">
      <w:pPr>
        <w:rPr>
          <w:rFonts w:ascii="Times New Roman" w:hAnsi="Times New Roman"/>
          <w:b/>
          <w:u w:val="single"/>
        </w:rPr>
      </w:pPr>
      <w:r>
        <w:rPr>
          <w:rFonts w:ascii="Times New Roman" w:hAnsi="Times New Roman"/>
          <w:b/>
          <w:u w:val="single"/>
        </w:rPr>
        <w:t>Wahyu,  A.Ma</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r>
      <w:r>
        <w:rPr>
          <w:rFonts w:ascii="Times New Roman" w:hAnsi="Times New Roman"/>
          <w:b/>
        </w:rPr>
        <w:tab/>
      </w:r>
      <w:r>
        <w:rPr>
          <w:rFonts w:ascii="Times New Roman" w:hAnsi="Times New Roman"/>
          <w:b/>
          <w:u w:val="single"/>
        </w:rPr>
        <w:t>Rahmat Hidayat</w:t>
      </w:r>
    </w:p>
    <w:p w:rsidR="00E84A06" w:rsidRPr="00077A69" w:rsidRDefault="00E84A06" w:rsidP="00E84A06">
      <w:pPr>
        <w:rPr>
          <w:rFonts w:ascii="Times New Roman" w:hAnsi="Times New Roman"/>
          <w:b/>
        </w:rPr>
      </w:pPr>
      <w:r w:rsidRPr="00077A69">
        <w:rPr>
          <w:rFonts w:ascii="Times New Roman" w:hAnsi="Times New Roman"/>
          <w:b/>
        </w:rPr>
        <w:t>NIP. 19</w:t>
      </w:r>
      <w:r>
        <w:rPr>
          <w:rFonts w:ascii="Times New Roman" w:hAnsi="Times New Roman"/>
          <w:b/>
        </w:rPr>
        <w:t>840408</w:t>
      </w:r>
      <w:r w:rsidRPr="00077A69">
        <w:rPr>
          <w:rFonts w:ascii="Times New Roman" w:hAnsi="Times New Roman"/>
          <w:b/>
        </w:rPr>
        <w:t xml:space="preserve"> </w:t>
      </w:r>
      <w:r>
        <w:rPr>
          <w:rFonts w:ascii="Times New Roman" w:hAnsi="Times New Roman"/>
          <w:b/>
        </w:rPr>
        <w:t>200903</w:t>
      </w:r>
      <w:r w:rsidRPr="00077A69">
        <w:rPr>
          <w:rFonts w:ascii="Times New Roman" w:hAnsi="Times New Roman"/>
          <w:b/>
        </w:rPr>
        <w:t xml:space="preserve"> </w:t>
      </w:r>
      <w:r>
        <w:rPr>
          <w:rFonts w:ascii="Times New Roman" w:hAnsi="Times New Roman"/>
          <w:b/>
        </w:rPr>
        <w:t>1</w:t>
      </w:r>
      <w:r w:rsidRPr="00077A69">
        <w:rPr>
          <w:rFonts w:ascii="Times New Roman" w:hAnsi="Times New Roman"/>
          <w:b/>
        </w:rPr>
        <w:t xml:space="preserve"> 0</w:t>
      </w:r>
      <w:r>
        <w:rPr>
          <w:rFonts w:ascii="Times New Roman" w:hAnsi="Times New Roman"/>
          <w:b/>
        </w:rPr>
        <w:t>03</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t>NIM. 094 704 0</w:t>
      </w:r>
      <w:r>
        <w:rPr>
          <w:rFonts w:ascii="Times New Roman" w:hAnsi="Times New Roman"/>
          <w:b/>
        </w:rPr>
        <w:t>15</w:t>
      </w:r>
    </w:p>
    <w:p w:rsidR="00E84A06" w:rsidRPr="00077A69" w:rsidRDefault="00E84A06" w:rsidP="00E84A06">
      <w:pPr>
        <w:rPr>
          <w:rFonts w:ascii="Times New Roman" w:hAnsi="Times New Roman"/>
          <w:b/>
        </w:rPr>
      </w:pPr>
    </w:p>
    <w:p w:rsidR="00E84A06" w:rsidRPr="00077A69" w:rsidRDefault="00E84A06" w:rsidP="00E84A06">
      <w:pPr>
        <w:rPr>
          <w:rFonts w:ascii="Times New Roman" w:hAnsi="Times New Roman"/>
          <w:b/>
        </w:rPr>
      </w:pPr>
    </w:p>
    <w:p w:rsidR="00E84A06" w:rsidRPr="00077A69" w:rsidRDefault="00E84A06" w:rsidP="00E84A06">
      <w:pPr>
        <w:ind w:firstLine="540"/>
        <w:rPr>
          <w:rFonts w:ascii="Times New Roman" w:hAnsi="Times New Roman"/>
          <w:b/>
          <w:sz w:val="12"/>
        </w:rPr>
      </w:pPr>
    </w:p>
    <w:p w:rsidR="00E84A06" w:rsidRPr="00077A69" w:rsidRDefault="00E84A06" w:rsidP="00E84A06">
      <w:pPr>
        <w:jc w:val="center"/>
        <w:rPr>
          <w:rFonts w:ascii="Times New Roman" w:hAnsi="Times New Roman"/>
          <w:b/>
        </w:rPr>
      </w:pPr>
      <w:r w:rsidRPr="00077A69">
        <w:rPr>
          <w:rFonts w:ascii="Times New Roman" w:hAnsi="Times New Roman"/>
          <w:b/>
        </w:rPr>
        <w:t>Mengesahkan,</w:t>
      </w:r>
    </w:p>
    <w:p w:rsidR="00E84A06" w:rsidRPr="00077A69" w:rsidRDefault="00E84A06" w:rsidP="00E84A06">
      <w:pPr>
        <w:jc w:val="center"/>
        <w:rPr>
          <w:rFonts w:ascii="Times New Roman" w:hAnsi="Times New Roman"/>
          <w:b/>
        </w:rPr>
      </w:pPr>
      <w:r w:rsidRPr="00077A69">
        <w:rPr>
          <w:rFonts w:ascii="Times New Roman" w:hAnsi="Times New Roman"/>
          <w:b/>
        </w:rPr>
        <w:t xml:space="preserve"> Kepala </w:t>
      </w:r>
      <w:r>
        <w:rPr>
          <w:rFonts w:ascii="Times New Roman" w:hAnsi="Times New Roman"/>
          <w:b/>
        </w:rPr>
        <w:t>SD Negeri Kiru-Kiru</w:t>
      </w:r>
    </w:p>
    <w:p w:rsidR="00E84A06" w:rsidRPr="00D1164F" w:rsidRDefault="00E84A06" w:rsidP="00E84A06">
      <w:pPr>
        <w:spacing w:line="480" w:lineRule="auto"/>
        <w:rPr>
          <w:rFonts w:ascii="Times New Roman" w:hAnsi="Times New Roman"/>
          <w:b/>
          <w:sz w:val="40"/>
        </w:rPr>
      </w:pPr>
    </w:p>
    <w:p w:rsidR="00E84A06" w:rsidRPr="00077A69" w:rsidRDefault="00E84A06" w:rsidP="00E84A06">
      <w:pPr>
        <w:pStyle w:val="NoSpacing"/>
        <w:ind w:left="2520"/>
        <w:rPr>
          <w:rFonts w:ascii="Times New Roman" w:hAnsi="Times New Roman"/>
          <w:b/>
          <w:u w:val="single"/>
        </w:rPr>
      </w:pPr>
      <w:r w:rsidRPr="00607494">
        <w:rPr>
          <w:rFonts w:ascii="Times New Roman" w:hAnsi="Times New Roman"/>
          <w:b/>
        </w:rPr>
        <w:t xml:space="preserve">  </w:t>
      </w:r>
      <w:r>
        <w:rPr>
          <w:rFonts w:ascii="Times New Roman" w:hAnsi="Times New Roman"/>
          <w:b/>
          <w:u w:val="single"/>
        </w:rPr>
        <w:t>H. Sudirman H, S.Pd</w:t>
      </w:r>
    </w:p>
    <w:p w:rsidR="00E84A06" w:rsidRPr="00077A69" w:rsidRDefault="00E84A06" w:rsidP="00E84A06">
      <w:pPr>
        <w:pStyle w:val="NoSpacing"/>
        <w:ind w:left="2520"/>
        <w:rPr>
          <w:rFonts w:ascii="Times New Roman" w:hAnsi="Times New Roman"/>
          <w:b/>
        </w:rPr>
      </w:pPr>
      <w:r>
        <w:rPr>
          <w:rFonts w:ascii="Times New Roman" w:hAnsi="Times New Roman"/>
          <w:b/>
        </w:rPr>
        <w:t xml:space="preserve">  </w:t>
      </w:r>
      <w:r w:rsidRPr="00077A69">
        <w:rPr>
          <w:rFonts w:ascii="Times New Roman" w:hAnsi="Times New Roman"/>
          <w:b/>
        </w:rPr>
        <w:t xml:space="preserve">NIP. </w:t>
      </w:r>
      <w:r w:rsidRPr="00077A69">
        <w:rPr>
          <w:rFonts w:ascii="Times New Roman" w:hAnsi="Times New Roman"/>
          <w:b/>
          <w:szCs w:val="24"/>
        </w:rPr>
        <w:t>19</w:t>
      </w:r>
      <w:r>
        <w:rPr>
          <w:rFonts w:ascii="Times New Roman" w:hAnsi="Times New Roman"/>
          <w:b/>
          <w:szCs w:val="24"/>
        </w:rPr>
        <w:t>601231 198206 1 090</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pStyle w:val="Header"/>
        <w:ind w:firstLine="1440"/>
        <w:rPr>
          <w:rFonts w:ascii="Times New Roman" w:hAnsi="Times New Roman"/>
          <w:b/>
          <w:sz w:val="32"/>
          <w:szCs w:val="28"/>
        </w:rPr>
      </w:pPr>
    </w:p>
    <w:p w:rsidR="00E84A06" w:rsidRDefault="00E84A06" w:rsidP="00E84A06">
      <w:pPr>
        <w:rPr>
          <w:rFonts w:ascii="Times New Roman" w:hAnsi="Times New Roman"/>
          <w:b/>
          <w:sz w:val="32"/>
          <w:szCs w:val="28"/>
        </w:rPr>
      </w:pPr>
    </w:p>
    <w:p w:rsidR="00E84A06" w:rsidRPr="003C388D" w:rsidRDefault="00E84A06" w:rsidP="00E84A06">
      <w:pPr>
        <w:rPr>
          <w:rFonts w:ascii="Times New Roman" w:hAnsi="Times New Roman"/>
          <w:b/>
          <w:u w:val="single"/>
        </w:rPr>
      </w:pPr>
      <w:r>
        <w:rPr>
          <w:rFonts w:ascii="Times New Roman" w:hAnsi="Times New Roman"/>
          <w:b/>
          <w:u w:val="single"/>
        </w:rPr>
        <w:lastRenderedPageBreak/>
        <w:t>Lampiran 15</w:t>
      </w:r>
    </w:p>
    <w:p w:rsidR="00E84A06" w:rsidRPr="00E95C58" w:rsidRDefault="00E84A06" w:rsidP="00E84A06">
      <w:pPr>
        <w:tabs>
          <w:tab w:val="left" w:pos="720"/>
          <w:tab w:val="left" w:pos="1080"/>
          <w:tab w:val="left" w:pos="3240"/>
          <w:tab w:val="left" w:pos="3600"/>
        </w:tabs>
        <w:spacing w:line="360" w:lineRule="auto"/>
        <w:rPr>
          <w:rFonts w:ascii="Times New Roman" w:hAnsi="Times New Roman"/>
          <w:b/>
          <w:sz w:val="36"/>
        </w:rPr>
      </w:pPr>
    </w:p>
    <w:p w:rsidR="00E84A06" w:rsidRPr="00956215" w:rsidRDefault="00E84A06" w:rsidP="00E84A06">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E84A06" w:rsidRDefault="00E84A06" w:rsidP="00E84A06">
      <w:pPr>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II (Pertemuan II)</w:t>
      </w:r>
    </w:p>
    <w:p w:rsidR="00E84A06" w:rsidRPr="00E95C58" w:rsidRDefault="00E84A06" w:rsidP="00E84A06">
      <w:pPr>
        <w:autoSpaceDE w:val="0"/>
        <w:autoSpaceDN w:val="0"/>
        <w:adjustRightInd w:val="0"/>
        <w:spacing w:line="360" w:lineRule="auto"/>
        <w:contextualSpacing/>
        <w:jc w:val="center"/>
        <w:rPr>
          <w:rFonts w:ascii="Times New Roman" w:hAnsi="Times New Roman"/>
          <w:b/>
          <w:bCs/>
          <w:sz w:val="14"/>
        </w:rPr>
      </w:pPr>
    </w:p>
    <w:p w:rsidR="00E84A06" w:rsidRPr="00D751CF" w:rsidRDefault="00E84A06" w:rsidP="00E84A06">
      <w:pPr>
        <w:ind w:left="900" w:firstLine="540"/>
        <w:rPr>
          <w:rFonts w:ascii="Times New Roman" w:hAnsi="Times New Roman"/>
          <w:b/>
        </w:rPr>
      </w:pPr>
      <w:r w:rsidRPr="008679FD">
        <w:rPr>
          <w:rFonts w:ascii="Times New Roman" w:hAnsi="Times New Roman"/>
          <w:b/>
        </w:rPr>
        <w:t>Satuan Pendidikan</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w:t>
      </w:r>
      <w:r w:rsidRPr="008679FD">
        <w:rPr>
          <w:rFonts w:ascii="Times New Roman" w:hAnsi="Times New Roman"/>
          <w:b/>
        </w:rPr>
        <w:t xml:space="preserve">SD </w:t>
      </w:r>
      <w:r w:rsidRPr="003104F7">
        <w:rPr>
          <w:rFonts w:ascii="Times New Roman" w:hAnsi="Times New Roman"/>
          <w:b/>
          <w:lang w:val="sv-SE"/>
        </w:rPr>
        <w:t>Negeri Kiru-Kiru</w:t>
      </w:r>
    </w:p>
    <w:p w:rsidR="00E84A06" w:rsidRPr="008679FD" w:rsidRDefault="00E84A06" w:rsidP="00E84A06">
      <w:pPr>
        <w:ind w:left="900" w:firstLine="540"/>
        <w:rPr>
          <w:rFonts w:ascii="Times New Roman" w:hAnsi="Times New Roman"/>
          <w:b/>
        </w:rPr>
      </w:pPr>
      <w:r>
        <w:rPr>
          <w:rFonts w:ascii="Times New Roman" w:hAnsi="Times New Roman"/>
          <w:b/>
        </w:rPr>
        <w:t>Mata Pelajaran</w:t>
      </w:r>
      <w:r>
        <w:rPr>
          <w:rFonts w:ascii="Times New Roman" w:hAnsi="Times New Roman"/>
          <w:b/>
        </w:rPr>
        <w:tab/>
        <w:t xml:space="preserve">    :  </w:t>
      </w:r>
      <w:r w:rsidRPr="008679FD">
        <w:rPr>
          <w:rFonts w:ascii="Times New Roman" w:hAnsi="Times New Roman"/>
          <w:b/>
        </w:rPr>
        <w:t>IP</w:t>
      </w:r>
      <w:r>
        <w:rPr>
          <w:rFonts w:ascii="Times New Roman" w:hAnsi="Times New Roman"/>
          <w:b/>
        </w:rPr>
        <w:t>A</w:t>
      </w:r>
    </w:p>
    <w:p w:rsidR="00E84A06" w:rsidRPr="008679FD" w:rsidRDefault="00E84A06" w:rsidP="00E84A06">
      <w:pPr>
        <w:ind w:left="900" w:firstLine="540"/>
        <w:rPr>
          <w:rFonts w:ascii="Times New Roman" w:hAnsi="Times New Roman"/>
          <w:b/>
        </w:rPr>
      </w:pPr>
      <w:r w:rsidRPr="008679FD">
        <w:rPr>
          <w:rFonts w:ascii="Times New Roman" w:hAnsi="Times New Roman"/>
          <w:b/>
        </w:rPr>
        <w:t>Kelas /  Semester</w:t>
      </w:r>
      <w:r>
        <w:rPr>
          <w:rFonts w:ascii="Times New Roman" w:hAnsi="Times New Roman"/>
          <w:b/>
        </w:rPr>
        <w:tab/>
        <w:t xml:space="preserve">    </w:t>
      </w:r>
      <w:r w:rsidRPr="008679FD">
        <w:rPr>
          <w:rFonts w:ascii="Times New Roman" w:hAnsi="Times New Roman"/>
          <w:b/>
        </w:rPr>
        <w:t xml:space="preserve">: </w:t>
      </w:r>
      <w:r>
        <w:rPr>
          <w:rFonts w:ascii="Times New Roman" w:hAnsi="Times New Roman"/>
          <w:b/>
        </w:rPr>
        <w:t xml:space="preserve"> V</w:t>
      </w:r>
      <w:r w:rsidRPr="008679FD">
        <w:rPr>
          <w:rFonts w:ascii="Times New Roman" w:hAnsi="Times New Roman"/>
          <w:b/>
        </w:rPr>
        <w:t xml:space="preserve"> </w:t>
      </w:r>
      <w:r>
        <w:rPr>
          <w:rFonts w:ascii="Times New Roman" w:hAnsi="Times New Roman"/>
          <w:b/>
        </w:rPr>
        <w:t xml:space="preserve">(lima) </w:t>
      </w:r>
      <w:r w:rsidRPr="008679FD">
        <w:rPr>
          <w:rFonts w:ascii="Times New Roman" w:hAnsi="Times New Roman"/>
          <w:b/>
        </w:rPr>
        <w:t>/ I</w:t>
      </w:r>
      <w:r>
        <w:rPr>
          <w:rFonts w:ascii="Times New Roman" w:hAnsi="Times New Roman"/>
          <w:b/>
        </w:rPr>
        <w:t>I (Dua)</w:t>
      </w:r>
    </w:p>
    <w:p w:rsidR="00E84A06" w:rsidRDefault="00E84A06" w:rsidP="00E84A06">
      <w:pPr>
        <w:tabs>
          <w:tab w:val="left" w:pos="540"/>
          <w:tab w:val="left" w:pos="2340"/>
        </w:tabs>
        <w:ind w:left="900" w:firstLine="540"/>
        <w:rPr>
          <w:rFonts w:ascii="Times New Roman" w:hAnsi="Times New Roman"/>
          <w:b/>
        </w:rPr>
      </w:pPr>
      <w:r w:rsidRPr="008679FD">
        <w:rPr>
          <w:rFonts w:ascii="Times New Roman" w:hAnsi="Times New Roman"/>
          <w:b/>
        </w:rPr>
        <w:t>Alokasi waktu</w:t>
      </w:r>
      <w:r>
        <w:rPr>
          <w:rFonts w:ascii="Times New Roman" w:hAnsi="Times New Roman"/>
          <w:b/>
        </w:rPr>
        <w:tab/>
        <w:t xml:space="preserve">    </w:t>
      </w:r>
      <w:r w:rsidRPr="008679FD">
        <w:rPr>
          <w:rFonts w:ascii="Times New Roman" w:hAnsi="Times New Roman"/>
          <w:b/>
        </w:rPr>
        <w:t>:</w:t>
      </w:r>
      <w:r>
        <w:rPr>
          <w:rFonts w:ascii="Times New Roman" w:hAnsi="Times New Roman"/>
          <w:b/>
        </w:rPr>
        <w:t xml:space="preserve"> </w:t>
      </w:r>
      <w:r w:rsidRPr="008679FD">
        <w:rPr>
          <w:rFonts w:ascii="Times New Roman" w:hAnsi="Times New Roman"/>
          <w:b/>
        </w:rPr>
        <w:t xml:space="preserve"> </w:t>
      </w:r>
      <w:r>
        <w:rPr>
          <w:rFonts w:ascii="Times New Roman" w:hAnsi="Times New Roman"/>
          <w:b/>
        </w:rPr>
        <w:t>2 x 35 Menit (1 x Pertemuan)</w:t>
      </w:r>
    </w:p>
    <w:p w:rsidR="00E84A06" w:rsidRDefault="00E84A06" w:rsidP="00E84A06">
      <w:pPr>
        <w:spacing w:line="276" w:lineRule="auto"/>
        <w:jc w:val="both"/>
        <w:rPr>
          <w:rFonts w:ascii="Times New Roman" w:hAnsi="Times New Roman"/>
          <w:b/>
        </w:rPr>
      </w:pPr>
    </w:p>
    <w:p w:rsidR="00E84A06" w:rsidRPr="004B774A" w:rsidRDefault="00E84A06" w:rsidP="00E84A06">
      <w:pPr>
        <w:spacing w:line="276" w:lineRule="auto"/>
        <w:jc w:val="both"/>
        <w:rPr>
          <w:rFonts w:ascii="Times New Roman" w:hAnsi="Times New Roman"/>
          <w:b/>
        </w:rPr>
      </w:pPr>
    </w:p>
    <w:p w:rsidR="00E84A06" w:rsidRDefault="00E84A06" w:rsidP="00E84A06">
      <w:pPr>
        <w:pStyle w:val="ListParagraph"/>
        <w:numPr>
          <w:ilvl w:val="0"/>
          <w:numId w:val="96"/>
        </w:numPr>
        <w:spacing w:line="360" w:lineRule="auto"/>
        <w:ind w:left="540" w:hanging="540"/>
        <w:jc w:val="both"/>
        <w:rPr>
          <w:rFonts w:ascii="Times New Roman" w:hAnsi="Times New Roman"/>
          <w:b/>
        </w:rPr>
      </w:pPr>
      <w:r>
        <w:rPr>
          <w:rFonts w:ascii="Times New Roman" w:hAnsi="Times New Roman"/>
          <w:b/>
        </w:rPr>
        <w:t>S</w:t>
      </w:r>
      <w:r w:rsidRPr="008679FD">
        <w:rPr>
          <w:rFonts w:ascii="Times New Roman" w:hAnsi="Times New Roman"/>
          <w:b/>
        </w:rPr>
        <w:t>tandar Kompetensi</w:t>
      </w:r>
    </w:p>
    <w:p w:rsidR="00E84A06" w:rsidRPr="004D4277" w:rsidRDefault="00E84A06" w:rsidP="00E84A06">
      <w:pPr>
        <w:pStyle w:val="ListParagraph"/>
        <w:spacing w:line="276" w:lineRule="auto"/>
        <w:ind w:left="900" w:hanging="360"/>
        <w:jc w:val="both"/>
        <w:rPr>
          <w:rFonts w:ascii="Times New Roman" w:hAnsi="Times New Roman"/>
          <w:b/>
        </w:rPr>
      </w:pPr>
      <w:r w:rsidRPr="004D4277">
        <w:rPr>
          <w:rFonts w:ascii="Times New Roman" w:hAnsi="Times New Roman"/>
          <w:bCs/>
          <w:lang w:val="sv-SE"/>
        </w:rPr>
        <w:t xml:space="preserve">7. </w:t>
      </w:r>
      <w:r>
        <w:rPr>
          <w:rFonts w:ascii="Times New Roman" w:hAnsi="Times New Roman"/>
          <w:bCs/>
          <w:lang w:val="sv-SE"/>
        </w:rPr>
        <w:t xml:space="preserve"> </w:t>
      </w:r>
      <w:r w:rsidRPr="004D4277">
        <w:rPr>
          <w:rFonts w:ascii="Times New Roman" w:hAnsi="Times New Roman"/>
          <w:bCs/>
          <w:lang w:val="sv-SE"/>
        </w:rPr>
        <w:t>Memahami perubahan yang terjadi di alam dan hubungannya dengan penggunaan sumber daya alam.</w:t>
      </w:r>
    </w:p>
    <w:p w:rsidR="00E84A06" w:rsidRPr="00E95C58" w:rsidRDefault="00E84A06" w:rsidP="00E84A06">
      <w:pPr>
        <w:spacing w:line="276" w:lineRule="auto"/>
        <w:jc w:val="both"/>
        <w:rPr>
          <w:rFonts w:ascii="Times New Roman" w:hAnsi="Times New Roman"/>
          <w:b/>
          <w:sz w:val="28"/>
        </w:rPr>
      </w:pPr>
    </w:p>
    <w:p w:rsidR="00E84A06" w:rsidRDefault="00E84A06" w:rsidP="00E84A06">
      <w:pPr>
        <w:pStyle w:val="ListParagraph"/>
        <w:numPr>
          <w:ilvl w:val="0"/>
          <w:numId w:val="96"/>
        </w:numPr>
        <w:spacing w:line="360" w:lineRule="auto"/>
        <w:ind w:left="540" w:hanging="540"/>
        <w:jc w:val="both"/>
        <w:rPr>
          <w:rFonts w:ascii="Times New Roman" w:hAnsi="Times New Roman"/>
          <w:b/>
        </w:rPr>
      </w:pPr>
      <w:r w:rsidRPr="008679FD">
        <w:rPr>
          <w:rFonts w:ascii="Times New Roman" w:hAnsi="Times New Roman"/>
          <w:b/>
        </w:rPr>
        <w:t>Kompetensi Dasar</w:t>
      </w:r>
    </w:p>
    <w:p w:rsidR="00E84A06" w:rsidRPr="00D514D8" w:rsidRDefault="00E84A06" w:rsidP="00E84A06">
      <w:pPr>
        <w:pStyle w:val="ListParagraph"/>
        <w:spacing w:line="276" w:lineRule="auto"/>
        <w:ind w:left="540"/>
        <w:jc w:val="both"/>
        <w:rPr>
          <w:rFonts w:ascii="Times New Roman" w:hAnsi="Times New Roman"/>
          <w:b/>
        </w:rPr>
      </w:pPr>
      <w:r w:rsidRPr="00D514D8">
        <w:rPr>
          <w:rFonts w:ascii="Times New Roman" w:hAnsi="Times New Roman"/>
        </w:rPr>
        <w:t>7.1 Mendeskripsikan p</w:t>
      </w:r>
      <w:r>
        <w:rPr>
          <w:rFonts w:ascii="Times New Roman" w:hAnsi="Times New Roman"/>
        </w:rPr>
        <w:t xml:space="preserve">roses pembentukan tanah karena </w:t>
      </w:r>
      <w:r w:rsidRPr="00D514D8">
        <w:rPr>
          <w:rFonts w:ascii="Times New Roman" w:hAnsi="Times New Roman"/>
        </w:rPr>
        <w:t>pelapukan</w:t>
      </w:r>
    </w:p>
    <w:p w:rsidR="00E84A06" w:rsidRPr="00E95C58" w:rsidRDefault="00E84A06" w:rsidP="00E84A06">
      <w:pPr>
        <w:pStyle w:val="ListParagraph"/>
        <w:spacing w:line="276" w:lineRule="auto"/>
        <w:ind w:left="540"/>
        <w:jc w:val="both"/>
        <w:rPr>
          <w:rFonts w:ascii="Times New Roman" w:hAnsi="Times New Roman"/>
          <w:b/>
        </w:rPr>
      </w:pPr>
    </w:p>
    <w:p w:rsidR="00E84A06" w:rsidRPr="008679FD" w:rsidRDefault="00E84A06" w:rsidP="00E84A06">
      <w:pPr>
        <w:pStyle w:val="ListParagraph"/>
        <w:numPr>
          <w:ilvl w:val="0"/>
          <w:numId w:val="96"/>
        </w:numPr>
        <w:spacing w:after="200" w:line="360" w:lineRule="auto"/>
        <w:ind w:left="540" w:hanging="540"/>
        <w:jc w:val="both"/>
        <w:rPr>
          <w:rFonts w:ascii="Times New Roman" w:hAnsi="Times New Roman"/>
          <w:b/>
        </w:rPr>
      </w:pPr>
      <w:r w:rsidRPr="008679FD">
        <w:rPr>
          <w:rFonts w:ascii="Times New Roman" w:hAnsi="Times New Roman"/>
          <w:b/>
        </w:rPr>
        <w:t>Indikator</w:t>
      </w:r>
    </w:p>
    <w:p w:rsidR="00E84A06" w:rsidRPr="007D3F75" w:rsidRDefault="00E84A06" w:rsidP="00E84A06">
      <w:pPr>
        <w:pStyle w:val="ListParagraph"/>
        <w:numPr>
          <w:ilvl w:val="0"/>
          <w:numId w:val="97"/>
        </w:numPr>
        <w:spacing w:after="200" w:line="276" w:lineRule="auto"/>
        <w:ind w:left="900"/>
        <w:jc w:val="both"/>
        <w:rPr>
          <w:rFonts w:ascii="Times New Roman" w:hAnsi="Times New Roman"/>
        </w:rPr>
      </w:pPr>
      <w:r w:rsidRPr="008679FD">
        <w:rPr>
          <w:rFonts w:ascii="Times New Roman" w:hAnsi="Times New Roman"/>
        </w:rPr>
        <w:t>Kognitif</w:t>
      </w:r>
    </w:p>
    <w:p w:rsidR="00E84A06" w:rsidRDefault="00E84A06" w:rsidP="00E84A06">
      <w:pPr>
        <w:pStyle w:val="ListParagraph"/>
        <w:numPr>
          <w:ilvl w:val="0"/>
          <w:numId w:val="98"/>
        </w:numPr>
        <w:spacing w:after="200" w:line="276" w:lineRule="auto"/>
        <w:jc w:val="both"/>
        <w:rPr>
          <w:rFonts w:ascii="Times New Roman" w:hAnsi="Times New Roman"/>
        </w:rPr>
      </w:pPr>
      <w:r w:rsidRPr="006217A4">
        <w:rPr>
          <w:rFonts w:ascii="Times New Roman" w:hAnsi="Times New Roman"/>
        </w:rPr>
        <w:t>Produk:</w:t>
      </w:r>
    </w:p>
    <w:p w:rsidR="00E84A06" w:rsidRPr="00075318" w:rsidRDefault="00E84A06" w:rsidP="00E84A06">
      <w:pPr>
        <w:pStyle w:val="ListParagraph"/>
        <w:spacing w:after="200" w:line="276" w:lineRule="auto"/>
        <w:ind w:left="1260"/>
        <w:jc w:val="both"/>
        <w:rPr>
          <w:rFonts w:ascii="Times New Roman" w:hAnsi="Times New Roman"/>
        </w:rPr>
      </w:pPr>
      <w:r w:rsidRPr="001520D6">
        <w:rPr>
          <w:rFonts w:ascii="Times New Roman" w:hAnsi="Times New Roman"/>
        </w:rPr>
        <w:t xml:space="preserve">7.1.4.   </w:t>
      </w:r>
      <w:r w:rsidRPr="001520D6">
        <w:rPr>
          <w:rFonts w:ascii="Times New Roman" w:eastAsia="Times New Roman" w:hAnsi="Times New Roman"/>
        </w:rPr>
        <w:t xml:space="preserve">Mengidentifikasi </w:t>
      </w:r>
      <w:r>
        <w:rPr>
          <w:rFonts w:ascii="Times New Roman" w:hAnsi="Times New Roman"/>
        </w:rPr>
        <w:t>susunan tanah beserta jenis-jenisnya.</w:t>
      </w:r>
    </w:p>
    <w:p w:rsidR="00E84A06" w:rsidRPr="006217A4" w:rsidRDefault="00E84A06" w:rsidP="00E84A06">
      <w:pPr>
        <w:pStyle w:val="ListParagraph"/>
        <w:numPr>
          <w:ilvl w:val="0"/>
          <w:numId w:val="98"/>
        </w:numPr>
        <w:spacing w:after="200" w:line="276" w:lineRule="auto"/>
        <w:jc w:val="both"/>
        <w:rPr>
          <w:rFonts w:ascii="Times New Roman" w:hAnsi="Times New Roman"/>
        </w:rPr>
      </w:pPr>
      <w:r w:rsidRPr="006217A4">
        <w:rPr>
          <w:rFonts w:ascii="Times New Roman" w:hAnsi="Times New Roman"/>
        </w:rPr>
        <w:t xml:space="preserve">Proses: </w:t>
      </w:r>
    </w:p>
    <w:p w:rsidR="00E84A06" w:rsidRPr="006B2442" w:rsidRDefault="00E84A06" w:rsidP="00E84A06">
      <w:pPr>
        <w:pStyle w:val="ListParagraph"/>
        <w:spacing w:after="200" w:line="276" w:lineRule="auto"/>
        <w:ind w:left="1260"/>
        <w:jc w:val="both"/>
        <w:rPr>
          <w:rFonts w:ascii="Times New Roman" w:hAnsi="Times New Roman"/>
        </w:rPr>
      </w:pPr>
      <w:r>
        <w:rPr>
          <w:rFonts w:ascii="Times New Roman" w:hAnsi="Times New Roman"/>
        </w:rPr>
        <w:t>7.1.4.  Menjelaskan susunan tanah beserta jenis-jenisnya.</w:t>
      </w:r>
    </w:p>
    <w:p w:rsidR="00E84A06" w:rsidRPr="006B2442" w:rsidRDefault="00E84A06" w:rsidP="00E84A06">
      <w:pPr>
        <w:pStyle w:val="ListParagraph"/>
        <w:numPr>
          <w:ilvl w:val="0"/>
          <w:numId w:val="97"/>
        </w:numPr>
        <w:spacing w:after="200" w:line="276" w:lineRule="auto"/>
        <w:ind w:left="900"/>
        <w:jc w:val="both"/>
        <w:rPr>
          <w:rFonts w:ascii="Times New Roman" w:hAnsi="Times New Roman"/>
        </w:rPr>
      </w:pPr>
      <w:r w:rsidRPr="006B2442">
        <w:rPr>
          <w:rFonts w:ascii="Times New Roman" w:hAnsi="Times New Roman"/>
        </w:rPr>
        <w:t xml:space="preserve">Psikomotorik: </w:t>
      </w:r>
    </w:p>
    <w:p w:rsidR="00E84A06" w:rsidRPr="006B2442" w:rsidRDefault="00E84A06" w:rsidP="00E84A06">
      <w:pPr>
        <w:pStyle w:val="ListParagraph"/>
        <w:spacing w:line="276" w:lineRule="auto"/>
        <w:ind w:left="900"/>
        <w:jc w:val="both"/>
        <w:rPr>
          <w:rFonts w:ascii="Times New Roman" w:hAnsi="Times New Roman"/>
        </w:rPr>
      </w:pPr>
      <w:r w:rsidRPr="006B2442">
        <w:rPr>
          <w:rFonts w:ascii="Times New Roman" w:hAnsi="Times New Roman"/>
        </w:rPr>
        <w:t xml:space="preserve">Terampil </w:t>
      </w:r>
      <w:r>
        <w:rPr>
          <w:rFonts w:ascii="Times New Roman" w:hAnsi="Times New Roman"/>
        </w:rPr>
        <w:t>membedakan susunan tanah beserta jenis-jenisnya.</w:t>
      </w:r>
    </w:p>
    <w:p w:rsidR="00E84A06" w:rsidRPr="00D751CF" w:rsidRDefault="00E84A06" w:rsidP="00E84A06">
      <w:pPr>
        <w:pStyle w:val="ListParagraph"/>
        <w:numPr>
          <w:ilvl w:val="0"/>
          <w:numId w:val="97"/>
        </w:numPr>
        <w:spacing w:after="200" w:line="276" w:lineRule="auto"/>
        <w:ind w:left="900"/>
        <w:jc w:val="both"/>
        <w:rPr>
          <w:rFonts w:ascii="Times New Roman" w:hAnsi="Times New Roman"/>
        </w:rPr>
      </w:pPr>
      <w:r w:rsidRPr="00D751CF">
        <w:rPr>
          <w:rFonts w:ascii="Times New Roman" w:hAnsi="Times New Roman"/>
        </w:rPr>
        <w:t xml:space="preserve">Afektif </w:t>
      </w:r>
    </w:p>
    <w:p w:rsidR="00E84A06" w:rsidRPr="008679FD" w:rsidRDefault="00E84A06" w:rsidP="00E84A06">
      <w:pPr>
        <w:pStyle w:val="ListParagraph"/>
        <w:numPr>
          <w:ilvl w:val="0"/>
          <w:numId w:val="99"/>
        </w:numPr>
        <w:spacing w:after="200" w:line="276" w:lineRule="auto"/>
        <w:ind w:left="1260"/>
        <w:jc w:val="both"/>
        <w:rPr>
          <w:rFonts w:ascii="Times New Roman" w:hAnsi="Times New Roman"/>
        </w:rPr>
      </w:pPr>
      <w:r w:rsidRPr="008679FD">
        <w:rPr>
          <w:rFonts w:ascii="Times New Roman" w:hAnsi="Times New Roman"/>
        </w:rPr>
        <w:t>Karakter</w:t>
      </w:r>
    </w:p>
    <w:p w:rsidR="00E84A06" w:rsidRPr="008679FD" w:rsidRDefault="00E84A06" w:rsidP="00E84A06">
      <w:pPr>
        <w:pStyle w:val="ListParagraph"/>
        <w:numPr>
          <w:ilvl w:val="0"/>
          <w:numId w:val="100"/>
        </w:numPr>
        <w:spacing w:after="200" w:line="276" w:lineRule="auto"/>
        <w:ind w:left="162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E84A06" w:rsidRPr="008679FD" w:rsidRDefault="00E84A06" w:rsidP="00E84A06">
      <w:pPr>
        <w:pStyle w:val="ListParagraph"/>
        <w:numPr>
          <w:ilvl w:val="0"/>
          <w:numId w:val="100"/>
        </w:numPr>
        <w:spacing w:after="200" w:line="276" w:lineRule="auto"/>
        <w:ind w:left="162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E84A06" w:rsidRPr="008679FD" w:rsidRDefault="00E84A06" w:rsidP="00E84A06">
      <w:pPr>
        <w:pStyle w:val="ListParagraph"/>
        <w:numPr>
          <w:ilvl w:val="0"/>
          <w:numId w:val="100"/>
        </w:numPr>
        <w:spacing w:after="200" w:line="276" w:lineRule="auto"/>
        <w:ind w:left="162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E84A06" w:rsidRPr="005012D2" w:rsidRDefault="00E84A06" w:rsidP="00E84A06">
      <w:pPr>
        <w:pStyle w:val="ListParagraph"/>
        <w:numPr>
          <w:ilvl w:val="0"/>
          <w:numId w:val="100"/>
        </w:numPr>
        <w:spacing w:after="200" w:line="276" w:lineRule="auto"/>
        <w:ind w:left="162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E84A06" w:rsidRPr="008679FD" w:rsidRDefault="00E84A06" w:rsidP="00E84A06">
      <w:pPr>
        <w:pStyle w:val="ListParagraph"/>
        <w:numPr>
          <w:ilvl w:val="0"/>
          <w:numId w:val="99"/>
        </w:numPr>
        <w:spacing w:after="200" w:line="276" w:lineRule="auto"/>
        <w:ind w:left="1260"/>
        <w:jc w:val="both"/>
        <w:rPr>
          <w:rFonts w:ascii="Times New Roman" w:hAnsi="Times New Roman"/>
        </w:rPr>
      </w:pPr>
      <w:r w:rsidRPr="008679FD">
        <w:rPr>
          <w:rFonts w:ascii="Times New Roman" w:hAnsi="Times New Roman"/>
        </w:rPr>
        <w:t>Keterampilan sosial</w:t>
      </w:r>
    </w:p>
    <w:p w:rsidR="00E84A06" w:rsidRPr="008679FD" w:rsidRDefault="00E84A06" w:rsidP="00E84A06">
      <w:pPr>
        <w:pStyle w:val="ListParagraph"/>
        <w:numPr>
          <w:ilvl w:val="0"/>
          <w:numId w:val="101"/>
        </w:numPr>
        <w:spacing w:after="200" w:line="276" w:lineRule="auto"/>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E84A06" w:rsidRPr="008679FD" w:rsidRDefault="00E84A06" w:rsidP="00E84A06">
      <w:pPr>
        <w:pStyle w:val="ListParagraph"/>
        <w:numPr>
          <w:ilvl w:val="0"/>
          <w:numId w:val="101"/>
        </w:numPr>
        <w:spacing w:after="200" w:line="276" w:lineRule="auto"/>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E84A06" w:rsidRPr="008679FD" w:rsidRDefault="00E84A06" w:rsidP="00E84A06">
      <w:pPr>
        <w:pStyle w:val="ListParagraph"/>
        <w:numPr>
          <w:ilvl w:val="0"/>
          <w:numId w:val="101"/>
        </w:numPr>
        <w:spacing w:after="200" w:line="276" w:lineRule="auto"/>
        <w:ind w:left="1620"/>
        <w:jc w:val="both"/>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E84A06" w:rsidRDefault="00E84A06" w:rsidP="00E84A06">
      <w:pPr>
        <w:pStyle w:val="ListParagraph"/>
        <w:numPr>
          <w:ilvl w:val="0"/>
          <w:numId w:val="101"/>
        </w:numPr>
        <w:spacing w:after="200" w:line="276" w:lineRule="auto"/>
        <w:ind w:left="1620"/>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E84A06" w:rsidRPr="00E95C58" w:rsidRDefault="00E84A06" w:rsidP="00E84A06">
      <w:pPr>
        <w:pStyle w:val="ListParagraph"/>
        <w:spacing w:after="200" w:line="276" w:lineRule="auto"/>
        <w:ind w:left="1620"/>
        <w:jc w:val="both"/>
        <w:rPr>
          <w:rFonts w:ascii="Times New Roman" w:hAnsi="Times New Roman"/>
        </w:rPr>
      </w:pPr>
    </w:p>
    <w:p w:rsidR="00E84A06" w:rsidRPr="008679FD" w:rsidRDefault="00E84A06" w:rsidP="00E84A06">
      <w:pPr>
        <w:pStyle w:val="ListParagraph"/>
        <w:numPr>
          <w:ilvl w:val="0"/>
          <w:numId w:val="96"/>
        </w:numPr>
        <w:spacing w:after="200" w:line="360" w:lineRule="auto"/>
        <w:ind w:left="540" w:hanging="540"/>
        <w:jc w:val="both"/>
        <w:rPr>
          <w:rFonts w:ascii="Times New Roman" w:hAnsi="Times New Roman"/>
          <w:b/>
        </w:rPr>
      </w:pPr>
      <w:r w:rsidRPr="008679FD">
        <w:rPr>
          <w:rFonts w:ascii="Times New Roman" w:hAnsi="Times New Roman"/>
          <w:b/>
        </w:rPr>
        <w:t>Tujuan Pembelajaran</w:t>
      </w:r>
    </w:p>
    <w:p w:rsidR="00E84A06" w:rsidRPr="007D3F75" w:rsidRDefault="00E84A06" w:rsidP="00E84A06">
      <w:pPr>
        <w:pStyle w:val="ListParagraph"/>
        <w:numPr>
          <w:ilvl w:val="0"/>
          <w:numId w:val="102"/>
        </w:numPr>
        <w:spacing w:after="200" w:line="276" w:lineRule="auto"/>
        <w:ind w:left="900"/>
        <w:jc w:val="both"/>
        <w:rPr>
          <w:rFonts w:ascii="Times New Roman" w:hAnsi="Times New Roman"/>
        </w:rPr>
      </w:pPr>
      <w:r w:rsidRPr="008679FD">
        <w:rPr>
          <w:rFonts w:ascii="Times New Roman" w:hAnsi="Times New Roman"/>
        </w:rPr>
        <w:t>Kognitif</w:t>
      </w:r>
    </w:p>
    <w:p w:rsidR="00E84A06" w:rsidRPr="00632575" w:rsidRDefault="00E84A06" w:rsidP="00E84A06">
      <w:pPr>
        <w:pStyle w:val="ListParagraph"/>
        <w:numPr>
          <w:ilvl w:val="0"/>
          <w:numId w:val="103"/>
        </w:numPr>
        <w:spacing w:after="200" w:line="276" w:lineRule="auto"/>
        <w:jc w:val="both"/>
        <w:rPr>
          <w:rFonts w:ascii="Times New Roman" w:hAnsi="Times New Roman"/>
        </w:rPr>
      </w:pPr>
      <w:r w:rsidRPr="00632575">
        <w:rPr>
          <w:rFonts w:ascii="Times New Roman" w:hAnsi="Times New Roman"/>
        </w:rPr>
        <w:t>Produk:</w:t>
      </w:r>
    </w:p>
    <w:p w:rsidR="00E84A06" w:rsidRPr="00F035DE" w:rsidRDefault="00E84A06" w:rsidP="00E84A06">
      <w:pPr>
        <w:pStyle w:val="ListParagraph"/>
        <w:spacing w:after="200" w:line="276" w:lineRule="auto"/>
        <w:ind w:left="1980" w:hanging="720"/>
        <w:jc w:val="both"/>
        <w:rPr>
          <w:rFonts w:ascii="Times New Roman" w:hAnsi="Times New Roman"/>
        </w:rPr>
      </w:pPr>
      <w:r>
        <w:rPr>
          <w:rFonts w:ascii="Times New Roman" w:hAnsi="Times New Roman"/>
        </w:rPr>
        <w:t xml:space="preserve">7.1.4. Siswa dapat </w:t>
      </w:r>
      <w:r w:rsidRPr="00F035DE">
        <w:rPr>
          <w:rFonts w:ascii="Times New Roman" w:hAnsi="Times New Roman"/>
        </w:rPr>
        <w:t>m</w:t>
      </w:r>
      <w:r w:rsidRPr="001520D6">
        <w:rPr>
          <w:rFonts w:ascii="Times New Roman" w:eastAsia="Times New Roman" w:hAnsi="Times New Roman"/>
        </w:rPr>
        <w:t xml:space="preserve">engidentifikasi </w:t>
      </w:r>
      <w:r>
        <w:rPr>
          <w:rFonts w:ascii="Times New Roman" w:hAnsi="Times New Roman"/>
        </w:rPr>
        <w:t>susunan tanah beserta jenis-jenisnya</w:t>
      </w:r>
      <w:r w:rsidRPr="00F035DE">
        <w:rPr>
          <w:rFonts w:ascii="Times New Roman" w:hAnsi="Times New Roman"/>
        </w:rPr>
        <w:t>.</w:t>
      </w:r>
    </w:p>
    <w:p w:rsidR="00E84A06" w:rsidRDefault="00E84A06" w:rsidP="00E84A06">
      <w:pPr>
        <w:pStyle w:val="ListParagraph"/>
        <w:numPr>
          <w:ilvl w:val="0"/>
          <w:numId w:val="103"/>
        </w:numPr>
        <w:spacing w:after="200" w:line="276" w:lineRule="auto"/>
        <w:jc w:val="both"/>
        <w:rPr>
          <w:rFonts w:ascii="Times New Roman" w:hAnsi="Times New Roman"/>
        </w:rPr>
      </w:pPr>
      <w:r w:rsidRPr="00632575">
        <w:rPr>
          <w:rFonts w:ascii="Times New Roman" w:hAnsi="Times New Roman"/>
        </w:rPr>
        <w:t xml:space="preserve">Proses: </w:t>
      </w:r>
    </w:p>
    <w:p w:rsidR="00E84A06" w:rsidRPr="00F035DE" w:rsidRDefault="00E84A06" w:rsidP="00E84A06">
      <w:pPr>
        <w:pStyle w:val="ListParagraph"/>
        <w:spacing w:after="200" w:line="276" w:lineRule="auto"/>
        <w:ind w:left="1980" w:hanging="720"/>
        <w:jc w:val="both"/>
        <w:rPr>
          <w:rFonts w:ascii="Times New Roman" w:hAnsi="Times New Roman"/>
        </w:rPr>
      </w:pPr>
      <w:r>
        <w:rPr>
          <w:rFonts w:ascii="Times New Roman" w:hAnsi="Times New Roman"/>
        </w:rPr>
        <w:t>7.1.4</w:t>
      </w:r>
      <w:r w:rsidRPr="00F035DE">
        <w:rPr>
          <w:rFonts w:ascii="Times New Roman" w:hAnsi="Times New Roman"/>
        </w:rPr>
        <w:t xml:space="preserve">.  </w:t>
      </w:r>
      <w:r>
        <w:rPr>
          <w:rFonts w:ascii="Times New Roman" w:hAnsi="Times New Roman"/>
        </w:rPr>
        <w:t>Siswa dapat menjelaskan susunan tanah beserta jenis-jenisnya</w:t>
      </w:r>
    </w:p>
    <w:p w:rsidR="00E84A06" w:rsidRDefault="00E84A06" w:rsidP="00E84A06">
      <w:pPr>
        <w:pStyle w:val="ListParagraph"/>
        <w:numPr>
          <w:ilvl w:val="0"/>
          <w:numId w:val="102"/>
        </w:numPr>
        <w:spacing w:after="200" w:line="276" w:lineRule="auto"/>
        <w:ind w:left="900"/>
        <w:jc w:val="both"/>
        <w:rPr>
          <w:rFonts w:ascii="Times New Roman" w:hAnsi="Times New Roman"/>
        </w:rPr>
      </w:pPr>
      <w:r>
        <w:rPr>
          <w:rFonts w:ascii="Times New Roman" w:hAnsi="Times New Roman"/>
        </w:rPr>
        <w:t>Psikomotorik</w:t>
      </w:r>
      <w:r w:rsidRPr="00D751CF">
        <w:rPr>
          <w:rFonts w:ascii="Times New Roman" w:hAnsi="Times New Roman"/>
        </w:rPr>
        <w:t xml:space="preserve">: </w:t>
      </w:r>
    </w:p>
    <w:p w:rsidR="00E84A06" w:rsidRPr="00103DDC" w:rsidRDefault="00E84A06" w:rsidP="00E84A06">
      <w:pPr>
        <w:pStyle w:val="ListParagraph"/>
        <w:spacing w:line="276" w:lineRule="auto"/>
        <w:ind w:left="900"/>
        <w:jc w:val="both"/>
        <w:rPr>
          <w:rFonts w:ascii="Times New Roman" w:hAnsi="Times New Roman"/>
        </w:rPr>
      </w:pPr>
      <w:r>
        <w:rPr>
          <w:rFonts w:ascii="Times New Roman" w:hAnsi="Times New Roman"/>
        </w:rPr>
        <w:t>Siswa dapat terampil membedakan susunan tanah beserta jenis-jenisnya</w:t>
      </w:r>
    </w:p>
    <w:p w:rsidR="00E84A06" w:rsidRPr="00933F0F" w:rsidRDefault="00E84A06" w:rsidP="00E84A06">
      <w:pPr>
        <w:pStyle w:val="ListParagraph"/>
        <w:numPr>
          <w:ilvl w:val="0"/>
          <w:numId w:val="102"/>
        </w:numPr>
        <w:tabs>
          <w:tab w:val="left" w:pos="-5529"/>
        </w:tabs>
        <w:spacing w:line="276" w:lineRule="auto"/>
        <w:ind w:left="900"/>
        <w:jc w:val="both"/>
        <w:rPr>
          <w:rFonts w:ascii="Times New Roman" w:hAnsi="Times New Roman"/>
        </w:rPr>
      </w:pPr>
      <w:r w:rsidRPr="00933F0F">
        <w:rPr>
          <w:rFonts w:ascii="Times New Roman" w:hAnsi="Times New Roman"/>
        </w:rPr>
        <w:t xml:space="preserve"> Afektif:</w:t>
      </w:r>
    </w:p>
    <w:p w:rsidR="00E84A06" w:rsidRDefault="00E84A06" w:rsidP="00E84A06">
      <w:pPr>
        <w:pStyle w:val="ListParagraph"/>
        <w:numPr>
          <w:ilvl w:val="0"/>
          <w:numId w:val="104"/>
        </w:numPr>
        <w:tabs>
          <w:tab w:val="left" w:pos="-5529"/>
        </w:tabs>
        <w:spacing w:after="200" w:line="276" w:lineRule="auto"/>
        <w:ind w:left="1350" w:hanging="450"/>
        <w:jc w:val="both"/>
        <w:rPr>
          <w:rFonts w:ascii="Times New Roman" w:hAnsi="Times New Roman"/>
        </w:rPr>
      </w:pPr>
      <w:r w:rsidRPr="008679FD">
        <w:rPr>
          <w:rFonts w:ascii="Times New Roman" w:hAnsi="Times New Roman"/>
        </w:rPr>
        <w:t>Karakter</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bertanggung jawab, berhati-hati dan teliti dalam menyelesaikan tugas.</w:t>
      </w:r>
    </w:p>
    <w:p w:rsidR="00E84A06" w:rsidRDefault="00E84A06" w:rsidP="00E84A06">
      <w:pPr>
        <w:pStyle w:val="ListParagraph"/>
        <w:numPr>
          <w:ilvl w:val="0"/>
          <w:numId w:val="104"/>
        </w:numPr>
        <w:tabs>
          <w:tab w:val="left" w:pos="-5529"/>
        </w:tabs>
        <w:spacing w:after="200" w:line="276" w:lineRule="auto"/>
        <w:ind w:left="1350" w:hanging="450"/>
        <w:jc w:val="both"/>
        <w:rPr>
          <w:rFonts w:ascii="Times New Roman" w:hAnsi="Times New Roman"/>
        </w:rPr>
      </w:pPr>
      <w:r w:rsidRPr="008679FD">
        <w:rPr>
          <w:rFonts w:ascii="Times New Roman" w:hAnsi="Times New Roman"/>
        </w:rPr>
        <w:t>Keterampilan sosial</w:t>
      </w:r>
    </w:p>
    <w:p w:rsidR="00E84A06" w:rsidRPr="00632575" w:rsidRDefault="00E84A06" w:rsidP="00E84A06">
      <w:pPr>
        <w:pStyle w:val="ListParagraph"/>
        <w:tabs>
          <w:tab w:val="left" w:pos="-5529"/>
        </w:tabs>
        <w:spacing w:after="200" w:line="276" w:lineRule="auto"/>
        <w:ind w:left="1350"/>
        <w:jc w:val="both"/>
        <w:rPr>
          <w:rFonts w:ascii="Times New Roman" w:hAnsi="Times New Roman"/>
        </w:rPr>
      </w:pPr>
      <w:r>
        <w:rPr>
          <w:rFonts w:ascii="Times New Roman" w:hAnsi="Times New Roman"/>
        </w:rPr>
        <w:t>Siswa</w:t>
      </w:r>
      <w:r w:rsidRPr="00632575">
        <w:rPr>
          <w:rFonts w:ascii="Times New Roman" w:hAnsi="Times New Roman"/>
        </w:rPr>
        <w:t xml:space="preserve"> dapat menyumbangkan ide atau pendapat dan bertanya pada saat pembelajaran berlangsung.</w:t>
      </w:r>
    </w:p>
    <w:p w:rsidR="00E84A06" w:rsidRPr="00E95C58" w:rsidRDefault="00E84A06" w:rsidP="00E84A06">
      <w:pPr>
        <w:pStyle w:val="ListParagraph"/>
        <w:tabs>
          <w:tab w:val="left" w:pos="-5529"/>
        </w:tabs>
        <w:spacing w:after="200" w:line="276" w:lineRule="auto"/>
        <w:ind w:left="1620"/>
        <w:jc w:val="both"/>
        <w:rPr>
          <w:rFonts w:ascii="Times New Roman" w:hAnsi="Times New Roman"/>
        </w:rPr>
      </w:pPr>
    </w:p>
    <w:p w:rsidR="00E84A06" w:rsidRDefault="00E84A06" w:rsidP="00E84A06">
      <w:pPr>
        <w:pStyle w:val="ListParagraph"/>
        <w:numPr>
          <w:ilvl w:val="0"/>
          <w:numId w:val="96"/>
        </w:numPr>
        <w:tabs>
          <w:tab w:val="left" w:pos="-5529"/>
        </w:tabs>
        <w:spacing w:after="200" w:line="276" w:lineRule="auto"/>
        <w:ind w:left="540" w:hanging="540"/>
        <w:jc w:val="both"/>
        <w:rPr>
          <w:rFonts w:ascii="Times New Roman" w:hAnsi="Times New Roman"/>
          <w:b/>
        </w:rPr>
      </w:pPr>
      <w:r>
        <w:rPr>
          <w:rFonts w:ascii="Times New Roman" w:hAnsi="Times New Roman"/>
          <w:b/>
        </w:rPr>
        <w:t>Materi Pokok</w:t>
      </w:r>
    </w:p>
    <w:p w:rsidR="00E84A06" w:rsidRDefault="00E84A06" w:rsidP="00E84A06">
      <w:pPr>
        <w:pStyle w:val="ListParagraph"/>
        <w:tabs>
          <w:tab w:val="left" w:pos="-5529"/>
        </w:tabs>
        <w:spacing w:line="276" w:lineRule="auto"/>
        <w:ind w:left="540"/>
        <w:jc w:val="both"/>
        <w:rPr>
          <w:rFonts w:ascii="Times New Roman" w:hAnsi="Times New Roman"/>
        </w:rPr>
      </w:pPr>
      <w:r>
        <w:rPr>
          <w:rFonts w:ascii="Times New Roman" w:hAnsi="Times New Roman"/>
        </w:rPr>
        <w:t>Proses Pembentukan Tanah</w:t>
      </w:r>
    </w:p>
    <w:p w:rsidR="00E84A06" w:rsidRPr="00E473C3" w:rsidRDefault="00E84A06" w:rsidP="00E84A06">
      <w:pPr>
        <w:pStyle w:val="ListParagraph"/>
        <w:tabs>
          <w:tab w:val="left" w:pos="-5529"/>
        </w:tabs>
        <w:spacing w:line="276" w:lineRule="auto"/>
        <w:ind w:left="540"/>
        <w:jc w:val="both"/>
        <w:rPr>
          <w:rFonts w:ascii="Times New Roman" w:hAnsi="Times New Roman"/>
          <w:sz w:val="28"/>
        </w:rPr>
      </w:pPr>
    </w:p>
    <w:p w:rsidR="00E84A06" w:rsidRPr="00B74FDC" w:rsidRDefault="00E84A06" w:rsidP="00E84A06">
      <w:pPr>
        <w:pStyle w:val="ListParagraph"/>
        <w:numPr>
          <w:ilvl w:val="0"/>
          <w:numId w:val="96"/>
        </w:numPr>
        <w:spacing w:line="360" w:lineRule="auto"/>
        <w:ind w:left="540" w:hanging="540"/>
        <w:jc w:val="both"/>
        <w:rPr>
          <w:rFonts w:ascii="Times New Roman" w:eastAsia="Times New Roman" w:hAnsi="Times New Roman"/>
          <w:b/>
          <w:lang w:val="id-ID"/>
        </w:rPr>
      </w:pPr>
      <w:r w:rsidRPr="00B74FDC">
        <w:rPr>
          <w:rFonts w:ascii="Times New Roman" w:eastAsia="Times New Roman" w:hAnsi="Times New Roman"/>
          <w:b/>
          <w:lang w:val="id-ID"/>
        </w:rPr>
        <w:t xml:space="preserve">Model dan Metode Pembelajaran </w:t>
      </w:r>
    </w:p>
    <w:p w:rsidR="00E84A06" w:rsidRPr="00E95C58" w:rsidRDefault="00E84A06" w:rsidP="00E84A06">
      <w:pPr>
        <w:pStyle w:val="ListParagraph"/>
        <w:numPr>
          <w:ilvl w:val="7"/>
          <w:numId w:val="96"/>
        </w:numPr>
        <w:spacing w:line="276" w:lineRule="auto"/>
        <w:ind w:left="900"/>
        <w:jc w:val="both"/>
        <w:rPr>
          <w:rFonts w:ascii="Times New Roman" w:eastAsia="Times New Roman" w:hAnsi="Times New Roman"/>
          <w:lang w:val="id-ID"/>
        </w:rPr>
      </w:pPr>
      <w:r w:rsidRPr="00A41F3D">
        <w:rPr>
          <w:rFonts w:ascii="Times New Roman" w:eastAsia="Times New Roman" w:hAnsi="Times New Roman"/>
          <w:lang w:val="id-ID"/>
        </w:rPr>
        <w:t>Model Pembelajaran</w:t>
      </w:r>
      <w:r>
        <w:rPr>
          <w:rFonts w:ascii="Times New Roman" w:eastAsia="Times New Roman" w:hAnsi="Times New Roman"/>
        </w:rPr>
        <w:t xml:space="preserve"> </w:t>
      </w:r>
      <w:r w:rsidRPr="00A41F3D">
        <w:rPr>
          <w:rFonts w:ascii="Times New Roman" w:eastAsia="Times New Roman" w:hAnsi="Times New Roman"/>
        </w:rPr>
        <w:t xml:space="preserve">: </w:t>
      </w:r>
      <w:r>
        <w:rPr>
          <w:rFonts w:ascii="Times New Roman" w:hAnsi="Times New Roman"/>
          <w:lang w:val="sv-SE"/>
        </w:rPr>
        <w:t>Kooperatif tipe NHT</w:t>
      </w:r>
    </w:p>
    <w:p w:rsidR="00E84A06" w:rsidRPr="00A41F3D" w:rsidRDefault="00E84A06" w:rsidP="00E84A06">
      <w:pPr>
        <w:pStyle w:val="ListParagraph"/>
        <w:numPr>
          <w:ilvl w:val="7"/>
          <w:numId w:val="96"/>
        </w:numPr>
        <w:spacing w:line="276" w:lineRule="auto"/>
        <w:ind w:left="900"/>
        <w:jc w:val="both"/>
        <w:rPr>
          <w:rFonts w:ascii="Times New Roman" w:eastAsia="Times New Roman" w:hAnsi="Times New Roman"/>
          <w:lang w:val="id-ID"/>
        </w:rPr>
      </w:pPr>
      <w:r w:rsidRPr="00A41F3D">
        <w:rPr>
          <w:rFonts w:ascii="Times New Roman" w:eastAsia="Times New Roman" w:hAnsi="Times New Roman"/>
          <w:lang w:val="id-ID"/>
        </w:rPr>
        <w:t>Metode</w:t>
      </w:r>
      <w:r>
        <w:rPr>
          <w:rFonts w:ascii="Times New Roman" w:eastAsia="Times New Roman" w:hAnsi="Times New Roman"/>
        </w:rPr>
        <w:tab/>
      </w:r>
      <w:r>
        <w:rPr>
          <w:rFonts w:ascii="Times New Roman" w:eastAsia="Times New Roman" w:hAnsi="Times New Roman"/>
        </w:rPr>
        <w:tab/>
        <w:t xml:space="preserve"> </w:t>
      </w:r>
      <w:r w:rsidRPr="00A41F3D">
        <w:rPr>
          <w:rFonts w:ascii="Times New Roman" w:eastAsia="Times New Roman" w:hAnsi="Times New Roman"/>
        </w:rPr>
        <w:t xml:space="preserve">: </w:t>
      </w:r>
      <w:r w:rsidRPr="00A41F3D">
        <w:rPr>
          <w:rFonts w:ascii="Times New Roman" w:hAnsi="Times New Roman"/>
        </w:rPr>
        <w:t>1. Ceramah</w:t>
      </w:r>
    </w:p>
    <w:p w:rsidR="00E84A06" w:rsidRPr="00720556" w:rsidRDefault="00E84A06" w:rsidP="00E84A06">
      <w:pPr>
        <w:spacing w:before="20" w:after="20" w:line="276" w:lineRule="auto"/>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2. Tanya Jawab</w:t>
      </w:r>
    </w:p>
    <w:p w:rsidR="00E84A06" w:rsidRPr="00720556" w:rsidRDefault="00E84A06" w:rsidP="00E84A06">
      <w:pPr>
        <w:spacing w:line="276" w:lineRule="auto"/>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3. Penugasan</w:t>
      </w:r>
    </w:p>
    <w:p w:rsidR="00E84A06" w:rsidRDefault="00E84A06" w:rsidP="00E84A06">
      <w:pPr>
        <w:tabs>
          <w:tab w:val="left" w:pos="4650"/>
        </w:tabs>
        <w:spacing w:line="276" w:lineRule="auto"/>
        <w:ind w:left="2160" w:firstLine="720"/>
        <w:rPr>
          <w:rFonts w:ascii="Times New Roman" w:hAnsi="Times New Roman"/>
        </w:rPr>
      </w:pPr>
      <w:r w:rsidRPr="00720556">
        <w:rPr>
          <w:rFonts w:ascii="Times New Roman" w:hAnsi="Times New Roman"/>
        </w:rPr>
        <w:t xml:space="preserve">  </w:t>
      </w:r>
      <w:r>
        <w:rPr>
          <w:rFonts w:ascii="Times New Roman" w:hAnsi="Times New Roman"/>
        </w:rPr>
        <w:t xml:space="preserve"> </w:t>
      </w:r>
      <w:r w:rsidRPr="00720556">
        <w:rPr>
          <w:rFonts w:ascii="Times New Roman" w:hAnsi="Times New Roman"/>
        </w:rPr>
        <w:t>4. Diskusi</w:t>
      </w:r>
      <w:r>
        <w:rPr>
          <w:rFonts w:ascii="Times New Roman" w:hAnsi="Times New Roman"/>
        </w:rPr>
        <w:tab/>
      </w:r>
    </w:p>
    <w:p w:rsidR="00E84A06" w:rsidRPr="00E95C58" w:rsidRDefault="00E84A06" w:rsidP="00E84A06">
      <w:pPr>
        <w:tabs>
          <w:tab w:val="left" w:pos="4650"/>
        </w:tabs>
        <w:spacing w:line="276" w:lineRule="auto"/>
        <w:ind w:left="2160" w:firstLine="720"/>
        <w:rPr>
          <w:rFonts w:ascii="Times New Roman" w:hAnsi="Times New Roman"/>
        </w:rPr>
      </w:pPr>
    </w:p>
    <w:p w:rsidR="00E84A06" w:rsidRPr="00B74FDC" w:rsidRDefault="00E84A06" w:rsidP="00E84A06">
      <w:pPr>
        <w:pStyle w:val="ListParagraph"/>
        <w:numPr>
          <w:ilvl w:val="0"/>
          <w:numId w:val="96"/>
        </w:numPr>
        <w:spacing w:line="360" w:lineRule="auto"/>
        <w:ind w:left="540" w:hanging="540"/>
        <w:jc w:val="both"/>
        <w:rPr>
          <w:rFonts w:ascii="Times New Roman" w:hAnsi="Times New Roman"/>
          <w:b/>
        </w:rPr>
      </w:pPr>
      <w:r>
        <w:rPr>
          <w:rFonts w:ascii="Times New Roman" w:hAnsi="Times New Roman"/>
          <w:b/>
        </w:rPr>
        <w:t>Sumber</w:t>
      </w:r>
      <w:r w:rsidRPr="00B74FDC">
        <w:rPr>
          <w:rFonts w:ascii="Times New Roman" w:hAnsi="Times New Roman"/>
          <w:b/>
        </w:rPr>
        <w:t xml:space="preserve"> dan </w:t>
      </w:r>
      <w:r>
        <w:rPr>
          <w:rFonts w:ascii="Times New Roman" w:hAnsi="Times New Roman"/>
          <w:b/>
        </w:rPr>
        <w:t>Media</w:t>
      </w:r>
      <w:r w:rsidRPr="00B74FDC">
        <w:rPr>
          <w:rFonts w:ascii="Times New Roman" w:hAnsi="Times New Roman"/>
          <w:b/>
        </w:rPr>
        <w:t xml:space="preserve"> Pembelajaran</w:t>
      </w:r>
    </w:p>
    <w:p w:rsidR="00E84A06" w:rsidRPr="00903B9A" w:rsidRDefault="00E84A06" w:rsidP="00E84A06">
      <w:pPr>
        <w:pStyle w:val="ListParagraph"/>
        <w:numPr>
          <w:ilvl w:val="0"/>
          <w:numId w:val="105"/>
        </w:numPr>
        <w:tabs>
          <w:tab w:val="left" w:pos="-5529"/>
        </w:tabs>
        <w:spacing w:after="200" w:line="276" w:lineRule="auto"/>
        <w:ind w:left="900"/>
        <w:rPr>
          <w:rFonts w:ascii="Times New Roman" w:hAnsi="Times New Roman"/>
        </w:rPr>
      </w:pPr>
      <w:r w:rsidRPr="00903B9A">
        <w:rPr>
          <w:rFonts w:ascii="Times New Roman" w:hAnsi="Times New Roman"/>
        </w:rPr>
        <w:t>Sumber Belajar</w:t>
      </w:r>
    </w:p>
    <w:p w:rsidR="00E84A06" w:rsidRPr="00903B9A" w:rsidRDefault="00E84A06" w:rsidP="00E84A06">
      <w:pPr>
        <w:pStyle w:val="ListParagraph"/>
        <w:numPr>
          <w:ilvl w:val="0"/>
          <w:numId w:val="106"/>
        </w:numPr>
        <w:tabs>
          <w:tab w:val="left" w:pos="-5529"/>
        </w:tabs>
        <w:spacing w:after="200" w:line="276" w:lineRule="auto"/>
        <w:rPr>
          <w:rFonts w:ascii="Times New Roman" w:hAnsi="Times New Roman"/>
        </w:rPr>
      </w:pPr>
      <w:r w:rsidRPr="00903B9A">
        <w:rPr>
          <w:rFonts w:ascii="Times New Roman" w:hAnsi="Times New Roman"/>
        </w:rPr>
        <w:t>KTSP</w:t>
      </w:r>
    </w:p>
    <w:p w:rsidR="00E84A06" w:rsidRPr="00E95C58" w:rsidRDefault="00E84A06" w:rsidP="00E84A06">
      <w:pPr>
        <w:pStyle w:val="ListParagraph"/>
        <w:numPr>
          <w:ilvl w:val="0"/>
          <w:numId w:val="106"/>
        </w:numPr>
        <w:tabs>
          <w:tab w:val="left" w:pos="-5529"/>
        </w:tabs>
        <w:spacing w:after="200" w:line="276" w:lineRule="auto"/>
        <w:jc w:val="both"/>
        <w:rPr>
          <w:rFonts w:ascii="Times New Roman" w:hAnsi="Times New Roman"/>
        </w:rPr>
      </w:pPr>
      <w:r w:rsidRPr="00CD30AB">
        <w:rPr>
          <w:rFonts w:ascii="Times New Roman" w:hAnsi="Times New Roman"/>
        </w:rPr>
        <w:t xml:space="preserve">Asmiyawati, Choiril. 2008. </w:t>
      </w:r>
      <w:r w:rsidRPr="00CD30AB">
        <w:rPr>
          <w:rFonts w:ascii="Times New Roman" w:hAnsi="Times New Roman"/>
          <w:i/>
        </w:rPr>
        <w:t>IPA Saling Temas.</w:t>
      </w:r>
      <w:r w:rsidRPr="00CD30AB">
        <w:rPr>
          <w:rFonts w:ascii="Times New Roman" w:hAnsi="Times New Roman"/>
        </w:rPr>
        <w:t xml:space="preserve"> Jakarta: </w:t>
      </w:r>
      <w:r w:rsidRPr="00CD30AB">
        <w:rPr>
          <w:rFonts w:ascii="Times New Roman" w:hAnsi="Times New Roman"/>
          <w:lang w:bidi="ar-SA"/>
        </w:rPr>
        <w:t>Pusat Perbukuan Departemen Pendidikan Nasional</w:t>
      </w:r>
      <w:r>
        <w:rPr>
          <w:rFonts w:ascii="Times New Roman" w:hAnsi="Times New Roman"/>
          <w:lang w:bidi="ar-SA"/>
        </w:rPr>
        <w:t>.</w:t>
      </w:r>
    </w:p>
    <w:p w:rsidR="00E84A06" w:rsidRPr="00903B9A" w:rsidRDefault="00E84A06" w:rsidP="00E84A06">
      <w:pPr>
        <w:pStyle w:val="ListParagraph"/>
        <w:numPr>
          <w:ilvl w:val="0"/>
          <w:numId w:val="105"/>
        </w:numPr>
        <w:tabs>
          <w:tab w:val="left" w:pos="-5529"/>
        </w:tabs>
        <w:spacing w:after="200" w:line="276" w:lineRule="auto"/>
        <w:ind w:left="900"/>
        <w:rPr>
          <w:rFonts w:ascii="Times New Roman" w:hAnsi="Times New Roman"/>
        </w:rPr>
      </w:pPr>
      <w:r w:rsidRPr="00903B9A">
        <w:rPr>
          <w:rFonts w:ascii="Times New Roman" w:hAnsi="Times New Roman"/>
        </w:rPr>
        <w:t>Media Pembelajaran</w:t>
      </w:r>
    </w:p>
    <w:p w:rsidR="00E84A06" w:rsidRDefault="00E84A06" w:rsidP="00E84A06">
      <w:pPr>
        <w:pStyle w:val="ListParagraph"/>
        <w:tabs>
          <w:tab w:val="left" w:pos="-5529"/>
        </w:tabs>
        <w:spacing w:line="276" w:lineRule="auto"/>
        <w:ind w:left="900"/>
        <w:rPr>
          <w:rFonts w:ascii="Times New Roman" w:hAnsi="Times New Roman"/>
        </w:rPr>
      </w:pPr>
      <w:r>
        <w:rPr>
          <w:rFonts w:ascii="Times New Roman" w:hAnsi="Times New Roman"/>
        </w:rPr>
        <w:t>Gambar yang relevan</w:t>
      </w:r>
    </w:p>
    <w:p w:rsidR="00E84A06" w:rsidRPr="001F4D28" w:rsidRDefault="00E84A06" w:rsidP="00E84A06">
      <w:pPr>
        <w:pStyle w:val="ListParagraph"/>
        <w:numPr>
          <w:ilvl w:val="0"/>
          <w:numId w:val="96"/>
        </w:numPr>
        <w:spacing w:line="360" w:lineRule="auto"/>
        <w:ind w:left="540" w:hanging="540"/>
        <w:jc w:val="both"/>
        <w:rPr>
          <w:rFonts w:ascii="Times New Roman" w:hAnsi="Times New Roman"/>
          <w:b/>
        </w:rPr>
      </w:pPr>
      <w:r w:rsidRPr="001F4D28">
        <w:rPr>
          <w:rFonts w:ascii="Times New Roman" w:hAnsi="Times New Roman"/>
          <w:b/>
        </w:rPr>
        <w:lastRenderedPageBreak/>
        <w:t>Langkah-langkah Pembelajaran</w:t>
      </w:r>
    </w:p>
    <w:p w:rsidR="00E84A06" w:rsidRPr="00641471" w:rsidRDefault="00E84A06" w:rsidP="00E84A06">
      <w:pPr>
        <w:pStyle w:val="ListParagraph"/>
        <w:numPr>
          <w:ilvl w:val="7"/>
          <w:numId w:val="96"/>
        </w:numPr>
        <w:spacing w:line="360" w:lineRule="auto"/>
        <w:ind w:left="900"/>
        <w:jc w:val="both"/>
        <w:rPr>
          <w:rFonts w:ascii="Times New Roman" w:hAnsi="Times New Roman"/>
          <w:b/>
        </w:rPr>
      </w:pPr>
      <w:r w:rsidRPr="00A95CF9">
        <w:rPr>
          <w:rFonts w:ascii="Times New Roman" w:hAnsi="Times New Roman"/>
          <w:b/>
        </w:rPr>
        <w:t xml:space="preserve">Kegiatan Awal </w:t>
      </w:r>
    </w:p>
    <w:tbl>
      <w:tblPr>
        <w:tblStyle w:val="TableGrid"/>
        <w:tblW w:w="6948" w:type="dxa"/>
        <w:tblInd w:w="1080" w:type="dxa"/>
        <w:tblLook w:val="04A0"/>
      </w:tblPr>
      <w:tblGrid>
        <w:gridCol w:w="510"/>
        <w:gridCol w:w="4998"/>
        <w:gridCol w:w="1440"/>
      </w:tblGrid>
      <w:tr w:rsidR="00E84A06" w:rsidTr="0024239A">
        <w:trPr>
          <w:trHeight w:val="323"/>
        </w:trPr>
        <w:tc>
          <w:tcPr>
            <w:tcW w:w="510" w:type="dxa"/>
            <w:vAlign w:val="center"/>
          </w:tcPr>
          <w:p w:rsidR="00E84A06" w:rsidRDefault="00E84A06" w:rsidP="0024239A">
            <w:pPr>
              <w:pStyle w:val="ListParagraph"/>
              <w:spacing w:line="276" w:lineRule="auto"/>
              <w:ind w:left="0"/>
              <w:jc w:val="center"/>
            </w:pPr>
            <w:r>
              <w:t>No</w:t>
            </w:r>
          </w:p>
        </w:tc>
        <w:tc>
          <w:tcPr>
            <w:tcW w:w="4998" w:type="dxa"/>
            <w:tcBorders>
              <w:bottom w:val="single" w:sz="4" w:space="0" w:color="auto"/>
            </w:tcBorders>
            <w:vAlign w:val="center"/>
          </w:tcPr>
          <w:p w:rsidR="00E84A06" w:rsidRDefault="00E84A06" w:rsidP="0024239A">
            <w:pPr>
              <w:pStyle w:val="ListParagraph"/>
              <w:spacing w:line="276" w:lineRule="auto"/>
              <w:ind w:left="0"/>
              <w:jc w:val="center"/>
            </w:pPr>
            <w:r>
              <w:t>Kegiatan</w:t>
            </w:r>
          </w:p>
        </w:tc>
        <w:tc>
          <w:tcPr>
            <w:tcW w:w="1440" w:type="dxa"/>
            <w:tcBorders>
              <w:left w:val="single" w:sz="4" w:space="0" w:color="auto"/>
            </w:tcBorders>
            <w:vAlign w:val="center"/>
          </w:tcPr>
          <w:p w:rsidR="00E84A06" w:rsidRDefault="00E84A06" w:rsidP="0024239A">
            <w:pPr>
              <w:pStyle w:val="ListParagraph"/>
              <w:spacing w:line="276" w:lineRule="auto"/>
              <w:ind w:left="0"/>
              <w:jc w:val="center"/>
            </w:pPr>
            <w:r>
              <w:t>Waktu</w:t>
            </w:r>
          </w:p>
        </w:tc>
      </w:tr>
      <w:tr w:rsidR="00E84A06" w:rsidTr="0024239A">
        <w:trPr>
          <w:trHeight w:val="665"/>
        </w:trPr>
        <w:tc>
          <w:tcPr>
            <w:tcW w:w="510" w:type="dxa"/>
          </w:tcPr>
          <w:p w:rsidR="00E84A06" w:rsidRDefault="00E84A06" w:rsidP="0024239A">
            <w:pPr>
              <w:pStyle w:val="ListParagraph"/>
              <w:spacing w:line="276" w:lineRule="auto"/>
              <w:ind w:left="0"/>
              <w:jc w:val="center"/>
            </w:pPr>
            <w:r>
              <w:t>1</w:t>
            </w:r>
          </w:p>
        </w:tc>
        <w:tc>
          <w:tcPr>
            <w:tcW w:w="4998" w:type="dxa"/>
            <w:tcBorders>
              <w:top w:val="single" w:sz="4" w:space="0" w:color="auto"/>
            </w:tcBorders>
          </w:tcPr>
          <w:p w:rsidR="00E84A06" w:rsidRDefault="00E84A06" w:rsidP="0024239A">
            <w:pPr>
              <w:spacing w:line="276" w:lineRule="auto"/>
              <w:ind w:left="0"/>
              <w:jc w:val="both"/>
            </w:pPr>
            <w:r w:rsidRPr="00826AF1">
              <w:t xml:space="preserve">Mengecek kesiapan </w:t>
            </w:r>
            <w:r>
              <w:t>siswa</w:t>
            </w:r>
            <w:r w:rsidRPr="00826AF1">
              <w:t xml:space="preserve"> sebelum masuk ke kelas.</w:t>
            </w:r>
          </w:p>
        </w:tc>
        <w:tc>
          <w:tcPr>
            <w:tcW w:w="1440" w:type="dxa"/>
            <w:vMerge w:val="restart"/>
            <w:tcBorders>
              <w:left w:val="single" w:sz="4" w:space="0" w:color="auto"/>
            </w:tcBorders>
          </w:tcPr>
          <w:p w:rsidR="00E84A06" w:rsidRDefault="00E84A06" w:rsidP="0024239A">
            <w:pPr>
              <w:spacing w:line="276" w:lineRule="auto"/>
            </w:pPr>
          </w:p>
          <w:p w:rsidR="00E84A06" w:rsidRDefault="00E84A06" w:rsidP="0024239A">
            <w:pPr>
              <w:spacing w:line="276" w:lineRule="auto"/>
            </w:pPr>
          </w:p>
          <w:p w:rsidR="00E84A06" w:rsidRPr="003F4173" w:rsidRDefault="00E84A06" w:rsidP="0024239A">
            <w:pPr>
              <w:spacing w:line="276" w:lineRule="auto"/>
              <w:rPr>
                <w:sz w:val="36"/>
              </w:rPr>
            </w:pPr>
          </w:p>
          <w:p w:rsidR="00E84A06" w:rsidRPr="005255A0" w:rsidRDefault="00E84A06" w:rsidP="0024239A">
            <w:pPr>
              <w:pStyle w:val="ListParagraph"/>
              <w:spacing w:line="276" w:lineRule="auto"/>
              <w:ind w:left="-108" w:right="-108"/>
              <w:jc w:val="center"/>
            </w:pPr>
            <w:r>
              <w:t>(±</w:t>
            </w:r>
            <w:r>
              <w:rPr>
                <w:lang w:val="id-ID"/>
              </w:rPr>
              <w:t xml:space="preserve">10 </w:t>
            </w:r>
            <w:r>
              <w:t>Menit)</w:t>
            </w:r>
          </w:p>
        </w:tc>
      </w:tr>
      <w:tr w:rsidR="00E84A06" w:rsidTr="0024239A">
        <w:trPr>
          <w:trHeight w:val="350"/>
        </w:trPr>
        <w:tc>
          <w:tcPr>
            <w:tcW w:w="510" w:type="dxa"/>
          </w:tcPr>
          <w:p w:rsidR="00E84A06" w:rsidRDefault="00E84A06" w:rsidP="0024239A">
            <w:pPr>
              <w:pStyle w:val="ListParagraph"/>
              <w:spacing w:line="276" w:lineRule="auto"/>
              <w:ind w:left="0"/>
              <w:jc w:val="center"/>
            </w:pPr>
            <w:r>
              <w:t>2</w:t>
            </w:r>
          </w:p>
        </w:tc>
        <w:tc>
          <w:tcPr>
            <w:tcW w:w="4998" w:type="dxa"/>
          </w:tcPr>
          <w:p w:rsidR="00E84A06" w:rsidRDefault="00E84A06" w:rsidP="0024239A">
            <w:pPr>
              <w:spacing w:line="276" w:lineRule="auto"/>
              <w:ind w:left="0"/>
              <w:jc w:val="both"/>
            </w:pPr>
            <w:r w:rsidRPr="00826AF1">
              <w:t>Mengucapkan do’a sebelum belajar</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350"/>
        </w:trPr>
        <w:tc>
          <w:tcPr>
            <w:tcW w:w="510" w:type="dxa"/>
          </w:tcPr>
          <w:p w:rsidR="00E84A06" w:rsidRDefault="00E84A06" w:rsidP="0024239A">
            <w:pPr>
              <w:pStyle w:val="ListParagraph"/>
              <w:spacing w:line="276" w:lineRule="auto"/>
              <w:ind w:left="0"/>
              <w:jc w:val="center"/>
            </w:pPr>
            <w:r>
              <w:t>3</w:t>
            </w:r>
          </w:p>
        </w:tc>
        <w:tc>
          <w:tcPr>
            <w:tcW w:w="4998" w:type="dxa"/>
          </w:tcPr>
          <w:p w:rsidR="00E84A06" w:rsidRDefault="00E84A06" w:rsidP="0024239A">
            <w:pPr>
              <w:spacing w:line="276" w:lineRule="auto"/>
              <w:ind w:left="0"/>
              <w:jc w:val="both"/>
            </w:pPr>
            <w:r w:rsidRPr="00826AF1">
              <w:t xml:space="preserve">Guru mengecek kehadiran </w:t>
            </w:r>
            <w:r>
              <w:t>siswa</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4</w:t>
            </w:r>
          </w:p>
        </w:tc>
        <w:tc>
          <w:tcPr>
            <w:tcW w:w="4998" w:type="dxa"/>
          </w:tcPr>
          <w:p w:rsidR="00E84A06" w:rsidRDefault="00E84A06" w:rsidP="0024239A">
            <w:pPr>
              <w:spacing w:line="276" w:lineRule="auto"/>
              <w:ind w:left="0"/>
              <w:jc w:val="both"/>
            </w:pPr>
            <w:r w:rsidRPr="00826AF1">
              <w:t>Guru mempersiapkan fasilitas yang terkait dengan pembelajaran</w:t>
            </w:r>
          </w:p>
        </w:tc>
        <w:tc>
          <w:tcPr>
            <w:tcW w:w="1440" w:type="dxa"/>
            <w:vMerge/>
            <w:tcBorders>
              <w:left w:val="single" w:sz="4" w:space="0" w:color="auto"/>
            </w:tcBorders>
          </w:tcPr>
          <w:p w:rsidR="00E84A06" w:rsidRDefault="00E84A06" w:rsidP="0024239A">
            <w:pPr>
              <w:pStyle w:val="ListParagraph"/>
              <w:spacing w:line="276" w:lineRule="auto"/>
              <w:ind w:left="0"/>
            </w:pPr>
          </w:p>
        </w:tc>
      </w:tr>
      <w:tr w:rsidR="00E84A06" w:rsidTr="0024239A">
        <w:trPr>
          <w:trHeight w:val="620"/>
        </w:trPr>
        <w:tc>
          <w:tcPr>
            <w:tcW w:w="510" w:type="dxa"/>
          </w:tcPr>
          <w:p w:rsidR="00E84A06" w:rsidRDefault="00E84A06" w:rsidP="0024239A">
            <w:pPr>
              <w:pStyle w:val="ListParagraph"/>
              <w:spacing w:line="276" w:lineRule="auto"/>
              <w:ind w:left="0"/>
              <w:jc w:val="center"/>
            </w:pPr>
            <w:r>
              <w:t>5</w:t>
            </w:r>
          </w:p>
        </w:tc>
        <w:tc>
          <w:tcPr>
            <w:tcW w:w="4998" w:type="dxa"/>
          </w:tcPr>
          <w:p w:rsidR="00E84A06" w:rsidRPr="00826AF1" w:rsidRDefault="00E84A06" w:rsidP="0024239A">
            <w:pPr>
              <w:spacing w:line="276" w:lineRule="auto"/>
              <w:ind w:left="0"/>
              <w:jc w:val="both"/>
            </w:pPr>
            <w:r w:rsidRPr="00826AF1">
              <w:t>Menyampaikan tujuan yang akan dicapai dalam pembelajar</w:t>
            </w:r>
            <w:r>
              <w:t>an</w:t>
            </w:r>
          </w:p>
        </w:tc>
        <w:tc>
          <w:tcPr>
            <w:tcW w:w="1440" w:type="dxa"/>
            <w:vMerge/>
            <w:tcBorders>
              <w:left w:val="single" w:sz="4" w:space="0" w:color="auto"/>
            </w:tcBorders>
          </w:tcPr>
          <w:p w:rsidR="00E84A06" w:rsidRDefault="00E84A06" w:rsidP="0024239A">
            <w:pPr>
              <w:pStyle w:val="ListParagraph"/>
              <w:spacing w:line="276" w:lineRule="auto"/>
              <w:ind w:left="0"/>
            </w:pPr>
          </w:p>
        </w:tc>
      </w:tr>
    </w:tbl>
    <w:p w:rsidR="00E84A06" w:rsidRDefault="00E84A06" w:rsidP="00E84A06">
      <w:pPr>
        <w:spacing w:line="360" w:lineRule="auto"/>
        <w:jc w:val="both"/>
        <w:rPr>
          <w:rFonts w:ascii="Times New Roman" w:hAnsi="Times New Roman"/>
          <w:b/>
          <w:sz w:val="8"/>
        </w:rPr>
      </w:pPr>
    </w:p>
    <w:p w:rsidR="00E84A06" w:rsidRPr="00F517B2" w:rsidRDefault="00E84A06" w:rsidP="00E84A06">
      <w:pPr>
        <w:spacing w:line="360" w:lineRule="auto"/>
        <w:jc w:val="both"/>
        <w:rPr>
          <w:rFonts w:ascii="Times New Roman" w:hAnsi="Times New Roman"/>
          <w:b/>
          <w:sz w:val="14"/>
        </w:rPr>
      </w:pPr>
    </w:p>
    <w:p w:rsidR="00E84A06" w:rsidRPr="00A95CF9" w:rsidRDefault="00E84A06" w:rsidP="00E84A06">
      <w:pPr>
        <w:pStyle w:val="ListParagraph"/>
        <w:numPr>
          <w:ilvl w:val="7"/>
          <w:numId w:val="96"/>
        </w:numPr>
        <w:spacing w:line="360" w:lineRule="auto"/>
        <w:ind w:left="900"/>
        <w:jc w:val="both"/>
        <w:rPr>
          <w:rFonts w:ascii="Times New Roman" w:hAnsi="Times New Roman"/>
          <w:b/>
        </w:rPr>
      </w:pPr>
      <w:r w:rsidRPr="00A95CF9">
        <w:rPr>
          <w:rFonts w:ascii="Times New Roman" w:hAnsi="Times New Roman"/>
          <w:b/>
        </w:rPr>
        <w:t xml:space="preserve">Kegiatan Inti </w:t>
      </w:r>
    </w:p>
    <w:tbl>
      <w:tblPr>
        <w:tblStyle w:val="TableGrid"/>
        <w:tblW w:w="7020" w:type="dxa"/>
        <w:tblInd w:w="1008" w:type="dxa"/>
        <w:tblLook w:val="04A0"/>
      </w:tblPr>
      <w:tblGrid>
        <w:gridCol w:w="540"/>
        <w:gridCol w:w="4950"/>
        <w:gridCol w:w="1530"/>
      </w:tblGrid>
      <w:tr w:rsidR="00E84A06" w:rsidRPr="00BB7702" w:rsidTr="0024239A">
        <w:trPr>
          <w:trHeight w:val="47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No</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ED455A" w:rsidRDefault="00E84A06" w:rsidP="0024239A">
            <w:pPr>
              <w:pStyle w:val="ListParagraph"/>
              <w:tabs>
                <w:tab w:val="left" w:pos="-5529"/>
                <w:tab w:val="left" w:pos="993"/>
              </w:tabs>
              <w:spacing w:line="276" w:lineRule="auto"/>
              <w:ind w:left="0"/>
              <w:jc w:val="center"/>
              <w:rPr>
                <w:b/>
                <w:color w:val="000000"/>
                <w:szCs w:val="24"/>
              </w:rPr>
            </w:pPr>
            <w:r w:rsidRPr="00ED455A">
              <w:rPr>
                <w:b/>
                <w:color w:val="000000"/>
                <w:szCs w:val="24"/>
              </w:rPr>
              <w:t>Waktu</w:t>
            </w:r>
          </w:p>
        </w:tc>
      </w:tr>
      <w:tr w:rsidR="00E84A06" w:rsidRPr="00641471" w:rsidTr="0024239A">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1.</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Guru menjelaskan materi pelajaran</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E84A06" w:rsidRPr="00641471" w:rsidRDefault="00E84A06" w:rsidP="0024239A">
            <w:pPr>
              <w:pStyle w:val="ListParagraph"/>
              <w:tabs>
                <w:tab w:val="left" w:pos="-5529"/>
                <w:tab w:val="left" w:pos="993"/>
              </w:tabs>
              <w:spacing w:line="276" w:lineRule="auto"/>
              <w:ind w:left="0"/>
              <w:rPr>
                <w:color w:val="000000"/>
                <w:szCs w:val="24"/>
              </w:rPr>
            </w:pPr>
          </w:p>
          <w:p w:rsidR="00E84A06" w:rsidRPr="00641471" w:rsidRDefault="00E84A06" w:rsidP="0024239A">
            <w:pPr>
              <w:pStyle w:val="ListParagraph"/>
              <w:tabs>
                <w:tab w:val="left" w:pos="-5529"/>
                <w:tab w:val="left" w:pos="993"/>
              </w:tabs>
              <w:spacing w:line="276" w:lineRule="auto"/>
              <w:ind w:left="0"/>
              <w:rPr>
                <w:color w:val="000000"/>
                <w:szCs w:val="24"/>
              </w:rPr>
            </w:pPr>
          </w:p>
          <w:p w:rsidR="00E84A06" w:rsidRPr="00641471" w:rsidRDefault="00E84A06" w:rsidP="0024239A">
            <w:pPr>
              <w:pStyle w:val="ListParagraph"/>
              <w:tabs>
                <w:tab w:val="left" w:pos="-5529"/>
                <w:tab w:val="left" w:pos="993"/>
              </w:tabs>
              <w:spacing w:line="276" w:lineRule="auto"/>
              <w:ind w:left="0"/>
              <w:rPr>
                <w:color w:val="000000"/>
                <w:szCs w:val="24"/>
              </w:rPr>
            </w:pPr>
          </w:p>
          <w:p w:rsidR="00E84A06" w:rsidRPr="00641471" w:rsidRDefault="00E84A06" w:rsidP="0024239A">
            <w:pPr>
              <w:pStyle w:val="ListParagraph"/>
              <w:tabs>
                <w:tab w:val="left" w:pos="-5529"/>
                <w:tab w:val="left" w:pos="993"/>
              </w:tabs>
              <w:spacing w:line="276" w:lineRule="auto"/>
              <w:ind w:left="0"/>
              <w:rPr>
                <w:color w:val="000000"/>
                <w:szCs w:val="24"/>
              </w:rPr>
            </w:pPr>
          </w:p>
          <w:p w:rsidR="00E84A06" w:rsidRPr="00641471" w:rsidRDefault="00E84A06" w:rsidP="0024239A">
            <w:pPr>
              <w:pStyle w:val="ListParagraph"/>
              <w:tabs>
                <w:tab w:val="left" w:pos="-5529"/>
                <w:tab w:val="left" w:pos="993"/>
              </w:tabs>
              <w:spacing w:line="276" w:lineRule="auto"/>
              <w:ind w:left="0"/>
              <w:rPr>
                <w:color w:val="000000"/>
                <w:sz w:val="14"/>
                <w:szCs w:val="24"/>
              </w:rPr>
            </w:pPr>
          </w:p>
          <w:p w:rsidR="00E84A06" w:rsidRPr="00641471" w:rsidRDefault="00E84A06" w:rsidP="0024239A">
            <w:pPr>
              <w:pStyle w:val="ListParagraph"/>
              <w:tabs>
                <w:tab w:val="left" w:pos="-5529"/>
                <w:tab w:val="left" w:pos="993"/>
              </w:tabs>
              <w:spacing w:line="276" w:lineRule="auto"/>
              <w:ind w:left="0"/>
              <w:rPr>
                <w:color w:val="000000"/>
                <w:sz w:val="14"/>
                <w:szCs w:val="24"/>
              </w:rPr>
            </w:pPr>
          </w:p>
          <w:p w:rsidR="00E84A06" w:rsidRPr="00641471" w:rsidRDefault="00E84A06" w:rsidP="0024239A">
            <w:pPr>
              <w:pStyle w:val="ListParagraph"/>
              <w:tabs>
                <w:tab w:val="left" w:pos="-5529"/>
                <w:tab w:val="left" w:pos="993"/>
              </w:tabs>
              <w:spacing w:line="276" w:lineRule="auto"/>
              <w:ind w:left="0"/>
              <w:rPr>
                <w:color w:val="000000"/>
                <w:sz w:val="18"/>
                <w:szCs w:val="24"/>
              </w:rPr>
            </w:pPr>
          </w:p>
          <w:p w:rsidR="00E84A06" w:rsidRPr="00641471" w:rsidRDefault="00E84A06" w:rsidP="0024239A">
            <w:pPr>
              <w:pStyle w:val="ListParagraph"/>
              <w:tabs>
                <w:tab w:val="left" w:pos="-5529"/>
                <w:tab w:val="left" w:pos="993"/>
              </w:tabs>
              <w:spacing w:line="276" w:lineRule="auto"/>
              <w:ind w:left="0"/>
              <w:jc w:val="center"/>
              <w:rPr>
                <w:color w:val="000000"/>
              </w:rPr>
            </w:pPr>
            <w:r w:rsidRPr="00641471">
              <w:t xml:space="preserve">(±50 </w:t>
            </w:r>
            <w:r w:rsidRPr="00641471">
              <w:rPr>
                <w:rFonts w:eastAsia="Times New Roman"/>
              </w:rPr>
              <w:t>menit)</w:t>
            </w:r>
          </w:p>
        </w:tc>
      </w:tr>
      <w:tr w:rsidR="00E84A06" w:rsidRPr="00641471"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rPr>
            </w:pPr>
            <w:r>
              <w:rPr>
                <w:color w:val="000000"/>
              </w:rPr>
              <w:t>2.</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701E81" w:rsidRDefault="00E84A06" w:rsidP="0024239A">
            <w:pPr>
              <w:spacing w:line="276" w:lineRule="auto"/>
              <w:ind w:left="0"/>
              <w:jc w:val="both"/>
            </w:pPr>
            <w:r>
              <w:t>Siswa</w:t>
            </w:r>
            <w:r w:rsidRPr="00701E81">
              <w:t xml:space="preserve"> d</w:t>
            </w:r>
            <w:r>
              <w:t xml:space="preserve">ibagi </w:t>
            </w:r>
            <w:r w:rsidRPr="00701E81">
              <w:t xml:space="preserve">dalam kelompok, setiap </w:t>
            </w:r>
            <w:r>
              <w:t xml:space="preserve">siswa dalam setiap kelompok </w:t>
            </w:r>
            <w:r w:rsidRPr="00701E81">
              <w:t>mendapat nomor.</w:t>
            </w:r>
          </w:p>
        </w:tc>
        <w:tc>
          <w:tcPr>
            <w:tcW w:w="1530" w:type="dxa"/>
            <w:vMerge/>
            <w:tcBorders>
              <w:left w:val="single" w:sz="4" w:space="0" w:color="000000" w:themeColor="text1"/>
              <w:right w:val="single" w:sz="4" w:space="0" w:color="000000" w:themeColor="text1"/>
            </w:tcBorders>
          </w:tcPr>
          <w:p w:rsidR="00E84A06" w:rsidRPr="00641471" w:rsidRDefault="00E84A06" w:rsidP="0024239A">
            <w:pPr>
              <w:pStyle w:val="ListParagraph"/>
              <w:tabs>
                <w:tab w:val="left" w:pos="-5529"/>
                <w:tab w:val="left" w:pos="993"/>
              </w:tabs>
              <w:spacing w:line="276" w:lineRule="auto"/>
              <w:ind w:left="0"/>
              <w:jc w:val="center"/>
              <w:rPr>
                <w:color w:val="000000"/>
                <w:szCs w:val="24"/>
              </w:rPr>
            </w:pPr>
          </w:p>
        </w:tc>
      </w:tr>
      <w:tr w:rsidR="00E84A06" w:rsidRPr="00641471" w:rsidTr="0024239A">
        <w:trPr>
          <w:trHeight w:val="39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3</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Guru memberikan tugas dan masing-masing kelompok mengerjakannya.</w:t>
            </w:r>
          </w:p>
        </w:tc>
        <w:tc>
          <w:tcPr>
            <w:tcW w:w="1530" w:type="dxa"/>
            <w:vMerge/>
            <w:tcBorders>
              <w:left w:val="single" w:sz="4" w:space="0" w:color="000000" w:themeColor="text1"/>
              <w:right w:val="single" w:sz="4" w:space="0" w:color="000000" w:themeColor="text1"/>
            </w:tcBorders>
          </w:tcPr>
          <w:p w:rsidR="00E84A06" w:rsidRPr="00641471" w:rsidRDefault="00E84A06" w:rsidP="0024239A">
            <w:pPr>
              <w:pStyle w:val="ListParagraph"/>
              <w:tabs>
                <w:tab w:val="left" w:pos="-5529"/>
                <w:tab w:val="left" w:pos="993"/>
              </w:tabs>
              <w:spacing w:line="276" w:lineRule="auto"/>
              <w:ind w:left="0"/>
              <w:rPr>
                <w:color w:val="000000"/>
              </w:rPr>
            </w:pPr>
          </w:p>
        </w:tc>
      </w:tr>
      <w:tr w:rsidR="00E84A06" w:rsidRPr="00641471" w:rsidTr="0024239A">
        <w:trPr>
          <w:trHeight w:val="38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4</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Kelompok mendiskusikan jawaban yang benar dan memastikan tiap</w:t>
            </w:r>
            <w:r>
              <w:t xml:space="preserve"> </w:t>
            </w:r>
            <w:r w:rsidRPr="00701E81">
              <w:t>kelompok dapat mengerjakannya atau mengetahui jawabannya.</w:t>
            </w:r>
          </w:p>
        </w:tc>
        <w:tc>
          <w:tcPr>
            <w:tcW w:w="1530" w:type="dxa"/>
            <w:vMerge/>
            <w:tcBorders>
              <w:left w:val="single" w:sz="4" w:space="0" w:color="000000" w:themeColor="text1"/>
              <w:right w:val="single" w:sz="4" w:space="0" w:color="000000" w:themeColor="text1"/>
            </w:tcBorders>
            <w:vAlign w:val="center"/>
            <w:hideMark/>
          </w:tcPr>
          <w:p w:rsidR="00E84A06" w:rsidRPr="00641471" w:rsidRDefault="00E84A06" w:rsidP="0024239A">
            <w:pPr>
              <w:spacing w:line="276" w:lineRule="auto"/>
              <w:rPr>
                <w:color w:val="000000"/>
                <w:szCs w:val="24"/>
              </w:rPr>
            </w:pPr>
          </w:p>
        </w:tc>
      </w:tr>
      <w:tr w:rsidR="00E84A06" w:rsidRPr="00BB7702" w:rsidTr="0024239A">
        <w:trPr>
          <w:trHeight w:val="69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5</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701E81">
              <w:t xml:space="preserve">Guru memanggil salah satu nomor </w:t>
            </w:r>
            <w:r>
              <w:t>siswa</w:t>
            </w:r>
            <w:r w:rsidRPr="00701E81">
              <w:t xml:space="preserve"> dengan nomor yang dipanggil melaporkan hasil kerja sama mereka</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59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pStyle w:val="ListParagraph"/>
              <w:tabs>
                <w:tab w:val="left" w:pos="-5529"/>
                <w:tab w:val="left" w:pos="993"/>
              </w:tabs>
              <w:spacing w:line="276" w:lineRule="auto"/>
              <w:ind w:left="0"/>
              <w:jc w:val="center"/>
              <w:rPr>
                <w:color w:val="000000"/>
                <w:szCs w:val="24"/>
              </w:rPr>
            </w:pPr>
            <w:r>
              <w:rPr>
                <w:color w:val="000000"/>
                <w:szCs w:val="24"/>
              </w:rPr>
              <w:t>6</w:t>
            </w:r>
            <w:r w:rsidRPr="00BB7702">
              <w:rPr>
                <w:color w:val="000000"/>
                <w:szCs w:val="24"/>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D6898" w:rsidRDefault="00E84A06" w:rsidP="0024239A">
            <w:pPr>
              <w:spacing w:line="276" w:lineRule="auto"/>
              <w:ind w:left="0"/>
              <w:jc w:val="both"/>
            </w:pPr>
            <w:r w:rsidRPr="00E52258">
              <w:t>Tanggapan dari teman yang lain, kemudian guru menunjuk nomor yang lain.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szCs w:val="24"/>
              </w:rPr>
            </w:pPr>
          </w:p>
        </w:tc>
      </w:tr>
      <w:tr w:rsidR="00E84A06" w:rsidRPr="00BB7702" w:rsidTr="0024239A">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Default="00E84A06" w:rsidP="0024239A">
            <w:pPr>
              <w:pStyle w:val="ListParagraph"/>
              <w:tabs>
                <w:tab w:val="left" w:pos="-5529"/>
                <w:tab w:val="left" w:pos="993"/>
              </w:tabs>
              <w:spacing w:line="276" w:lineRule="auto"/>
              <w:ind w:left="0"/>
              <w:jc w:val="center"/>
              <w:rPr>
                <w:color w:val="000000"/>
              </w:rPr>
            </w:pPr>
            <w:r>
              <w:rPr>
                <w:color w:val="000000"/>
              </w:rPr>
              <w:t>7.</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E52258" w:rsidRDefault="00E84A06" w:rsidP="0024239A">
            <w:pPr>
              <w:spacing w:line="276" w:lineRule="auto"/>
              <w:ind w:left="0"/>
              <w:jc w:val="both"/>
            </w:pPr>
            <w:r>
              <w:t>Kesimpulan</w:t>
            </w:r>
          </w:p>
        </w:tc>
        <w:tc>
          <w:tcPr>
            <w:tcW w:w="1530" w:type="dxa"/>
            <w:vMerge/>
            <w:tcBorders>
              <w:left w:val="single" w:sz="4" w:space="0" w:color="000000" w:themeColor="text1"/>
              <w:right w:val="single" w:sz="4" w:space="0" w:color="000000" w:themeColor="text1"/>
            </w:tcBorders>
            <w:vAlign w:val="center"/>
            <w:hideMark/>
          </w:tcPr>
          <w:p w:rsidR="00E84A06" w:rsidRPr="00BB7702" w:rsidRDefault="00E84A06" w:rsidP="0024239A">
            <w:pPr>
              <w:spacing w:line="276" w:lineRule="auto"/>
              <w:rPr>
                <w:color w:val="000000"/>
              </w:rPr>
            </w:pPr>
          </w:p>
        </w:tc>
      </w:tr>
    </w:tbl>
    <w:p w:rsidR="00E84A06" w:rsidRPr="004F2CAA" w:rsidRDefault="00E84A06" w:rsidP="00E84A06">
      <w:pPr>
        <w:spacing w:after="200" w:line="360" w:lineRule="auto"/>
        <w:jc w:val="both"/>
        <w:rPr>
          <w:rFonts w:ascii="Times New Roman" w:hAnsi="Times New Roman"/>
          <w:sz w:val="10"/>
        </w:rPr>
      </w:pPr>
    </w:p>
    <w:p w:rsidR="00E84A06" w:rsidRPr="00A95CF9" w:rsidRDefault="00E84A06" w:rsidP="00E84A06">
      <w:pPr>
        <w:pStyle w:val="ListParagraph"/>
        <w:numPr>
          <w:ilvl w:val="7"/>
          <w:numId w:val="96"/>
        </w:numPr>
        <w:spacing w:line="360" w:lineRule="auto"/>
        <w:ind w:left="990"/>
        <w:jc w:val="both"/>
        <w:rPr>
          <w:rFonts w:ascii="Times New Roman" w:hAnsi="Times New Roman"/>
          <w:b/>
        </w:rPr>
      </w:pPr>
      <w:r w:rsidRPr="00A95CF9">
        <w:rPr>
          <w:rFonts w:ascii="Times New Roman" w:hAnsi="Times New Roman"/>
          <w:b/>
        </w:rPr>
        <w:t xml:space="preserve">Kegiatan </w:t>
      </w:r>
      <w:r w:rsidRPr="00A95CF9">
        <w:rPr>
          <w:rFonts w:ascii="Times New Roman" w:eastAsia="Times New Roman" w:hAnsi="Times New Roman"/>
          <w:b/>
        </w:rPr>
        <w:t xml:space="preserve">Akhir </w:t>
      </w:r>
    </w:p>
    <w:tbl>
      <w:tblPr>
        <w:tblStyle w:val="TableGrid"/>
        <w:tblW w:w="6927" w:type="dxa"/>
        <w:tblInd w:w="1101" w:type="dxa"/>
        <w:tblLook w:val="04A0"/>
      </w:tblPr>
      <w:tblGrid>
        <w:gridCol w:w="510"/>
        <w:gridCol w:w="4977"/>
        <w:gridCol w:w="1440"/>
      </w:tblGrid>
      <w:tr w:rsidR="00E84A06" w:rsidRPr="00F32B4E" w:rsidTr="0024239A">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pStyle w:val="ListParagraph"/>
              <w:tabs>
                <w:tab w:val="left" w:pos="-5529"/>
                <w:tab w:val="left" w:pos="993"/>
              </w:tabs>
              <w:ind w:left="0"/>
              <w:jc w:val="center"/>
              <w:rPr>
                <w:color w:val="000000"/>
              </w:rPr>
            </w:pPr>
            <w:r w:rsidRPr="00F32B4E">
              <w:rPr>
                <w:color w:val="000000"/>
              </w:rPr>
              <w:t>Waktu</w:t>
            </w:r>
          </w:p>
        </w:tc>
      </w:tr>
      <w:tr w:rsidR="00E84A06" w:rsidRPr="00F32B4E" w:rsidTr="0024239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rPr>
                <w:color w:val="000000"/>
              </w:rPr>
            </w:pPr>
            <w:r w:rsidRPr="00F32B4E">
              <w:rPr>
                <w:color w:val="000000"/>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 xml:space="preserve">Guru bersama </w:t>
            </w:r>
            <w:r>
              <w:rPr>
                <w:lang w:val="id-ID"/>
              </w:rPr>
              <w:t>siswa</w:t>
            </w:r>
            <w:r w:rsidRPr="00F365CB">
              <w:rPr>
                <w:lang w:val="id-ID"/>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84A06" w:rsidRDefault="00E84A06" w:rsidP="0024239A">
            <w:pPr>
              <w:pStyle w:val="ListParagraph"/>
              <w:tabs>
                <w:tab w:val="left" w:pos="-5529"/>
                <w:tab w:val="left" w:pos="993"/>
              </w:tabs>
              <w:ind w:left="0"/>
              <w:jc w:val="center"/>
              <w:rPr>
                <w:color w:val="000000"/>
              </w:rPr>
            </w:pPr>
          </w:p>
          <w:p w:rsidR="00E84A06" w:rsidRPr="004F2CAA" w:rsidRDefault="00E84A06" w:rsidP="0024239A">
            <w:pPr>
              <w:pStyle w:val="ListParagraph"/>
              <w:tabs>
                <w:tab w:val="left" w:pos="-5529"/>
                <w:tab w:val="left" w:pos="993"/>
              </w:tabs>
              <w:ind w:left="0"/>
              <w:jc w:val="center"/>
              <w:rPr>
                <w:color w:val="000000"/>
                <w:sz w:val="44"/>
              </w:rPr>
            </w:pPr>
          </w:p>
          <w:p w:rsidR="00E84A06" w:rsidRPr="00D453E3" w:rsidRDefault="00E84A06" w:rsidP="0024239A">
            <w:pPr>
              <w:pStyle w:val="ListParagraph"/>
              <w:tabs>
                <w:tab w:val="left" w:pos="-5529"/>
              </w:tabs>
              <w:ind w:left="0" w:right="-108"/>
              <w:rPr>
                <w:color w:val="000000"/>
              </w:rPr>
            </w:pPr>
            <w:r>
              <w:t>(±</w:t>
            </w:r>
            <w:r>
              <w:rPr>
                <w:lang w:val="id-ID"/>
              </w:rPr>
              <w:t xml:space="preserve">10 </w:t>
            </w:r>
            <w:r>
              <w:t>Menit)</w:t>
            </w:r>
          </w:p>
        </w:tc>
      </w:tr>
      <w:tr w:rsidR="00E84A06" w:rsidRPr="00F32B4E" w:rsidTr="0024239A">
        <w:trPr>
          <w:trHeight w:val="638"/>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rPr>
                <w:color w:val="000000"/>
              </w:rPr>
            </w:pPr>
            <w:r w:rsidRPr="00F32B4E">
              <w:rPr>
                <w:color w:val="000000"/>
              </w:rPr>
              <w:t>2.</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r w:rsidR="00E84A06" w:rsidRPr="00F32B4E" w:rsidTr="0024239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2B4E" w:rsidRDefault="00E84A06" w:rsidP="0024239A">
            <w:pPr>
              <w:pStyle w:val="ListParagraph"/>
              <w:tabs>
                <w:tab w:val="left" w:pos="-5529"/>
                <w:tab w:val="left" w:pos="993"/>
              </w:tabs>
              <w:ind w:left="0"/>
              <w:rPr>
                <w:color w:val="000000"/>
              </w:rPr>
            </w:pPr>
            <w:r w:rsidRPr="00F32B4E">
              <w:rPr>
                <w:color w:val="000000"/>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Memberikan tindak lanjut</w:t>
            </w:r>
          </w:p>
        </w:tc>
        <w:tc>
          <w:tcPr>
            <w:tcW w:w="1440" w:type="dxa"/>
            <w:vMerge/>
            <w:tcBorders>
              <w:left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r w:rsidR="00E84A06" w:rsidRPr="00F32B4E" w:rsidTr="0024239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F365CB" w:rsidRDefault="00E84A06" w:rsidP="0024239A">
            <w:pPr>
              <w:pStyle w:val="ListParagraph"/>
              <w:tabs>
                <w:tab w:val="left" w:pos="-5529"/>
                <w:tab w:val="left" w:pos="993"/>
              </w:tabs>
              <w:ind w:left="0"/>
              <w:rPr>
                <w:color w:val="000000"/>
              </w:rPr>
            </w:pPr>
            <w:r>
              <w:rPr>
                <w:color w:val="000000"/>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4A06" w:rsidRPr="00BB7702" w:rsidRDefault="00E84A06" w:rsidP="0024239A">
            <w:pPr>
              <w:ind w:left="0"/>
              <w:jc w:val="both"/>
            </w:pPr>
            <w:r w:rsidRPr="00F365CB">
              <w:rPr>
                <w:lang w:val="id-ID"/>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E84A06" w:rsidRPr="00F32B4E" w:rsidRDefault="00E84A06" w:rsidP="0024239A">
            <w:pPr>
              <w:rPr>
                <w:color w:val="000000"/>
              </w:rPr>
            </w:pPr>
          </w:p>
        </w:tc>
      </w:tr>
    </w:tbl>
    <w:p w:rsidR="00E84A06" w:rsidRPr="00891DD6" w:rsidRDefault="00E84A06" w:rsidP="00E84A06">
      <w:pPr>
        <w:pStyle w:val="ListParagraph"/>
        <w:spacing w:line="360" w:lineRule="auto"/>
        <w:ind w:left="1260"/>
        <w:jc w:val="both"/>
        <w:rPr>
          <w:rFonts w:ascii="Times New Roman" w:hAnsi="Times New Roman"/>
          <w:sz w:val="6"/>
        </w:rPr>
      </w:pPr>
    </w:p>
    <w:p w:rsidR="00E84A06" w:rsidRPr="00D320F2" w:rsidRDefault="00E84A06" w:rsidP="00E84A06">
      <w:pPr>
        <w:pStyle w:val="ListParagraph"/>
        <w:numPr>
          <w:ilvl w:val="0"/>
          <w:numId w:val="96"/>
        </w:numPr>
        <w:spacing w:line="360" w:lineRule="auto"/>
        <w:ind w:left="540" w:hanging="540"/>
        <w:jc w:val="both"/>
        <w:rPr>
          <w:rFonts w:ascii="Times New Roman" w:hAnsi="Times New Roman"/>
          <w:b/>
        </w:rPr>
      </w:pPr>
      <w:r w:rsidRPr="00D320F2">
        <w:rPr>
          <w:rFonts w:ascii="Times New Roman" w:hAnsi="Times New Roman"/>
          <w:b/>
        </w:rPr>
        <w:lastRenderedPageBreak/>
        <w:t>Penilaian</w:t>
      </w:r>
    </w:p>
    <w:p w:rsidR="00E84A06" w:rsidRPr="00D31350" w:rsidRDefault="00E84A06" w:rsidP="00E84A06">
      <w:pPr>
        <w:pStyle w:val="ListParagraph"/>
        <w:numPr>
          <w:ilvl w:val="0"/>
          <w:numId w:val="107"/>
        </w:numPr>
        <w:jc w:val="both"/>
        <w:rPr>
          <w:rFonts w:ascii="Times New Roman" w:hAnsi="Times New Roman"/>
          <w:b/>
        </w:rPr>
      </w:pPr>
      <w:r w:rsidRPr="00D31350">
        <w:rPr>
          <w:rFonts w:ascii="Times New Roman" w:hAnsi="Times New Roman"/>
        </w:rPr>
        <w:t>Prosedur Penilaian.</w:t>
      </w:r>
    </w:p>
    <w:p w:rsidR="00E84A06" w:rsidRDefault="00E84A06" w:rsidP="00E84A06">
      <w:pPr>
        <w:ind w:left="900"/>
        <w:jc w:val="both"/>
        <w:rPr>
          <w:rFonts w:ascii="Times New Roman" w:hAnsi="Times New Roman"/>
        </w:rPr>
      </w:pPr>
      <w:r w:rsidRPr="00FB70C1">
        <w:rPr>
          <w:rFonts w:ascii="Times New Roman" w:hAnsi="Times New Roman"/>
        </w:rPr>
        <w:t>Penilaian Proses, menggunakan LKS dan penilaian hasil menggunakan tes formatif</w:t>
      </w:r>
    </w:p>
    <w:p w:rsidR="00E84A06" w:rsidRPr="009D6297" w:rsidRDefault="00E84A06" w:rsidP="00E84A06">
      <w:pPr>
        <w:pStyle w:val="ListParagraph"/>
        <w:numPr>
          <w:ilvl w:val="0"/>
          <w:numId w:val="107"/>
        </w:numPr>
        <w:jc w:val="both"/>
        <w:rPr>
          <w:rFonts w:ascii="Times New Roman" w:hAnsi="Times New Roman"/>
        </w:rPr>
      </w:pPr>
      <w:r w:rsidRPr="00891DD6">
        <w:rPr>
          <w:rFonts w:ascii="Times New Roman" w:hAnsi="Times New Roman"/>
        </w:rPr>
        <w:t>Jenis Penilaian</w:t>
      </w:r>
    </w:p>
    <w:p w:rsidR="00E84A06" w:rsidRDefault="00E84A06" w:rsidP="00E84A06">
      <w:pPr>
        <w:pStyle w:val="ListParagraph"/>
        <w:numPr>
          <w:ilvl w:val="7"/>
          <w:numId w:val="96"/>
        </w:numPr>
        <w:ind w:left="1260"/>
        <w:jc w:val="both"/>
        <w:rPr>
          <w:rFonts w:ascii="Times New Roman" w:hAnsi="Times New Roman"/>
        </w:rPr>
      </w:pPr>
      <w:r w:rsidRPr="00D31350">
        <w:rPr>
          <w:rFonts w:ascii="Times New Roman" w:hAnsi="Times New Roman"/>
        </w:rPr>
        <w:t>Tertulis</w:t>
      </w:r>
    </w:p>
    <w:p w:rsidR="00E84A06" w:rsidRPr="00D31350" w:rsidRDefault="00E84A06" w:rsidP="00E84A06">
      <w:pPr>
        <w:pStyle w:val="ListParagraph"/>
        <w:numPr>
          <w:ilvl w:val="7"/>
          <w:numId w:val="96"/>
        </w:numPr>
        <w:ind w:left="1260"/>
        <w:jc w:val="both"/>
        <w:rPr>
          <w:rFonts w:ascii="Times New Roman" w:hAnsi="Times New Roman"/>
        </w:rPr>
      </w:pPr>
      <w:r w:rsidRPr="00D31350">
        <w:rPr>
          <w:rFonts w:ascii="Times New Roman" w:hAnsi="Times New Roman"/>
        </w:rPr>
        <w:t>Kinerja</w:t>
      </w:r>
    </w:p>
    <w:p w:rsidR="00E84A06" w:rsidRPr="00D31350" w:rsidRDefault="00E84A06" w:rsidP="00E84A06">
      <w:pPr>
        <w:pStyle w:val="ListParagraph"/>
        <w:numPr>
          <w:ilvl w:val="0"/>
          <w:numId w:val="107"/>
        </w:numPr>
        <w:jc w:val="both"/>
        <w:rPr>
          <w:rFonts w:ascii="Times New Roman" w:hAnsi="Times New Roman"/>
        </w:rPr>
      </w:pPr>
      <w:r w:rsidRPr="00D31350">
        <w:rPr>
          <w:rFonts w:ascii="Times New Roman" w:hAnsi="Times New Roman"/>
        </w:rPr>
        <w:t>Alat penilaian</w:t>
      </w:r>
    </w:p>
    <w:p w:rsidR="00E84A06" w:rsidRPr="00632575" w:rsidRDefault="00E84A06" w:rsidP="00E84A06">
      <w:pPr>
        <w:pStyle w:val="ListParagraph"/>
        <w:numPr>
          <w:ilvl w:val="7"/>
          <w:numId w:val="108"/>
        </w:numPr>
        <w:jc w:val="both"/>
        <w:rPr>
          <w:rFonts w:ascii="Times New Roman" w:hAnsi="Times New Roman"/>
        </w:rPr>
      </w:pPr>
      <w:r w:rsidRPr="00632575">
        <w:rPr>
          <w:rFonts w:ascii="Times New Roman" w:hAnsi="Times New Roman"/>
        </w:rPr>
        <w:t xml:space="preserve">Soal (terlampir di tes formatif)    </w:t>
      </w:r>
    </w:p>
    <w:p w:rsidR="00E84A06" w:rsidRDefault="00E84A06" w:rsidP="00E84A06">
      <w:pPr>
        <w:tabs>
          <w:tab w:val="left" w:pos="360"/>
        </w:tabs>
        <w:spacing w:line="480" w:lineRule="auto"/>
        <w:jc w:val="right"/>
        <w:rPr>
          <w:rFonts w:ascii="Times New Roman" w:hAnsi="Times New Roman"/>
          <w:b/>
          <w:sz w:val="26"/>
        </w:rPr>
      </w:pPr>
    </w:p>
    <w:p w:rsidR="00E84A06" w:rsidRPr="00AB64E9" w:rsidRDefault="00E84A06" w:rsidP="00E84A06">
      <w:pPr>
        <w:tabs>
          <w:tab w:val="left" w:pos="360"/>
        </w:tabs>
        <w:spacing w:line="480" w:lineRule="auto"/>
        <w:jc w:val="right"/>
        <w:rPr>
          <w:rFonts w:ascii="Times New Roman" w:hAnsi="Times New Roman"/>
          <w:b/>
          <w:sz w:val="26"/>
        </w:rPr>
      </w:pPr>
    </w:p>
    <w:p w:rsidR="00E84A06" w:rsidRPr="00077A69" w:rsidRDefault="00E84A06" w:rsidP="00E84A06">
      <w:pPr>
        <w:tabs>
          <w:tab w:val="left" w:pos="360"/>
        </w:tabs>
        <w:spacing w:line="480" w:lineRule="auto"/>
        <w:jc w:val="right"/>
        <w:rPr>
          <w:rFonts w:ascii="Times New Roman" w:hAnsi="Times New Roman"/>
          <w:b/>
        </w:rPr>
      </w:pPr>
      <w:r>
        <w:rPr>
          <w:rFonts w:ascii="Times New Roman" w:hAnsi="Times New Roman"/>
          <w:b/>
        </w:rPr>
        <w:t xml:space="preserve">Barru, </w:t>
      </w:r>
      <w:r w:rsidRPr="00077A69">
        <w:rPr>
          <w:rFonts w:ascii="Times New Roman" w:hAnsi="Times New Roman"/>
          <w:b/>
        </w:rPr>
        <w:t xml:space="preserve"> </w:t>
      </w:r>
      <w:r>
        <w:rPr>
          <w:rFonts w:ascii="Times New Roman" w:hAnsi="Times New Roman"/>
          <w:b/>
        </w:rPr>
        <w:t>9 Mei</w:t>
      </w:r>
      <w:r w:rsidRPr="00077A69">
        <w:rPr>
          <w:rFonts w:ascii="Times New Roman" w:hAnsi="Times New Roman"/>
          <w:b/>
        </w:rPr>
        <w:t xml:space="preserve"> </w:t>
      </w:r>
      <w:r>
        <w:rPr>
          <w:rFonts w:ascii="Times New Roman" w:hAnsi="Times New Roman"/>
          <w:b/>
        </w:rPr>
        <w:t xml:space="preserve"> </w:t>
      </w:r>
      <w:r w:rsidRPr="00077A69">
        <w:rPr>
          <w:rFonts w:ascii="Times New Roman" w:hAnsi="Times New Roman"/>
          <w:b/>
        </w:rPr>
        <w:t>2013</w:t>
      </w:r>
    </w:p>
    <w:p w:rsidR="00E84A06" w:rsidRDefault="00E84A06" w:rsidP="00E84A06">
      <w:pPr>
        <w:spacing w:line="480" w:lineRule="auto"/>
        <w:rPr>
          <w:rFonts w:ascii="Times New Roman" w:hAnsi="Times New Roman"/>
          <w:b/>
          <w:sz w:val="2"/>
        </w:rPr>
      </w:pPr>
    </w:p>
    <w:p w:rsidR="00E84A06" w:rsidRDefault="00E84A06" w:rsidP="00E84A06">
      <w:pPr>
        <w:spacing w:line="480" w:lineRule="auto"/>
        <w:rPr>
          <w:rFonts w:ascii="Times New Roman" w:hAnsi="Times New Roman"/>
          <w:b/>
          <w:sz w:val="2"/>
        </w:rPr>
      </w:pPr>
    </w:p>
    <w:p w:rsidR="00E84A06" w:rsidRPr="000C0DB0" w:rsidRDefault="00E84A06" w:rsidP="00E84A06">
      <w:pPr>
        <w:spacing w:line="480" w:lineRule="auto"/>
        <w:rPr>
          <w:rFonts w:ascii="Times New Roman" w:hAnsi="Times New Roman"/>
          <w:b/>
          <w:sz w:val="2"/>
        </w:rPr>
      </w:pPr>
    </w:p>
    <w:p w:rsidR="00E84A06" w:rsidRDefault="00E84A06" w:rsidP="00E84A06"/>
    <w:p w:rsidR="00E84A06" w:rsidRDefault="009B1987" w:rsidP="00E84A0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drawing>
          <wp:anchor distT="0" distB="0" distL="114300" distR="114300" simplePos="0" relativeHeight="252480512" behindDoc="0" locked="0" layoutInCell="1" allowOverlap="1">
            <wp:simplePos x="0" y="0"/>
            <wp:positionH relativeFrom="column">
              <wp:posOffset>7620</wp:posOffset>
            </wp:positionH>
            <wp:positionV relativeFrom="paragraph">
              <wp:posOffset>6985</wp:posOffset>
            </wp:positionV>
            <wp:extent cx="4943475" cy="3286125"/>
            <wp:effectExtent l="19050" t="0" r="9525" b="0"/>
            <wp:wrapNone/>
            <wp:docPr id="7" name="Picture 1" descr="D:\2013_07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3_07_16\IMG.jpg"/>
                    <pic:cNvPicPr>
                      <a:picLocks noChangeAspect="1" noChangeArrowheads="1"/>
                    </pic:cNvPicPr>
                  </pic:nvPicPr>
                  <pic:blipFill>
                    <a:blip r:embed="rId8"/>
                    <a:srcRect/>
                    <a:stretch>
                      <a:fillRect/>
                    </a:stretch>
                  </pic:blipFill>
                  <pic:spPr bwMode="auto">
                    <a:xfrm>
                      <a:off x="0" y="0"/>
                      <a:ext cx="4943475" cy="3286125"/>
                    </a:xfrm>
                    <a:prstGeom prst="rect">
                      <a:avLst/>
                    </a:prstGeom>
                    <a:noFill/>
                    <a:ln w="9525">
                      <a:noFill/>
                      <a:miter lim="800000"/>
                      <a:headEnd/>
                      <a:tailEnd/>
                    </a:ln>
                  </pic:spPr>
                </pic:pic>
              </a:graphicData>
            </a:graphic>
          </wp:anchor>
        </w:drawing>
      </w:r>
    </w:p>
    <w:p w:rsidR="00E84A06" w:rsidRPr="00077A69" w:rsidRDefault="00E84A06" w:rsidP="00E84A06">
      <w:pPr>
        <w:spacing w:line="480" w:lineRule="auto"/>
        <w:jc w:val="center"/>
        <w:rPr>
          <w:rFonts w:ascii="Times New Roman" w:hAnsi="Times New Roman"/>
          <w:b/>
        </w:rPr>
      </w:pPr>
      <w:r w:rsidRPr="00077A69">
        <w:rPr>
          <w:rFonts w:ascii="Times New Roman" w:hAnsi="Times New Roman"/>
          <w:b/>
        </w:rPr>
        <w:t>Mengetahui,</w:t>
      </w:r>
    </w:p>
    <w:p w:rsidR="00E84A06" w:rsidRPr="00077A69" w:rsidRDefault="00E84A06" w:rsidP="00E84A06">
      <w:pPr>
        <w:spacing w:line="480" w:lineRule="auto"/>
        <w:rPr>
          <w:rFonts w:ascii="Times New Roman" w:hAnsi="Times New Roman"/>
          <w:b/>
        </w:rPr>
      </w:pPr>
      <w:r w:rsidRPr="00077A69">
        <w:rPr>
          <w:rFonts w:ascii="Times New Roman" w:hAnsi="Times New Roman"/>
          <w:b/>
        </w:rPr>
        <w:t xml:space="preserve">Guru Kelas </w:t>
      </w:r>
      <w:r>
        <w:rPr>
          <w:rFonts w:ascii="Times New Roman" w:hAnsi="Times New Roman"/>
          <w:b/>
        </w:rPr>
        <w:t>V</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r>
      <w:r w:rsidRPr="00077A69">
        <w:rPr>
          <w:rFonts w:ascii="Times New Roman" w:hAnsi="Times New Roman"/>
          <w:b/>
        </w:rPr>
        <w:tab/>
      </w:r>
      <w:r>
        <w:rPr>
          <w:rFonts w:ascii="Times New Roman" w:hAnsi="Times New Roman"/>
          <w:b/>
        </w:rPr>
        <w:tab/>
      </w:r>
      <w:r w:rsidRPr="00077A69">
        <w:rPr>
          <w:rFonts w:ascii="Times New Roman" w:hAnsi="Times New Roman"/>
          <w:b/>
        </w:rPr>
        <w:t>Peneliti</w:t>
      </w:r>
    </w:p>
    <w:p w:rsidR="00E84A06" w:rsidRPr="00D1164F" w:rsidRDefault="00E84A06" w:rsidP="00E84A06">
      <w:pPr>
        <w:spacing w:line="480" w:lineRule="auto"/>
        <w:ind w:firstLine="720"/>
        <w:rPr>
          <w:rFonts w:ascii="Times New Roman" w:hAnsi="Times New Roman"/>
          <w:b/>
          <w:sz w:val="18"/>
        </w:rPr>
      </w:pPr>
    </w:p>
    <w:p w:rsidR="00E84A06" w:rsidRPr="00E171B4" w:rsidRDefault="00E84A06" w:rsidP="00E84A06">
      <w:pPr>
        <w:spacing w:line="480" w:lineRule="auto"/>
        <w:ind w:firstLine="720"/>
        <w:rPr>
          <w:rFonts w:ascii="Times New Roman" w:hAnsi="Times New Roman"/>
          <w:b/>
          <w:sz w:val="10"/>
        </w:rPr>
      </w:pPr>
    </w:p>
    <w:p w:rsidR="00E84A06" w:rsidRPr="00077A69" w:rsidRDefault="00E84A06" w:rsidP="00E84A06">
      <w:pPr>
        <w:rPr>
          <w:rFonts w:ascii="Times New Roman" w:hAnsi="Times New Roman"/>
          <w:b/>
          <w:u w:val="single"/>
        </w:rPr>
      </w:pPr>
      <w:r>
        <w:rPr>
          <w:rFonts w:ascii="Times New Roman" w:hAnsi="Times New Roman"/>
          <w:b/>
          <w:u w:val="single"/>
        </w:rPr>
        <w:t>Wahyu,  A.Ma</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r>
      <w:r>
        <w:rPr>
          <w:rFonts w:ascii="Times New Roman" w:hAnsi="Times New Roman"/>
          <w:b/>
        </w:rPr>
        <w:tab/>
      </w:r>
      <w:r>
        <w:rPr>
          <w:rFonts w:ascii="Times New Roman" w:hAnsi="Times New Roman"/>
          <w:b/>
          <w:u w:val="single"/>
        </w:rPr>
        <w:t>Rahmat Hidayat</w:t>
      </w:r>
    </w:p>
    <w:p w:rsidR="00E84A06" w:rsidRPr="00077A69" w:rsidRDefault="00E84A06" w:rsidP="00E84A06">
      <w:pPr>
        <w:rPr>
          <w:rFonts w:ascii="Times New Roman" w:hAnsi="Times New Roman"/>
          <w:b/>
        </w:rPr>
      </w:pPr>
      <w:r w:rsidRPr="00077A69">
        <w:rPr>
          <w:rFonts w:ascii="Times New Roman" w:hAnsi="Times New Roman"/>
          <w:b/>
        </w:rPr>
        <w:t>NIP. 19</w:t>
      </w:r>
      <w:r>
        <w:rPr>
          <w:rFonts w:ascii="Times New Roman" w:hAnsi="Times New Roman"/>
          <w:b/>
        </w:rPr>
        <w:t>840408</w:t>
      </w:r>
      <w:r w:rsidRPr="00077A69">
        <w:rPr>
          <w:rFonts w:ascii="Times New Roman" w:hAnsi="Times New Roman"/>
          <w:b/>
        </w:rPr>
        <w:t xml:space="preserve"> </w:t>
      </w:r>
      <w:r>
        <w:rPr>
          <w:rFonts w:ascii="Times New Roman" w:hAnsi="Times New Roman"/>
          <w:b/>
        </w:rPr>
        <w:t>200903</w:t>
      </w:r>
      <w:r w:rsidRPr="00077A69">
        <w:rPr>
          <w:rFonts w:ascii="Times New Roman" w:hAnsi="Times New Roman"/>
          <w:b/>
        </w:rPr>
        <w:t xml:space="preserve"> </w:t>
      </w:r>
      <w:r>
        <w:rPr>
          <w:rFonts w:ascii="Times New Roman" w:hAnsi="Times New Roman"/>
          <w:b/>
        </w:rPr>
        <w:t>1</w:t>
      </w:r>
      <w:r w:rsidRPr="00077A69">
        <w:rPr>
          <w:rFonts w:ascii="Times New Roman" w:hAnsi="Times New Roman"/>
          <w:b/>
        </w:rPr>
        <w:t xml:space="preserve"> 0</w:t>
      </w:r>
      <w:r>
        <w:rPr>
          <w:rFonts w:ascii="Times New Roman" w:hAnsi="Times New Roman"/>
          <w:b/>
        </w:rPr>
        <w:t>03</w:t>
      </w:r>
      <w:r w:rsidRPr="00077A69">
        <w:rPr>
          <w:rFonts w:ascii="Times New Roman" w:hAnsi="Times New Roman"/>
          <w:b/>
        </w:rPr>
        <w:tab/>
      </w:r>
      <w:r w:rsidRPr="00077A69">
        <w:rPr>
          <w:rFonts w:ascii="Times New Roman" w:hAnsi="Times New Roman"/>
          <w:b/>
        </w:rPr>
        <w:tab/>
      </w:r>
      <w:r w:rsidRPr="00077A69">
        <w:rPr>
          <w:rFonts w:ascii="Times New Roman" w:hAnsi="Times New Roman"/>
          <w:b/>
        </w:rPr>
        <w:tab/>
        <w:t xml:space="preserve">       </w:t>
      </w:r>
      <w:r w:rsidRPr="00077A69">
        <w:rPr>
          <w:rFonts w:ascii="Times New Roman" w:hAnsi="Times New Roman"/>
          <w:b/>
        </w:rPr>
        <w:tab/>
        <w:t xml:space="preserve">       </w:t>
      </w:r>
      <w:r w:rsidRPr="00077A69">
        <w:rPr>
          <w:rFonts w:ascii="Times New Roman" w:hAnsi="Times New Roman"/>
          <w:b/>
        </w:rPr>
        <w:tab/>
        <w:t>NIM. 094 704 0</w:t>
      </w:r>
      <w:r>
        <w:rPr>
          <w:rFonts w:ascii="Times New Roman" w:hAnsi="Times New Roman"/>
          <w:b/>
        </w:rPr>
        <w:t>15</w:t>
      </w:r>
    </w:p>
    <w:p w:rsidR="00E84A06" w:rsidRPr="00077A69" w:rsidRDefault="00E84A06" w:rsidP="00E84A06">
      <w:pPr>
        <w:rPr>
          <w:rFonts w:ascii="Times New Roman" w:hAnsi="Times New Roman"/>
          <w:b/>
        </w:rPr>
      </w:pPr>
    </w:p>
    <w:p w:rsidR="00E84A06" w:rsidRPr="00077A69" w:rsidRDefault="00E84A06" w:rsidP="00E84A06">
      <w:pPr>
        <w:rPr>
          <w:rFonts w:ascii="Times New Roman" w:hAnsi="Times New Roman"/>
          <w:b/>
        </w:rPr>
      </w:pPr>
    </w:p>
    <w:p w:rsidR="00E84A06" w:rsidRPr="00077A69" w:rsidRDefault="00E84A06" w:rsidP="00E84A06">
      <w:pPr>
        <w:ind w:firstLine="540"/>
        <w:rPr>
          <w:rFonts w:ascii="Times New Roman" w:hAnsi="Times New Roman"/>
          <w:b/>
          <w:sz w:val="12"/>
        </w:rPr>
      </w:pPr>
    </w:p>
    <w:p w:rsidR="00E84A06" w:rsidRPr="00077A69" w:rsidRDefault="00E84A06" w:rsidP="00E84A06">
      <w:pPr>
        <w:jc w:val="center"/>
        <w:rPr>
          <w:rFonts w:ascii="Times New Roman" w:hAnsi="Times New Roman"/>
          <w:b/>
        </w:rPr>
      </w:pPr>
      <w:r w:rsidRPr="00077A69">
        <w:rPr>
          <w:rFonts w:ascii="Times New Roman" w:hAnsi="Times New Roman"/>
          <w:b/>
        </w:rPr>
        <w:t>Mengesahkan,</w:t>
      </w:r>
    </w:p>
    <w:p w:rsidR="00E84A06" w:rsidRPr="00077A69" w:rsidRDefault="00E84A06" w:rsidP="00E84A06">
      <w:pPr>
        <w:jc w:val="center"/>
        <w:rPr>
          <w:rFonts w:ascii="Times New Roman" w:hAnsi="Times New Roman"/>
          <w:b/>
        </w:rPr>
      </w:pPr>
      <w:r w:rsidRPr="00077A69">
        <w:rPr>
          <w:rFonts w:ascii="Times New Roman" w:hAnsi="Times New Roman"/>
          <w:b/>
        </w:rPr>
        <w:t xml:space="preserve"> Kepala </w:t>
      </w:r>
      <w:r>
        <w:rPr>
          <w:rFonts w:ascii="Times New Roman" w:hAnsi="Times New Roman"/>
          <w:b/>
        </w:rPr>
        <w:t>SD Negeri Kiru-Kiru</w:t>
      </w:r>
    </w:p>
    <w:p w:rsidR="00E84A06" w:rsidRPr="00D1164F" w:rsidRDefault="00E84A06" w:rsidP="00E84A06">
      <w:pPr>
        <w:spacing w:line="480" w:lineRule="auto"/>
        <w:rPr>
          <w:rFonts w:ascii="Times New Roman" w:hAnsi="Times New Roman"/>
          <w:b/>
          <w:sz w:val="36"/>
        </w:rPr>
      </w:pPr>
    </w:p>
    <w:p w:rsidR="00E84A06" w:rsidRPr="00077A69" w:rsidRDefault="00E84A06" w:rsidP="00E84A06">
      <w:pPr>
        <w:pStyle w:val="NoSpacing"/>
        <w:ind w:left="2520"/>
        <w:rPr>
          <w:rFonts w:ascii="Times New Roman" w:hAnsi="Times New Roman"/>
          <w:b/>
          <w:u w:val="single"/>
        </w:rPr>
      </w:pPr>
      <w:r w:rsidRPr="00607494">
        <w:rPr>
          <w:rFonts w:ascii="Times New Roman" w:hAnsi="Times New Roman"/>
          <w:b/>
        </w:rPr>
        <w:t xml:space="preserve">  </w:t>
      </w:r>
      <w:r>
        <w:rPr>
          <w:rFonts w:ascii="Times New Roman" w:hAnsi="Times New Roman"/>
          <w:b/>
          <w:u w:val="single"/>
        </w:rPr>
        <w:t>H. Sudirman H, S.Pd</w:t>
      </w:r>
    </w:p>
    <w:p w:rsidR="00E84A06" w:rsidRPr="00077A69" w:rsidRDefault="00E84A06" w:rsidP="00E84A06">
      <w:pPr>
        <w:pStyle w:val="NoSpacing"/>
        <w:ind w:left="2520"/>
        <w:rPr>
          <w:rFonts w:ascii="Times New Roman" w:hAnsi="Times New Roman"/>
          <w:b/>
        </w:rPr>
      </w:pPr>
      <w:r>
        <w:rPr>
          <w:rFonts w:ascii="Times New Roman" w:hAnsi="Times New Roman"/>
          <w:b/>
        </w:rPr>
        <w:t xml:space="preserve">  </w:t>
      </w:r>
      <w:r w:rsidRPr="00077A69">
        <w:rPr>
          <w:rFonts w:ascii="Times New Roman" w:hAnsi="Times New Roman"/>
          <w:b/>
        </w:rPr>
        <w:t xml:space="preserve">NIP. </w:t>
      </w:r>
      <w:r w:rsidRPr="00077A69">
        <w:rPr>
          <w:rFonts w:ascii="Times New Roman" w:hAnsi="Times New Roman"/>
          <w:b/>
          <w:szCs w:val="24"/>
        </w:rPr>
        <w:t>19</w:t>
      </w:r>
      <w:r>
        <w:rPr>
          <w:rFonts w:ascii="Times New Roman" w:hAnsi="Times New Roman"/>
          <w:b/>
          <w:szCs w:val="24"/>
        </w:rPr>
        <w:t>601231 198206 1 090</w:t>
      </w: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Pr="00AA0D1D"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16</w:t>
      </w:r>
    </w:p>
    <w:p w:rsidR="00E84A06" w:rsidRPr="00A901A3" w:rsidRDefault="00E84A06" w:rsidP="00E84A06">
      <w:pPr>
        <w:pStyle w:val="NoSpacing"/>
        <w:tabs>
          <w:tab w:val="left" w:pos="2310"/>
          <w:tab w:val="center" w:pos="3969"/>
        </w:tabs>
        <w:rPr>
          <w:rFonts w:ascii="Times New Roman" w:hAnsi="Times New Roman"/>
          <w:b/>
          <w:sz w:val="42"/>
          <w:szCs w:val="24"/>
          <w:u w:val="single"/>
        </w:rPr>
      </w:pPr>
    </w:p>
    <w:p w:rsidR="00E84A06" w:rsidRDefault="00E84A06" w:rsidP="00E84A06">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E84A06" w:rsidRPr="00555812" w:rsidRDefault="00E84A06" w:rsidP="00E84A06">
      <w:pPr>
        <w:spacing w:line="276" w:lineRule="auto"/>
        <w:contextualSpacing/>
        <w:jc w:val="center"/>
        <w:rPr>
          <w:rFonts w:ascii="Times New Roman" w:hAnsi="Times New Roman"/>
          <w:b/>
          <w:u w:val="single"/>
        </w:rPr>
      </w:pPr>
      <w:r>
        <w:rPr>
          <w:rFonts w:ascii="Times New Roman" w:hAnsi="Times New Roman"/>
          <w:b/>
          <w:lang w:val="sv-SE"/>
        </w:rPr>
        <w:t>SIKLUS II (Pertemuan I)</w:t>
      </w:r>
    </w:p>
    <w:p w:rsidR="00E84A06" w:rsidRPr="00A901A3" w:rsidRDefault="00E84A06" w:rsidP="00E84A06">
      <w:pPr>
        <w:tabs>
          <w:tab w:val="left" w:pos="2552"/>
        </w:tabs>
        <w:spacing w:line="276" w:lineRule="auto"/>
        <w:jc w:val="both"/>
        <w:rPr>
          <w:rFonts w:ascii="Times New Roman" w:hAnsi="Times New Roman"/>
          <w:sz w:val="32"/>
        </w:rPr>
      </w:pPr>
    </w:p>
    <w:p w:rsidR="00E84A06" w:rsidRPr="00A85A5A" w:rsidRDefault="00E84A06" w:rsidP="00E84A06">
      <w:pPr>
        <w:tabs>
          <w:tab w:val="left" w:pos="2552"/>
        </w:tabs>
        <w:jc w:val="both"/>
        <w:rPr>
          <w:rFonts w:ascii="Times New Roman" w:hAnsi="Times New Roman"/>
          <w:b/>
        </w:rPr>
      </w:pPr>
      <w:r>
        <w:rPr>
          <w:rFonts w:ascii="Times New Roman" w:hAnsi="Times New Roman"/>
          <w:b/>
        </w:rPr>
        <w:t>Sekolah Dasar</w:t>
      </w:r>
      <w:r w:rsidRPr="00A85A5A">
        <w:rPr>
          <w:rFonts w:ascii="Times New Roman" w:hAnsi="Times New Roman"/>
          <w:b/>
        </w:rPr>
        <w:tab/>
        <w:t xml:space="preserve">  : </w:t>
      </w:r>
      <w:r w:rsidRPr="002F0E80">
        <w:rPr>
          <w:rFonts w:ascii="Times New Roman" w:hAnsi="Times New Roman"/>
          <w:b/>
        </w:rPr>
        <w:t>SD Negeri Kiru-kiru</w:t>
      </w:r>
    </w:p>
    <w:p w:rsidR="00E84A06" w:rsidRPr="00A85A5A" w:rsidRDefault="00E84A06" w:rsidP="00E84A06">
      <w:pPr>
        <w:tabs>
          <w:tab w:val="left" w:pos="2552"/>
        </w:tabs>
        <w:jc w:val="both"/>
        <w:rPr>
          <w:rFonts w:ascii="Times New Roman" w:hAnsi="Times New Roman"/>
          <w:b/>
        </w:rPr>
      </w:pPr>
      <w:r w:rsidRPr="00A85A5A">
        <w:rPr>
          <w:rFonts w:ascii="Times New Roman" w:hAnsi="Times New Roman"/>
          <w:b/>
        </w:rPr>
        <w:t>Hari/Tanggal</w:t>
      </w:r>
      <w:r w:rsidRPr="00A85A5A">
        <w:rPr>
          <w:rFonts w:ascii="Times New Roman" w:hAnsi="Times New Roman"/>
          <w:b/>
        </w:rPr>
        <w:tab/>
        <w:t xml:space="preserve">  : </w:t>
      </w:r>
    </w:p>
    <w:p w:rsidR="00E84A06" w:rsidRPr="00A85A5A" w:rsidRDefault="00E84A06" w:rsidP="00E84A06">
      <w:pPr>
        <w:jc w:val="both"/>
        <w:rPr>
          <w:rFonts w:ascii="Times New Roman" w:hAnsi="Times New Roman"/>
          <w:b/>
        </w:rPr>
      </w:pPr>
      <w:r w:rsidRPr="00A85A5A">
        <w:rPr>
          <w:rFonts w:ascii="Times New Roman" w:hAnsi="Times New Roman"/>
          <w:b/>
        </w:rPr>
        <w:t>Kelompok</w:t>
      </w:r>
      <w:r w:rsidRPr="00A85A5A">
        <w:rPr>
          <w:rFonts w:ascii="Times New Roman" w:hAnsi="Times New Roman"/>
          <w:b/>
        </w:rPr>
        <w:tab/>
        <w:t xml:space="preserve">  </w:t>
      </w:r>
      <w:r w:rsidRPr="00A85A5A">
        <w:rPr>
          <w:rFonts w:ascii="Times New Roman" w:hAnsi="Times New Roman"/>
          <w:b/>
        </w:rPr>
        <w:tab/>
        <w:t xml:space="preserve">       </w:t>
      </w:r>
      <w:r w:rsidRPr="00A85A5A">
        <w:rPr>
          <w:rFonts w:ascii="Times New Roman" w:hAnsi="Times New Roman"/>
          <w:b/>
          <w:sz w:val="38"/>
        </w:rPr>
        <w:t xml:space="preserve"> </w:t>
      </w:r>
      <w:r w:rsidRPr="00A85A5A">
        <w:rPr>
          <w:rFonts w:ascii="Times New Roman" w:hAnsi="Times New Roman"/>
          <w:b/>
        </w:rPr>
        <w:t xml:space="preserve">: </w:t>
      </w:r>
    </w:p>
    <w:p w:rsidR="00E84A06" w:rsidRPr="00A85A5A" w:rsidRDefault="00E84A06" w:rsidP="00E84A06">
      <w:pPr>
        <w:jc w:val="both"/>
        <w:rPr>
          <w:rFonts w:ascii="Times New Roman" w:hAnsi="Times New Roman"/>
          <w:b/>
        </w:rPr>
      </w:pPr>
      <w:r w:rsidRPr="00A85A5A">
        <w:rPr>
          <w:rFonts w:ascii="Times New Roman" w:hAnsi="Times New Roman"/>
          <w:b/>
        </w:rPr>
        <w:t>Nama anggota kelompok  :</w:t>
      </w:r>
      <w:r w:rsidRPr="00A85A5A">
        <w:rPr>
          <w:rFonts w:ascii="Times New Roman" w:hAnsi="Times New Roman"/>
          <w:b/>
        </w:rPr>
        <w:tab/>
        <w:t>1.   …………………………..</w:t>
      </w:r>
    </w:p>
    <w:p w:rsidR="00E84A06" w:rsidRPr="00A85A5A" w:rsidRDefault="00E84A06" w:rsidP="00E84A06">
      <w:pPr>
        <w:pStyle w:val="ListParagraph"/>
        <w:ind w:left="2880"/>
        <w:jc w:val="both"/>
        <w:rPr>
          <w:rFonts w:ascii="Times New Roman" w:hAnsi="Times New Roman"/>
          <w:b/>
        </w:rPr>
      </w:pPr>
      <w:r w:rsidRPr="00A85A5A">
        <w:rPr>
          <w:rFonts w:ascii="Times New Roman" w:hAnsi="Times New Roman"/>
          <w:b/>
        </w:rPr>
        <w:t>2.   .………………………….</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Pr="006D154C" w:rsidRDefault="00E84A06" w:rsidP="00E84A06">
      <w:pPr>
        <w:pStyle w:val="NoSpacing"/>
        <w:tabs>
          <w:tab w:val="left" w:pos="2310"/>
          <w:tab w:val="center" w:pos="3969"/>
        </w:tabs>
        <w:rPr>
          <w:rFonts w:ascii="Times New Roman" w:hAnsi="Times New Roman"/>
          <w:b/>
          <w:sz w:val="10"/>
          <w:szCs w:val="24"/>
          <w:u w:val="single"/>
        </w:rPr>
      </w:pPr>
    </w:p>
    <w:p w:rsidR="00E84A06" w:rsidRDefault="00E84A06" w:rsidP="00E84A06">
      <w:pPr>
        <w:autoSpaceDE w:val="0"/>
        <w:autoSpaceDN w:val="0"/>
        <w:adjustRightInd w:val="0"/>
        <w:spacing w:line="276" w:lineRule="auto"/>
        <w:jc w:val="center"/>
        <w:rPr>
          <w:rFonts w:ascii="Times New Roman" w:hAnsi="Times New Roman"/>
          <w:b/>
          <w:lang w:bidi="ar-SA"/>
        </w:rPr>
      </w:pPr>
      <w:r w:rsidRPr="00A85A5A">
        <w:rPr>
          <w:rFonts w:ascii="Times New Roman" w:hAnsi="Times New Roman"/>
          <w:b/>
          <w:lang w:bidi="ar-SA"/>
        </w:rPr>
        <w:t>Proses Pembentukan Tanah karena Pelapukan Batuan</w:t>
      </w:r>
    </w:p>
    <w:p w:rsidR="00E84A06" w:rsidRPr="00A85A5A" w:rsidRDefault="00E84A06" w:rsidP="00E84A06">
      <w:pPr>
        <w:autoSpaceDE w:val="0"/>
        <w:autoSpaceDN w:val="0"/>
        <w:adjustRightInd w:val="0"/>
        <w:spacing w:line="276" w:lineRule="auto"/>
        <w:jc w:val="center"/>
        <w:rPr>
          <w:rFonts w:ascii="Times New Roman" w:hAnsi="Times New Roman"/>
          <w:b/>
          <w:lang w:bidi="ar-SA"/>
        </w:rPr>
      </w:pPr>
      <w:r>
        <w:rPr>
          <w:rFonts w:ascii="Times New Roman" w:hAnsi="Times New Roman"/>
          <w:b/>
          <w:lang w:bidi="ar-SA"/>
        </w:rPr>
        <w:t>(Pelapukan Biologi)</w:t>
      </w:r>
    </w:p>
    <w:p w:rsidR="00E84A06" w:rsidRPr="00A85A5A" w:rsidRDefault="00E84A06" w:rsidP="00E84A06">
      <w:pPr>
        <w:autoSpaceDE w:val="0"/>
        <w:autoSpaceDN w:val="0"/>
        <w:adjustRightInd w:val="0"/>
        <w:spacing w:line="276" w:lineRule="auto"/>
        <w:jc w:val="both"/>
        <w:rPr>
          <w:rFonts w:ascii="Times New Roman" w:hAnsi="Times New Roman"/>
          <w:lang w:bidi="ar-SA"/>
        </w:rPr>
      </w:pPr>
    </w:p>
    <w:p w:rsidR="00E84A06" w:rsidRDefault="00E84A06" w:rsidP="00E84A06">
      <w:pPr>
        <w:pStyle w:val="ListParagraph"/>
        <w:numPr>
          <w:ilvl w:val="0"/>
          <w:numId w:val="137"/>
        </w:numPr>
        <w:autoSpaceDE w:val="0"/>
        <w:autoSpaceDN w:val="0"/>
        <w:adjustRightInd w:val="0"/>
        <w:spacing w:line="276" w:lineRule="auto"/>
        <w:ind w:left="360"/>
        <w:jc w:val="both"/>
        <w:rPr>
          <w:rFonts w:ascii="Times New Roman" w:hAnsi="Times New Roman"/>
          <w:lang w:bidi="ar-SA"/>
        </w:rPr>
      </w:pPr>
      <w:r w:rsidRPr="00A85A5A">
        <w:rPr>
          <w:rFonts w:ascii="Times New Roman" w:hAnsi="Times New Roman"/>
          <w:lang w:bidi="ar-SA"/>
        </w:rPr>
        <w:t>Carilah beberapa batuan yang ditumbuhi lumut!</w:t>
      </w:r>
    </w:p>
    <w:p w:rsidR="00E84A06" w:rsidRDefault="00E84A06" w:rsidP="00E84A06">
      <w:pPr>
        <w:pStyle w:val="ListParagraph"/>
        <w:numPr>
          <w:ilvl w:val="0"/>
          <w:numId w:val="137"/>
        </w:numPr>
        <w:autoSpaceDE w:val="0"/>
        <w:autoSpaceDN w:val="0"/>
        <w:adjustRightInd w:val="0"/>
        <w:spacing w:line="276" w:lineRule="auto"/>
        <w:ind w:left="360"/>
        <w:jc w:val="both"/>
        <w:rPr>
          <w:rFonts w:ascii="Times New Roman" w:hAnsi="Times New Roman"/>
          <w:lang w:bidi="ar-SA"/>
        </w:rPr>
      </w:pPr>
      <w:r w:rsidRPr="00A85A5A">
        <w:rPr>
          <w:rFonts w:ascii="Times New Roman" w:hAnsi="Times New Roman"/>
          <w:lang w:bidi="ar-SA"/>
        </w:rPr>
        <w:t>Angkat lumut itu dan amati bagian bekas tumbuhnya lumut pada batuan!</w:t>
      </w:r>
    </w:p>
    <w:p w:rsidR="009B1987" w:rsidRDefault="00E84A06" w:rsidP="009B1987">
      <w:pPr>
        <w:pStyle w:val="ListParagraph"/>
        <w:numPr>
          <w:ilvl w:val="0"/>
          <w:numId w:val="145"/>
        </w:numPr>
        <w:autoSpaceDE w:val="0"/>
        <w:autoSpaceDN w:val="0"/>
        <w:adjustRightInd w:val="0"/>
        <w:spacing w:line="276" w:lineRule="auto"/>
        <w:jc w:val="both"/>
        <w:rPr>
          <w:rFonts w:ascii="Times New Roman" w:hAnsi="Times New Roman"/>
          <w:lang w:bidi="ar-SA"/>
        </w:rPr>
      </w:pPr>
      <w:r w:rsidRPr="009B1987">
        <w:rPr>
          <w:rFonts w:ascii="Times New Roman" w:hAnsi="Times New Roman"/>
          <w:lang w:bidi="ar-SA"/>
        </w:rPr>
        <w:t>Bagaimana keadaan permukaan batu yang ditumbuhi lumut?</w:t>
      </w:r>
    </w:p>
    <w:p w:rsidR="00E84A06" w:rsidRPr="009B1987" w:rsidRDefault="00E84A06" w:rsidP="009B1987">
      <w:pPr>
        <w:pStyle w:val="ListParagraph"/>
        <w:numPr>
          <w:ilvl w:val="0"/>
          <w:numId w:val="145"/>
        </w:numPr>
        <w:autoSpaceDE w:val="0"/>
        <w:autoSpaceDN w:val="0"/>
        <w:adjustRightInd w:val="0"/>
        <w:spacing w:line="276" w:lineRule="auto"/>
        <w:jc w:val="both"/>
        <w:rPr>
          <w:rFonts w:ascii="Times New Roman" w:hAnsi="Times New Roman"/>
          <w:lang w:bidi="ar-SA"/>
        </w:rPr>
      </w:pPr>
      <w:r w:rsidRPr="009B1987">
        <w:rPr>
          <w:rFonts w:ascii="Times New Roman" w:hAnsi="Times New Roman"/>
          <w:lang w:bidi="ar-SA"/>
        </w:rPr>
        <w:t>Apakah perbedaan antara permukaan batu yang ditumbuhi lumut dengan yang tidak?</w:t>
      </w:r>
    </w:p>
    <w:p w:rsidR="00E84A06" w:rsidRDefault="00E84A06" w:rsidP="00E84A06">
      <w:pPr>
        <w:pStyle w:val="ListParagraph"/>
        <w:numPr>
          <w:ilvl w:val="0"/>
          <w:numId w:val="137"/>
        </w:numPr>
        <w:autoSpaceDE w:val="0"/>
        <w:autoSpaceDN w:val="0"/>
        <w:adjustRightInd w:val="0"/>
        <w:spacing w:line="276" w:lineRule="auto"/>
        <w:ind w:left="360"/>
        <w:jc w:val="both"/>
        <w:rPr>
          <w:rFonts w:ascii="Times New Roman" w:hAnsi="Times New Roman"/>
          <w:lang w:bidi="ar-SA"/>
        </w:rPr>
      </w:pPr>
      <w:r w:rsidRPr="00A85A5A">
        <w:rPr>
          <w:rFonts w:ascii="Times New Roman" w:hAnsi="Times New Roman"/>
          <w:lang w:bidi="ar-SA"/>
        </w:rPr>
        <w:t>Buatlah kesimpulan dari kegiatanmu dan laporkan kepada bapak atau ibu guru!</w:t>
      </w:r>
    </w:p>
    <w:p w:rsidR="00E84A06" w:rsidRPr="00A85A5A" w:rsidRDefault="00E84A06" w:rsidP="00E84A06">
      <w:pPr>
        <w:pStyle w:val="ListParagraph"/>
        <w:autoSpaceDE w:val="0"/>
        <w:autoSpaceDN w:val="0"/>
        <w:adjustRightInd w:val="0"/>
        <w:spacing w:line="276" w:lineRule="auto"/>
        <w:ind w:left="360"/>
        <w:jc w:val="both"/>
        <w:rPr>
          <w:rFonts w:ascii="Times New Roman" w:hAnsi="Times New Roman"/>
          <w:lang w:bidi="ar-SA"/>
        </w:rPr>
      </w:pPr>
      <w:r w:rsidRPr="00A85A5A">
        <w:rPr>
          <w:rFonts w:ascii="Times New Roman" w:hAnsi="Times New Roman"/>
          <w:lang w:bidi="ar-SA"/>
        </w:rPr>
        <w:t>Ingat, segera cucilah tanganmu setelah melakukan kegiatan ini!</w:t>
      </w:r>
    </w:p>
    <w:p w:rsidR="00E84A06" w:rsidRDefault="00E84A06" w:rsidP="00E84A06">
      <w:pPr>
        <w:pStyle w:val="NoSpacing"/>
        <w:tabs>
          <w:tab w:val="left" w:pos="2310"/>
          <w:tab w:val="center" w:pos="3969"/>
        </w:tabs>
        <w:rPr>
          <w:rFonts w:ascii="Times New Roman" w:hAnsi="Times New Roman"/>
          <w:b/>
          <w:szCs w:val="24"/>
          <w:u w:val="single"/>
        </w:rPr>
      </w:pPr>
    </w:p>
    <w:p w:rsidR="00E84A06" w:rsidRPr="00A901A3" w:rsidRDefault="00E84A06" w:rsidP="00E84A06">
      <w:pPr>
        <w:pStyle w:val="NoSpacing"/>
        <w:tabs>
          <w:tab w:val="left" w:pos="2310"/>
          <w:tab w:val="center" w:pos="3969"/>
        </w:tabs>
        <w:rPr>
          <w:rFonts w:ascii="Times New Roman" w:hAnsi="Times New Roman"/>
          <w:b/>
          <w:sz w:val="12"/>
          <w:szCs w:val="24"/>
          <w:u w:val="single"/>
        </w:rPr>
      </w:pPr>
    </w:p>
    <w:tbl>
      <w:tblPr>
        <w:tblStyle w:val="TableGrid"/>
        <w:tblW w:w="0" w:type="auto"/>
        <w:tblInd w:w="108" w:type="dxa"/>
        <w:tblLook w:val="04A0"/>
      </w:tblPr>
      <w:tblGrid>
        <w:gridCol w:w="540"/>
        <w:gridCol w:w="2700"/>
        <w:gridCol w:w="2340"/>
        <w:gridCol w:w="2340"/>
      </w:tblGrid>
      <w:tr w:rsidR="00E84A06" w:rsidRPr="00A85A5A" w:rsidTr="0024239A">
        <w:trPr>
          <w:trHeight w:val="683"/>
        </w:trPr>
        <w:tc>
          <w:tcPr>
            <w:tcW w:w="540" w:type="dxa"/>
            <w:vAlign w:val="center"/>
          </w:tcPr>
          <w:p w:rsidR="00E84A06" w:rsidRPr="00A85A5A" w:rsidRDefault="00E84A06" w:rsidP="0024239A">
            <w:pPr>
              <w:pStyle w:val="NoSpacing"/>
              <w:tabs>
                <w:tab w:val="left" w:pos="2310"/>
                <w:tab w:val="center" w:pos="3969"/>
              </w:tabs>
              <w:ind w:left="0"/>
              <w:jc w:val="center"/>
              <w:rPr>
                <w:b/>
                <w:szCs w:val="24"/>
              </w:rPr>
            </w:pPr>
            <w:r w:rsidRPr="00A85A5A">
              <w:rPr>
                <w:b/>
                <w:szCs w:val="24"/>
              </w:rPr>
              <w:t>No</w:t>
            </w:r>
          </w:p>
        </w:tc>
        <w:tc>
          <w:tcPr>
            <w:tcW w:w="2700" w:type="dxa"/>
            <w:vAlign w:val="center"/>
          </w:tcPr>
          <w:p w:rsidR="00E84A06" w:rsidRPr="00A85A5A" w:rsidRDefault="00E84A06" w:rsidP="0024239A">
            <w:pPr>
              <w:pStyle w:val="NoSpacing"/>
              <w:tabs>
                <w:tab w:val="left" w:pos="2310"/>
                <w:tab w:val="center" w:pos="3969"/>
              </w:tabs>
              <w:ind w:left="0"/>
              <w:jc w:val="center"/>
              <w:rPr>
                <w:b/>
                <w:szCs w:val="24"/>
              </w:rPr>
            </w:pPr>
            <w:r w:rsidRPr="00A85A5A">
              <w:rPr>
                <w:b/>
                <w:szCs w:val="24"/>
              </w:rPr>
              <w:t>Jenis Batu</w:t>
            </w:r>
          </w:p>
        </w:tc>
        <w:tc>
          <w:tcPr>
            <w:tcW w:w="2340" w:type="dxa"/>
            <w:vAlign w:val="center"/>
          </w:tcPr>
          <w:p w:rsidR="00E84A06" w:rsidRPr="00A85A5A" w:rsidRDefault="00E84A06" w:rsidP="0024239A">
            <w:pPr>
              <w:pStyle w:val="NoSpacing"/>
              <w:tabs>
                <w:tab w:val="left" w:pos="2310"/>
                <w:tab w:val="center" w:pos="3969"/>
              </w:tabs>
              <w:ind w:left="0"/>
              <w:jc w:val="center"/>
              <w:rPr>
                <w:b/>
                <w:szCs w:val="24"/>
              </w:rPr>
            </w:pPr>
            <w:r w:rsidRPr="00A85A5A">
              <w:rPr>
                <w:b/>
                <w:szCs w:val="24"/>
              </w:rPr>
              <w:t>Batu yang ditumbuhi lumut</w:t>
            </w:r>
          </w:p>
        </w:tc>
        <w:tc>
          <w:tcPr>
            <w:tcW w:w="2340" w:type="dxa"/>
            <w:vAlign w:val="center"/>
          </w:tcPr>
          <w:p w:rsidR="00E84A06" w:rsidRPr="00A85A5A" w:rsidRDefault="00E84A06" w:rsidP="0024239A">
            <w:pPr>
              <w:pStyle w:val="NoSpacing"/>
              <w:tabs>
                <w:tab w:val="left" w:pos="2310"/>
                <w:tab w:val="center" w:pos="3969"/>
              </w:tabs>
              <w:ind w:left="0"/>
              <w:jc w:val="center"/>
              <w:rPr>
                <w:b/>
                <w:szCs w:val="24"/>
              </w:rPr>
            </w:pPr>
            <w:r w:rsidRPr="00A85A5A">
              <w:rPr>
                <w:b/>
                <w:szCs w:val="24"/>
              </w:rPr>
              <w:t>Batu yang tidak ditumbuhi lumut</w:t>
            </w:r>
          </w:p>
        </w:tc>
      </w:tr>
      <w:tr w:rsidR="00E84A06" w:rsidRPr="00A85A5A" w:rsidTr="0024239A">
        <w:trPr>
          <w:trHeight w:val="4238"/>
        </w:trPr>
        <w:tc>
          <w:tcPr>
            <w:tcW w:w="540" w:type="dxa"/>
          </w:tcPr>
          <w:p w:rsidR="00E84A06" w:rsidRPr="00A85A5A" w:rsidRDefault="00E84A06" w:rsidP="0024239A">
            <w:pPr>
              <w:pStyle w:val="NoSpacing"/>
              <w:tabs>
                <w:tab w:val="left" w:pos="2310"/>
                <w:tab w:val="center" w:pos="3969"/>
              </w:tabs>
              <w:rPr>
                <w:szCs w:val="24"/>
              </w:rPr>
            </w:pPr>
          </w:p>
        </w:tc>
        <w:tc>
          <w:tcPr>
            <w:tcW w:w="2700" w:type="dxa"/>
          </w:tcPr>
          <w:p w:rsidR="00E84A06" w:rsidRPr="00A85A5A" w:rsidRDefault="00E84A06" w:rsidP="0024239A">
            <w:pPr>
              <w:pStyle w:val="NoSpacing"/>
              <w:tabs>
                <w:tab w:val="left" w:pos="2310"/>
                <w:tab w:val="center" w:pos="3969"/>
              </w:tabs>
              <w:rPr>
                <w:szCs w:val="24"/>
              </w:rPr>
            </w:pPr>
          </w:p>
        </w:tc>
        <w:tc>
          <w:tcPr>
            <w:tcW w:w="2340" w:type="dxa"/>
          </w:tcPr>
          <w:p w:rsidR="00E84A06" w:rsidRPr="00A85A5A" w:rsidRDefault="00E84A06" w:rsidP="0024239A">
            <w:pPr>
              <w:pStyle w:val="NoSpacing"/>
              <w:tabs>
                <w:tab w:val="left" w:pos="2310"/>
                <w:tab w:val="center" w:pos="3969"/>
              </w:tabs>
              <w:rPr>
                <w:szCs w:val="24"/>
              </w:rPr>
            </w:pPr>
          </w:p>
        </w:tc>
        <w:tc>
          <w:tcPr>
            <w:tcW w:w="2340" w:type="dxa"/>
          </w:tcPr>
          <w:p w:rsidR="00E84A06" w:rsidRPr="00A85A5A" w:rsidRDefault="00E84A06" w:rsidP="0024239A">
            <w:pPr>
              <w:pStyle w:val="NoSpacing"/>
              <w:tabs>
                <w:tab w:val="left" w:pos="2310"/>
                <w:tab w:val="center" w:pos="3969"/>
              </w:tabs>
              <w:rPr>
                <w:szCs w:val="24"/>
              </w:rPr>
            </w:pPr>
          </w:p>
        </w:tc>
      </w:tr>
    </w:tbl>
    <w:p w:rsidR="00E84A06" w:rsidRPr="00AA0D1D"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17</w:t>
      </w:r>
    </w:p>
    <w:p w:rsidR="00E84A06" w:rsidRPr="00A901A3" w:rsidRDefault="00E84A06" w:rsidP="00E84A06">
      <w:pPr>
        <w:pStyle w:val="NoSpacing"/>
        <w:tabs>
          <w:tab w:val="left" w:pos="2310"/>
          <w:tab w:val="center" w:pos="3969"/>
        </w:tabs>
        <w:rPr>
          <w:rFonts w:ascii="Times New Roman" w:hAnsi="Times New Roman"/>
          <w:b/>
          <w:sz w:val="42"/>
          <w:szCs w:val="24"/>
          <w:u w:val="single"/>
        </w:rPr>
      </w:pPr>
    </w:p>
    <w:p w:rsidR="00E84A06" w:rsidRDefault="00E84A06" w:rsidP="00E84A06">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E84A06" w:rsidRPr="00555812" w:rsidRDefault="00E84A06" w:rsidP="00E84A06">
      <w:pPr>
        <w:spacing w:line="276" w:lineRule="auto"/>
        <w:contextualSpacing/>
        <w:jc w:val="center"/>
        <w:rPr>
          <w:rFonts w:ascii="Times New Roman" w:hAnsi="Times New Roman"/>
          <w:b/>
          <w:u w:val="single"/>
        </w:rPr>
      </w:pPr>
      <w:r>
        <w:rPr>
          <w:rFonts w:ascii="Times New Roman" w:hAnsi="Times New Roman"/>
          <w:b/>
          <w:lang w:val="sv-SE"/>
        </w:rPr>
        <w:t>SIKLUS II (Pertemuan II)</w:t>
      </w:r>
    </w:p>
    <w:p w:rsidR="00E84A06" w:rsidRPr="00A901A3" w:rsidRDefault="00E84A06" w:rsidP="00E84A06">
      <w:pPr>
        <w:tabs>
          <w:tab w:val="left" w:pos="2552"/>
        </w:tabs>
        <w:spacing w:line="276" w:lineRule="auto"/>
        <w:jc w:val="both"/>
        <w:rPr>
          <w:rFonts w:ascii="Times New Roman" w:hAnsi="Times New Roman"/>
          <w:sz w:val="32"/>
        </w:rPr>
      </w:pPr>
    </w:p>
    <w:p w:rsidR="00E84A06" w:rsidRPr="00A85A5A" w:rsidRDefault="00E84A06" w:rsidP="00E84A06">
      <w:pPr>
        <w:tabs>
          <w:tab w:val="left" w:pos="2552"/>
        </w:tabs>
        <w:jc w:val="both"/>
        <w:rPr>
          <w:rFonts w:ascii="Times New Roman" w:hAnsi="Times New Roman"/>
          <w:b/>
        </w:rPr>
      </w:pPr>
      <w:r>
        <w:rPr>
          <w:rFonts w:ascii="Times New Roman" w:hAnsi="Times New Roman"/>
          <w:b/>
        </w:rPr>
        <w:t>Ssekolah Dasar</w:t>
      </w:r>
      <w:r w:rsidRPr="00A85A5A">
        <w:rPr>
          <w:rFonts w:ascii="Times New Roman" w:hAnsi="Times New Roman"/>
          <w:b/>
        </w:rPr>
        <w:tab/>
        <w:t xml:space="preserve">  : </w:t>
      </w:r>
      <w:r w:rsidRPr="002F0E80">
        <w:rPr>
          <w:rFonts w:ascii="Times New Roman" w:hAnsi="Times New Roman"/>
          <w:b/>
        </w:rPr>
        <w:t>SD Negeri Kiru-kiru</w:t>
      </w:r>
    </w:p>
    <w:p w:rsidR="00E84A06" w:rsidRPr="00A85A5A" w:rsidRDefault="00E84A06" w:rsidP="00E84A06">
      <w:pPr>
        <w:tabs>
          <w:tab w:val="left" w:pos="2552"/>
        </w:tabs>
        <w:jc w:val="both"/>
        <w:rPr>
          <w:rFonts w:ascii="Times New Roman" w:hAnsi="Times New Roman"/>
          <w:b/>
        </w:rPr>
      </w:pPr>
      <w:r w:rsidRPr="00A85A5A">
        <w:rPr>
          <w:rFonts w:ascii="Times New Roman" w:hAnsi="Times New Roman"/>
          <w:b/>
        </w:rPr>
        <w:t>Hari/Tanggal</w:t>
      </w:r>
      <w:r w:rsidRPr="00A85A5A">
        <w:rPr>
          <w:rFonts w:ascii="Times New Roman" w:hAnsi="Times New Roman"/>
          <w:b/>
        </w:rPr>
        <w:tab/>
        <w:t xml:space="preserve">  : </w:t>
      </w:r>
    </w:p>
    <w:p w:rsidR="00E84A06" w:rsidRPr="00A85A5A" w:rsidRDefault="00E84A06" w:rsidP="00E84A06">
      <w:pPr>
        <w:jc w:val="both"/>
        <w:rPr>
          <w:rFonts w:ascii="Times New Roman" w:hAnsi="Times New Roman"/>
          <w:b/>
        </w:rPr>
      </w:pPr>
      <w:r w:rsidRPr="00A85A5A">
        <w:rPr>
          <w:rFonts w:ascii="Times New Roman" w:hAnsi="Times New Roman"/>
          <w:b/>
        </w:rPr>
        <w:t>Kelompok</w:t>
      </w:r>
      <w:r w:rsidRPr="00A85A5A">
        <w:rPr>
          <w:rFonts w:ascii="Times New Roman" w:hAnsi="Times New Roman"/>
          <w:b/>
        </w:rPr>
        <w:tab/>
        <w:t xml:space="preserve">  </w:t>
      </w:r>
      <w:r w:rsidRPr="00A85A5A">
        <w:rPr>
          <w:rFonts w:ascii="Times New Roman" w:hAnsi="Times New Roman"/>
          <w:b/>
        </w:rPr>
        <w:tab/>
        <w:t xml:space="preserve">       </w:t>
      </w:r>
      <w:r w:rsidRPr="00A85A5A">
        <w:rPr>
          <w:rFonts w:ascii="Times New Roman" w:hAnsi="Times New Roman"/>
          <w:b/>
          <w:sz w:val="38"/>
        </w:rPr>
        <w:t xml:space="preserve"> </w:t>
      </w:r>
      <w:r w:rsidRPr="00A85A5A">
        <w:rPr>
          <w:rFonts w:ascii="Times New Roman" w:hAnsi="Times New Roman"/>
          <w:b/>
        </w:rPr>
        <w:t xml:space="preserve">: </w:t>
      </w:r>
    </w:p>
    <w:p w:rsidR="00E84A06" w:rsidRPr="00A85A5A" w:rsidRDefault="00E84A06" w:rsidP="00E84A06">
      <w:pPr>
        <w:jc w:val="both"/>
        <w:rPr>
          <w:rFonts w:ascii="Times New Roman" w:hAnsi="Times New Roman"/>
          <w:b/>
        </w:rPr>
      </w:pPr>
      <w:r w:rsidRPr="00A85A5A">
        <w:rPr>
          <w:rFonts w:ascii="Times New Roman" w:hAnsi="Times New Roman"/>
          <w:b/>
        </w:rPr>
        <w:t>Nama anggota kelompok  :</w:t>
      </w:r>
      <w:r w:rsidRPr="00A85A5A">
        <w:rPr>
          <w:rFonts w:ascii="Times New Roman" w:hAnsi="Times New Roman"/>
          <w:b/>
        </w:rPr>
        <w:tab/>
        <w:t>1.   …………………………..</w:t>
      </w:r>
    </w:p>
    <w:p w:rsidR="00E84A06" w:rsidRPr="00A85A5A" w:rsidRDefault="00E84A06" w:rsidP="00E84A06">
      <w:pPr>
        <w:pStyle w:val="ListParagraph"/>
        <w:ind w:left="2880"/>
        <w:jc w:val="both"/>
        <w:rPr>
          <w:rFonts w:ascii="Times New Roman" w:hAnsi="Times New Roman"/>
          <w:b/>
        </w:rPr>
      </w:pPr>
      <w:r w:rsidRPr="00A85A5A">
        <w:rPr>
          <w:rFonts w:ascii="Times New Roman" w:hAnsi="Times New Roman"/>
          <w:b/>
        </w:rPr>
        <w:t>2.   .………………………….</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autoSpaceDE w:val="0"/>
        <w:autoSpaceDN w:val="0"/>
        <w:adjustRightInd w:val="0"/>
        <w:jc w:val="center"/>
        <w:rPr>
          <w:rFonts w:ascii="Times New Roman" w:hAnsi="Times New Roman"/>
          <w:b/>
          <w:bCs/>
          <w:lang w:bidi="ar-SA"/>
        </w:rPr>
      </w:pPr>
      <w:r w:rsidRPr="006D154C">
        <w:rPr>
          <w:rFonts w:ascii="Times New Roman" w:hAnsi="Times New Roman"/>
          <w:b/>
          <w:bCs/>
          <w:lang w:bidi="ar-SA"/>
        </w:rPr>
        <w:t>Mengamati Susunan Tanah</w:t>
      </w:r>
    </w:p>
    <w:p w:rsidR="00E84A06" w:rsidRDefault="00E84A06" w:rsidP="00E84A06">
      <w:pPr>
        <w:autoSpaceDE w:val="0"/>
        <w:autoSpaceDN w:val="0"/>
        <w:adjustRightInd w:val="0"/>
        <w:jc w:val="center"/>
        <w:rPr>
          <w:rFonts w:ascii="Times New Roman" w:hAnsi="Times New Roman"/>
          <w:b/>
          <w:bCs/>
          <w:lang w:bidi="ar-SA"/>
        </w:rPr>
      </w:pPr>
    </w:p>
    <w:p w:rsidR="00E84A06" w:rsidRPr="006D154C" w:rsidRDefault="00E84A06" w:rsidP="00E84A06">
      <w:pPr>
        <w:autoSpaceDE w:val="0"/>
        <w:autoSpaceDN w:val="0"/>
        <w:adjustRightInd w:val="0"/>
        <w:jc w:val="center"/>
        <w:rPr>
          <w:rFonts w:ascii="Times New Roman" w:hAnsi="Times New Roman"/>
          <w:b/>
          <w:bCs/>
          <w:sz w:val="12"/>
          <w:lang w:bidi="ar-SA"/>
        </w:rPr>
      </w:pPr>
    </w:p>
    <w:p w:rsidR="00E84A06" w:rsidRPr="006D154C" w:rsidRDefault="00E84A06" w:rsidP="00E84A06">
      <w:pPr>
        <w:autoSpaceDE w:val="0"/>
        <w:autoSpaceDN w:val="0"/>
        <w:adjustRightInd w:val="0"/>
        <w:rPr>
          <w:rFonts w:ascii="Times New Roman" w:hAnsi="Times New Roman"/>
          <w:b/>
          <w:bCs/>
          <w:lang w:bidi="ar-SA"/>
        </w:rPr>
      </w:pPr>
      <w:r w:rsidRPr="006D154C">
        <w:rPr>
          <w:rFonts w:ascii="Times New Roman" w:hAnsi="Times New Roman"/>
          <w:b/>
          <w:bCs/>
          <w:lang w:bidi="ar-SA"/>
        </w:rPr>
        <w:t>Tujuan</w:t>
      </w:r>
    </w:p>
    <w:p w:rsidR="00E84A06" w:rsidRPr="006D154C" w:rsidRDefault="00E84A06" w:rsidP="00E84A06">
      <w:pPr>
        <w:autoSpaceDE w:val="0"/>
        <w:autoSpaceDN w:val="0"/>
        <w:adjustRightInd w:val="0"/>
        <w:rPr>
          <w:rFonts w:ascii="Times New Roman" w:hAnsi="Times New Roman"/>
          <w:lang w:bidi="ar-SA"/>
        </w:rPr>
      </w:pPr>
      <w:r w:rsidRPr="006D154C">
        <w:rPr>
          <w:rFonts w:ascii="Times New Roman" w:hAnsi="Times New Roman"/>
          <w:lang w:bidi="ar-SA"/>
        </w:rPr>
        <w:t>Kamu dapat mengamati susunan lapisan tanah</w:t>
      </w:r>
    </w:p>
    <w:p w:rsidR="00E84A06" w:rsidRDefault="00E84A06" w:rsidP="00E84A06">
      <w:pPr>
        <w:autoSpaceDE w:val="0"/>
        <w:autoSpaceDN w:val="0"/>
        <w:adjustRightInd w:val="0"/>
        <w:rPr>
          <w:rFonts w:ascii="Times New Roman" w:hAnsi="Times New Roman"/>
          <w:b/>
          <w:bCs/>
          <w:lang w:bidi="ar-SA"/>
        </w:rPr>
      </w:pPr>
    </w:p>
    <w:p w:rsidR="00E84A06" w:rsidRPr="006D154C" w:rsidRDefault="00E84A06" w:rsidP="00E84A06">
      <w:pPr>
        <w:autoSpaceDE w:val="0"/>
        <w:autoSpaceDN w:val="0"/>
        <w:adjustRightInd w:val="0"/>
        <w:jc w:val="both"/>
        <w:rPr>
          <w:rFonts w:ascii="Times New Roman" w:hAnsi="Times New Roman"/>
          <w:b/>
          <w:bCs/>
          <w:lang w:bidi="ar-SA"/>
        </w:rPr>
      </w:pPr>
      <w:r w:rsidRPr="006D154C">
        <w:rPr>
          <w:rFonts w:ascii="Times New Roman" w:hAnsi="Times New Roman"/>
          <w:b/>
          <w:bCs/>
          <w:lang w:bidi="ar-SA"/>
        </w:rPr>
        <w:t>Alat dan bahan</w:t>
      </w:r>
    </w:p>
    <w:p w:rsidR="00E84A06" w:rsidRDefault="00E84A06" w:rsidP="00E84A06">
      <w:pPr>
        <w:pStyle w:val="ListParagraph"/>
        <w:numPr>
          <w:ilvl w:val="0"/>
          <w:numId w:val="132"/>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Gelas bening berukuran besar atau stoples</w:t>
      </w:r>
    </w:p>
    <w:p w:rsidR="00E84A06" w:rsidRDefault="00E84A06" w:rsidP="00E84A06">
      <w:pPr>
        <w:pStyle w:val="ListParagraph"/>
        <w:numPr>
          <w:ilvl w:val="0"/>
          <w:numId w:val="132"/>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Pengaduk dari kayu</w:t>
      </w:r>
    </w:p>
    <w:p w:rsidR="00E84A06" w:rsidRDefault="00E84A06" w:rsidP="00E84A06">
      <w:pPr>
        <w:pStyle w:val="ListParagraph"/>
        <w:numPr>
          <w:ilvl w:val="0"/>
          <w:numId w:val="132"/>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 xml:space="preserve">Tanah yang berasal dari kebun atau </w:t>
      </w:r>
      <w:r>
        <w:rPr>
          <w:rFonts w:ascii="Times New Roman" w:hAnsi="Times New Roman"/>
          <w:lang w:bidi="ar-SA"/>
        </w:rPr>
        <w:t>lading</w:t>
      </w:r>
    </w:p>
    <w:p w:rsidR="00E84A06" w:rsidRDefault="00E84A06" w:rsidP="00E84A06">
      <w:pPr>
        <w:pStyle w:val="ListParagraph"/>
        <w:numPr>
          <w:ilvl w:val="0"/>
          <w:numId w:val="132"/>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Air ledeng secukupnya</w:t>
      </w:r>
    </w:p>
    <w:p w:rsidR="00E84A06" w:rsidRPr="006D154C" w:rsidRDefault="00E84A06" w:rsidP="00E84A06">
      <w:pPr>
        <w:pStyle w:val="ListParagraph"/>
        <w:autoSpaceDE w:val="0"/>
        <w:autoSpaceDN w:val="0"/>
        <w:adjustRightInd w:val="0"/>
        <w:ind w:left="360"/>
        <w:jc w:val="both"/>
        <w:rPr>
          <w:rFonts w:ascii="Times New Roman" w:hAnsi="Times New Roman"/>
          <w:lang w:bidi="ar-SA"/>
        </w:rPr>
      </w:pPr>
    </w:p>
    <w:p w:rsidR="00E84A06" w:rsidRPr="006D154C" w:rsidRDefault="00E84A06" w:rsidP="00E84A06">
      <w:pPr>
        <w:autoSpaceDE w:val="0"/>
        <w:autoSpaceDN w:val="0"/>
        <w:adjustRightInd w:val="0"/>
        <w:jc w:val="both"/>
        <w:rPr>
          <w:rFonts w:ascii="Times New Roman" w:hAnsi="Times New Roman"/>
          <w:b/>
          <w:bCs/>
          <w:lang w:bidi="ar-SA"/>
        </w:rPr>
      </w:pPr>
      <w:r w:rsidRPr="006D154C">
        <w:rPr>
          <w:rFonts w:ascii="Times New Roman" w:hAnsi="Times New Roman"/>
          <w:b/>
          <w:bCs/>
          <w:lang w:bidi="ar-SA"/>
        </w:rPr>
        <w:t>Langkah kerja</w:t>
      </w:r>
    </w:p>
    <w:p w:rsidR="00E84A06" w:rsidRDefault="00E84A06" w:rsidP="00E84A06">
      <w:pPr>
        <w:pStyle w:val="ListParagraph"/>
        <w:numPr>
          <w:ilvl w:val="0"/>
          <w:numId w:val="133"/>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Isilah gelas atau stoples dengan air, jangan sampai penuh.</w:t>
      </w:r>
    </w:p>
    <w:p w:rsidR="00E84A06" w:rsidRDefault="00E84A06" w:rsidP="00E84A06">
      <w:pPr>
        <w:pStyle w:val="ListParagraph"/>
        <w:numPr>
          <w:ilvl w:val="0"/>
          <w:numId w:val="133"/>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Masukkan tanah ke dalam gelas atau stoples tersebut.</w:t>
      </w:r>
    </w:p>
    <w:p w:rsidR="00E84A06" w:rsidRDefault="00E84A06" w:rsidP="00E84A06">
      <w:pPr>
        <w:pStyle w:val="ListParagraph"/>
        <w:numPr>
          <w:ilvl w:val="0"/>
          <w:numId w:val="133"/>
        </w:numPr>
        <w:tabs>
          <w:tab w:val="clear" w:pos="1260"/>
        </w:tabs>
        <w:autoSpaceDE w:val="0"/>
        <w:autoSpaceDN w:val="0"/>
        <w:adjustRightInd w:val="0"/>
        <w:ind w:left="360"/>
        <w:jc w:val="both"/>
        <w:rPr>
          <w:rFonts w:ascii="Times New Roman" w:hAnsi="Times New Roman"/>
          <w:lang w:bidi="ar-SA"/>
        </w:rPr>
      </w:pPr>
      <w:r w:rsidRPr="006D154C">
        <w:rPr>
          <w:rFonts w:ascii="Times New Roman" w:hAnsi="Times New Roman"/>
          <w:lang w:bidi="ar-SA"/>
        </w:rPr>
        <w:t>Aduklah air dan tanah dengan menggunakan batang pengaduk sampai bercampur.</w:t>
      </w:r>
      <w:r>
        <w:rPr>
          <w:rFonts w:ascii="Times New Roman" w:hAnsi="Times New Roman"/>
          <w:lang w:bidi="ar-SA"/>
        </w:rPr>
        <w:t xml:space="preserve"> </w:t>
      </w:r>
      <w:r w:rsidRPr="006D154C">
        <w:rPr>
          <w:rFonts w:ascii="Times New Roman" w:hAnsi="Times New Roman"/>
          <w:lang w:bidi="ar-SA"/>
        </w:rPr>
        <w:t>Biarkan sekitar 10 menit.</w:t>
      </w:r>
    </w:p>
    <w:p w:rsidR="00E84A06" w:rsidRPr="006D154C" w:rsidRDefault="00E84A06" w:rsidP="00E84A06">
      <w:pPr>
        <w:pStyle w:val="ListParagraph"/>
        <w:autoSpaceDE w:val="0"/>
        <w:autoSpaceDN w:val="0"/>
        <w:adjustRightInd w:val="0"/>
        <w:ind w:left="360"/>
        <w:jc w:val="both"/>
        <w:rPr>
          <w:rFonts w:ascii="Times New Roman" w:hAnsi="Times New Roman"/>
          <w:lang w:bidi="ar-SA"/>
        </w:rPr>
      </w:pPr>
    </w:p>
    <w:p w:rsidR="00E84A06" w:rsidRDefault="00E84A06" w:rsidP="00E84A06">
      <w:pPr>
        <w:autoSpaceDE w:val="0"/>
        <w:autoSpaceDN w:val="0"/>
        <w:adjustRightInd w:val="0"/>
        <w:jc w:val="both"/>
        <w:rPr>
          <w:rFonts w:ascii="Times New Roman" w:hAnsi="Times New Roman"/>
          <w:b/>
          <w:bCs/>
          <w:lang w:bidi="ar-SA"/>
        </w:rPr>
      </w:pPr>
      <w:r w:rsidRPr="006D154C">
        <w:rPr>
          <w:rFonts w:ascii="Times New Roman" w:hAnsi="Times New Roman"/>
          <w:b/>
          <w:bCs/>
          <w:lang w:bidi="ar-SA"/>
        </w:rPr>
        <w:t>Jawablah pertanyaan berikut</w:t>
      </w:r>
    </w:p>
    <w:p w:rsidR="00E84A06" w:rsidRPr="006D154C" w:rsidRDefault="00E84A06" w:rsidP="00E84A06">
      <w:pPr>
        <w:pStyle w:val="ListParagraph"/>
        <w:numPr>
          <w:ilvl w:val="0"/>
          <w:numId w:val="134"/>
        </w:numPr>
        <w:tabs>
          <w:tab w:val="clear" w:pos="1260"/>
        </w:tabs>
        <w:autoSpaceDE w:val="0"/>
        <w:autoSpaceDN w:val="0"/>
        <w:adjustRightInd w:val="0"/>
        <w:ind w:left="360"/>
        <w:jc w:val="both"/>
        <w:rPr>
          <w:rFonts w:ascii="Times New Roman" w:hAnsi="Times New Roman"/>
          <w:b/>
          <w:bCs/>
          <w:lang w:bidi="ar-SA"/>
        </w:rPr>
      </w:pPr>
      <w:r w:rsidRPr="006D154C">
        <w:rPr>
          <w:rFonts w:ascii="Times New Roman" w:hAnsi="Times New Roman"/>
          <w:lang w:bidi="ar-SA"/>
        </w:rPr>
        <w:t>Apakah terbentuk endapan di dasar gelas?</w:t>
      </w:r>
    </w:p>
    <w:p w:rsidR="00E84A06" w:rsidRPr="006D154C" w:rsidRDefault="00E84A06" w:rsidP="00E84A06">
      <w:pPr>
        <w:pStyle w:val="ListParagraph"/>
        <w:numPr>
          <w:ilvl w:val="0"/>
          <w:numId w:val="134"/>
        </w:numPr>
        <w:tabs>
          <w:tab w:val="clear" w:pos="1260"/>
        </w:tabs>
        <w:autoSpaceDE w:val="0"/>
        <w:autoSpaceDN w:val="0"/>
        <w:adjustRightInd w:val="0"/>
        <w:ind w:left="360"/>
        <w:jc w:val="both"/>
        <w:rPr>
          <w:rFonts w:ascii="Times New Roman" w:hAnsi="Times New Roman"/>
          <w:b/>
          <w:bCs/>
          <w:lang w:bidi="ar-SA"/>
        </w:rPr>
      </w:pPr>
      <w:r w:rsidRPr="006D154C">
        <w:rPr>
          <w:rFonts w:ascii="Times New Roman" w:hAnsi="Times New Roman"/>
          <w:lang w:bidi="ar-SA"/>
        </w:rPr>
        <w:t>Berapa banyak lapisan yang terbentuk?</w:t>
      </w:r>
    </w:p>
    <w:p w:rsidR="00E84A06" w:rsidRPr="006D154C" w:rsidRDefault="00E84A06" w:rsidP="00E84A06">
      <w:pPr>
        <w:pStyle w:val="ListParagraph"/>
        <w:numPr>
          <w:ilvl w:val="0"/>
          <w:numId w:val="134"/>
        </w:numPr>
        <w:tabs>
          <w:tab w:val="clear" w:pos="1260"/>
        </w:tabs>
        <w:autoSpaceDE w:val="0"/>
        <w:autoSpaceDN w:val="0"/>
        <w:adjustRightInd w:val="0"/>
        <w:ind w:left="360"/>
        <w:jc w:val="both"/>
        <w:rPr>
          <w:rFonts w:ascii="Times New Roman" w:hAnsi="Times New Roman"/>
          <w:b/>
          <w:bCs/>
          <w:lang w:bidi="ar-SA"/>
        </w:rPr>
      </w:pPr>
      <w:r w:rsidRPr="006D154C">
        <w:rPr>
          <w:rFonts w:ascii="Times New Roman" w:hAnsi="Times New Roman"/>
          <w:lang w:bidi="ar-SA"/>
        </w:rPr>
        <w:t>Bagaimana ciri-ciri setiap lapisan pada tanah kebun?</w:t>
      </w:r>
    </w:p>
    <w:p w:rsidR="00E84A06" w:rsidRPr="006D154C" w:rsidRDefault="00E84A06" w:rsidP="00E84A06">
      <w:pPr>
        <w:pStyle w:val="NoSpacing"/>
        <w:tabs>
          <w:tab w:val="left" w:pos="2310"/>
          <w:tab w:val="center" w:pos="3969"/>
        </w:tabs>
        <w:rPr>
          <w:rFonts w:ascii="Times New Roman" w:hAnsi="Times New Roman"/>
          <w:b/>
          <w:sz w:val="2"/>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drawing>
          <wp:anchor distT="0" distB="0" distL="114300" distR="114300" simplePos="0" relativeHeight="252449792" behindDoc="0" locked="0" layoutInCell="1" allowOverlap="1">
            <wp:simplePos x="0" y="0"/>
            <wp:positionH relativeFrom="column">
              <wp:posOffset>274320</wp:posOffset>
            </wp:positionH>
            <wp:positionV relativeFrom="paragraph">
              <wp:posOffset>131445</wp:posOffset>
            </wp:positionV>
            <wp:extent cx="4524375" cy="10477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24375" cy="1047750"/>
                    </a:xfrm>
                    <a:prstGeom prst="rect">
                      <a:avLst/>
                    </a:prstGeom>
                    <a:noFill/>
                    <a:ln w="9525">
                      <a:noFill/>
                      <a:miter lim="800000"/>
                      <a:headEnd/>
                      <a:tailEnd/>
                    </a:ln>
                  </pic:spPr>
                </pic:pic>
              </a:graphicData>
            </a:graphic>
          </wp:anchor>
        </w:drawing>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5E3D35" w:rsidP="00E84A0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pict>
          <v:shape id="_x0000_s300594" type="#_x0000_t32" style="position:absolute;margin-left:233.85pt;margin-top:12.45pt;width:54.75pt;height:50.25pt;z-index:252452864" o:connectortype="straight"/>
        </w:pict>
      </w:r>
      <w:r>
        <w:rPr>
          <w:rFonts w:ascii="Times New Roman" w:hAnsi="Times New Roman"/>
          <w:b/>
          <w:noProof/>
          <w:szCs w:val="24"/>
          <w:u w:val="single"/>
          <w:lang w:bidi="ar-SA"/>
        </w:rPr>
        <w:pict>
          <v:shape id="_x0000_s300593" type="#_x0000_t32" style="position:absolute;margin-left:140.1pt;margin-top:6.45pt;width:51.75pt;height:56.25pt;z-index:252451840" o:connectortype="straight"/>
        </w:pic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5E3D35" w:rsidP="00E84A06">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pict>
          <v:shape id="_x0000_s300592" type="#_x0000_t32" style="position:absolute;margin-left:65.1pt;margin-top:2.85pt;width:30pt;height:28.5pt;z-index:252450816" o:connectortype="straight"/>
        </w:pict>
      </w:r>
    </w:p>
    <w:p w:rsidR="00E84A06" w:rsidRDefault="00E84A06" w:rsidP="00E84A06">
      <w:pPr>
        <w:pStyle w:val="NoSpacing"/>
        <w:tabs>
          <w:tab w:val="left" w:pos="2310"/>
          <w:tab w:val="center" w:pos="3969"/>
        </w:tabs>
        <w:rPr>
          <w:rFonts w:ascii="Times New Roman" w:hAnsi="Times New Roman"/>
          <w:b/>
          <w:szCs w:val="24"/>
          <w:u w:val="single"/>
        </w:rPr>
      </w:pPr>
    </w:p>
    <w:p w:rsidR="00E84A06" w:rsidRPr="006D154C" w:rsidRDefault="00E84A06" w:rsidP="00E84A06">
      <w:pPr>
        <w:pStyle w:val="NoSpacing"/>
        <w:tabs>
          <w:tab w:val="left" w:pos="2310"/>
          <w:tab w:val="center" w:pos="3969"/>
        </w:tabs>
        <w:rPr>
          <w:rFonts w:ascii="Times New Roman" w:hAnsi="Times New Roman"/>
          <w:sz w:val="8"/>
          <w:szCs w:val="24"/>
        </w:rPr>
      </w:pPr>
      <w:r>
        <w:rPr>
          <w:rFonts w:ascii="Times New Roman" w:hAnsi="Times New Roman"/>
          <w:szCs w:val="24"/>
        </w:rPr>
        <w:t xml:space="preserve">                          </w:t>
      </w:r>
    </w:p>
    <w:p w:rsidR="00E84A06" w:rsidRPr="00685290" w:rsidRDefault="00E84A06" w:rsidP="00E84A06">
      <w:pPr>
        <w:pStyle w:val="NoSpacing"/>
        <w:tabs>
          <w:tab w:val="left" w:pos="2310"/>
          <w:tab w:val="center" w:pos="3969"/>
        </w:tabs>
        <w:rPr>
          <w:rFonts w:ascii="Times New Roman" w:hAnsi="Times New Roman"/>
          <w:szCs w:val="24"/>
        </w:rPr>
      </w:pPr>
      <w:r>
        <w:rPr>
          <w:rFonts w:ascii="Times New Roman" w:hAnsi="Times New Roman"/>
          <w:szCs w:val="24"/>
        </w:rPr>
        <w:t xml:space="preserve">                           Stoples               Butiran Tanah            Pengaduk</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18</w:t>
      </w:r>
    </w:p>
    <w:p w:rsidR="00E84A06" w:rsidRDefault="00E84A06" w:rsidP="00E84A06">
      <w:pPr>
        <w:pStyle w:val="NoSpacing"/>
        <w:tabs>
          <w:tab w:val="left" w:pos="2310"/>
          <w:tab w:val="center" w:pos="3969"/>
        </w:tabs>
        <w:rPr>
          <w:rFonts w:ascii="Times New Roman" w:hAnsi="Times New Roman"/>
          <w:b/>
          <w:szCs w:val="24"/>
          <w:u w:val="single"/>
        </w:rPr>
      </w:pPr>
    </w:p>
    <w:p w:rsidR="00E84A06" w:rsidRDefault="00E84A06" w:rsidP="00E84A06">
      <w:pPr>
        <w:pStyle w:val="NoSpacing"/>
        <w:tabs>
          <w:tab w:val="left" w:pos="2310"/>
          <w:tab w:val="center" w:pos="3969"/>
        </w:tabs>
        <w:rPr>
          <w:rFonts w:ascii="Times New Roman" w:hAnsi="Times New Roman"/>
          <w:b/>
          <w:szCs w:val="24"/>
          <w:u w:val="single"/>
        </w:rPr>
      </w:pPr>
    </w:p>
    <w:p w:rsidR="00E84A06" w:rsidRPr="00DD5B19" w:rsidRDefault="00E84A06" w:rsidP="00E84A06">
      <w:pPr>
        <w:tabs>
          <w:tab w:val="left" w:pos="600"/>
          <w:tab w:val="left" w:pos="2250"/>
          <w:tab w:val="left" w:pos="3285"/>
        </w:tabs>
        <w:spacing w:line="360" w:lineRule="auto"/>
        <w:jc w:val="center"/>
        <w:rPr>
          <w:rFonts w:ascii="Times New Roman" w:hAnsi="Times New Roman"/>
          <w:b/>
        </w:rPr>
      </w:pPr>
      <w:r w:rsidRPr="00DD5B19">
        <w:rPr>
          <w:rFonts w:ascii="Times New Roman" w:hAnsi="Times New Roman"/>
          <w:b/>
          <w:lang w:val="sv-SE"/>
        </w:rPr>
        <w:t>LEMBAR SOAL HASIL BELAJAR</w:t>
      </w:r>
      <w:r>
        <w:rPr>
          <w:rFonts w:ascii="Times New Roman" w:hAnsi="Times New Roman"/>
          <w:b/>
          <w:lang w:val="sv-SE"/>
        </w:rPr>
        <w:t xml:space="preserve"> SISWA</w:t>
      </w:r>
    </w:p>
    <w:p w:rsidR="00E84A06" w:rsidRDefault="00E84A06" w:rsidP="00E84A06">
      <w:pPr>
        <w:tabs>
          <w:tab w:val="left" w:pos="600"/>
          <w:tab w:val="left" w:pos="2250"/>
          <w:tab w:val="left" w:pos="3285"/>
        </w:tabs>
        <w:spacing w:line="360" w:lineRule="auto"/>
        <w:jc w:val="center"/>
        <w:rPr>
          <w:rFonts w:ascii="Times New Roman" w:hAnsi="Times New Roman"/>
          <w:b/>
        </w:rPr>
      </w:pPr>
      <w:r w:rsidRPr="00DD5B19">
        <w:rPr>
          <w:rFonts w:ascii="Times New Roman" w:hAnsi="Times New Roman"/>
          <w:b/>
        </w:rPr>
        <w:t>SIKLUS I</w:t>
      </w:r>
      <w:r>
        <w:rPr>
          <w:rFonts w:ascii="Times New Roman" w:hAnsi="Times New Roman"/>
          <w:b/>
        </w:rPr>
        <w:t>I</w:t>
      </w:r>
    </w:p>
    <w:p w:rsidR="00E84A06" w:rsidRPr="00DD5B19" w:rsidRDefault="00E84A06" w:rsidP="00E84A06">
      <w:pPr>
        <w:tabs>
          <w:tab w:val="left" w:pos="600"/>
          <w:tab w:val="left" w:pos="2250"/>
          <w:tab w:val="left" w:pos="3285"/>
        </w:tabs>
        <w:spacing w:line="360" w:lineRule="auto"/>
        <w:jc w:val="center"/>
        <w:rPr>
          <w:rFonts w:ascii="Times New Roman" w:hAnsi="Times New Roman"/>
          <w:b/>
        </w:rPr>
      </w:pPr>
    </w:p>
    <w:p w:rsidR="00E84A06" w:rsidRPr="00DB4F47" w:rsidRDefault="00E84A06" w:rsidP="00E84A06">
      <w:pPr>
        <w:spacing w:line="480" w:lineRule="auto"/>
        <w:rPr>
          <w:rFonts w:ascii="Times New Roman" w:hAnsi="Times New Roman"/>
          <w:b/>
        </w:rPr>
      </w:pPr>
      <w:r w:rsidRPr="00DB4F47">
        <w:rPr>
          <w:rFonts w:ascii="Times New Roman" w:hAnsi="Times New Roman"/>
          <w:b/>
        </w:rPr>
        <w:t xml:space="preserve">Nama </w:t>
      </w:r>
      <w:r>
        <w:rPr>
          <w:rFonts w:ascii="Times New Roman" w:hAnsi="Times New Roman"/>
          <w:b/>
        </w:rPr>
        <w:t>siswa</w:t>
      </w:r>
      <w:r w:rsidRPr="00DB4F47">
        <w:rPr>
          <w:rFonts w:ascii="Times New Roman" w:hAnsi="Times New Roman"/>
          <w:b/>
        </w:rPr>
        <w:t xml:space="preserve"> </w:t>
      </w:r>
      <w:r w:rsidRPr="00DB4F47">
        <w:rPr>
          <w:rFonts w:ascii="Times New Roman" w:hAnsi="Times New Roman"/>
          <w:b/>
        </w:rPr>
        <w:tab/>
      </w:r>
      <w:r w:rsidRPr="00DB4F47">
        <w:rPr>
          <w:rFonts w:ascii="Times New Roman" w:hAnsi="Times New Roman"/>
          <w:b/>
        </w:rPr>
        <w:tab/>
        <w:t xml:space="preserve">: </w:t>
      </w:r>
    </w:p>
    <w:p w:rsidR="00E84A06" w:rsidRPr="0047006A" w:rsidRDefault="00E84A06" w:rsidP="00E84A06">
      <w:pPr>
        <w:spacing w:line="480" w:lineRule="auto"/>
        <w:rPr>
          <w:rFonts w:ascii="Times New Roman" w:hAnsi="Times New Roman"/>
          <w:b/>
        </w:rPr>
      </w:pPr>
      <w:r w:rsidRPr="00DB4F47">
        <w:rPr>
          <w:rFonts w:ascii="Times New Roman" w:hAnsi="Times New Roman"/>
          <w:b/>
        </w:rPr>
        <w:t>Petunjuk</w:t>
      </w:r>
    </w:p>
    <w:p w:rsidR="00E84A06" w:rsidRPr="00B66C21" w:rsidRDefault="00E84A06" w:rsidP="00E84A06">
      <w:pPr>
        <w:pStyle w:val="NoSpacing"/>
        <w:numPr>
          <w:ilvl w:val="0"/>
          <w:numId w:val="122"/>
        </w:numPr>
        <w:spacing w:line="480" w:lineRule="auto"/>
        <w:ind w:left="360"/>
        <w:jc w:val="both"/>
        <w:rPr>
          <w:rFonts w:ascii="Times New Roman" w:hAnsi="Times New Roman"/>
          <w:b/>
          <w:szCs w:val="24"/>
        </w:rPr>
      </w:pPr>
      <w:r w:rsidRPr="00046C74">
        <w:rPr>
          <w:rFonts w:ascii="Times New Roman" w:hAnsi="Times New Roman"/>
          <w:b/>
          <w:szCs w:val="24"/>
        </w:rPr>
        <w:t>Pilihan jawaban yang paling tepat dibawah ini!</w:t>
      </w:r>
    </w:p>
    <w:p w:rsidR="00E84A06" w:rsidRPr="006B0C9D" w:rsidRDefault="00E84A06" w:rsidP="00E84A06">
      <w:pPr>
        <w:pStyle w:val="ListParagraph"/>
        <w:numPr>
          <w:ilvl w:val="0"/>
          <w:numId w:val="139"/>
        </w:numPr>
        <w:autoSpaceDE w:val="0"/>
        <w:autoSpaceDN w:val="0"/>
        <w:adjustRightInd w:val="0"/>
        <w:rPr>
          <w:rFonts w:ascii="Times New Roman" w:hAnsi="Times New Roman"/>
          <w:szCs w:val="22"/>
          <w:lang w:bidi="ar-SA"/>
        </w:rPr>
      </w:pPr>
      <w:r w:rsidRPr="003A0243">
        <w:rPr>
          <w:rFonts w:ascii="Times New Roman" w:hAnsi="Times New Roman"/>
          <w:szCs w:val="22"/>
          <w:lang w:bidi="ar-SA"/>
        </w:rPr>
        <w:t>Pelapukan yang disebabkan oleh faktor cuaca</w:t>
      </w:r>
      <w:r w:rsidRPr="003A0243">
        <w:rPr>
          <w:rFonts w:ascii="Times New Roman" w:hAnsi="Times New Roman"/>
        </w:rPr>
        <w:t xml:space="preserve"> </w:t>
      </w:r>
      <w:r>
        <w:rPr>
          <w:rFonts w:ascii="Times New Roman" w:hAnsi="Times New Roman"/>
        </w:rPr>
        <w:t xml:space="preserve">di sebut </w:t>
      </w:r>
      <w:r w:rsidRPr="003A0243">
        <w:rPr>
          <w:rFonts w:ascii="Times New Roman" w:hAnsi="Times New Roman"/>
        </w:rPr>
        <w:t>. . . .</w:t>
      </w:r>
    </w:p>
    <w:p w:rsidR="00E84A06" w:rsidRDefault="00E84A06" w:rsidP="00E84A06">
      <w:pPr>
        <w:pStyle w:val="NoSpacing"/>
        <w:numPr>
          <w:ilvl w:val="0"/>
          <w:numId w:val="121"/>
        </w:numPr>
        <w:spacing w:line="276" w:lineRule="auto"/>
        <w:jc w:val="both"/>
        <w:rPr>
          <w:rFonts w:ascii="Times New Roman" w:hAnsi="Times New Roman"/>
          <w:szCs w:val="24"/>
        </w:rPr>
      </w:pPr>
      <w:r>
        <w:rPr>
          <w:rFonts w:ascii="Times New Roman" w:hAnsi="Times New Roman"/>
          <w:szCs w:val="24"/>
        </w:rPr>
        <w:t>Biologi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Fisika</w:t>
      </w:r>
    </w:p>
    <w:p w:rsidR="00E84A06" w:rsidRDefault="00E84A06" w:rsidP="00E84A06">
      <w:pPr>
        <w:pStyle w:val="NoSpacing"/>
        <w:numPr>
          <w:ilvl w:val="0"/>
          <w:numId w:val="121"/>
        </w:numPr>
        <w:spacing w:line="276" w:lineRule="auto"/>
        <w:jc w:val="both"/>
        <w:rPr>
          <w:rFonts w:ascii="Times New Roman" w:hAnsi="Times New Roman"/>
          <w:szCs w:val="24"/>
        </w:rPr>
      </w:pPr>
      <w:r>
        <w:rPr>
          <w:rFonts w:ascii="Times New Roman" w:hAnsi="Times New Roman"/>
          <w:szCs w:val="24"/>
        </w:rPr>
        <w:t>Kimia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Semua Jawaban salah</w:t>
      </w:r>
    </w:p>
    <w:p w:rsidR="00E84A06" w:rsidRPr="006B0C9D" w:rsidRDefault="00E84A06" w:rsidP="00E84A06">
      <w:pPr>
        <w:pStyle w:val="ListParagraph"/>
        <w:autoSpaceDE w:val="0"/>
        <w:autoSpaceDN w:val="0"/>
        <w:adjustRightInd w:val="0"/>
        <w:ind w:left="360"/>
        <w:rPr>
          <w:rFonts w:ascii="Times New Roman" w:hAnsi="Times New Roman"/>
          <w:szCs w:val="22"/>
          <w:lang w:bidi="ar-SA"/>
        </w:rPr>
      </w:pPr>
    </w:p>
    <w:p w:rsidR="00E84A06" w:rsidRPr="006B0C9D" w:rsidRDefault="00E84A06" w:rsidP="00E84A06">
      <w:pPr>
        <w:pStyle w:val="ListParagraph"/>
        <w:numPr>
          <w:ilvl w:val="0"/>
          <w:numId w:val="139"/>
        </w:numPr>
        <w:autoSpaceDE w:val="0"/>
        <w:autoSpaceDN w:val="0"/>
        <w:adjustRightInd w:val="0"/>
        <w:jc w:val="both"/>
        <w:rPr>
          <w:rFonts w:ascii="Times New Roman" w:hAnsi="Times New Roman"/>
          <w:szCs w:val="22"/>
          <w:lang w:bidi="ar-SA"/>
        </w:rPr>
      </w:pPr>
      <w:r w:rsidRPr="00163D8C">
        <w:rPr>
          <w:rFonts w:ascii="Times New Roman" w:hAnsi="Times New Roman"/>
        </w:rPr>
        <w:t>Tanah yang paling subur digunakan untuk pertanian adalah</w:t>
      </w:r>
      <w:r w:rsidRPr="006B0C9D">
        <w:rPr>
          <w:rFonts w:ascii="Times New Roman" w:hAnsi="Times New Roman"/>
        </w:rPr>
        <w:t xml:space="preserve">  . . . .</w:t>
      </w:r>
    </w:p>
    <w:p w:rsidR="00E84A06" w:rsidRDefault="00E84A06" w:rsidP="00E84A06">
      <w:pPr>
        <w:pStyle w:val="NoSpacing"/>
        <w:numPr>
          <w:ilvl w:val="0"/>
          <w:numId w:val="123"/>
        </w:numPr>
        <w:spacing w:line="276" w:lineRule="auto"/>
        <w:jc w:val="both"/>
        <w:rPr>
          <w:rFonts w:ascii="Times New Roman" w:hAnsi="Times New Roman"/>
          <w:szCs w:val="24"/>
        </w:rPr>
      </w:pPr>
      <w:r>
        <w:rPr>
          <w:rFonts w:ascii="Times New Roman" w:hAnsi="Times New Roman"/>
          <w:szCs w:val="24"/>
        </w:rPr>
        <w:t>Tanah Gambus</w:t>
      </w:r>
      <w:r>
        <w:rPr>
          <w:rFonts w:ascii="Times New Roman" w:hAnsi="Times New Roman"/>
          <w:szCs w:val="24"/>
        </w:rPr>
        <w:tab/>
      </w:r>
      <w:r>
        <w:rPr>
          <w:rFonts w:ascii="Times New Roman" w:hAnsi="Times New Roman"/>
          <w:szCs w:val="24"/>
        </w:rPr>
        <w:tab/>
      </w:r>
      <w:r>
        <w:rPr>
          <w:rFonts w:ascii="Times New Roman" w:hAnsi="Times New Roman"/>
          <w:szCs w:val="24"/>
        </w:rPr>
        <w:tab/>
        <w:t>c.   Tanah Humus</w:t>
      </w:r>
    </w:p>
    <w:p w:rsidR="00E84A06" w:rsidRDefault="00E84A06" w:rsidP="00E84A06">
      <w:pPr>
        <w:pStyle w:val="NoSpacing"/>
        <w:numPr>
          <w:ilvl w:val="0"/>
          <w:numId w:val="123"/>
        </w:numPr>
        <w:spacing w:line="276" w:lineRule="auto"/>
        <w:jc w:val="both"/>
        <w:rPr>
          <w:rFonts w:ascii="Times New Roman" w:hAnsi="Times New Roman"/>
          <w:szCs w:val="24"/>
        </w:rPr>
      </w:pPr>
      <w:r>
        <w:rPr>
          <w:rFonts w:ascii="Times New Roman" w:hAnsi="Times New Roman"/>
          <w:szCs w:val="24"/>
        </w:rPr>
        <w:t>Tanah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Tanah Liat</w:t>
      </w:r>
    </w:p>
    <w:p w:rsidR="00E84A06" w:rsidRDefault="00E84A06" w:rsidP="00E84A06">
      <w:pPr>
        <w:pStyle w:val="NoSpacing"/>
        <w:spacing w:line="276" w:lineRule="auto"/>
        <w:ind w:left="720"/>
        <w:jc w:val="both"/>
        <w:rPr>
          <w:rFonts w:ascii="Times New Roman" w:hAnsi="Times New Roman"/>
          <w:szCs w:val="24"/>
        </w:rPr>
      </w:pPr>
    </w:p>
    <w:p w:rsidR="00E84A06" w:rsidRDefault="00E84A06" w:rsidP="00E84A06">
      <w:pPr>
        <w:pStyle w:val="NoSpacing"/>
        <w:numPr>
          <w:ilvl w:val="0"/>
          <w:numId w:val="68"/>
        </w:numPr>
        <w:spacing w:line="276" w:lineRule="auto"/>
        <w:jc w:val="both"/>
        <w:rPr>
          <w:rFonts w:ascii="Times New Roman" w:hAnsi="Times New Roman"/>
          <w:szCs w:val="24"/>
        </w:rPr>
      </w:pPr>
      <w:r w:rsidRPr="00056D0A">
        <w:rPr>
          <w:rFonts w:ascii="Times New Roman" w:hAnsi="Times New Roman"/>
          <w:szCs w:val="24"/>
        </w:rPr>
        <w:t>Berikut ini, yang tidak termasuk lapisan tanah adalah</w:t>
      </w:r>
      <w:r>
        <w:rPr>
          <w:rFonts w:ascii="Times New Roman" w:hAnsi="Times New Roman"/>
          <w:szCs w:val="24"/>
        </w:rPr>
        <w:t xml:space="preserve"> . . . .</w:t>
      </w:r>
    </w:p>
    <w:p w:rsidR="00E84A06" w:rsidRDefault="00E84A06" w:rsidP="00E84A06">
      <w:pPr>
        <w:pStyle w:val="NoSpacing"/>
        <w:numPr>
          <w:ilvl w:val="0"/>
          <w:numId w:val="124"/>
        </w:numPr>
        <w:spacing w:line="276" w:lineRule="auto"/>
        <w:jc w:val="both"/>
        <w:rPr>
          <w:rFonts w:ascii="Times New Roman" w:hAnsi="Times New Roman"/>
          <w:szCs w:val="24"/>
        </w:rPr>
      </w:pPr>
      <w:r>
        <w:rPr>
          <w:rFonts w:ascii="Times New Roman" w:hAnsi="Times New Roman"/>
          <w:szCs w:val="24"/>
        </w:rPr>
        <w:t xml:space="preserve">Lapisan atas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   Lapisan batuan induk </w:t>
      </w:r>
    </w:p>
    <w:p w:rsidR="00E84A06" w:rsidRDefault="00E84A06" w:rsidP="00E84A06">
      <w:pPr>
        <w:pStyle w:val="NoSpacing"/>
        <w:numPr>
          <w:ilvl w:val="0"/>
          <w:numId w:val="124"/>
        </w:numPr>
        <w:spacing w:line="276" w:lineRule="auto"/>
        <w:jc w:val="both"/>
        <w:rPr>
          <w:rFonts w:ascii="Times New Roman" w:hAnsi="Times New Roman"/>
          <w:szCs w:val="24"/>
        </w:rPr>
      </w:pPr>
      <w:r>
        <w:rPr>
          <w:rFonts w:ascii="Times New Roman" w:hAnsi="Times New Roman"/>
          <w:szCs w:val="24"/>
        </w:rPr>
        <w:t>Lapisan tengah</w:t>
      </w:r>
      <w:r w:rsidRPr="003F62A6">
        <w:rPr>
          <w:rFonts w:ascii="Times New Roman" w:hAnsi="Times New Roman"/>
          <w:szCs w:val="24"/>
        </w:rPr>
        <w:tab/>
      </w:r>
      <w:r w:rsidRPr="003F62A6">
        <w:rPr>
          <w:rFonts w:ascii="Times New Roman" w:hAnsi="Times New Roman"/>
          <w:szCs w:val="24"/>
        </w:rPr>
        <w:tab/>
      </w:r>
      <w:r w:rsidRPr="003F62A6">
        <w:rPr>
          <w:rFonts w:ascii="Times New Roman" w:hAnsi="Times New Roman"/>
          <w:szCs w:val="24"/>
        </w:rPr>
        <w:tab/>
        <w:t xml:space="preserve">d.   </w:t>
      </w:r>
      <w:r>
        <w:rPr>
          <w:rFonts w:ascii="Times New Roman" w:hAnsi="Times New Roman"/>
          <w:szCs w:val="24"/>
        </w:rPr>
        <w:t>Tebing</w:t>
      </w:r>
      <w:r w:rsidRPr="003F62A6">
        <w:rPr>
          <w:rFonts w:ascii="Times New Roman" w:hAnsi="Times New Roman"/>
          <w:szCs w:val="24"/>
        </w:rPr>
        <w:t xml:space="preserve"> </w:t>
      </w:r>
    </w:p>
    <w:p w:rsidR="00E84A06" w:rsidRPr="003F62A6" w:rsidRDefault="00E84A06" w:rsidP="00E84A06">
      <w:pPr>
        <w:pStyle w:val="NoSpacing"/>
        <w:spacing w:line="276" w:lineRule="auto"/>
        <w:ind w:left="1080"/>
        <w:jc w:val="both"/>
        <w:rPr>
          <w:rFonts w:ascii="Times New Roman" w:hAnsi="Times New Roman"/>
          <w:szCs w:val="24"/>
        </w:rPr>
      </w:pPr>
    </w:p>
    <w:p w:rsidR="00E84A06" w:rsidRPr="00300FFD" w:rsidRDefault="00E84A06" w:rsidP="00E84A06">
      <w:pPr>
        <w:pStyle w:val="NoSpacing"/>
        <w:numPr>
          <w:ilvl w:val="0"/>
          <w:numId w:val="68"/>
        </w:numPr>
        <w:spacing w:line="276" w:lineRule="auto"/>
        <w:jc w:val="both"/>
        <w:rPr>
          <w:rFonts w:ascii="Times New Roman" w:hAnsi="Times New Roman"/>
          <w:szCs w:val="24"/>
        </w:rPr>
      </w:pPr>
      <w:r w:rsidRPr="00056D0A">
        <w:rPr>
          <w:rFonts w:ascii="Times New Roman" w:hAnsi="Times New Roman"/>
          <w:szCs w:val="24"/>
        </w:rPr>
        <w:t>Tanah humus adalah tanah yang</w:t>
      </w:r>
      <w:r w:rsidRPr="00300FFD">
        <w:rPr>
          <w:rFonts w:ascii="Times New Roman" w:hAnsi="Times New Roman"/>
          <w:szCs w:val="24"/>
        </w:rPr>
        <w:t xml:space="preserve"> . . . .</w:t>
      </w:r>
    </w:p>
    <w:p w:rsidR="00E84A06" w:rsidRDefault="00E84A06" w:rsidP="00E84A06">
      <w:pPr>
        <w:pStyle w:val="NoSpacing"/>
        <w:numPr>
          <w:ilvl w:val="0"/>
          <w:numId w:val="125"/>
        </w:numPr>
        <w:spacing w:line="276" w:lineRule="auto"/>
        <w:jc w:val="both"/>
        <w:rPr>
          <w:rFonts w:ascii="Times New Roman" w:hAnsi="Times New Roman"/>
          <w:szCs w:val="24"/>
        </w:rPr>
      </w:pPr>
      <w:r w:rsidRPr="00300FFD">
        <w:rPr>
          <w:rFonts w:ascii="Times New Roman" w:hAnsi="Times New Roman"/>
        </w:rPr>
        <w:t>Sukar menyerap air</w:t>
      </w:r>
    </w:p>
    <w:p w:rsidR="00E84A06" w:rsidRDefault="00E84A06" w:rsidP="00E84A06">
      <w:pPr>
        <w:pStyle w:val="NoSpacing"/>
        <w:numPr>
          <w:ilvl w:val="0"/>
          <w:numId w:val="125"/>
        </w:numPr>
        <w:spacing w:line="276" w:lineRule="auto"/>
        <w:jc w:val="both"/>
        <w:rPr>
          <w:rFonts w:ascii="Times New Roman" w:hAnsi="Times New Roman"/>
          <w:szCs w:val="24"/>
        </w:rPr>
      </w:pPr>
      <w:r w:rsidRPr="00300FFD">
        <w:rPr>
          <w:rFonts w:ascii="Times New Roman" w:hAnsi="Times New Roman"/>
        </w:rPr>
        <w:t>Berasal dari pelapukan sisa hewan atau tumbuhan</w:t>
      </w:r>
    </w:p>
    <w:p w:rsidR="00E84A06" w:rsidRDefault="00E84A06" w:rsidP="00E84A06">
      <w:pPr>
        <w:pStyle w:val="NoSpacing"/>
        <w:numPr>
          <w:ilvl w:val="0"/>
          <w:numId w:val="125"/>
        </w:numPr>
        <w:spacing w:line="276" w:lineRule="auto"/>
        <w:jc w:val="both"/>
        <w:rPr>
          <w:rFonts w:ascii="Times New Roman" w:hAnsi="Times New Roman"/>
          <w:szCs w:val="24"/>
        </w:rPr>
      </w:pPr>
      <w:r w:rsidRPr="00300FFD">
        <w:rPr>
          <w:rFonts w:ascii="Times New Roman" w:hAnsi="Times New Roman"/>
        </w:rPr>
        <w:t>Kurang baik untuk lahan pertanian</w:t>
      </w:r>
    </w:p>
    <w:p w:rsidR="00E84A06" w:rsidRDefault="00E84A06" w:rsidP="00E84A06">
      <w:pPr>
        <w:pStyle w:val="NoSpacing"/>
        <w:numPr>
          <w:ilvl w:val="0"/>
          <w:numId w:val="125"/>
        </w:numPr>
        <w:spacing w:line="276" w:lineRule="auto"/>
        <w:jc w:val="both"/>
        <w:rPr>
          <w:rFonts w:ascii="Times New Roman" w:hAnsi="Times New Roman"/>
          <w:szCs w:val="24"/>
        </w:rPr>
      </w:pPr>
      <w:r w:rsidRPr="00300FFD">
        <w:rPr>
          <w:rFonts w:ascii="Times New Roman" w:hAnsi="Times New Roman"/>
        </w:rPr>
        <w:t>Butiran tanahnya halus</w:t>
      </w:r>
    </w:p>
    <w:p w:rsidR="00E84A06" w:rsidRPr="0012024D" w:rsidRDefault="00E84A06" w:rsidP="00E84A06">
      <w:pPr>
        <w:pStyle w:val="NoSpacing"/>
        <w:spacing w:line="276" w:lineRule="auto"/>
        <w:ind w:left="720"/>
        <w:jc w:val="both"/>
        <w:rPr>
          <w:rFonts w:ascii="Times New Roman" w:hAnsi="Times New Roman"/>
          <w:sz w:val="22"/>
          <w:szCs w:val="24"/>
        </w:rPr>
      </w:pPr>
    </w:p>
    <w:p w:rsidR="00E84A06" w:rsidRDefault="00E84A06" w:rsidP="00E84A06">
      <w:pPr>
        <w:pStyle w:val="NoSpacing"/>
        <w:numPr>
          <w:ilvl w:val="0"/>
          <w:numId w:val="68"/>
        </w:numPr>
        <w:spacing w:line="276" w:lineRule="auto"/>
        <w:jc w:val="both"/>
        <w:rPr>
          <w:rFonts w:ascii="Times New Roman" w:hAnsi="Times New Roman"/>
          <w:szCs w:val="24"/>
        </w:rPr>
      </w:pPr>
      <w:r w:rsidRPr="00056D0A">
        <w:rPr>
          <w:rFonts w:ascii="Times New Roman" w:hAnsi="Times New Roman"/>
          <w:szCs w:val="24"/>
        </w:rPr>
        <w:t>Jenis tanah yang paling sukar dilalui</w:t>
      </w:r>
      <w:r>
        <w:rPr>
          <w:rFonts w:ascii="Times New Roman" w:hAnsi="Times New Roman"/>
          <w:szCs w:val="24"/>
        </w:rPr>
        <w:t xml:space="preserve"> </w:t>
      </w:r>
      <w:r w:rsidRPr="00056D0A">
        <w:rPr>
          <w:rFonts w:ascii="Times New Roman" w:hAnsi="Times New Roman"/>
          <w:szCs w:val="24"/>
        </w:rPr>
        <w:t>air yaitu</w:t>
      </w:r>
      <w:r>
        <w:rPr>
          <w:rFonts w:ascii="Times New Roman" w:hAnsi="Times New Roman"/>
          <w:szCs w:val="24"/>
        </w:rPr>
        <w:t xml:space="preserve"> . . . .</w:t>
      </w:r>
    </w:p>
    <w:p w:rsidR="00E84A06" w:rsidRDefault="00E84A06" w:rsidP="00E84A06">
      <w:pPr>
        <w:pStyle w:val="NoSpacing"/>
        <w:numPr>
          <w:ilvl w:val="0"/>
          <w:numId w:val="126"/>
        </w:numPr>
        <w:spacing w:line="276" w:lineRule="auto"/>
        <w:jc w:val="both"/>
        <w:rPr>
          <w:rFonts w:ascii="Times New Roman" w:hAnsi="Times New Roman"/>
          <w:szCs w:val="24"/>
        </w:rPr>
      </w:pPr>
      <w:r>
        <w:rPr>
          <w:rFonts w:ascii="Times New Roman" w:hAnsi="Times New Roman"/>
          <w:szCs w:val="24"/>
        </w:rPr>
        <w:t>Tanah liat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Tanah berhumus</w:t>
      </w:r>
    </w:p>
    <w:p w:rsidR="00E84A06" w:rsidRDefault="00E84A06" w:rsidP="00E84A06">
      <w:pPr>
        <w:pStyle w:val="NoSpacing"/>
        <w:numPr>
          <w:ilvl w:val="0"/>
          <w:numId w:val="126"/>
        </w:numPr>
        <w:spacing w:line="276" w:lineRule="auto"/>
        <w:jc w:val="both"/>
        <w:rPr>
          <w:rFonts w:ascii="Times New Roman" w:hAnsi="Times New Roman"/>
          <w:szCs w:val="24"/>
        </w:rPr>
      </w:pPr>
      <w:r>
        <w:rPr>
          <w:rFonts w:ascii="Times New Roman" w:hAnsi="Times New Roman"/>
          <w:szCs w:val="24"/>
        </w:rPr>
        <w:t>Tanah berpasir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Tanah berkapur</w:t>
      </w:r>
    </w:p>
    <w:p w:rsidR="00E84A06" w:rsidRPr="0012024D" w:rsidRDefault="00E84A06" w:rsidP="00E84A06">
      <w:pPr>
        <w:pStyle w:val="NoSpacing"/>
        <w:spacing w:line="276" w:lineRule="auto"/>
        <w:ind w:left="1080"/>
        <w:jc w:val="both"/>
        <w:rPr>
          <w:rFonts w:ascii="Times New Roman" w:hAnsi="Times New Roman"/>
          <w:sz w:val="22"/>
          <w:szCs w:val="24"/>
        </w:rPr>
      </w:pPr>
    </w:p>
    <w:p w:rsidR="00E84A06" w:rsidRDefault="00E84A06" w:rsidP="00E84A06">
      <w:pPr>
        <w:pStyle w:val="NoSpacing"/>
        <w:numPr>
          <w:ilvl w:val="0"/>
          <w:numId w:val="68"/>
        </w:numPr>
        <w:spacing w:line="276" w:lineRule="auto"/>
        <w:jc w:val="both"/>
        <w:rPr>
          <w:rFonts w:ascii="Times New Roman" w:hAnsi="Times New Roman"/>
          <w:szCs w:val="24"/>
        </w:rPr>
      </w:pPr>
      <w:r w:rsidRPr="00056D0A">
        <w:rPr>
          <w:rFonts w:ascii="Times New Roman" w:hAnsi="Times New Roman"/>
          <w:szCs w:val="24"/>
        </w:rPr>
        <w:t>Bahan-bahan penyusun tanah yang</w:t>
      </w:r>
      <w:r>
        <w:rPr>
          <w:rFonts w:ascii="Times New Roman" w:hAnsi="Times New Roman"/>
          <w:szCs w:val="24"/>
        </w:rPr>
        <w:t xml:space="preserve"> </w:t>
      </w:r>
      <w:r w:rsidRPr="00056D0A">
        <w:rPr>
          <w:rFonts w:ascii="Times New Roman" w:hAnsi="Times New Roman"/>
          <w:szCs w:val="24"/>
        </w:rPr>
        <w:t>berupa butiran-butiran sangat halus</w:t>
      </w:r>
      <w:r>
        <w:rPr>
          <w:rFonts w:ascii="Times New Roman" w:hAnsi="Times New Roman"/>
          <w:szCs w:val="24"/>
        </w:rPr>
        <w:t xml:space="preserve">                 </w:t>
      </w:r>
      <w:r w:rsidRPr="00056D0A">
        <w:rPr>
          <w:rFonts w:ascii="Times New Roman" w:hAnsi="Times New Roman"/>
          <w:szCs w:val="24"/>
        </w:rPr>
        <w:t>yaitu</w:t>
      </w:r>
      <w:r>
        <w:rPr>
          <w:rFonts w:ascii="Times New Roman" w:hAnsi="Times New Roman"/>
          <w:szCs w:val="24"/>
        </w:rPr>
        <w:t xml:space="preserve"> . . . .</w:t>
      </w:r>
    </w:p>
    <w:p w:rsidR="00E84A06" w:rsidRDefault="00E84A06" w:rsidP="00E84A06">
      <w:pPr>
        <w:pStyle w:val="NoSpacing"/>
        <w:numPr>
          <w:ilvl w:val="0"/>
          <w:numId w:val="127"/>
        </w:numPr>
        <w:spacing w:line="276" w:lineRule="auto"/>
        <w:jc w:val="both"/>
        <w:rPr>
          <w:rFonts w:ascii="Times New Roman" w:hAnsi="Times New Roman"/>
          <w:szCs w:val="24"/>
        </w:rPr>
      </w:pPr>
      <w:r>
        <w:rPr>
          <w:rFonts w:ascii="Times New Roman" w:hAnsi="Times New Roman"/>
          <w:szCs w:val="24"/>
        </w:rPr>
        <w:t>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Kerikil</w:t>
      </w:r>
    </w:p>
    <w:p w:rsidR="00E84A06" w:rsidRDefault="00E84A06" w:rsidP="00E84A06">
      <w:pPr>
        <w:pStyle w:val="NoSpacing"/>
        <w:numPr>
          <w:ilvl w:val="0"/>
          <w:numId w:val="127"/>
        </w:numPr>
        <w:spacing w:line="276" w:lineRule="auto"/>
        <w:jc w:val="both"/>
        <w:rPr>
          <w:rFonts w:ascii="Times New Roman" w:hAnsi="Times New Roman"/>
          <w:szCs w:val="24"/>
        </w:rPr>
      </w:pPr>
      <w:r>
        <w:rPr>
          <w:rFonts w:ascii="Times New Roman" w:hAnsi="Times New Roman"/>
          <w:szCs w:val="24"/>
        </w:rPr>
        <w:t>Debu</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w:t>
      </w:r>
    </w:p>
    <w:p w:rsidR="00E84A06" w:rsidRDefault="00E84A06" w:rsidP="00E84A06">
      <w:pPr>
        <w:pStyle w:val="NoSpacing"/>
        <w:spacing w:line="276" w:lineRule="auto"/>
        <w:ind w:left="360"/>
        <w:jc w:val="both"/>
        <w:rPr>
          <w:rFonts w:ascii="Times New Roman" w:hAnsi="Times New Roman"/>
          <w:szCs w:val="24"/>
        </w:rPr>
      </w:pPr>
    </w:p>
    <w:p w:rsidR="00E84A06" w:rsidRDefault="00E84A06" w:rsidP="00E84A06">
      <w:pPr>
        <w:pStyle w:val="NoSpacing"/>
        <w:spacing w:line="276" w:lineRule="auto"/>
        <w:ind w:left="360"/>
        <w:jc w:val="both"/>
        <w:rPr>
          <w:rFonts w:ascii="Times New Roman" w:hAnsi="Times New Roman"/>
          <w:szCs w:val="24"/>
        </w:rPr>
      </w:pPr>
    </w:p>
    <w:p w:rsidR="00E84A06" w:rsidRPr="002D0E24" w:rsidRDefault="00E84A06" w:rsidP="00E84A06">
      <w:pPr>
        <w:pStyle w:val="NoSpacing"/>
        <w:spacing w:line="276" w:lineRule="auto"/>
        <w:ind w:left="360"/>
        <w:jc w:val="both"/>
        <w:rPr>
          <w:rFonts w:ascii="Times New Roman" w:hAnsi="Times New Roman"/>
          <w:szCs w:val="24"/>
        </w:rPr>
      </w:pPr>
    </w:p>
    <w:p w:rsidR="00E84A06" w:rsidRDefault="00E84A06" w:rsidP="00E84A06">
      <w:pPr>
        <w:pStyle w:val="NoSpacing"/>
        <w:numPr>
          <w:ilvl w:val="0"/>
          <w:numId w:val="68"/>
        </w:numPr>
        <w:spacing w:line="276" w:lineRule="auto"/>
        <w:jc w:val="both"/>
        <w:rPr>
          <w:rFonts w:ascii="Times New Roman" w:hAnsi="Times New Roman"/>
          <w:szCs w:val="24"/>
        </w:rPr>
      </w:pPr>
      <w:r w:rsidRPr="00436DB6">
        <w:rPr>
          <w:rFonts w:ascii="Times New Roman" w:hAnsi="Times New Roman"/>
          <w:szCs w:val="24"/>
        </w:rPr>
        <w:lastRenderedPageBreak/>
        <w:t>Bagian tanah yang paling dibutuhkan</w:t>
      </w:r>
      <w:r>
        <w:rPr>
          <w:rFonts w:ascii="Times New Roman" w:hAnsi="Times New Roman"/>
          <w:szCs w:val="24"/>
        </w:rPr>
        <w:t xml:space="preserve"> </w:t>
      </w:r>
      <w:r w:rsidRPr="00436DB6">
        <w:rPr>
          <w:rFonts w:ascii="Times New Roman" w:hAnsi="Times New Roman"/>
          <w:szCs w:val="24"/>
        </w:rPr>
        <w:t>oleh tumbuhan yaitu . . . .</w:t>
      </w:r>
    </w:p>
    <w:p w:rsidR="00E84A06" w:rsidRDefault="00E84A06" w:rsidP="00E84A06">
      <w:pPr>
        <w:pStyle w:val="NoSpacing"/>
        <w:numPr>
          <w:ilvl w:val="0"/>
          <w:numId w:val="130"/>
        </w:numPr>
        <w:spacing w:line="276" w:lineRule="auto"/>
        <w:jc w:val="both"/>
        <w:rPr>
          <w:rFonts w:ascii="Times New Roman" w:hAnsi="Times New Roman"/>
          <w:szCs w:val="24"/>
        </w:rPr>
      </w:pPr>
      <w:r w:rsidRPr="00436DB6">
        <w:rPr>
          <w:rFonts w:ascii="Times New Roman" w:hAnsi="Times New Roman"/>
          <w:szCs w:val="24"/>
        </w:rPr>
        <w:t>Sampah</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   </w:t>
      </w:r>
      <w:r w:rsidRPr="00436DB6">
        <w:rPr>
          <w:rFonts w:ascii="Times New Roman" w:hAnsi="Times New Roman"/>
          <w:szCs w:val="24"/>
        </w:rPr>
        <w:t>Pasir</w:t>
      </w:r>
    </w:p>
    <w:p w:rsidR="00E84A06" w:rsidRPr="00436DB6" w:rsidRDefault="00E84A06" w:rsidP="00E84A06">
      <w:pPr>
        <w:pStyle w:val="NoSpacing"/>
        <w:numPr>
          <w:ilvl w:val="0"/>
          <w:numId w:val="130"/>
        </w:numPr>
        <w:spacing w:line="276" w:lineRule="auto"/>
        <w:jc w:val="both"/>
        <w:rPr>
          <w:rFonts w:ascii="Times New Roman" w:hAnsi="Times New Roman"/>
          <w:szCs w:val="24"/>
        </w:rPr>
      </w:pPr>
      <w:r w:rsidRPr="00436DB6">
        <w:rPr>
          <w:rFonts w:ascii="Times New Roman" w:hAnsi="Times New Roman"/>
          <w:szCs w:val="24"/>
        </w:rPr>
        <w:t>Butir liat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w:t>
      </w:r>
      <w:r w:rsidRPr="00436DB6">
        <w:rPr>
          <w:rFonts w:ascii="Times New Roman" w:hAnsi="Times New Roman"/>
          <w:szCs w:val="24"/>
        </w:rPr>
        <w:t xml:space="preserve"> Humus</w:t>
      </w:r>
    </w:p>
    <w:p w:rsidR="00E84A06" w:rsidRPr="00436DB6" w:rsidRDefault="00E84A06" w:rsidP="00E84A06">
      <w:pPr>
        <w:pStyle w:val="NoSpacing"/>
        <w:spacing w:line="276" w:lineRule="auto"/>
        <w:ind w:left="360"/>
        <w:jc w:val="both"/>
        <w:rPr>
          <w:rFonts w:ascii="Times New Roman" w:hAnsi="Times New Roman"/>
          <w:szCs w:val="24"/>
        </w:rPr>
      </w:pPr>
    </w:p>
    <w:p w:rsidR="00E84A06" w:rsidRPr="002D0E24" w:rsidRDefault="00E84A06" w:rsidP="00E84A06">
      <w:pPr>
        <w:pStyle w:val="NoSpacing"/>
        <w:numPr>
          <w:ilvl w:val="0"/>
          <w:numId w:val="68"/>
        </w:numPr>
        <w:spacing w:line="276" w:lineRule="auto"/>
        <w:jc w:val="both"/>
        <w:rPr>
          <w:rFonts w:ascii="Times New Roman" w:hAnsi="Times New Roman"/>
          <w:szCs w:val="24"/>
        </w:rPr>
      </w:pPr>
      <w:r w:rsidRPr="002D0E24">
        <w:rPr>
          <w:rFonts w:ascii="Times New Roman" w:hAnsi="Times New Roman"/>
          <w:color w:val="231F20"/>
          <w:szCs w:val="24"/>
        </w:rPr>
        <w:t xml:space="preserve">Salah satu ciri tanah berhumus adalah mengandung banyak </w:t>
      </w:r>
      <w:r w:rsidRPr="00436DB6">
        <w:rPr>
          <w:rFonts w:ascii="Times New Roman" w:hAnsi="Times New Roman"/>
          <w:szCs w:val="24"/>
        </w:rPr>
        <w:t>. . . .</w:t>
      </w:r>
    </w:p>
    <w:p w:rsidR="00E84A06" w:rsidRDefault="00E84A06" w:rsidP="00E84A06">
      <w:pPr>
        <w:pStyle w:val="NoSpacing"/>
        <w:numPr>
          <w:ilvl w:val="0"/>
          <w:numId w:val="128"/>
        </w:numPr>
        <w:spacing w:line="276" w:lineRule="auto"/>
        <w:ind w:left="720"/>
        <w:jc w:val="both"/>
        <w:rPr>
          <w:rFonts w:ascii="Times New Roman" w:hAnsi="Times New Roman"/>
          <w:szCs w:val="24"/>
        </w:rPr>
      </w:pPr>
      <w:r w:rsidRPr="002D0E24">
        <w:rPr>
          <w:rFonts w:ascii="Times New Roman" w:hAnsi="Times New Roman"/>
          <w:color w:val="231F20"/>
          <w:szCs w:val="24"/>
        </w:rPr>
        <w:t>Humus</w:t>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t xml:space="preserve">c.   </w:t>
      </w:r>
      <w:r w:rsidRPr="002D0E24">
        <w:rPr>
          <w:rFonts w:ascii="Times New Roman" w:hAnsi="Times New Roman"/>
          <w:color w:val="231F20"/>
          <w:szCs w:val="24"/>
        </w:rPr>
        <w:t>Kapur</w:t>
      </w:r>
    </w:p>
    <w:p w:rsidR="00E84A06" w:rsidRPr="00C95903" w:rsidRDefault="00E84A06" w:rsidP="00E84A06">
      <w:pPr>
        <w:pStyle w:val="NoSpacing"/>
        <w:numPr>
          <w:ilvl w:val="0"/>
          <w:numId w:val="128"/>
        </w:numPr>
        <w:spacing w:line="276" w:lineRule="auto"/>
        <w:ind w:left="720"/>
        <w:jc w:val="both"/>
        <w:rPr>
          <w:rFonts w:ascii="Times New Roman" w:hAnsi="Times New Roman"/>
          <w:szCs w:val="24"/>
        </w:rPr>
      </w:pPr>
      <w:r>
        <w:rPr>
          <w:rFonts w:ascii="Times New Roman" w:hAnsi="Times New Roman"/>
          <w:color w:val="231F20"/>
          <w:szCs w:val="24"/>
        </w:rPr>
        <w:t>Air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Pasir </w:t>
      </w:r>
    </w:p>
    <w:p w:rsidR="00E84A06" w:rsidRPr="002D0E24" w:rsidRDefault="00E84A06" w:rsidP="00E84A06">
      <w:pPr>
        <w:pStyle w:val="NoSpacing"/>
        <w:spacing w:line="276" w:lineRule="auto"/>
        <w:ind w:left="720"/>
        <w:jc w:val="both"/>
        <w:rPr>
          <w:rFonts w:ascii="Times New Roman" w:hAnsi="Times New Roman"/>
          <w:szCs w:val="24"/>
        </w:rPr>
      </w:pPr>
    </w:p>
    <w:p w:rsidR="00E84A06" w:rsidRPr="00690ECB" w:rsidRDefault="00E84A06" w:rsidP="00E84A06">
      <w:pPr>
        <w:pStyle w:val="NoSpacing"/>
        <w:numPr>
          <w:ilvl w:val="0"/>
          <w:numId w:val="68"/>
        </w:numPr>
        <w:spacing w:line="276" w:lineRule="auto"/>
        <w:jc w:val="both"/>
        <w:rPr>
          <w:rFonts w:ascii="Times New Roman" w:hAnsi="Times New Roman"/>
          <w:szCs w:val="24"/>
        </w:rPr>
      </w:pPr>
      <w:r w:rsidRPr="002D0E24">
        <w:rPr>
          <w:rFonts w:ascii="Times New Roman" w:hAnsi="Times New Roman"/>
          <w:color w:val="231F20"/>
          <w:szCs w:val="24"/>
        </w:rPr>
        <w:t xml:space="preserve">Tanah liat banyak digunakan dalam pembuatan kerajinan berupa </w:t>
      </w:r>
      <w:r w:rsidRPr="00436DB6">
        <w:rPr>
          <w:rFonts w:ascii="Times New Roman" w:hAnsi="Times New Roman"/>
          <w:szCs w:val="24"/>
        </w:rPr>
        <w:t>. . . .</w:t>
      </w:r>
    </w:p>
    <w:p w:rsidR="00E84A06" w:rsidRDefault="00E84A06" w:rsidP="00E84A06">
      <w:pPr>
        <w:pStyle w:val="NoSpacing"/>
        <w:numPr>
          <w:ilvl w:val="0"/>
          <w:numId w:val="129"/>
        </w:numPr>
        <w:spacing w:line="276" w:lineRule="auto"/>
        <w:jc w:val="both"/>
        <w:rPr>
          <w:rFonts w:ascii="Times New Roman" w:hAnsi="Times New Roman"/>
          <w:szCs w:val="24"/>
        </w:rPr>
      </w:pPr>
      <w:r w:rsidRPr="00C95903">
        <w:rPr>
          <w:rFonts w:ascii="Times New Roman" w:hAnsi="Times New Roman"/>
          <w:color w:val="231F20"/>
          <w:szCs w:val="24"/>
        </w:rPr>
        <w:t xml:space="preserve">Keramik </w:t>
      </w:r>
      <w:r w:rsidRPr="00C95903">
        <w:rPr>
          <w:rFonts w:ascii="Times New Roman" w:hAnsi="Times New Roman"/>
          <w:color w:val="231F20"/>
          <w:szCs w:val="24"/>
        </w:rPr>
        <w:tab/>
      </w:r>
      <w:r w:rsidRPr="00C95903">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sidRPr="00C95903">
        <w:rPr>
          <w:rFonts w:ascii="Times New Roman" w:hAnsi="Times New Roman"/>
          <w:color w:val="231F20"/>
          <w:szCs w:val="24"/>
        </w:rPr>
        <w:t xml:space="preserve">c. </w:t>
      </w:r>
      <w:r>
        <w:rPr>
          <w:rFonts w:ascii="Times New Roman" w:hAnsi="Times New Roman"/>
          <w:color w:val="231F20"/>
          <w:szCs w:val="24"/>
        </w:rPr>
        <w:t xml:space="preserve">  </w:t>
      </w:r>
      <w:r w:rsidRPr="00C95903">
        <w:rPr>
          <w:rFonts w:ascii="Times New Roman" w:hAnsi="Times New Roman"/>
          <w:color w:val="231F20"/>
          <w:szCs w:val="24"/>
        </w:rPr>
        <w:t>Kaca</w:t>
      </w:r>
    </w:p>
    <w:p w:rsidR="00E84A06" w:rsidRPr="00690ECB" w:rsidRDefault="00E84A06" w:rsidP="00E84A06">
      <w:pPr>
        <w:pStyle w:val="NoSpacing"/>
        <w:numPr>
          <w:ilvl w:val="0"/>
          <w:numId w:val="129"/>
        </w:numPr>
        <w:spacing w:line="276" w:lineRule="auto"/>
        <w:jc w:val="both"/>
        <w:rPr>
          <w:rFonts w:ascii="Times New Roman" w:hAnsi="Times New Roman"/>
          <w:szCs w:val="24"/>
        </w:rPr>
      </w:pPr>
      <w:r w:rsidRPr="00690ECB">
        <w:rPr>
          <w:rFonts w:ascii="Times New Roman" w:hAnsi="Times New Roman"/>
          <w:color w:val="231F20"/>
          <w:szCs w:val="24"/>
        </w:rPr>
        <w:t xml:space="preserve">Alat musik </w:t>
      </w:r>
      <w:r w:rsidRPr="00690ECB">
        <w:rPr>
          <w:rFonts w:ascii="Times New Roman" w:hAnsi="Times New Roman"/>
          <w:color w:val="231F20"/>
          <w:szCs w:val="24"/>
        </w:rPr>
        <w:tab/>
      </w:r>
      <w:r w:rsidRPr="00690ECB">
        <w:rPr>
          <w:rFonts w:ascii="Times New Roman" w:hAnsi="Times New Roman"/>
          <w:color w:val="231F20"/>
          <w:szCs w:val="24"/>
        </w:rPr>
        <w:tab/>
      </w:r>
      <w:r w:rsidRPr="00690ECB">
        <w:rPr>
          <w:rFonts w:ascii="Times New Roman" w:hAnsi="Times New Roman"/>
          <w:color w:val="231F20"/>
          <w:szCs w:val="24"/>
        </w:rPr>
        <w:tab/>
      </w:r>
      <w:r w:rsidRPr="00690ECB">
        <w:rPr>
          <w:rFonts w:ascii="Times New Roman" w:hAnsi="Times New Roman"/>
          <w:color w:val="231F20"/>
          <w:szCs w:val="24"/>
        </w:rPr>
        <w:tab/>
        <w:t xml:space="preserve">d.   </w:t>
      </w:r>
      <w:r w:rsidRPr="00690ECB">
        <w:rPr>
          <w:rFonts w:ascii="Times New Roman" w:hAnsi="Times New Roman"/>
          <w:color w:val="231F20"/>
        </w:rPr>
        <w:t>Mainan</w:t>
      </w:r>
    </w:p>
    <w:p w:rsidR="00E84A06" w:rsidRDefault="00E84A06" w:rsidP="00E84A06">
      <w:pPr>
        <w:pStyle w:val="NoSpacing"/>
        <w:spacing w:line="276" w:lineRule="auto"/>
        <w:ind w:left="360"/>
        <w:jc w:val="both"/>
        <w:rPr>
          <w:rFonts w:ascii="Times New Roman" w:hAnsi="Times New Roman"/>
          <w:szCs w:val="24"/>
        </w:rPr>
      </w:pPr>
    </w:p>
    <w:p w:rsidR="00E84A06" w:rsidRDefault="00E84A06" w:rsidP="00E84A06">
      <w:pPr>
        <w:pStyle w:val="NoSpacing"/>
        <w:numPr>
          <w:ilvl w:val="0"/>
          <w:numId w:val="68"/>
        </w:numPr>
        <w:spacing w:line="276" w:lineRule="auto"/>
        <w:jc w:val="both"/>
        <w:rPr>
          <w:rFonts w:ascii="Times New Roman" w:hAnsi="Times New Roman"/>
          <w:szCs w:val="24"/>
        </w:rPr>
      </w:pPr>
      <w:r w:rsidRPr="00690ECB">
        <w:rPr>
          <w:rFonts w:ascii="Times New Roman" w:hAnsi="Times New Roman"/>
          <w:szCs w:val="24"/>
        </w:rPr>
        <w:t>Sifat tanah berpasir yaitu . . . .</w:t>
      </w:r>
    </w:p>
    <w:p w:rsidR="00E84A06" w:rsidRPr="00690ECB" w:rsidRDefault="00E84A06" w:rsidP="00E84A06">
      <w:pPr>
        <w:pStyle w:val="NoSpacing"/>
        <w:numPr>
          <w:ilvl w:val="0"/>
          <w:numId w:val="131"/>
        </w:numPr>
        <w:spacing w:line="276" w:lineRule="auto"/>
        <w:jc w:val="both"/>
        <w:rPr>
          <w:rFonts w:ascii="Times New Roman" w:hAnsi="Times New Roman"/>
          <w:szCs w:val="24"/>
        </w:rPr>
      </w:pPr>
      <w:r w:rsidRPr="00690ECB">
        <w:rPr>
          <w:rFonts w:ascii="Times New Roman" w:hAnsi="Times New Roman"/>
          <w:szCs w:val="24"/>
        </w:rPr>
        <w:t>Butiran tanahnya paling lembut</w:t>
      </w:r>
    </w:p>
    <w:p w:rsidR="00E84A06" w:rsidRPr="00690ECB" w:rsidRDefault="00E84A06" w:rsidP="00E84A06">
      <w:pPr>
        <w:pStyle w:val="NoSpacing"/>
        <w:numPr>
          <w:ilvl w:val="0"/>
          <w:numId w:val="131"/>
        </w:numPr>
        <w:spacing w:line="276" w:lineRule="auto"/>
        <w:jc w:val="both"/>
        <w:rPr>
          <w:rFonts w:ascii="Times New Roman" w:hAnsi="Times New Roman"/>
          <w:szCs w:val="24"/>
        </w:rPr>
      </w:pPr>
      <w:r w:rsidRPr="00690ECB">
        <w:rPr>
          <w:rFonts w:ascii="Times New Roman" w:hAnsi="Times New Roman"/>
          <w:szCs w:val="24"/>
        </w:rPr>
        <w:t>Mudah dilalui air</w:t>
      </w:r>
      <w:r w:rsidRPr="00690ECB">
        <w:rPr>
          <w:rFonts w:ascii="Times New Roman" w:hAnsi="Times New Roman"/>
        </w:rPr>
        <w:t xml:space="preserve"> </w:t>
      </w:r>
    </w:p>
    <w:p w:rsidR="00E84A06" w:rsidRPr="00690ECB" w:rsidRDefault="00E84A06" w:rsidP="00E84A06">
      <w:pPr>
        <w:pStyle w:val="NoSpacing"/>
        <w:numPr>
          <w:ilvl w:val="0"/>
          <w:numId w:val="131"/>
        </w:numPr>
        <w:spacing w:line="276" w:lineRule="auto"/>
        <w:jc w:val="both"/>
        <w:rPr>
          <w:rFonts w:ascii="Times New Roman" w:hAnsi="Times New Roman"/>
          <w:szCs w:val="24"/>
        </w:rPr>
      </w:pPr>
      <w:r w:rsidRPr="00690ECB">
        <w:rPr>
          <w:rFonts w:ascii="Times New Roman" w:hAnsi="Times New Roman"/>
          <w:szCs w:val="24"/>
        </w:rPr>
        <w:t>Mudah menyimpan air</w:t>
      </w:r>
    </w:p>
    <w:p w:rsidR="00E84A06" w:rsidRPr="00690ECB" w:rsidRDefault="00E84A06" w:rsidP="00E84A06">
      <w:pPr>
        <w:pStyle w:val="NoSpacing"/>
        <w:numPr>
          <w:ilvl w:val="0"/>
          <w:numId w:val="131"/>
        </w:numPr>
        <w:spacing w:line="276" w:lineRule="auto"/>
        <w:jc w:val="both"/>
        <w:rPr>
          <w:rFonts w:ascii="Times New Roman" w:hAnsi="Times New Roman"/>
          <w:szCs w:val="24"/>
        </w:rPr>
      </w:pPr>
      <w:r w:rsidRPr="00690ECB">
        <w:rPr>
          <w:rFonts w:ascii="Times New Roman" w:hAnsi="Times New Roman"/>
          <w:szCs w:val="24"/>
        </w:rPr>
        <w:t>Sulit dilalui air</w:t>
      </w: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NoSpacing"/>
        <w:spacing w:line="360" w:lineRule="auto"/>
        <w:jc w:val="both"/>
        <w:rPr>
          <w:rFonts w:ascii="Times New Roman" w:hAnsi="Times New Roman"/>
          <w:szCs w:val="24"/>
        </w:rPr>
      </w:pPr>
    </w:p>
    <w:p w:rsidR="00E84A06" w:rsidRDefault="00E84A06" w:rsidP="00E84A06">
      <w:pPr>
        <w:pStyle w:val="ListParagraph"/>
        <w:numPr>
          <w:ilvl w:val="0"/>
          <w:numId w:val="122"/>
        </w:numPr>
        <w:spacing w:line="480" w:lineRule="auto"/>
        <w:ind w:left="360"/>
        <w:jc w:val="both"/>
        <w:rPr>
          <w:rFonts w:ascii="Times New Roman" w:hAnsi="Times New Roman"/>
          <w:b/>
        </w:rPr>
      </w:pPr>
      <w:r w:rsidRPr="00521463">
        <w:rPr>
          <w:rFonts w:ascii="Times New Roman" w:hAnsi="Times New Roman"/>
          <w:b/>
        </w:rPr>
        <w:lastRenderedPageBreak/>
        <w:t xml:space="preserve">Kunci Jawaban Tes </w:t>
      </w:r>
      <w:r>
        <w:rPr>
          <w:rFonts w:ascii="Times New Roman" w:hAnsi="Times New Roman"/>
          <w:b/>
        </w:rPr>
        <w:t xml:space="preserve">Hasil Belajar Siswa </w:t>
      </w:r>
      <w:r w:rsidRPr="00521463">
        <w:rPr>
          <w:rFonts w:ascii="Times New Roman" w:hAnsi="Times New Roman"/>
          <w:b/>
        </w:rPr>
        <w:t>Siklus I</w:t>
      </w:r>
      <w:r>
        <w:rPr>
          <w:rFonts w:ascii="Times New Roman" w:hAnsi="Times New Roman"/>
          <w:b/>
        </w:rPr>
        <w:t>I</w:t>
      </w:r>
    </w:p>
    <w:p w:rsidR="00E84A06" w:rsidRPr="00A53294" w:rsidRDefault="00E84A06" w:rsidP="00E84A06">
      <w:pPr>
        <w:pStyle w:val="ListParagraph"/>
        <w:spacing w:line="480" w:lineRule="auto"/>
        <w:ind w:left="360"/>
        <w:jc w:val="both"/>
        <w:rPr>
          <w:rFonts w:ascii="Times New Roman" w:hAnsi="Times New Roman"/>
          <w:b/>
          <w:sz w:val="12"/>
        </w:rPr>
      </w:pPr>
    </w:p>
    <w:p w:rsidR="00E84A06" w:rsidRDefault="00E84A06" w:rsidP="00E84A06">
      <w:pPr>
        <w:autoSpaceDE w:val="0"/>
        <w:autoSpaceDN w:val="0"/>
        <w:adjustRightInd w:val="0"/>
        <w:jc w:val="center"/>
        <w:rPr>
          <w:rFonts w:ascii="Times New Roman" w:hAnsi="Times New Roman"/>
          <w:b/>
        </w:rPr>
      </w:pPr>
      <w:r w:rsidRPr="001103E1">
        <w:rPr>
          <w:rFonts w:ascii="Times New Roman" w:hAnsi="Times New Roman"/>
          <w:b/>
          <w:lang w:val="id-ID"/>
        </w:rPr>
        <w:t xml:space="preserve">Teknik Pemberian Skor dan Kunci Jawaban </w:t>
      </w:r>
    </w:p>
    <w:p w:rsidR="00E84A06" w:rsidRDefault="00E84A06" w:rsidP="00E84A06">
      <w:pPr>
        <w:autoSpaceDE w:val="0"/>
        <w:autoSpaceDN w:val="0"/>
        <w:adjustRightInd w:val="0"/>
        <w:jc w:val="center"/>
        <w:rPr>
          <w:rFonts w:ascii="Times New Roman" w:hAnsi="Times New Roman"/>
          <w:b/>
        </w:rPr>
      </w:pPr>
      <w:r>
        <w:rPr>
          <w:rFonts w:ascii="Times New Roman" w:hAnsi="Times New Roman"/>
          <w:b/>
        </w:rPr>
        <w:t xml:space="preserve">Tes Hasil Belajar Siswa </w:t>
      </w:r>
      <w:r w:rsidRPr="00521463">
        <w:rPr>
          <w:rFonts w:ascii="Times New Roman" w:hAnsi="Times New Roman"/>
          <w:b/>
        </w:rPr>
        <w:t>Siklus I</w:t>
      </w:r>
      <w:r>
        <w:rPr>
          <w:rFonts w:ascii="Times New Roman" w:hAnsi="Times New Roman"/>
          <w:b/>
        </w:rPr>
        <w:t>I</w:t>
      </w:r>
    </w:p>
    <w:p w:rsidR="00E84A06" w:rsidRPr="001103E1" w:rsidRDefault="00E84A06" w:rsidP="00E84A06">
      <w:pPr>
        <w:autoSpaceDE w:val="0"/>
        <w:autoSpaceDN w:val="0"/>
        <w:adjustRightInd w:val="0"/>
        <w:jc w:val="center"/>
        <w:rPr>
          <w:rFonts w:ascii="Times New Roman" w:hAnsi="Times New Roman"/>
          <w:b/>
        </w:rPr>
      </w:pPr>
    </w:p>
    <w:tbl>
      <w:tblPr>
        <w:tblStyle w:val="TableGrid"/>
        <w:tblW w:w="0" w:type="auto"/>
        <w:jc w:val="center"/>
        <w:tblInd w:w="243" w:type="dxa"/>
        <w:tblLook w:val="04A0"/>
      </w:tblPr>
      <w:tblGrid>
        <w:gridCol w:w="1095"/>
        <w:gridCol w:w="5266"/>
        <w:gridCol w:w="1550"/>
      </w:tblGrid>
      <w:tr w:rsidR="00E84A06" w:rsidRPr="00521463" w:rsidTr="0024239A">
        <w:trPr>
          <w:trHeight w:val="413"/>
          <w:jc w:val="center"/>
        </w:trPr>
        <w:tc>
          <w:tcPr>
            <w:tcW w:w="1095"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No</w:t>
            </w:r>
          </w:p>
        </w:tc>
        <w:tc>
          <w:tcPr>
            <w:tcW w:w="5266"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Jawaban</w:t>
            </w:r>
          </w:p>
        </w:tc>
        <w:tc>
          <w:tcPr>
            <w:tcW w:w="1550" w:type="dxa"/>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Bobot</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C</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2</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C</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3</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D</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4</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B</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5</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6</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B</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7</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D</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8</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9</w:t>
            </w:r>
          </w:p>
        </w:tc>
        <w:tc>
          <w:tcPr>
            <w:tcW w:w="5266" w:type="dxa"/>
          </w:tcPr>
          <w:p w:rsidR="00E84A06" w:rsidRPr="00521463" w:rsidRDefault="00E84A06" w:rsidP="0024239A">
            <w:pPr>
              <w:autoSpaceDE w:val="0"/>
              <w:autoSpaceDN w:val="0"/>
              <w:adjustRightInd w:val="0"/>
              <w:spacing w:line="276" w:lineRule="auto"/>
              <w:ind w:left="9"/>
              <w:jc w:val="center"/>
              <w:rPr>
                <w:szCs w:val="24"/>
              </w:rPr>
            </w:pPr>
            <w:r>
              <w:rPr>
                <w:szCs w:val="24"/>
              </w:rPr>
              <w:t>A</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jc w:val="center"/>
        </w:trPr>
        <w:tc>
          <w:tcPr>
            <w:tcW w:w="1095" w:type="dxa"/>
          </w:tcPr>
          <w:p w:rsidR="00E84A06" w:rsidRPr="00521463" w:rsidRDefault="00E84A06" w:rsidP="0024239A">
            <w:pPr>
              <w:autoSpaceDE w:val="0"/>
              <w:autoSpaceDN w:val="0"/>
              <w:adjustRightInd w:val="0"/>
              <w:spacing w:line="276" w:lineRule="auto"/>
              <w:ind w:left="9"/>
              <w:jc w:val="center"/>
              <w:rPr>
                <w:szCs w:val="24"/>
              </w:rPr>
            </w:pPr>
            <w:r w:rsidRPr="00521463">
              <w:rPr>
                <w:szCs w:val="24"/>
              </w:rPr>
              <w:t>10</w:t>
            </w:r>
          </w:p>
        </w:tc>
        <w:tc>
          <w:tcPr>
            <w:tcW w:w="5266" w:type="dxa"/>
          </w:tcPr>
          <w:p w:rsidR="00E84A06" w:rsidRPr="00DE2D45" w:rsidRDefault="00E84A06" w:rsidP="0024239A">
            <w:pPr>
              <w:autoSpaceDE w:val="0"/>
              <w:autoSpaceDN w:val="0"/>
              <w:adjustRightInd w:val="0"/>
              <w:spacing w:line="276" w:lineRule="auto"/>
              <w:ind w:left="9"/>
              <w:jc w:val="center"/>
              <w:rPr>
                <w:szCs w:val="24"/>
              </w:rPr>
            </w:pPr>
            <w:r>
              <w:rPr>
                <w:szCs w:val="24"/>
              </w:rPr>
              <w:t>B</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w:t>
            </w:r>
          </w:p>
        </w:tc>
      </w:tr>
      <w:tr w:rsidR="00E84A06" w:rsidRPr="00521463" w:rsidTr="0024239A">
        <w:trPr>
          <w:trHeight w:val="485"/>
          <w:jc w:val="center"/>
        </w:trPr>
        <w:tc>
          <w:tcPr>
            <w:tcW w:w="6361" w:type="dxa"/>
            <w:gridSpan w:val="2"/>
            <w:vAlign w:val="center"/>
          </w:tcPr>
          <w:p w:rsidR="00E84A06" w:rsidRPr="00521463" w:rsidRDefault="00E84A06" w:rsidP="0024239A">
            <w:pPr>
              <w:autoSpaceDE w:val="0"/>
              <w:autoSpaceDN w:val="0"/>
              <w:adjustRightInd w:val="0"/>
              <w:spacing w:line="276" w:lineRule="auto"/>
              <w:ind w:left="9"/>
              <w:jc w:val="center"/>
              <w:rPr>
                <w:b/>
                <w:szCs w:val="24"/>
              </w:rPr>
            </w:pPr>
            <w:r w:rsidRPr="00521463">
              <w:rPr>
                <w:b/>
                <w:szCs w:val="24"/>
              </w:rPr>
              <w:t xml:space="preserve">Jumlah </w:t>
            </w:r>
            <w:r>
              <w:rPr>
                <w:b/>
                <w:szCs w:val="24"/>
              </w:rPr>
              <w:t>Bobot</w:t>
            </w:r>
          </w:p>
        </w:tc>
        <w:tc>
          <w:tcPr>
            <w:tcW w:w="1550" w:type="dxa"/>
            <w:vAlign w:val="center"/>
          </w:tcPr>
          <w:p w:rsidR="00E84A06" w:rsidRPr="00521463" w:rsidRDefault="00E84A06" w:rsidP="0024239A">
            <w:pPr>
              <w:autoSpaceDE w:val="0"/>
              <w:autoSpaceDN w:val="0"/>
              <w:adjustRightInd w:val="0"/>
              <w:spacing w:line="276" w:lineRule="auto"/>
              <w:ind w:left="9"/>
              <w:jc w:val="center"/>
              <w:rPr>
                <w:szCs w:val="24"/>
              </w:rPr>
            </w:pPr>
            <w:r w:rsidRPr="00521463">
              <w:rPr>
                <w:szCs w:val="24"/>
              </w:rPr>
              <w:t>10</w:t>
            </w:r>
          </w:p>
        </w:tc>
      </w:tr>
    </w:tbl>
    <w:p w:rsidR="00E84A06" w:rsidRDefault="00E84A06" w:rsidP="00E84A06">
      <w:pPr>
        <w:pStyle w:val="ListParagraph"/>
        <w:ind w:left="3150"/>
        <w:rPr>
          <w:rFonts w:ascii="Times New Roman" w:hAnsi="Times New Roman"/>
          <w:noProof/>
        </w:rPr>
      </w:pPr>
    </w:p>
    <w:p w:rsidR="00E84A06" w:rsidRPr="00546E3C" w:rsidRDefault="00E84A06" w:rsidP="00E84A06">
      <w:pPr>
        <w:ind w:left="720" w:firstLine="720"/>
        <w:rPr>
          <w:rFonts w:ascii="Times New Roman" w:hAnsi="Times New Roman"/>
          <w:noProof/>
        </w:rPr>
      </w:pPr>
      <w:r w:rsidRPr="00546E3C">
        <w:rPr>
          <w:rFonts w:ascii="Times New Roman" w:hAnsi="Times New Roman"/>
          <w:noProof/>
        </w:rPr>
        <w:t>Jumlah skor perolehan</w:t>
      </w:r>
    </w:p>
    <w:p w:rsidR="00E84A06" w:rsidRPr="00546E3C" w:rsidRDefault="005E3D35" w:rsidP="00E84A06">
      <w:pPr>
        <w:rPr>
          <w:rFonts w:ascii="Times New Roman" w:hAnsi="Times New Roman"/>
          <w:noProof/>
        </w:rPr>
      </w:pPr>
      <w:r>
        <w:rPr>
          <w:rFonts w:ascii="Times New Roman" w:hAnsi="Times New Roman"/>
          <w:noProof/>
        </w:rPr>
        <w:pict>
          <v:shape id="_x0000_s300595" type="#_x0000_t32" style="position:absolute;margin-left:52.35pt;margin-top:8.85pt;width:138pt;height:0;z-index:252453888" o:connectortype="straight"/>
        </w:pict>
      </w:r>
      <w:r w:rsidR="00E84A06" w:rsidRPr="00546E3C">
        <w:rPr>
          <w:rFonts w:ascii="Times New Roman" w:hAnsi="Times New Roman"/>
          <w:noProof/>
        </w:rPr>
        <w:t>Rumus :</w:t>
      </w:r>
      <w:r w:rsidR="00E84A06">
        <w:rPr>
          <w:rFonts w:ascii="Times New Roman" w:hAnsi="Times New Roman"/>
          <w:noProof/>
        </w:rPr>
        <w:tab/>
      </w:r>
      <w:r w:rsidR="00E84A06">
        <w:rPr>
          <w:rFonts w:ascii="Times New Roman" w:hAnsi="Times New Roman"/>
          <w:noProof/>
        </w:rPr>
        <w:tab/>
      </w:r>
      <w:r w:rsidR="00E84A06">
        <w:rPr>
          <w:rFonts w:ascii="Times New Roman" w:hAnsi="Times New Roman"/>
          <w:noProof/>
        </w:rPr>
        <w:tab/>
      </w:r>
      <w:r w:rsidR="00E84A06">
        <w:rPr>
          <w:rFonts w:ascii="Times New Roman" w:hAnsi="Times New Roman"/>
          <w:noProof/>
        </w:rPr>
        <w:tab/>
        <w:t xml:space="preserve">      x 100</w:t>
      </w:r>
    </w:p>
    <w:p w:rsidR="00E84A06" w:rsidRPr="00546E3C" w:rsidRDefault="00E84A06" w:rsidP="00E84A06">
      <w:pPr>
        <w:ind w:left="1440"/>
        <w:rPr>
          <w:rFonts w:ascii="Times New Roman" w:hAnsi="Times New Roman"/>
          <w:noProof/>
        </w:rPr>
      </w:pPr>
      <w:r>
        <w:rPr>
          <w:rFonts w:ascii="Times New Roman" w:hAnsi="Times New Roman"/>
          <w:noProof/>
        </w:rPr>
        <w:t xml:space="preserve">        </w:t>
      </w:r>
      <w:r w:rsidRPr="00546E3C">
        <w:rPr>
          <w:rFonts w:ascii="Times New Roman" w:hAnsi="Times New Roman"/>
          <w:noProof/>
        </w:rPr>
        <w:t>Skor Total</w:t>
      </w:r>
    </w:p>
    <w:p w:rsidR="00E84A06" w:rsidRPr="00546E3C" w:rsidRDefault="00E84A06" w:rsidP="00E84A06">
      <w:pPr>
        <w:rPr>
          <w:rFonts w:ascii="Times New Roman" w:hAnsi="Times New Roman"/>
          <w:b/>
          <w:u w:val="single"/>
        </w:rPr>
      </w:pPr>
    </w:p>
    <w:p w:rsidR="00E84A06" w:rsidRPr="00546E3C" w:rsidRDefault="00E84A06" w:rsidP="00E84A06">
      <w:pPr>
        <w:rPr>
          <w:rFonts w:ascii="Times New Roman" w:hAnsi="Times New Roman"/>
          <w:b/>
          <w:u w:val="single"/>
        </w:rPr>
      </w:pPr>
    </w:p>
    <w:p w:rsidR="00E84A06" w:rsidRPr="00546E3C" w:rsidRDefault="00E84A06" w:rsidP="00E84A06">
      <w:pPr>
        <w:spacing w:line="360" w:lineRule="auto"/>
        <w:rPr>
          <w:rFonts w:ascii="Times New Roman" w:hAnsi="Times New Roman"/>
          <w:b/>
        </w:rPr>
      </w:pPr>
      <w:r w:rsidRPr="00546E3C">
        <w:rPr>
          <w:rFonts w:ascii="Times New Roman" w:hAnsi="Times New Roman"/>
          <w:b/>
        </w:rPr>
        <w:t xml:space="preserve">Teknik Pemberian </w:t>
      </w:r>
      <w:r>
        <w:rPr>
          <w:rFonts w:ascii="Times New Roman" w:hAnsi="Times New Roman"/>
          <w:b/>
        </w:rPr>
        <w:t>Skor</w:t>
      </w:r>
      <w:r w:rsidRPr="00546E3C">
        <w:rPr>
          <w:rFonts w:ascii="Times New Roman" w:hAnsi="Times New Roman"/>
          <w:b/>
        </w:rPr>
        <w:t>:</w:t>
      </w:r>
    </w:p>
    <w:tbl>
      <w:tblPr>
        <w:tblStyle w:val="TableGrid"/>
        <w:tblW w:w="0" w:type="auto"/>
        <w:tblInd w:w="198" w:type="dxa"/>
        <w:tblLook w:val="04A0"/>
      </w:tblPr>
      <w:tblGrid>
        <w:gridCol w:w="2610"/>
        <w:gridCol w:w="5130"/>
      </w:tblGrid>
      <w:tr w:rsidR="00E84A06" w:rsidRPr="0012525C" w:rsidTr="0024239A">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b/>
                <w:szCs w:val="24"/>
              </w:rPr>
            </w:pPr>
            <w:r w:rsidRPr="0012525C">
              <w:rPr>
                <w:b/>
                <w:szCs w:val="24"/>
              </w:rPr>
              <w:t>Rubrik Penilaian Tes Hasil Belajar</w:t>
            </w:r>
          </w:p>
        </w:tc>
      </w:tr>
      <w:tr w:rsidR="00E84A06" w:rsidRPr="0012525C" w:rsidTr="0024239A">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Jika  jawaban  benar</w:t>
            </w:r>
          </w:p>
        </w:tc>
      </w:tr>
      <w:tr w:rsidR="00E84A06" w:rsidRPr="0012525C" w:rsidTr="0024239A">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E84A06" w:rsidRPr="0012525C" w:rsidRDefault="00E84A06" w:rsidP="0024239A">
            <w:pPr>
              <w:pStyle w:val="ListParagraph"/>
              <w:spacing w:line="360" w:lineRule="auto"/>
              <w:ind w:left="0"/>
              <w:jc w:val="center"/>
              <w:rPr>
                <w:szCs w:val="24"/>
              </w:rPr>
            </w:pPr>
            <w:r w:rsidRPr="0012525C">
              <w:rPr>
                <w:szCs w:val="24"/>
              </w:rPr>
              <w:t>Jika jawaban salah dan tidak ada jawaban</w:t>
            </w:r>
          </w:p>
        </w:tc>
      </w:tr>
    </w:tbl>
    <w:p w:rsidR="00E84A06" w:rsidRDefault="00E84A06" w:rsidP="00E84A06">
      <w:pPr>
        <w:spacing w:line="480" w:lineRule="auto"/>
        <w:rPr>
          <w:rFonts w:ascii="Times New Roman" w:hAnsi="Times New Roman"/>
          <w:b/>
          <w:u w:val="single"/>
        </w:rPr>
      </w:pPr>
    </w:p>
    <w:p w:rsidR="00E84A06" w:rsidRPr="008524C0"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Default="00E84A06" w:rsidP="00E84A06">
      <w:pPr>
        <w:pStyle w:val="NoSpacing"/>
        <w:tabs>
          <w:tab w:val="left" w:pos="2310"/>
          <w:tab w:val="center" w:pos="3969"/>
        </w:tabs>
        <w:rPr>
          <w:rFonts w:ascii="Times New Roman" w:hAnsi="Times New Roman"/>
          <w:b/>
          <w:szCs w:val="24"/>
        </w:rPr>
      </w:pPr>
    </w:p>
    <w:p w:rsidR="00E84A06" w:rsidRPr="008524C0" w:rsidRDefault="00E84A06" w:rsidP="00E84A06">
      <w:pPr>
        <w:pStyle w:val="NoSpacing"/>
        <w:tabs>
          <w:tab w:val="left" w:pos="2310"/>
          <w:tab w:val="center" w:pos="3969"/>
        </w:tabs>
        <w:rPr>
          <w:rFonts w:ascii="Times New Roman" w:hAnsi="Times New Roman"/>
          <w:b/>
          <w:szCs w:val="24"/>
        </w:rPr>
      </w:pPr>
    </w:p>
    <w:p w:rsidR="00E84A06" w:rsidRDefault="00E84A06" w:rsidP="00E84A06">
      <w:pPr>
        <w:spacing w:line="480" w:lineRule="auto"/>
        <w:rPr>
          <w:rFonts w:ascii="Times New Roman" w:hAnsi="Times New Roman"/>
          <w:b/>
          <w:sz w:val="16"/>
        </w:rPr>
      </w:pPr>
      <w:r w:rsidRPr="00D20BC0">
        <w:rPr>
          <w:rFonts w:ascii="Times New Roman" w:hAnsi="Times New Roman"/>
          <w:b/>
          <w:u w:val="single"/>
        </w:rPr>
        <w:lastRenderedPageBreak/>
        <w:t xml:space="preserve">Lampiran </w:t>
      </w:r>
      <w:r>
        <w:rPr>
          <w:rFonts w:ascii="Times New Roman" w:hAnsi="Times New Roman"/>
          <w:b/>
          <w:u w:val="single"/>
        </w:rPr>
        <w:t>19</w:t>
      </w:r>
      <w:r w:rsidRPr="00516E36">
        <w:rPr>
          <w:rFonts w:ascii="Times New Roman" w:hAnsi="Times New Roman"/>
          <w:b/>
          <w:sz w:val="2"/>
        </w:rPr>
        <w:tab/>
      </w:r>
      <w:r w:rsidRPr="009777B0">
        <w:rPr>
          <w:rFonts w:ascii="Times New Roman" w:hAnsi="Times New Roman"/>
          <w:b/>
          <w:sz w:val="16"/>
        </w:rPr>
        <w:tab/>
      </w:r>
    </w:p>
    <w:p w:rsidR="00E84A06" w:rsidRPr="00AB3F85" w:rsidRDefault="00E84A06" w:rsidP="00E84A06">
      <w:pPr>
        <w:spacing w:line="480" w:lineRule="auto"/>
        <w:rPr>
          <w:rFonts w:ascii="Times New Roman" w:hAnsi="Times New Roman"/>
          <w:b/>
          <w:sz w:val="14"/>
          <w:u w:val="single"/>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LEMBAR OBSERVASI AKTIVITAS MENGAJAR GURU</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I (Pertemuan I)</w:t>
      </w:r>
    </w:p>
    <w:p w:rsidR="00E84A06" w:rsidRPr="00AB3F85" w:rsidRDefault="00E84A06" w:rsidP="00E84A06">
      <w:pPr>
        <w:tabs>
          <w:tab w:val="left" w:pos="360"/>
        </w:tabs>
        <w:spacing w:line="360" w:lineRule="auto"/>
        <w:jc w:val="center"/>
        <w:rPr>
          <w:rFonts w:ascii="Times New Roman" w:hAnsi="Times New Roman"/>
          <w:b/>
          <w:spacing w:val="-4"/>
          <w:sz w:val="10"/>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AB3F85" w:rsidRDefault="005E3D35" w:rsidP="00E84A06">
      <w:pPr>
        <w:pStyle w:val="NoSpacing"/>
        <w:tabs>
          <w:tab w:val="left" w:pos="1170"/>
        </w:tabs>
        <w:ind w:left="1170" w:hanging="1170"/>
        <w:jc w:val="both"/>
        <w:rPr>
          <w:rFonts w:ascii="Times New Roman" w:hAnsi="Times New Roman"/>
          <w:b/>
          <w:bCs/>
          <w:sz w:val="26"/>
          <w:szCs w:val="24"/>
        </w:rPr>
      </w:pPr>
      <w:r>
        <w:rPr>
          <w:rFonts w:ascii="Times New Roman" w:hAnsi="Times New Roman"/>
          <w:b/>
          <w:bCs/>
          <w:noProof/>
          <w:sz w:val="26"/>
          <w:szCs w:val="24"/>
          <w:lang w:bidi="ar-SA"/>
        </w:rPr>
        <w:pict>
          <v:shape id="_x0000_s300596" type="#_x0000_t32" style="position:absolute;left:0;text-align:left;margin-left:.6pt;margin-top:4.9pt;width:396pt;height:0;z-index:252454912" o:connectortype="straight" strokeweight="2.25pt"/>
        </w:pict>
      </w:r>
    </w:p>
    <w:p w:rsidR="00E84A06" w:rsidRDefault="00E84A06" w:rsidP="00E84A06">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E84A06" w:rsidRDefault="00E84A06" w:rsidP="00E84A06">
      <w:pPr>
        <w:pStyle w:val="NoSpacing"/>
        <w:tabs>
          <w:tab w:val="left" w:pos="1170"/>
        </w:tabs>
        <w:ind w:left="1170" w:hanging="1170"/>
        <w:jc w:val="both"/>
        <w:rPr>
          <w:rFonts w:ascii="Times New Roman" w:hAnsi="Times New Roman"/>
          <w:szCs w:val="24"/>
        </w:rPr>
      </w:pPr>
    </w:p>
    <w:p w:rsidR="00E84A06" w:rsidRDefault="00E84A06" w:rsidP="00E84A06">
      <w:pPr>
        <w:pStyle w:val="NoSpacing"/>
        <w:tabs>
          <w:tab w:val="left" w:pos="1170"/>
        </w:tabs>
        <w:ind w:left="1170" w:hanging="1170"/>
        <w:jc w:val="both"/>
        <w:rPr>
          <w:rFonts w:ascii="Times New Roman" w:hAnsi="Times New Roman"/>
          <w:sz w:val="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rPr>
            </w:pPr>
            <w:r w:rsidRPr="00B40AE1">
              <w:rPr>
                <w:rFonts w:ascii="Times New Roman" w:hAnsi="Times New Roman"/>
                <w:sz w:val="24"/>
                <w:szCs w:val="24"/>
              </w:rPr>
              <w:t>1.</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 xml:space="preserve">Guru menjelaskan materi pelajaran </w:t>
            </w:r>
          </w:p>
        </w:tc>
        <w:tc>
          <w:tcPr>
            <w:tcW w:w="540" w:type="dxa"/>
            <w:vAlign w:val="center"/>
          </w:tcPr>
          <w:p w:rsidR="00E84A06" w:rsidRDefault="00E84A06" w:rsidP="0024239A">
            <w:pPr>
              <w:jc w:val="center"/>
            </w:pPr>
            <w:r w:rsidRPr="006F7C0A">
              <w:rPr>
                <w:rStyle w:val="CharacterStyle1"/>
                <w:b/>
                <w:color w:val="000000" w:themeColor="text1"/>
                <w:spacing w:val="-2"/>
              </w:rPr>
              <w:sym w:font="Wingdings 2" w:char="F050"/>
            </w:r>
          </w:p>
        </w:tc>
        <w:tc>
          <w:tcPr>
            <w:tcW w:w="540" w:type="dxa"/>
            <w:vAlign w:val="center"/>
          </w:tcPr>
          <w:p w:rsidR="00E84A06" w:rsidRPr="0073355E" w:rsidRDefault="00E84A06" w:rsidP="0024239A">
            <w:pPr>
              <w:jc w:val="center"/>
              <w:rPr>
                <w:rFonts w:ascii="Times New Roman" w:hAnsi="Times New Roman"/>
                <w:b/>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Baik</w:t>
            </w:r>
          </w:p>
        </w:tc>
      </w:tr>
      <w:tr w:rsidR="00E84A06" w:rsidRPr="00B40AE1" w:rsidTr="0024239A">
        <w:trPr>
          <w:trHeight w:val="98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2</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Style w:val="CharacterStyle1"/>
                <w:rFonts w:ascii="Times New Roman" w:hAnsi="Times New Roman"/>
              </w:rPr>
            </w:pPr>
            <w:r w:rsidRPr="00B40AE1">
              <w:rPr>
                <w:rFonts w:ascii="Times New Roman" w:hAnsi="Times New Roman"/>
                <w:szCs w:val="24"/>
              </w:rPr>
              <w:t>Guru membagi siswa dalam kelompok, setiap siswa dalam setiap kelompok mendapat nomor</w:t>
            </w:r>
            <w:r w:rsidRPr="00B40AE1">
              <w:rPr>
                <w:rStyle w:val="CharacterStyle1"/>
                <w:rFonts w:ascii="Times New Roman" w:hAnsi="Times New Roman"/>
              </w:rPr>
              <w:t>.</w:t>
            </w:r>
          </w:p>
        </w:tc>
        <w:tc>
          <w:tcPr>
            <w:tcW w:w="540" w:type="dxa"/>
            <w:vAlign w:val="center"/>
          </w:tcPr>
          <w:p w:rsidR="00E84A06" w:rsidRDefault="00E84A06" w:rsidP="0024239A">
            <w:pPr>
              <w:jc w:val="center"/>
            </w:pPr>
            <w:r w:rsidRPr="006F7C0A">
              <w:rPr>
                <w:rStyle w:val="CharacterStyle1"/>
                <w:b/>
                <w:color w:val="000000" w:themeColor="text1"/>
                <w:spacing w:val="-2"/>
              </w:rPr>
              <w:sym w:font="Wingdings 2" w:char="F050"/>
            </w:r>
          </w:p>
        </w:tc>
        <w:tc>
          <w:tcPr>
            <w:tcW w:w="540" w:type="dxa"/>
            <w:vAlign w:val="center"/>
          </w:tcPr>
          <w:p w:rsidR="00E84A06" w:rsidRPr="0073355E" w:rsidRDefault="00E84A06" w:rsidP="0024239A">
            <w:pPr>
              <w:jc w:val="center"/>
              <w:rPr>
                <w:rFonts w:ascii="Times New Roman" w:hAnsi="Times New Roman"/>
                <w:b/>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Baik</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3</w:t>
            </w:r>
            <w:r>
              <w:rPr>
                <w:rFonts w:ascii="Times New Roman" w:hAnsi="Times New Roman"/>
                <w:sz w:val="24"/>
                <w:szCs w:val="24"/>
                <w:lang w:val="en-US"/>
              </w:rPr>
              <w:t>.</w:t>
            </w:r>
          </w:p>
        </w:tc>
        <w:tc>
          <w:tcPr>
            <w:tcW w:w="4500" w:type="dxa"/>
          </w:tcPr>
          <w:p w:rsidR="00E84A06" w:rsidRPr="00B40AE1" w:rsidRDefault="00E84A06" w:rsidP="0024239A">
            <w:pPr>
              <w:jc w:val="both"/>
              <w:rPr>
                <w:rFonts w:ascii="Times New Roman" w:hAnsi="Times New Roman"/>
              </w:rPr>
            </w:pPr>
            <w:r w:rsidRPr="00B40AE1">
              <w:rPr>
                <w:rFonts w:ascii="Times New Roman" w:hAnsi="Times New Roman"/>
              </w:rPr>
              <w:t>Guru memberikan tugas dan masing-masing kelompok mengerjakannya.</w:t>
            </w:r>
          </w:p>
        </w:tc>
        <w:tc>
          <w:tcPr>
            <w:tcW w:w="540" w:type="dxa"/>
            <w:vAlign w:val="center"/>
          </w:tcPr>
          <w:p w:rsidR="00E84A06" w:rsidRDefault="00E84A06" w:rsidP="0024239A">
            <w:pPr>
              <w:jc w:val="center"/>
            </w:pPr>
            <w:r w:rsidRPr="006F7C0A">
              <w:rPr>
                <w:rStyle w:val="CharacterStyle1"/>
                <w:b/>
                <w:color w:val="000000" w:themeColor="text1"/>
                <w:spacing w:val="-2"/>
              </w:rPr>
              <w:sym w:font="Wingdings 2" w:char="F050"/>
            </w: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73355E"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Baik</w:t>
            </w:r>
          </w:p>
        </w:tc>
      </w:tr>
      <w:tr w:rsidR="00E84A06" w:rsidRPr="00B40AE1" w:rsidTr="0024239A">
        <w:trPr>
          <w:trHeight w:val="1196"/>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4</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membimbing kelompok mendiskusikan jawaban yang benar dan memastikan tiap kelompok dapat mengerjakannya atau mengetahui jawabannya.</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AC2CBE" w:rsidRDefault="00E84A06" w:rsidP="0024239A">
            <w:pPr>
              <w:jc w:val="center"/>
              <w:rPr>
                <w:rFonts w:ascii="Times New Roman" w:hAnsi="Times New Roman"/>
                <w:b/>
                <w:lang w:val="sv-SE"/>
              </w:rPr>
            </w:pPr>
            <w:r w:rsidRPr="00AC2CBE">
              <w:rPr>
                <w:rStyle w:val="CharacterStyle1"/>
                <w:b/>
                <w:color w:val="000000" w:themeColor="text1"/>
                <w:spacing w:val="-2"/>
              </w:rPr>
              <w:sym w:font="Wingdings 2" w:char="F050"/>
            </w:r>
          </w:p>
        </w:tc>
        <w:tc>
          <w:tcPr>
            <w:tcW w:w="540" w:type="dxa"/>
            <w:vAlign w:val="center"/>
          </w:tcPr>
          <w:p w:rsidR="00E84A06" w:rsidRPr="0073355E"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Cukup</w:t>
            </w:r>
          </w:p>
        </w:tc>
      </w:tr>
      <w:tr w:rsidR="00E84A06" w:rsidRPr="00B40AE1" w:rsidTr="0024239A">
        <w:trPr>
          <w:trHeight w:val="97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5</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memanggil salah satu nomor siswa dengan nomor yang dipanggil melaporkan hasil kerja sama mereka</w:t>
            </w:r>
            <w:r>
              <w:rPr>
                <w:rFonts w:ascii="Times New Roman" w:hAnsi="Times New Roman"/>
                <w:szCs w:val="24"/>
              </w:rPr>
              <w:t>.</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Default="00E84A06" w:rsidP="0024239A">
            <w:pPr>
              <w:jc w:val="center"/>
            </w:pPr>
            <w:r w:rsidRPr="006E040D">
              <w:rPr>
                <w:rStyle w:val="CharacterStyle1"/>
                <w:b/>
                <w:color w:val="000000" w:themeColor="text1"/>
                <w:spacing w:val="-2"/>
              </w:rPr>
              <w:sym w:font="Wingdings 2" w:char="F050"/>
            </w:r>
          </w:p>
        </w:tc>
        <w:tc>
          <w:tcPr>
            <w:tcW w:w="540" w:type="dxa"/>
            <w:vAlign w:val="center"/>
          </w:tcPr>
          <w:p w:rsidR="00E84A06" w:rsidRPr="0073355E"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Cukup</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6</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meminta tanggapan dari teman yang lain, kemudian guru menunjuk nomor yang lain.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Default="00E84A06" w:rsidP="0024239A">
            <w:pPr>
              <w:jc w:val="center"/>
            </w:pPr>
            <w:r w:rsidRPr="006E040D">
              <w:rPr>
                <w:rStyle w:val="CharacterStyle1"/>
                <w:b/>
                <w:color w:val="000000" w:themeColor="text1"/>
                <w:spacing w:val="-2"/>
              </w:rPr>
              <w:sym w:font="Wingdings 2" w:char="F050"/>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Cukup</w:t>
            </w:r>
          </w:p>
        </w:tc>
      </w:tr>
      <w:tr w:rsidR="00E84A06" w:rsidRPr="00B40AE1" w:rsidTr="0024239A">
        <w:trPr>
          <w:trHeight w:val="485"/>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4500" w:type="dxa"/>
          </w:tcPr>
          <w:p w:rsidR="00E84A06" w:rsidRPr="00AC2CBE" w:rsidRDefault="00E84A06" w:rsidP="0024239A">
            <w:pPr>
              <w:pStyle w:val="NoSpacing"/>
              <w:jc w:val="both"/>
              <w:rPr>
                <w:rFonts w:ascii="Times New Roman" w:hAnsi="Times New Roman"/>
                <w:szCs w:val="24"/>
              </w:rPr>
            </w:pPr>
            <w:r w:rsidRPr="00AC2CBE">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r w:rsidRPr="00AC2CBE">
              <w:rPr>
                <w:rStyle w:val="CharacterStyle1"/>
                <w:b/>
                <w:color w:val="000000" w:themeColor="text1"/>
                <w:spacing w:val="-2"/>
              </w:rPr>
              <w:sym w:font="Wingdings 2" w:char="F050"/>
            </w:r>
          </w:p>
        </w:tc>
        <w:tc>
          <w:tcPr>
            <w:tcW w:w="540" w:type="dxa"/>
            <w:vAlign w:val="center"/>
          </w:tcPr>
          <w:p w:rsidR="00E84A06" w:rsidRPr="002420AC" w:rsidRDefault="00E84A06" w:rsidP="0024239A">
            <w:pPr>
              <w:pStyle w:val="DaftarParagraf"/>
              <w:spacing w:after="0" w:line="240" w:lineRule="auto"/>
              <w:ind w:left="0"/>
              <w:jc w:val="center"/>
              <w:rPr>
                <w:rStyle w:val="CharacterStyle1"/>
                <w:color w:val="000000" w:themeColor="text1"/>
                <w:spacing w:val="-2"/>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73355E" w:rsidRDefault="00E84A06" w:rsidP="0024239A">
            <w:pPr>
              <w:pStyle w:val="NoSpacing"/>
              <w:tabs>
                <w:tab w:val="left" w:pos="1170"/>
              </w:tabs>
              <w:jc w:val="center"/>
              <w:rPr>
                <w:rFonts w:ascii="Times New Roman" w:hAnsi="Times New Roman"/>
                <w:szCs w:val="24"/>
              </w:rPr>
            </w:pPr>
            <w:r w:rsidRPr="0073355E">
              <w:rPr>
                <w:rFonts w:ascii="Times New Roman" w:hAnsi="Times New Roman"/>
                <w:szCs w:val="24"/>
              </w:rPr>
              <w:t>Baik</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12</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6</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18</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85</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Baik</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600" type="#_x0000_t32" style="position:absolute;margin-left:68.65pt;margin-top:7.25pt;width:151.7pt;height:0;z-index:252459008"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271E53" w:rsidRDefault="00E84A06" w:rsidP="00E84A06">
      <w:pPr>
        <w:pStyle w:val="ListParagraph"/>
        <w:numPr>
          <w:ilvl w:val="0"/>
          <w:numId w:val="143"/>
        </w:numPr>
        <w:ind w:left="360"/>
        <w:rPr>
          <w:b/>
        </w:rPr>
      </w:pPr>
      <w:r w:rsidRPr="00271E53">
        <w:rPr>
          <w:rFonts w:ascii="Times New Roman" w:hAnsi="Times New Roman"/>
          <w:b/>
        </w:rPr>
        <w:t>Siklus II Pertemuan I</w:t>
      </w:r>
      <w:r w:rsidRPr="00271E53">
        <w:rPr>
          <w:rFonts w:ascii="Times New Roman" w:hAnsi="Times New Roman"/>
          <w:b/>
        </w:rPr>
        <w:tab/>
      </w:r>
      <w:r w:rsidRPr="00271E53">
        <w:rPr>
          <w:rFonts w:ascii="Times New Roman" w:hAnsi="Times New Roman"/>
          <w:b/>
        </w:rPr>
        <w:tab/>
      </w:r>
      <w:r w:rsidRPr="00271E53">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18</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601" type="#_x0000_t32" style="position:absolute;margin-left:98.65pt;margin-top:7.25pt;width:22.7pt;height:0;z-index:252460032"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85</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Pr="0048796F" w:rsidRDefault="00E84A06" w:rsidP="00E84A06">
      <w:pPr>
        <w:pStyle w:val="Style1"/>
        <w:rPr>
          <w:b/>
          <w:sz w:val="18"/>
          <w:szCs w:val="24"/>
          <w:lang w:val="sv-SE"/>
        </w:rPr>
      </w:pPr>
    </w:p>
    <w:p w:rsidR="00E84A06" w:rsidRPr="008C2676" w:rsidRDefault="00E84A06" w:rsidP="00E84A06">
      <w:pPr>
        <w:ind w:left="4320"/>
        <w:rPr>
          <w:rFonts w:ascii="Times New Roman" w:hAnsi="Times New Roman"/>
          <w:b/>
          <w:sz w:val="10"/>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p>
    <w:p w:rsidR="00E84A06" w:rsidRDefault="00E84A06" w:rsidP="00E84A06">
      <w:pPr>
        <w:pStyle w:val="Style1"/>
        <w:jc w:val="right"/>
        <w:rPr>
          <w:b/>
          <w:lang w:val="sv-SE"/>
        </w:rPr>
      </w:pPr>
      <w:r>
        <w:rPr>
          <w:b/>
          <w:lang w:val="sv-SE"/>
        </w:rPr>
        <w:t xml:space="preserve">    </w:t>
      </w:r>
      <w:r>
        <w:rPr>
          <w:b/>
          <w:sz w:val="24"/>
        </w:rPr>
        <w:t>Barru,  6  Mei  2013</w:t>
      </w:r>
    </w:p>
    <w:p w:rsidR="00E84A06" w:rsidRDefault="00E84A06" w:rsidP="00E84A06">
      <w:pPr>
        <w:ind w:left="4320"/>
        <w:rPr>
          <w:rFonts w:ascii="Times New Roman" w:hAnsi="Times New Roman"/>
          <w:b/>
          <w:lang w:val="sv-SE"/>
        </w:rPr>
      </w:pPr>
      <w:r>
        <w:rPr>
          <w:rFonts w:ascii="Times New Roman" w:hAnsi="Times New Roman"/>
          <w:b/>
          <w:lang w:val="sv-SE"/>
        </w:rPr>
        <w:t xml:space="preserve">       </w:t>
      </w:r>
    </w:p>
    <w:p w:rsidR="00E84A06" w:rsidRDefault="00E84A06" w:rsidP="00E84A06">
      <w:pPr>
        <w:ind w:left="4320"/>
        <w:rPr>
          <w:rFonts w:ascii="Times New Roman" w:hAnsi="Times New Roman"/>
          <w:b/>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spacing w:line="480" w:lineRule="auto"/>
        <w:rPr>
          <w:rFonts w:ascii="Times New Roman" w:hAnsi="Times New Roman"/>
          <w:b/>
          <w:sz w:val="16"/>
        </w:rPr>
      </w:pPr>
      <w:r w:rsidRPr="00D20BC0">
        <w:rPr>
          <w:rFonts w:ascii="Times New Roman" w:hAnsi="Times New Roman"/>
          <w:b/>
          <w:u w:val="single"/>
        </w:rPr>
        <w:lastRenderedPageBreak/>
        <w:t xml:space="preserve">Lampiran </w:t>
      </w:r>
      <w:r>
        <w:rPr>
          <w:rFonts w:ascii="Times New Roman" w:hAnsi="Times New Roman"/>
          <w:b/>
          <w:u w:val="single"/>
        </w:rPr>
        <w:t>20</w:t>
      </w:r>
      <w:r w:rsidRPr="00516E36">
        <w:rPr>
          <w:rFonts w:ascii="Times New Roman" w:hAnsi="Times New Roman"/>
          <w:b/>
          <w:sz w:val="2"/>
        </w:rPr>
        <w:tab/>
      </w:r>
      <w:r w:rsidRPr="009777B0">
        <w:rPr>
          <w:rFonts w:ascii="Times New Roman" w:hAnsi="Times New Roman"/>
          <w:b/>
          <w:sz w:val="16"/>
        </w:rPr>
        <w:tab/>
      </w:r>
    </w:p>
    <w:p w:rsidR="00E84A06" w:rsidRPr="00AB3F85" w:rsidRDefault="00E84A06" w:rsidP="00E84A06">
      <w:pPr>
        <w:spacing w:line="480" w:lineRule="auto"/>
        <w:rPr>
          <w:rFonts w:ascii="Times New Roman" w:hAnsi="Times New Roman"/>
          <w:b/>
          <w:sz w:val="14"/>
          <w:u w:val="single"/>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LEMBAR OBSERVASI AKTIVITAS MENGAJAR GURU</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I (Pertemuan II)</w:t>
      </w:r>
    </w:p>
    <w:p w:rsidR="00E84A06" w:rsidRPr="00AB3F85" w:rsidRDefault="00E84A06" w:rsidP="00E84A06">
      <w:pPr>
        <w:tabs>
          <w:tab w:val="left" w:pos="360"/>
        </w:tabs>
        <w:spacing w:line="360" w:lineRule="auto"/>
        <w:jc w:val="center"/>
        <w:rPr>
          <w:rFonts w:ascii="Times New Roman" w:hAnsi="Times New Roman"/>
          <w:b/>
          <w:spacing w:val="-4"/>
          <w:sz w:val="10"/>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AB3F85" w:rsidRDefault="005E3D35" w:rsidP="00E84A06">
      <w:pPr>
        <w:pStyle w:val="NoSpacing"/>
        <w:tabs>
          <w:tab w:val="left" w:pos="1170"/>
        </w:tabs>
        <w:ind w:left="1170" w:hanging="1170"/>
        <w:jc w:val="both"/>
        <w:rPr>
          <w:rFonts w:ascii="Times New Roman" w:hAnsi="Times New Roman"/>
          <w:b/>
          <w:bCs/>
          <w:sz w:val="26"/>
          <w:szCs w:val="24"/>
        </w:rPr>
      </w:pPr>
      <w:r>
        <w:rPr>
          <w:rFonts w:ascii="Times New Roman" w:hAnsi="Times New Roman"/>
          <w:b/>
          <w:bCs/>
          <w:noProof/>
          <w:sz w:val="26"/>
          <w:szCs w:val="24"/>
          <w:lang w:bidi="ar-SA"/>
        </w:rPr>
        <w:pict>
          <v:shape id="_x0000_s300598" type="#_x0000_t32" style="position:absolute;left:0;text-align:left;margin-left:.6pt;margin-top:4.9pt;width:396pt;height:0;z-index:252456960" o:connectortype="straight" strokeweight="2.25pt"/>
        </w:pict>
      </w:r>
    </w:p>
    <w:p w:rsidR="00E84A06" w:rsidRDefault="00E84A06" w:rsidP="00E84A06">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E84A06" w:rsidRDefault="00E84A06" w:rsidP="00E84A06">
      <w:pPr>
        <w:pStyle w:val="NoSpacing"/>
        <w:rPr>
          <w:rFonts w:ascii="Times New Roman" w:hAnsi="Times New Roman"/>
          <w:b/>
          <w:szCs w:val="24"/>
          <w:u w:val="single"/>
        </w:rPr>
      </w:pPr>
    </w:p>
    <w:p w:rsidR="00E84A06" w:rsidRDefault="00E84A06" w:rsidP="00E84A06">
      <w:pPr>
        <w:pStyle w:val="NoSpacing"/>
        <w:tabs>
          <w:tab w:val="left" w:pos="1170"/>
        </w:tabs>
        <w:ind w:left="1170" w:hanging="1170"/>
        <w:jc w:val="both"/>
        <w:rPr>
          <w:rFonts w:ascii="Times New Roman" w:hAnsi="Times New Roman"/>
          <w:sz w:val="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rPr>
            </w:pPr>
            <w:r w:rsidRPr="00B40AE1">
              <w:rPr>
                <w:rFonts w:ascii="Times New Roman" w:hAnsi="Times New Roman"/>
                <w:sz w:val="24"/>
                <w:szCs w:val="24"/>
              </w:rPr>
              <w:t>1.</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 xml:space="preserve">Guru menjelaskan materi pelajaran </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B5472E" w:rsidRDefault="00E84A06" w:rsidP="0024239A">
            <w:pPr>
              <w:jc w:val="center"/>
              <w:rPr>
                <w:rFonts w:ascii="Times New Roman" w:hAnsi="Times New Roman"/>
                <w:b/>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98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2</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Style w:val="CharacterStyle1"/>
                <w:rFonts w:ascii="Times New Roman" w:hAnsi="Times New Roman"/>
              </w:rPr>
            </w:pPr>
            <w:r w:rsidRPr="00B40AE1">
              <w:rPr>
                <w:rFonts w:ascii="Times New Roman" w:hAnsi="Times New Roman"/>
                <w:szCs w:val="24"/>
              </w:rPr>
              <w:t>Guru membagi siswa dalam kelompok, setiap siswa dalam setiap kelompok mendapat nomor</w:t>
            </w:r>
            <w:r w:rsidRPr="00B40AE1">
              <w:rPr>
                <w:rStyle w:val="CharacterStyle1"/>
                <w:rFonts w:ascii="Times New Roman" w:hAnsi="Times New Roman"/>
              </w:rPr>
              <w:t>.</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3</w:t>
            </w:r>
            <w:r>
              <w:rPr>
                <w:rFonts w:ascii="Times New Roman" w:hAnsi="Times New Roman"/>
                <w:sz w:val="24"/>
                <w:szCs w:val="24"/>
                <w:lang w:val="en-US"/>
              </w:rPr>
              <w:t>.</w:t>
            </w:r>
          </w:p>
        </w:tc>
        <w:tc>
          <w:tcPr>
            <w:tcW w:w="4500" w:type="dxa"/>
          </w:tcPr>
          <w:p w:rsidR="00E84A06" w:rsidRPr="00B40AE1" w:rsidRDefault="00E84A06" w:rsidP="0024239A">
            <w:pPr>
              <w:jc w:val="both"/>
              <w:rPr>
                <w:rFonts w:ascii="Times New Roman" w:hAnsi="Times New Roman"/>
              </w:rPr>
            </w:pPr>
            <w:r w:rsidRPr="00B40AE1">
              <w:rPr>
                <w:rFonts w:ascii="Times New Roman" w:hAnsi="Times New Roman"/>
              </w:rPr>
              <w:t>Guru memberikan tugas dan masing-masing kelompok mengerjakannya.</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B5472E" w:rsidRDefault="00E84A06" w:rsidP="0024239A">
            <w:pPr>
              <w:jc w:val="center"/>
              <w:rPr>
                <w:rFonts w:ascii="Times New Roman" w:hAnsi="Times New Roman"/>
                <w:b/>
              </w:rPr>
            </w:pPr>
          </w:p>
        </w:tc>
        <w:tc>
          <w:tcPr>
            <w:tcW w:w="540" w:type="dxa"/>
            <w:vAlign w:val="center"/>
          </w:tcPr>
          <w:p w:rsidR="00E84A06" w:rsidRPr="00AD1FDD"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1196"/>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4</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membimbing kelompok mendiskusikan jawaban yang benar dan memastikan tiap kelompok dapat mengerjakannya atau mengetahui jawabannya.</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B5472E" w:rsidRDefault="00E84A06" w:rsidP="0024239A">
            <w:pPr>
              <w:jc w:val="center"/>
              <w:rPr>
                <w:rFonts w:ascii="Times New Roman" w:hAnsi="Times New Roman"/>
                <w:b/>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971"/>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5</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memanggil salah satu nomor siswa dengan nomor yang dipanggil melaporkan hasil kerja sama mereka</w:t>
            </w:r>
            <w:r>
              <w:rPr>
                <w:rFonts w:ascii="Times New Roman" w:hAnsi="Times New Roman"/>
                <w:szCs w:val="24"/>
              </w:rPr>
              <w:t>.</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AC2CBE" w:rsidRDefault="00E84A06" w:rsidP="0024239A">
            <w:pPr>
              <w:jc w:val="center"/>
              <w:rPr>
                <w:rFonts w:ascii="Times New Roman" w:hAnsi="Times New Roman"/>
                <w:b/>
                <w:lang w:val="sv-SE"/>
              </w:rPr>
            </w:pPr>
          </w:p>
        </w:tc>
        <w:tc>
          <w:tcPr>
            <w:tcW w:w="540" w:type="dxa"/>
            <w:vAlign w:val="center"/>
          </w:tcPr>
          <w:p w:rsidR="00E84A06" w:rsidRPr="00B5472E"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710"/>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sidRPr="00B40AE1">
              <w:rPr>
                <w:rFonts w:ascii="Times New Roman" w:hAnsi="Times New Roman"/>
                <w:sz w:val="24"/>
                <w:szCs w:val="24"/>
                <w:lang w:val="en-US"/>
              </w:rPr>
              <w:t>6</w:t>
            </w:r>
            <w:r>
              <w:rPr>
                <w:rFonts w:ascii="Times New Roman" w:hAnsi="Times New Roman"/>
                <w:sz w:val="24"/>
                <w:szCs w:val="24"/>
                <w:lang w:val="en-US"/>
              </w:rPr>
              <w:t>.</w:t>
            </w:r>
          </w:p>
        </w:tc>
        <w:tc>
          <w:tcPr>
            <w:tcW w:w="4500" w:type="dxa"/>
          </w:tcPr>
          <w:p w:rsidR="00E84A06" w:rsidRPr="00B40AE1" w:rsidRDefault="00E84A06" w:rsidP="0024239A">
            <w:pPr>
              <w:pStyle w:val="NoSpacing"/>
              <w:jc w:val="both"/>
              <w:rPr>
                <w:rFonts w:ascii="Times New Roman" w:hAnsi="Times New Roman"/>
                <w:szCs w:val="24"/>
              </w:rPr>
            </w:pPr>
            <w:r w:rsidRPr="00B40AE1">
              <w:rPr>
                <w:rFonts w:ascii="Times New Roman" w:hAnsi="Times New Roman"/>
                <w:szCs w:val="24"/>
              </w:rPr>
              <w:t>Guru meminta tanggapan dari teman yang lain, kemudian guru menunjuk nomor yang lain.</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B5472E" w:rsidRDefault="00E84A06" w:rsidP="0024239A">
            <w:pPr>
              <w:pStyle w:val="DaftarParagraf"/>
              <w:spacing w:after="0" w:line="240" w:lineRule="auto"/>
              <w:ind w:left="0"/>
              <w:jc w:val="center"/>
              <w:rPr>
                <w:rFonts w:ascii="Times New Roman" w:hAnsi="Times New Roman"/>
                <w:b/>
                <w:sz w:val="24"/>
                <w:szCs w:val="24"/>
                <w:lang w:val="en-US"/>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485"/>
        </w:trPr>
        <w:tc>
          <w:tcPr>
            <w:tcW w:w="450" w:type="dxa"/>
          </w:tcPr>
          <w:p w:rsidR="00E84A06" w:rsidRPr="00B40AE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4500" w:type="dxa"/>
          </w:tcPr>
          <w:p w:rsidR="00E84A06" w:rsidRPr="00AC2CBE" w:rsidRDefault="00E84A06" w:rsidP="0024239A">
            <w:pPr>
              <w:pStyle w:val="NoSpacing"/>
              <w:jc w:val="both"/>
              <w:rPr>
                <w:rFonts w:ascii="Times New Roman" w:hAnsi="Times New Roman"/>
                <w:szCs w:val="24"/>
              </w:rPr>
            </w:pPr>
            <w:r w:rsidRPr="00AC2CBE">
              <w:rPr>
                <w:rFonts w:ascii="Times New Roman" w:hAnsi="Times New Roman"/>
              </w:rPr>
              <w:t>Kesimpulan</w:t>
            </w:r>
          </w:p>
        </w:tc>
        <w:tc>
          <w:tcPr>
            <w:tcW w:w="540" w:type="dxa"/>
            <w:vAlign w:val="center"/>
          </w:tcPr>
          <w:p w:rsidR="00E84A06" w:rsidRPr="00B40AE1" w:rsidRDefault="00E84A06" w:rsidP="0024239A">
            <w:pPr>
              <w:jc w:val="center"/>
              <w:rPr>
                <w:rFonts w:ascii="Times New Roman" w:hAnsi="Times New Roman"/>
                <w:lang w:val="sv-SE"/>
              </w:rPr>
            </w:pPr>
            <w:r w:rsidRPr="00AC2CBE">
              <w:rPr>
                <w:rStyle w:val="CharacterStyle1"/>
                <w:b/>
                <w:color w:val="000000" w:themeColor="text1"/>
                <w:spacing w:val="-2"/>
                <w:lang w:val="id-ID"/>
              </w:rPr>
              <w:sym w:font="Wingdings 2" w:char="F050"/>
            </w:r>
          </w:p>
        </w:tc>
        <w:tc>
          <w:tcPr>
            <w:tcW w:w="540" w:type="dxa"/>
            <w:vAlign w:val="center"/>
          </w:tcPr>
          <w:p w:rsidR="00E84A06" w:rsidRPr="00B5472E" w:rsidRDefault="00E84A06" w:rsidP="0024239A">
            <w:pPr>
              <w:pStyle w:val="DaftarParagraf"/>
              <w:spacing w:after="0" w:line="240" w:lineRule="auto"/>
              <w:ind w:left="0"/>
              <w:jc w:val="center"/>
              <w:rPr>
                <w:rStyle w:val="CharacterStyle1"/>
                <w:color w:val="000000" w:themeColor="text1"/>
                <w:spacing w:val="-2"/>
                <w:lang w:val="en-US"/>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B5472E" w:rsidRDefault="00E84A06" w:rsidP="0024239A">
            <w:pPr>
              <w:pStyle w:val="NoSpacing"/>
              <w:tabs>
                <w:tab w:val="left" w:pos="1170"/>
              </w:tabs>
              <w:jc w:val="center"/>
              <w:rPr>
                <w:rFonts w:ascii="Times New Roman" w:hAnsi="Times New Roman"/>
                <w:szCs w:val="24"/>
              </w:rPr>
            </w:pPr>
            <w:r w:rsidRPr="00B5472E">
              <w:rPr>
                <w:rFonts w:ascii="Times New Roman" w:hAnsi="Times New Roman"/>
                <w:szCs w:val="24"/>
              </w:rPr>
              <w:t>Baik</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21</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21</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100</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Sangat Baik</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602" type="#_x0000_t32" style="position:absolute;margin-left:68.65pt;margin-top:7.25pt;width:151.7pt;height:0;z-index:252461056"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B5472E" w:rsidRDefault="00E84A06" w:rsidP="00E84A06">
      <w:pPr>
        <w:pStyle w:val="ListParagraph"/>
        <w:numPr>
          <w:ilvl w:val="0"/>
          <w:numId w:val="143"/>
        </w:numPr>
        <w:ind w:left="360"/>
        <w:rPr>
          <w:b/>
        </w:rPr>
      </w:pPr>
      <w:r w:rsidRPr="00B5472E">
        <w:rPr>
          <w:rFonts w:ascii="Times New Roman" w:hAnsi="Times New Roman"/>
          <w:b/>
        </w:rPr>
        <w:t xml:space="preserve">Siklus </w:t>
      </w:r>
      <w:r>
        <w:rPr>
          <w:rFonts w:ascii="Times New Roman" w:hAnsi="Times New Roman"/>
          <w:b/>
        </w:rPr>
        <w:t>I</w:t>
      </w:r>
      <w:r w:rsidRPr="00B5472E">
        <w:rPr>
          <w:rFonts w:ascii="Times New Roman" w:hAnsi="Times New Roman"/>
          <w:b/>
        </w:rPr>
        <w:t>I Pertemuan II</w:t>
      </w:r>
      <w:r w:rsidRPr="00B5472E">
        <w:rPr>
          <w:rFonts w:ascii="Times New Roman" w:hAnsi="Times New Roman"/>
          <w:b/>
        </w:rPr>
        <w:tab/>
      </w:r>
      <w:r w:rsidRPr="00B5472E">
        <w:rPr>
          <w:rFonts w:ascii="Times New Roman" w:hAnsi="Times New Roman"/>
          <w:b/>
        </w:rPr>
        <w:tab/>
      </w:r>
      <w:r w:rsidRPr="00B5472E">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21</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603" type="#_x0000_t32" style="position:absolute;margin-left:98.65pt;margin-top:7.25pt;width:22.7pt;height:0;z-index:252462080"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100</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Default="00E84A06" w:rsidP="00E84A06">
      <w:pPr>
        <w:pStyle w:val="Style1"/>
        <w:rPr>
          <w:b/>
          <w:sz w:val="24"/>
          <w:szCs w:val="24"/>
          <w:lang w:val="sv-SE"/>
        </w:rPr>
      </w:pPr>
    </w:p>
    <w:p w:rsidR="00E84A06" w:rsidRDefault="00E84A06" w:rsidP="00E84A06">
      <w:pPr>
        <w:pStyle w:val="Style1"/>
        <w:rPr>
          <w:b/>
          <w:sz w:val="18"/>
          <w:szCs w:val="24"/>
          <w:lang w:val="sv-SE"/>
        </w:rPr>
      </w:pPr>
    </w:p>
    <w:p w:rsidR="00E84A06" w:rsidRDefault="00E84A06" w:rsidP="00E84A06">
      <w:pPr>
        <w:pStyle w:val="Style1"/>
        <w:rPr>
          <w:b/>
          <w:sz w:val="18"/>
          <w:szCs w:val="24"/>
          <w:lang w:val="sv-SE"/>
        </w:rPr>
      </w:pPr>
    </w:p>
    <w:p w:rsidR="00E84A06" w:rsidRPr="0048796F" w:rsidRDefault="00E84A06" w:rsidP="00E84A06">
      <w:pPr>
        <w:pStyle w:val="Style1"/>
        <w:rPr>
          <w:b/>
          <w:sz w:val="18"/>
          <w:szCs w:val="24"/>
          <w:lang w:val="sv-SE"/>
        </w:rPr>
      </w:pPr>
    </w:p>
    <w:p w:rsidR="00E84A06" w:rsidRPr="008C2676" w:rsidRDefault="00E84A06" w:rsidP="00E84A06">
      <w:pPr>
        <w:ind w:left="4320"/>
        <w:rPr>
          <w:rFonts w:ascii="Times New Roman" w:hAnsi="Times New Roman"/>
          <w:b/>
          <w:sz w:val="10"/>
          <w:lang w:val="sv-SE"/>
        </w:rPr>
      </w:pPr>
    </w:p>
    <w:p w:rsidR="00E84A06" w:rsidRDefault="00E84A06" w:rsidP="00E84A06">
      <w:pPr>
        <w:pStyle w:val="Style1"/>
        <w:jc w:val="right"/>
        <w:rPr>
          <w:b/>
          <w:lang w:val="sv-SE"/>
        </w:rPr>
      </w:pPr>
      <w:r>
        <w:rPr>
          <w:b/>
          <w:lang w:val="sv-SE"/>
        </w:rPr>
        <w:t xml:space="preserve">    </w:t>
      </w:r>
      <w:r>
        <w:rPr>
          <w:b/>
          <w:sz w:val="24"/>
        </w:rPr>
        <w:t>Barru,  9 Mei  2013</w:t>
      </w:r>
    </w:p>
    <w:p w:rsidR="00E84A06" w:rsidRDefault="00E84A06" w:rsidP="00E84A06">
      <w:pPr>
        <w:ind w:left="4320"/>
        <w:rPr>
          <w:rFonts w:ascii="Times New Roman" w:hAnsi="Times New Roman"/>
          <w:b/>
          <w:lang w:val="sv-SE"/>
        </w:rPr>
      </w:pPr>
      <w:r>
        <w:rPr>
          <w:rFonts w:ascii="Times New Roman" w:hAnsi="Times New Roman"/>
          <w:b/>
          <w:lang w:val="sv-SE"/>
        </w:rPr>
        <w:t xml:space="preserve">       </w:t>
      </w:r>
    </w:p>
    <w:p w:rsidR="00E84A06" w:rsidRDefault="00E84A06" w:rsidP="00E84A06">
      <w:pPr>
        <w:ind w:left="4320"/>
        <w:rPr>
          <w:rFonts w:ascii="Times New Roman" w:hAnsi="Times New Roman"/>
          <w:b/>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Pr="007E7B5B" w:rsidRDefault="00E84A06" w:rsidP="00E84A06">
      <w:pPr>
        <w:spacing w:line="360" w:lineRule="auto"/>
        <w:ind w:left="4" w:hanging="4"/>
        <w:rPr>
          <w:rFonts w:ascii="Times New Roman" w:hAnsi="Times New Roman"/>
          <w:b/>
          <w:u w:val="single"/>
        </w:rPr>
      </w:pPr>
      <w:r w:rsidRPr="007E7B5B">
        <w:rPr>
          <w:rFonts w:ascii="Times New Roman" w:hAnsi="Times New Roman"/>
          <w:b/>
          <w:u w:val="single"/>
        </w:rPr>
        <w:lastRenderedPageBreak/>
        <w:t>Rubrik</w:t>
      </w:r>
      <w:r>
        <w:rPr>
          <w:rFonts w:ascii="Times New Roman" w:hAnsi="Times New Roman"/>
          <w:b/>
          <w:u w:val="single"/>
        </w:rPr>
        <w:t xml:space="preserve"> Penilaian</w:t>
      </w:r>
    </w:p>
    <w:tbl>
      <w:tblPr>
        <w:tblStyle w:val="TableGrid"/>
        <w:tblW w:w="8550" w:type="dxa"/>
        <w:tblInd w:w="108" w:type="dxa"/>
        <w:tblLook w:val="04A0"/>
      </w:tblPr>
      <w:tblGrid>
        <w:gridCol w:w="570"/>
        <w:gridCol w:w="1350"/>
        <w:gridCol w:w="710"/>
        <w:gridCol w:w="5920"/>
      </w:tblGrid>
      <w:tr w:rsidR="00E84A06" w:rsidTr="0024239A">
        <w:trPr>
          <w:trHeight w:val="386"/>
        </w:trPr>
        <w:tc>
          <w:tcPr>
            <w:tcW w:w="570" w:type="dxa"/>
            <w:vAlign w:val="center"/>
          </w:tcPr>
          <w:p w:rsidR="00E84A06" w:rsidRPr="00C511FD" w:rsidRDefault="00E84A06" w:rsidP="0024239A">
            <w:pPr>
              <w:autoSpaceDE w:val="0"/>
              <w:autoSpaceDN w:val="0"/>
              <w:adjustRightInd w:val="0"/>
              <w:ind w:left="-198" w:right="-78" w:firstLine="198"/>
              <w:jc w:val="center"/>
              <w:rPr>
                <w:b/>
                <w:szCs w:val="24"/>
                <w:lang w:eastAsia="id-ID"/>
              </w:rPr>
            </w:pPr>
            <w:r>
              <w:rPr>
                <w:b/>
                <w:szCs w:val="24"/>
                <w:lang w:val="id-ID" w:eastAsia="id-ID"/>
              </w:rPr>
              <w:t>No</w:t>
            </w:r>
          </w:p>
        </w:tc>
        <w:tc>
          <w:tcPr>
            <w:tcW w:w="135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Kualifikasi</w:t>
            </w:r>
          </w:p>
        </w:tc>
        <w:tc>
          <w:tcPr>
            <w:tcW w:w="71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Skor</w:t>
            </w:r>
          </w:p>
        </w:tc>
        <w:tc>
          <w:tcPr>
            <w:tcW w:w="592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Indikator</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lang w:eastAsia="id-ID"/>
              </w:rPr>
            </w:pPr>
            <w:r w:rsidRPr="00DC1FEC">
              <w:rPr>
                <w:lang w:eastAsia="id-ID"/>
              </w:rPr>
              <w:t>1.</w:t>
            </w:r>
          </w:p>
        </w:tc>
        <w:tc>
          <w:tcPr>
            <w:tcW w:w="7980" w:type="dxa"/>
            <w:gridSpan w:val="3"/>
            <w:vAlign w:val="center"/>
          </w:tcPr>
          <w:p w:rsidR="00E84A06" w:rsidRPr="0006379D" w:rsidRDefault="00E84A06" w:rsidP="0024239A">
            <w:pPr>
              <w:ind w:left="0"/>
              <w:jc w:val="both"/>
            </w:pPr>
            <w:r w:rsidRPr="00B40AE1">
              <w:rPr>
                <w:szCs w:val="24"/>
              </w:rPr>
              <w:t>Guru menjelaskan materi pelajaran</w:t>
            </w:r>
            <w:r>
              <w:rPr>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vAlign w:val="center"/>
          </w:tcPr>
          <w:p w:rsidR="00E84A06" w:rsidRPr="007E7459"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menggunakan media pembelajaran secara lisan dan tulisan dengan bahasa yang jelas.</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DC1FEC"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secara tertulis.</w:t>
            </w:r>
          </w:p>
        </w:tc>
      </w:tr>
      <w:tr w:rsidR="00E84A06" w:rsidTr="0024239A">
        <w:trPr>
          <w:trHeight w:val="485"/>
        </w:trPr>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vAlign w:val="center"/>
          </w:tcPr>
          <w:p w:rsidR="00E84A06" w:rsidRPr="00DC1FEC" w:rsidRDefault="00E84A06" w:rsidP="0024239A">
            <w:pPr>
              <w:pStyle w:val="Subtitle"/>
              <w:ind w:left="0"/>
              <w:jc w:val="both"/>
              <w:rPr>
                <w:rFonts w:ascii="Times New Roman" w:hAnsi="Times New Roman"/>
              </w:rPr>
            </w:pPr>
            <w:r>
              <w:rPr>
                <w:rFonts w:ascii="Times New Roman" w:hAnsi="Times New Roman"/>
                <w:lang w:val="id-ID"/>
              </w:rPr>
              <w:t xml:space="preserve">Jika guru </w:t>
            </w:r>
            <w:r w:rsidRPr="00B40AE1">
              <w:rPr>
                <w:rFonts w:ascii="Times New Roman" w:hAnsi="Times New Roman"/>
                <w:szCs w:val="24"/>
              </w:rPr>
              <w:t>menjelaskan materi pelajaran</w:t>
            </w:r>
            <w:r>
              <w:rPr>
                <w:rFonts w:ascii="Times New Roman" w:hAnsi="Times New Roman"/>
                <w:szCs w:val="24"/>
              </w:rPr>
              <w:t xml:space="preserve"> secara lisan namun kurang jelas</w:t>
            </w:r>
            <w:r>
              <w:rPr>
                <w:rFonts w:ascii="Times New Roman" w:hAnsi="Times New Roman"/>
                <w:lang w:val="id-ID"/>
              </w:rPr>
              <w:t>.</w:t>
            </w:r>
          </w:p>
        </w:tc>
      </w:tr>
      <w:tr w:rsidR="00E84A06" w:rsidTr="0024239A">
        <w:tc>
          <w:tcPr>
            <w:tcW w:w="570" w:type="dxa"/>
            <w:vMerge w:val="restart"/>
            <w:vAlign w:val="center"/>
          </w:tcPr>
          <w:p w:rsidR="00E84A06" w:rsidRPr="00B77E30" w:rsidRDefault="00E84A06" w:rsidP="0024239A">
            <w:pPr>
              <w:autoSpaceDE w:val="0"/>
              <w:autoSpaceDN w:val="0"/>
              <w:adjustRightInd w:val="0"/>
              <w:ind w:left="0"/>
              <w:jc w:val="center"/>
              <w:rPr>
                <w:b/>
                <w:szCs w:val="24"/>
                <w:lang w:eastAsia="id-ID"/>
              </w:rPr>
            </w:pPr>
            <w:r>
              <w:rPr>
                <w:szCs w:val="24"/>
                <w:lang w:eastAsia="id-ID"/>
              </w:rPr>
              <w:t>2</w:t>
            </w:r>
            <w:r>
              <w:rPr>
                <w:szCs w:val="24"/>
                <w:lang w:val="id-ID" w:eastAsia="id-ID"/>
              </w:rPr>
              <w:t>.</w:t>
            </w:r>
          </w:p>
        </w:tc>
        <w:tc>
          <w:tcPr>
            <w:tcW w:w="7980" w:type="dxa"/>
            <w:gridSpan w:val="3"/>
            <w:vAlign w:val="center"/>
          </w:tcPr>
          <w:p w:rsidR="00E84A06" w:rsidRPr="002F5935" w:rsidRDefault="00E84A06" w:rsidP="0024239A">
            <w:pPr>
              <w:ind w:left="0"/>
              <w:jc w:val="both"/>
            </w:pPr>
            <w:r w:rsidRPr="00BD08C3">
              <w:t xml:space="preserve">Guru </w:t>
            </w:r>
            <w:r>
              <w:t>membagi siswa</w:t>
            </w:r>
            <w:r w:rsidRPr="00BD08C3">
              <w:t xml:space="preserve"> dalam kelompok, setia</w:t>
            </w:r>
            <w:r>
              <w:t xml:space="preserve">p siswa dalam setiap kelompok </w:t>
            </w:r>
            <w:r w:rsidRPr="00BD08C3">
              <w:t>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884BC6" w:rsidRDefault="00E84A06" w:rsidP="0024239A">
            <w:pPr>
              <w:autoSpaceDE w:val="0"/>
              <w:autoSpaceDN w:val="0"/>
              <w:adjustRightInd w:val="0"/>
              <w:ind w:left="0"/>
              <w:jc w:val="both"/>
              <w:rPr>
                <w:szCs w:val="24"/>
                <w:lang w:val="id-ID" w:eastAsia="id-ID"/>
              </w:rPr>
            </w:pPr>
            <w:r w:rsidRPr="00884BC6">
              <w:rPr>
                <w:szCs w:val="24"/>
                <w:lang w:eastAsia="id-ID"/>
              </w:rPr>
              <w:t xml:space="preserve">Jika </w:t>
            </w:r>
            <w:r w:rsidRPr="00884BC6">
              <w:rPr>
                <w:rFonts w:eastAsia="Times New Roman"/>
                <w:color w:val="000000"/>
                <w:szCs w:val="24"/>
                <w:lang w:eastAsia="id-ID"/>
              </w:rPr>
              <w:t xml:space="preserve">guru </w:t>
            </w:r>
            <w:r w:rsidRPr="00EC50C3">
              <w:t>menuliskan nama-nama anggota kelompok di papan tulis</w:t>
            </w:r>
            <w:r>
              <w:t xml:space="preserve"> secara heterogen untuk membagi siswa dalam kelompok dan </w:t>
            </w:r>
            <w:r w:rsidRPr="00BD08C3">
              <w:t>setia</w:t>
            </w:r>
            <w:r>
              <w:t xml:space="preserve">p siswa dalam setiap kelompok </w:t>
            </w:r>
            <w:r w:rsidRPr="00BD08C3">
              <w:t>mendapat nomor</w:t>
            </w:r>
            <w:r>
              <w:t xml:space="preserve"> dengan tenang.</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Default="00E84A06" w:rsidP="0024239A">
            <w:pPr>
              <w:autoSpaceDE w:val="0"/>
              <w:autoSpaceDN w:val="0"/>
              <w:adjustRightInd w:val="0"/>
              <w:ind w:left="0"/>
              <w:jc w:val="both"/>
              <w:rPr>
                <w:szCs w:val="24"/>
                <w:lang w:eastAsia="id-ID"/>
              </w:rPr>
            </w:pPr>
            <w:r>
              <w:rPr>
                <w:szCs w:val="24"/>
                <w:lang w:eastAsia="id-ID"/>
              </w:rPr>
              <w:t xml:space="preserve">Jika </w:t>
            </w:r>
            <w:r>
              <w:rPr>
                <w:rFonts w:eastAsia="Times New Roman"/>
                <w:color w:val="000000"/>
                <w:szCs w:val="24"/>
                <w:lang w:eastAsia="id-ID"/>
              </w:rPr>
              <w:t xml:space="preserve">guru </w:t>
            </w:r>
            <w:r>
              <w:t>membagi siswa</w:t>
            </w:r>
            <w:r w:rsidRPr="00BD08C3">
              <w:t xml:space="preserve"> dalam kelompok</w:t>
            </w:r>
            <w:r>
              <w:t xml:space="preserve"> secara lisan dan</w:t>
            </w:r>
            <w:r w:rsidRPr="00BD08C3">
              <w:t xml:space="preserve"> setia</w:t>
            </w:r>
            <w:r>
              <w:t xml:space="preserve">p siswa dalam setiap kelompok </w:t>
            </w:r>
            <w:r w:rsidRPr="00BD08C3">
              <w:t>mendapat nomor</w:t>
            </w:r>
            <w:r>
              <w:t xml:space="preserve"> secara acak.</w:t>
            </w:r>
          </w:p>
        </w:tc>
      </w:tr>
      <w:tr w:rsidR="00E84A06" w:rsidTr="0024239A">
        <w:trPr>
          <w:trHeight w:val="256"/>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Default="00E84A06" w:rsidP="0024239A">
            <w:pPr>
              <w:autoSpaceDE w:val="0"/>
              <w:autoSpaceDN w:val="0"/>
              <w:adjustRightInd w:val="0"/>
              <w:ind w:left="0"/>
              <w:jc w:val="both"/>
              <w:rPr>
                <w:szCs w:val="24"/>
                <w:lang w:eastAsia="id-ID"/>
              </w:rPr>
            </w:pPr>
            <w:r w:rsidRPr="00884BC6">
              <w:rPr>
                <w:szCs w:val="24"/>
                <w:lang w:eastAsia="id-ID"/>
              </w:rPr>
              <w:t xml:space="preserve">Jika </w:t>
            </w:r>
            <w:r>
              <w:rPr>
                <w:szCs w:val="24"/>
                <w:lang w:eastAsia="id-ID"/>
              </w:rPr>
              <w:t xml:space="preserve">guru </w:t>
            </w:r>
            <w:r>
              <w:t>membagi siswa</w:t>
            </w:r>
            <w:r w:rsidRPr="00BD08C3">
              <w:t xml:space="preserve"> dalam kelompok, setia</w:t>
            </w:r>
            <w:r>
              <w:t xml:space="preserve">p siswa dalam setiap kelompok </w:t>
            </w:r>
            <w:r w:rsidRPr="00BD08C3">
              <w:t>mendapat nomor</w:t>
            </w:r>
            <w:r>
              <w:t xml:space="preserve"> tanpa memberikan arahan.</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3.</w:t>
            </w:r>
          </w:p>
        </w:tc>
        <w:tc>
          <w:tcPr>
            <w:tcW w:w="7980" w:type="dxa"/>
            <w:gridSpan w:val="3"/>
            <w:vAlign w:val="center"/>
          </w:tcPr>
          <w:p w:rsidR="00E84A06" w:rsidRPr="00884BC6" w:rsidRDefault="00E84A06" w:rsidP="0024239A">
            <w:pPr>
              <w:autoSpaceDE w:val="0"/>
              <w:autoSpaceDN w:val="0"/>
              <w:adjustRightInd w:val="0"/>
              <w:ind w:left="0"/>
              <w:jc w:val="both"/>
              <w:rPr>
                <w:szCs w:val="24"/>
                <w:lang w:val="id-ID" w:eastAsia="id-ID"/>
              </w:rPr>
            </w:pPr>
            <w:r w:rsidRPr="00BD08C3">
              <w:t>Guru memberikan tugas dan masing-masing kelompok mengerjakannya</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BD6B09">
              <w:rPr>
                <w:szCs w:val="24"/>
              </w:rPr>
              <w:t xml:space="preserve">guru </w:t>
            </w:r>
            <w:r>
              <w:t xml:space="preserve">memberikan </w:t>
            </w:r>
            <w:r w:rsidRPr="00D75EAB">
              <w:t xml:space="preserve">lembar kerja </w:t>
            </w:r>
            <w:r>
              <w:t>siswa</w:t>
            </w:r>
            <w:r w:rsidRPr="00D75EAB">
              <w:t xml:space="preserve"> pada setiap kelompok</w:t>
            </w:r>
            <w:r w:rsidRPr="00BD08C3">
              <w:t xml:space="preserve"> dan </w:t>
            </w:r>
            <w:r w:rsidRPr="00D75EAB">
              <w:t xml:space="preserve">memberikan petunjuk kepada setiap </w:t>
            </w:r>
            <w:r>
              <w:t>kelompok dalam menyelesaikan LKS.</w:t>
            </w:r>
          </w:p>
        </w:tc>
      </w:tr>
      <w:tr w:rsidR="00E84A06" w:rsidTr="0024239A">
        <w:trPr>
          <w:trHeight w:val="41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C</w:t>
            </w:r>
            <w:r>
              <w:rPr>
                <w:szCs w:val="24"/>
                <w:lang w:eastAsia="id-ID"/>
              </w:rPr>
              <w:t>ukup</w:t>
            </w:r>
          </w:p>
          <w:p w:rsidR="00E84A06" w:rsidRPr="00972E4B" w:rsidRDefault="00E84A06" w:rsidP="0024239A">
            <w:pPr>
              <w:autoSpaceDE w:val="0"/>
              <w:autoSpaceDN w:val="0"/>
              <w:adjustRightInd w:val="0"/>
              <w:rPr>
                <w:szCs w:val="24"/>
                <w:lang w:eastAsia="id-ID"/>
              </w:rPr>
            </w:pP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p w:rsidR="00E84A06" w:rsidRPr="00972E4B" w:rsidRDefault="00E84A06" w:rsidP="0024239A">
            <w:pPr>
              <w:autoSpaceDE w:val="0"/>
              <w:autoSpaceDN w:val="0"/>
              <w:adjustRightInd w:val="0"/>
              <w:jc w:val="center"/>
              <w:rPr>
                <w:szCs w:val="24"/>
                <w:lang w:eastAsia="id-ID"/>
              </w:rPr>
            </w:pPr>
          </w:p>
        </w:tc>
        <w:tc>
          <w:tcPr>
            <w:tcW w:w="5920" w:type="dxa"/>
          </w:tcPr>
          <w:p w:rsidR="00E84A06" w:rsidRPr="00884BC6" w:rsidRDefault="00E84A06" w:rsidP="0024239A">
            <w:pPr>
              <w:autoSpaceDE w:val="0"/>
              <w:autoSpaceDN w:val="0"/>
              <w:adjustRightInd w:val="0"/>
              <w:ind w:left="0"/>
              <w:jc w:val="both"/>
              <w:rPr>
                <w:szCs w:val="24"/>
                <w:lang w:val="id-ID" w:eastAsia="id-ID"/>
              </w:rPr>
            </w:pPr>
            <w:r>
              <w:rPr>
                <w:szCs w:val="24"/>
                <w:lang w:eastAsia="id-ID"/>
              </w:rPr>
              <w:t xml:space="preserve">Jika </w:t>
            </w:r>
            <w:r w:rsidRPr="00F21CBC">
              <w:rPr>
                <w:szCs w:val="24"/>
              </w:rPr>
              <w:t xml:space="preserve">guru </w:t>
            </w:r>
            <w:r w:rsidRPr="00BD08C3">
              <w:t>memberikan tugas dan masing-masing kelompok mengerjakannya</w:t>
            </w:r>
            <w:r>
              <w:t xml:space="preserve"> serta guru mengamati siswa yang sedang mengerjakan tugas.</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 xml:space="preserve">Kurang </w:t>
            </w:r>
          </w:p>
        </w:tc>
        <w:tc>
          <w:tcPr>
            <w:tcW w:w="710" w:type="dxa"/>
            <w:vAlign w:val="center"/>
          </w:tcPr>
          <w:p w:rsidR="00E84A06" w:rsidRPr="00884BC6"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884BC6" w:rsidRDefault="00E84A06" w:rsidP="0024239A">
            <w:pPr>
              <w:autoSpaceDE w:val="0"/>
              <w:autoSpaceDN w:val="0"/>
              <w:adjustRightInd w:val="0"/>
              <w:ind w:left="0"/>
              <w:jc w:val="both"/>
              <w:rPr>
                <w:szCs w:val="24"/>
                <w:lang w:val="id-ID"/>
              </w:rPr>
            </w:pPr>
            <w:r w:rsidRPr="00884BC6">
              <w:rPr>
                <w:szCs w:val="24"/>
                <w:lang w:eastAsia="id-ID"/>
              </w:rPr>
              <w:t xml:space="preserve">Jika </w:t>
            </w:r>
            <w:r w:rsidRPr="00884BC6">
              <w:rPr>
                <w:rFonts w:eastAsia="Times New Roman"/>
                <w:color w:val="000000"/>
                <w:szCs w:val="24"/>
                <w:lang w:eastAsia="id-ID"/>
              </w:rPr>
              <w:t xml:space="preserve">guru </w:t>
            </w:r>
            <w:r w:rsidRPr="00BD08C3">
              <w:t>memberikan tugas dan masing-masing kelompok mengerjakannya</w:t>
            </w:r>
            <w:r>
              <w:t xml:space="preserve"> tanpa mengamati siswa dalam mengerjakan tugas.</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4.</w:t>
            </w:r>
          </w:p>
        </w:tc>
        <w:tc>
          <w:tcPr>
            <w:tcW w:w="7980" w:type="dxa"/>
            <w:gridSpan w:val="3"/>
          </w:tcPr>
          <w:p w:rsidR="00E84A06" w:rsidRPr="002F5935" w:rsidRDefault="00E84A06" w:rsidP="0024239A">
            <w:pPr>
              <w:ind w:left="0"/>
              <w:jc w:val="both"/>
            </w:pPr>
            <w:r>
              <w:t xml:space="preserve">Guru membimbing </w:t>
            </w:r>
            <w:r w:rsidRPr="00BD08C3">
              <w:t>kelompok mendiskusikan jawaban yang benar dan memastikan tiap kelompok dapat mengerjakannya</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C236B7" w:rsidRDefault="00E84A06" w:rsidP="0024239A">
            <w:pPr>
              <w:ind w:left="0" w:right="2"/>
              <w:jc w:val="both"/>
              <w:rPr>
                <w:szCs w:val="24"/>
              </w:rPr>
            </w:pPr>
            <w:r>
              <w:rPr>
                <w:szCs w:val="24"/>
                <w:lang w:val="id-ID"/>
              </w:rPr>
              <w:t>Jika g</w:t>
            </w:r>
            <w:r w:rsidRPr="004C5A92">
              <w:rPr>
                <w:szCs w:val="24"/>
              </w:rPr>
              <w:t xml:space="preserve">uru </w:t>
            </w:r>
            <w:r>
              <w:t xml:space="preserve">membimbing </w:t>
            </w:r>
            <w:r w:rsidRPr="00BD08C3">
              <w:t>kelompok mendiskusikan jawaban yang benar</w:t>
            </w:r>
            <w:r>
              <w:t xml:space="preserve"> </w:t>
            </w:r>
            <w:r w:rsidRPr="00BD08C3">
              <w:t>dan memastikan tiap kelompok dapat mengerjakannya</w:t>
            </w:r>
            <w:r>
              <w:t xml:space="preserve"> serta memberikan motivasi kepada setiap anggota kelompok</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C236B7" w:rsidRDefault="00E84A06" w:rsidP="0024239A">
            <w:pPr>
              <w:ind w:left="0" w:right="2"/>
              <w:jc w:val="both"/>
              <w:rPr>
                <w:szCs w:val="24"/>
              </w:rPr>
            </w:pPr>
            <w:r>
              <w:rPr>
                <w:szCs w:val="24"/>
                <w:lang w:val="id-ID"/>
              </w:rPr>
              <w:t>Jika g</w:t>
            </w:r>
            <w:r w:rsidRPr="004C5A92">
              <w:rPr>
                <w:szCs w:val="24"/>
              </w:rPr>
              <w:t xml:space="preserve">uru </w:t>
            </w:r>
            <w:r>
              <w:rPr>
                <w:szCs w:val="24"/>
              </w:rPr>
              <w:t xml:space="preserve">hanya </w:t>
            </w:r>
            <w:r>
              <w:t xml:space="preserve">membimbing sebagaian </w:t>
            </w:r>
            <w:r w:rsidRPr="00BD08C3">
              <w:t xml:space="preserve">kelompok </w:t>
            </w:r>
            <w:r>
              <w:t xml:space="preserve">dalam </w:t>
            </w:r>
            <w:r w:rsidRPr="00BD08C3">
              <w:t>mendiskusikan jawaban yang benar dan memastikan tiap kelompok dapat mengerjakannya</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1</w:t>
            </w:r>
          </w:p>
        </w:tc>
        <w:tc>
          <w:tcPr>
            <w:tcW w:w="5920" w:type="dxa"/>
          </w:tcPr>
          <w:p w:rsidR="00E84A06" w:rsidRPr="004C3123" w:rsidRDefault="00E84A06" w:rsidP="0024239A">
            <w:pPr>
              <w:autoSpaceDE w:val="0"/>
              <w:autoSpaceDN w:val="0"/>
              <w:adjustRightInd w:val="0"/>
              <w:ind w:left="0"/>
              <w:jc w:val="both"/>
              <w:rPr>
                <w:rFonts w:eastAsia="Times New Roman"/>
                <w:color w:val="000000"/>
                <w:szCs w:val="24"/>
                <w:lang w:val="id-ID" w:eastAsia="id-ID"/>
              </w:rPr>
            </w:pPr>
            <w:r w:rsidRPr="004C3123">
              <w:rPr>
                <w:szCs w:val="24"/>
                <w:lang w:eastAsia="id-ID"/>
              </w:rPr>
              <w:t xml:space="preserve">Jika </w:t>
            </w:r>
            <w:r w:rsidRPr="004C5A92">
              <w:rPr>
                <w:szCs w:val="24"/>
              </w:rPr>
              <w:t xml:space="preserve">guru </w:t>
            </w:r>
            <w:r>
              <w:rPr>
                <w:szCs w:val="24"/>
              </w:rPr>
              <w:t xml:space="preserve">sama sekali tidak </w:t>
            </w:r>
            <w:r>
              <w:t xml:space="preserve">membimbing </w:t>
            </w:r>
            <w:r w:rsidRPr="00BD08C3">
              <w:t>kelompok mendiskusikan jawaban yang benar dan memastikan tiap kelompok dapat mengerjakannya</w:t>
            </w:r>
            <w:r>
              <w:t xml:space="preserve"> dengan </w:t>
            </w:r>
            <w:r w:rsidRPr="00D75EAB">
              <w:t>memberikan saran di setiap kelompok secara lisan</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lastRenderedPageBreak/>
              <w:t>5.</w:t>
            </w:r>
          </w:p>
        </w:tc>
        <w:tc>
          <w:tcPr>
            <w:tcW w:w="7980" w:type="dxa"/>
            <w:gridSpan w:val="3"/>
          </w:tcPr>
          <w:p w:rsidR="00E84A06" w:rsidRPr="002F5935" w:rsidRDefault="00E84A06" w:rsidP="0024239A">
            <w:pPr>
              <w:ind w:left="0"/>
              <w:jc w:val="both"/>
            </w:pPr>
            <w:r>
              <w:t xml:space="preserve">Guru </w:t>
            </w:r>
            <w:r w:rsidRPr="003C557B">
              <w:t xml:space="preserve">memanggil salah satu nomor </w:t>
            </w:r>
            <w:r>
              <w:t>siswa</w:t>
            </w:r>
            <w:r w:rsidRPr="003C557B">
              <w:t xml:space="preserve"> dengan nomor yang dipanggil melaporkan hasil kerja sama mereka</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4C3123"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2F5935">
              <w:t xml:space="preserve">guru </w:t>
            </w:r>
            <w:r w:rsidRPr="003C557B">
              <w:t xml:space="preserve">memanggil salah satu nomor </w:t>
            </w:r>
            <w:r>
              <w:t>siswa</w:t>
            </w:r>
            <w:r w:rsidRPr="003C557B">
              <w:t xml:space="preserve"> dengan nomor yang dipanggil melaporkan hasil kerja sama mereka</w:t>
            </w:r>
            <w:r>
              <w:t xml:space="preserve"> serta mengamati laporan hasil diskusi.</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4C3123" w:rsidRDefault="00E84A06" w:rsidP="0024239A">
            <w:pPr>
              <w:autoSpaceDE w:val="0"/>
              <w:autoSpaceDN w:val="0"/>
              <w:adjustRightInd w:val="0"/>
              <w:ind w:left="0"/>
              <w:jc w:val="both"/>
              <w:rPr>
                <w:szCs w:val="24"/>
                <w:lang w:val="id-ID" w:eastAsia="id-ID"/>
              </w:rPr>
            </w:pPr>
            <w:r w:rsidRPr="004C3123">
              <w:rPr>
                <w:szCs w:val="24"/>
                <w:lang w:eastAsia="id-ID"/>
              </w:rPr>
              <w:t xml:space="preserve">Jika </w:t>
            </w:r>
            <w:r w:rsidRPr="002F5935">
              <w:t xml:space="preserve">guru </w:t>
            </w:r>
            <w:r w:rsidRPr="003C557B">
              <w:t xml:space="preserve">memanggil salah satu nomor </w:t>
            </w:r>
            <w:r>
              <w:t>siswa</w:t>
            </w:r>
            <w:r w:rsidRPr="003C557B">
              <w:t xml:space="preserve"> dengan nomor yang dipanggil melaporkan hasil kerja sama mereka</w:t>
            </w:r>
            <w:r>
              <w:t xml:space="preserve"> tanpa mengamati hasil laporan kerja siswa.</w:t>
            </w:r>
          </w:p>
        </w:tc>
      </w:tr>
      <w:tr w:rsidR="00E84A06" w:rsidTr="0024239A">
        <w:trPr>
          <w:trHeight w:val="519"/>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4C3123" w:rsidRDefault="00E84A06" w:rsidP="0024239A">
            <w:pPr>
              <w:autoSpaceDE w:val="0"/>
              <w:autoSpaceDN w:val="0"/>
              <w:adjustRightInd w:val="0"/>
              <w:ind w:left="0"/>
              <w:jc w:val="both"/>
              <w:rPr>
                <w:szCs w:val="24"/>
                <w:lang w:eastAsia="id-ID"/>
              </w:rPr>
            </w:pPr>
            <w:r w:rsidRPr="004C3123">
              <w:rPr>
                <w:szCs w:val="24"/>
                <w:lang w:eastAsia="id-ID"/>
              </w:rPr>
              <w:t xml:space="preserve">Jika </w:t>
            </w:r>
            <w:r w:rsidRPr="004C3123">
              <w:rPr>
                <w:rFonts w:eastAsia="Times New Roman"/>
                <w:color w:val="000000"/>
                <w:szCs w:val="24"/>
                <w:lang w:eastAsia="id-ID"/>
              </w:rPr>
              <w:t>guru</w:t>
            </w:r>
            <w:r w:rsidRPr="003C557B">
              <w:t xml:space="preserve"> </w:t>
            </w:r>
            <w:r>
              <w:t xml:space="preserve">sama sekali tidak </w:t>
            </w:r>
            <w:r w:rsidRPr="003C557B">
              <w:t xml:space="preserve">memanggil salah satu nomor </w:t>
            </w:r>
            <w:r>
              <w:t>siswa</w:t>
            </w:r>
            <w:r w:rsidRPr="003C557B">
              <w:t xml:space="preserve"> dengan nomor yang dipanggil melaporkan hasil kerja sama mereka</w:t>
            </w:r>
            <w:r>
              <w:t>.</w:t>
            </w:r>
          </w:p>
        </w:tc>
      </w:tr>
      <w:tr w:rsidR="00E84A06" w:rsidTr="0024239A">
        <w:trPr>
          <w:trHeight w:val="322"/>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6.</w:t>
            </w:r>
          </w:p>
        </w:tc>
        <w:tc>
          <w:tcPr>
            <w:tcW w:w="7980" w:type="dxa"/>
            <w:gridSpan w:val="3"/>
          </w:tcPr>
          <w:p w:rsidR="00E84A06" w:rsidRPr="002F5935" w:rsidRDefault="00E84A06" w:rsidP="0024239A">
            <w:pPr>
              <w:ind w:left="0"/>
              <w:jc w:val="both"/>
            </w:pPr>
            <w:r>
              <w:t xml:space="preserve">Guru meminta </w:t>
            </w:r>
            <w:r w:rsidRPr="003C557B">
              <w:t>tanggapan dari teman yang lain, kemudian guru menunjuk nomor yang lain</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Jika g</w:t>
            </w:r>
            <w:r w:rsidRPr="00712E9B">
              <w:rPr>
                <w:szCs w:val="24"/>
              </w:rPr>
              <w:t xml:space="preserve">uru </w:t>
            </w:r>
            <w:r>
              <w:t xml:space="preserve">meminta </w:t>
            </w:r>
            <w:r w:rsidRPr="003C557B">
              <w:t>tanggapan dari teman yang lain, kemudian guru menunjuk nomor yang lain</w:t>
            </w:r>
            <w:r>
              <w:t xml:space="preserve"> untuk memberikan tanggapan.</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F12342" w:rsidRDefault="00E84A06" w:rsidP="0024239A">
            <w:pPr>
              <w:ind w:left="0" w:right="2"/>
              <w:jc w:val="both"/>
              <w:rPr>
                <w:szCs w:val="24"/>
                <w:lang w:val="id-ID"/>
              </w:rPr>
            </w:pPr>
            <w:r>
              <w:rPr>
                <w:szCs w:val="24"/>
                <w:lang w:val="id-ID"/>
              </w:rPr>
              <w:t>Jika g</w:t>
            </w:r>
            <w:r w:rsidRPr="00712E9B">
              <w:rPr>
                <w:szCs w:val="24"/>
              </w:rPr>
              <w:t xml:space="preserve">uru </w:t>
            </w:r>
            <w:r>
              <w:t xml:space="preserve">meminta </w:t>
            </w:r>
            <w:r w:rsidRPr="003C557B">
              <w:t>tanggapan dari teman yang lain, kemudian guru menunjuk nomor yang lain</w:t>
            </w:r>
            <w:r>
              <w:t xml:space="preserve"> serta memperjelas hasil diskusi.</w:t>
            </w:r>
          </w:p>
        </w:tc>
      </w:tr>
      <w:tr w:rsidR="00E84A06" w:rsidTr="0024239A">
        <w:trPr>
          <w:trHeight w:val="268"/>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712E9B" w:rsidRDefault="00E84A06" w:rsidP="0024239A">
            <w:pPr>
              <w:ind w:left="0" w:right="2"/>
              <w:jc w:val="both"/>
              <w:rPr>
                <w:szCs w:val="24"/>
              </w:rPr>
            </w:pPr>
            <w:r>
              <w:rPr>
                <w:szCs w:val="24"/>
                <w:lang w:val="id-ID"/>
              </w:rPr>
              <w:t xml:space="preserve">Jika guru </w:t>
            </w:r>
            <w:r>
              <w:rPr>
                <w:szCs w:val="24"/>
              </w:rPr>
              <w:t xml:space="preserve">sama sekali tidak </w:t>
            </w:r>
            <w:r>
              <w:t xml:space="preserve">meminta </w:t>
            </w:r>
            <w:r w:rsidRPr="003C557B">
              <w:t>tanggapan dari teman yang lain, kemudian guru menunjuk nomor yang lain</w:t>
            </w:r>
            <w:r>
              <w:t>.</w:t>
            </w:r>
          </w:p>
        </w:tc>
      </w:tr>
      <w:tr w:rsidR="00E84A06" w:rsidTr="0024239A">
        <w:trPr>
          <w:trHeight w:val="268"/>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7.</w:t>
            </w:r>
          </w:p>
        </w:tc>
        <w:tc>
          <w:tcPr>
            <w:tcW w:w="7980" w:type="dxa"/>
            <w:gridSpan w:val="3"/>
          </w:tcPr>
          <w:p w:rsidR="00E84A06" w:rsidRDefault="00E84A06" w:rsidP="0024239A">
            <w:pPr>
              <w:ind w:left="0"/>
              <w:jc w:val="both"/>
            </w:pPr>
            <w:r>
              <w:t>Kesimpulan</w:t>
            </w:r>
          </w:p>
          <w:p w:rsidR="00E84A06" w:rsidRPr="00C511FD" w:rsidRDefault="00E84A06" w:rsidP="0024239A">
            <w:pPr>
              <w:ind w:left="0"/>
              <w:jc w:val="both"/>
              <w:rPr>
                <w:sz w:val="10"/>
              </w:rPr>
            </w:pPr>
          </w:p>
        </w:tc>
      </w:tr>
      <w:tr w:rsidR="00E84A06" w:rsidTr="0024239A">
        <w:tc>
          <w:tcPr>
            <w:tcW w:w="570" w:type="dxa"/>
            <w:vMerge/>
            <w:vAlign w:val="center"/>
          </w:tcPr>
          <w:p w:rsidR="00E84A06" w:rsidRPr="00FC31C6"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sidRPr="002F5935">
              <w:t xml:space="preserve">guru </w:t>
            </w:r>
            <w:r w:rsidRPr="00053645">
              <w:t xml:space="preserve">menyebutkan salah salah nomor </w:t>
            </w:r>
            <w:r>
              <w:t>siswa</w:t>
            </w:r>
            <w:r w:rsidRPr="00053645">
              <w:t xml:space="preserve"> untuk membacakan kesimpulan masing-masing kelompok</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6530A4" w:rsidRDefault="00E84A06" w:rsidP="0024239A">
            <w:pPr>
              <w:ind w:left="0" w:right="2"/>
              <w:jc w:val="both"/>
              <w:rPr>
                <w:szCs w:val="24"/>
                <w:lang w:val="id-ID"/>
              </w:rPr>
            </w:pPr>
            <w:r>
              <w:rPr>
                <w:szCs w:val="24"/>
                <w:lang w:val="id-ID"/>
              </w:rPr>
              <w:t xml:space="preserve">Jika </w:t>
            </w:r>
            <w:r w:rsidRPr="002F5935">
              <w:t xml:space="preserve">guru </w:t>
            </w:r>
            <w:r w:rsidRPr="00053645">
              <w:t>menyebutkan salah satu nomor yang lain dari salah satu kelompok menyimpulkan hasil diskusi secara umum</w:t>
            </w:r>
            <w:r>
              <w:t>.</w:t>
            </w:r>
          </w:p>
        </w:tc>
      </w:tr>
      <w:tr w:rsidR="00E84A06" w:rsidTr="0024239A">
        <w:trPr>
          <w:trHeight w:val="413"/>
        </w:trPr>
        <w:tc>
          <w:tcPr>
            <w:tcW w:w="570" w:type="dxa"/>
            <w:vMerge/>
            <w:tcBorders>
              <w:bottom w:val="single" w:sz="4" w:space="0" w:color="auto"/>
            </w:tcBorders>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FC31C6" w:rsidRDefault="00E84A06" w:rsidP="0024239A">
            <w:pPr>
              <w:autoSpaceDE w:val="0"/>
              <w:autoSpaceDN w:val="0"/>
              <w:adjustRightInd w:val="0"/>
              <w:ind w:left="0"/>
              <w:jc w:val="both"/>
              <w:rPr>
                <w:rFonts w:eastAsia="Times New Roman"/>
                <w:color w:val="000000"/>
                <w:szCs w:val="24"/>
                <w:lang w:val="id-ID" w:eastAsia="id-ID"/>
              </w:rPr>
            </w:pPr>
            <w:r w:rsidRPr="00FC31C6">
              <w:rPr>
                <w:szCs w:val="24"/>
                <w:lang w:eastAsia="id-ID"/>
              </w:rPr>
              <w:t xml:space="preserve">Jika </w:t>
            </w:r>
            <w:r w:rsidRPr="00FC31C6">
              <w:rPr>
                <w:rFonts w:eastAsia="Times New Roman"/>
                <w:color w:val="000000"/>
                <w:szCs w:val="24"/>
                <w:lang w:eastAsia="id-ID"/>
              </w:rPr>
              <w:t xml:space="preserve">guru </w:t>
            </w:r>
            <w:r>
              <w:rPr>
                <w:rFonts w:eastAsia="Times New Roman"/>
                <w:color w:val="000000"/>
                <w:szCs w:val="24"/>
                <w:lang w:eastAsia="id-ID"/>
              </w:rPr>
              <w:t>tidak menyimpulkan materi pelajaran</w:t>
            </w:r>
          </w:p>
        </w:tc>
      </w:tr>
    </w:tbl>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Pr="00313700" w:rsidRDefault="00E84A06" w:rsidP="00E84A06">
      <w:pPr>
        <w:pStyle w:val="NoSpacing"/>
        <w:rPr>
          <w:rFonts w:ascii="Times New Roman" w:hAnsi="Times New Roman"/>
          <w:b/>
          <w:szCs w:val="24"/>
          <w:u w:val="single"/>
        </w:rPr>
      </w:pPr>
      <w:r>
        <w:rPr>
          <w:rFonts w:ascii="Times New Roman" w:hAnsi="Times New Roman"/>
          <w:b/>
          <w:szCs w:val="24"/>
          <w:u w:val="single"/>
        </w:rPr>
        <w:lastRenderedPageBreak/>
        <w:t>Lampiran 21</w:t>
      </w:r>
    </w:p>
    <w:p w:rsidR="00E84A06" w:rsidRDefault="00E84A06" w:rsidP="00E84A06">
      <w:pPr>
        <w:pStyle w:val="NoSpacing"/>
        <w:jc w:val="center"/>
        <w:rPr>
          <w:rFonts w:ascii="Times New Roman" w:hAnsi="Times New Roman"/>
          <w:b/>
          <w:szCs w:val="24"/>
        </w:rPr>
      </w:pPr>
    </w:p>
    <w:p w:rsidR="00E84A06" w:rsidRPr="0074189B" w:rsidRDefault="00E84A06" w:rsidP="00E84A06">
      <w:pPr>
        <w:pStyle w:val="NoSpacing"/>
        <w:jc w:val="center"/>
        <w:rPr>
          <w:rFonts w:ascii="Times New Roman" w:hAnsi="Times New Roman"/>
          <w:b/>
          <w:szCs w:val="24"/>
        </w:rPr>
      </w:pPr>
    </w:p>
    <w:p w:rsidR="00E84A06" w:rsidRPr="007660A6" w:rsidRDefault="00E84A06" w:rsidP="00E84A06">
      <w:pPr>
        <w:pStyle w:val="NoSpacing"/>
        <w:jc w:val="center"/>
        <w:rPr>
          <w:rFonts w:ascii="Times New Roman" w:hAnsi="Times New Roman"/>
          <w:b/>
          <w:sz w:val="2"/>
          <w:szCs w:val="24"/>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 xml:space="preserve">LEMBAR OBSERVASI AKTIVITAS </w:t>
      </w:r>
      <w:r>
        <w:rPr>
          <w:rFonts w:ascii="Times New Roman" w:hAnsi="Times New Roman"/>
          <w:b/>
          <w:spacing w:val="-4"/>
        </w:rPr>
        <w:t>BELAJAR SISWA</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 xml:space="preserve">SIKLUS </w:t>
      </w:r>
      <w:r>
        <w:rPr>
          <w:rFonts w:ascii="Times New Roman" w:hAnsi="Times New Roman"/>
          <w:b/>
          <w:spacing w:val="-4"/>
        </w:rPr>
        <w:t>I</w:t>
      </w:r>
      <w:r w:rsidRPr="002848FB">
        <w:rPr>
          <w:rFonts w:ascii="Times New Roman" w:hAnsi="Times New Roman"/>
          <w:b/>
          <w:spacing w:val="-4"/>
        </w:rPr>
        <w:t>I</w:t>
      </w:r>
      <w:r>
        <w:rPr>
          <w:rFonts w:ascii="Times New Roman" w:hAnsi="Times New Roman"/>
          <w:b/>
          <w:spacing w:val="-4"/>
        </w:rPr>
        <w:t xml:space="preserve"> (Pertemuan I)</w:t>
      </w:r>
    </w:p>
    <w:p w:rsidR="00E84A06" w:rsidRPr="0074189B" w:rsidRDefault="00E84A06" w:rsidP="00E84A06">
      <w:pPr>
        <w:tabs>
          <w:tab w:val="left" w:pos="360"/>
        </w:tabs>
        <w:spacing w:line="360" w:lineRule="auto"/>
        <w:jc w:val="center"/>
        <w:rPr>
          <w:rFonts w:ascii="Times New Roman" w:hAnsi="Times New Roman"/>
          <w:b/>
          <w:spacing w:val="-4"/>
          <w:sz w:val="4"/>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516E36" w:rsidRDefault="005E3D35" w:rsidP="00E84A06">
      <w:pPr>
        <w:pStyle w:val="NoSpacing"/>
        <w:tabs>
          <w:tab w:val="left" w:pos="1170"/>
        </w:tabs>
        <w:ind w:left="1170" w:hanging="1170"/>
        <w:jc w:val="both"/>
        <w:rPr>
          <w:rFonts w:ascii="Times New Roman" w:hAnsi="Times New Roman"/>
          <w:b/>
          <w:bCs/>
          <w:sz w:val="18"/>
          <w:szCs w:val="24"/>
        </w:rPr>
      </w:pPr>
      <w:r>
        <w:rPr>
          <w:rFonts w:ascii="Times New Roman" w:hAnsi="Times New Roman"/>
          <w:b/>
          <w:bCs/>
          <w:noProof/>
          <w:sz w:val="18"/>
          <w:szCs w:val="24"/>
          <w:lang w:bidi="ar-SA"/>
        </w:rPr>
        <w:pict>
          <v:shape id="_x0000_s300597" type="#_x0000_t32" style="position:absolute;left:0;text-align:left;margin-left:-.15pt;margin-top:9.2pt;width:396pt;height:0;z-index:252455936" o:connectortype="straight" strokeweight="2.25pt"/>
        </w:pict>
      </w:r>
    </w:p>
    <w:p w:rsidR="00E84A06" w:rsidRPr="007660A6" w:rsidRDefault="00E84A06" w:rsidP="00E84A06">
      <w:pPr>
        <w:tabs>
          <w:tab w:val="left" w:pos="3960"/>
          <w:tab w:val="left" w:pos="4140"/>
        </w:tabs>
        <w:spacing w:line="276" w:lineRule="auto"/>
        <w:ind w:left="1260" w:firstLine="450"/>
        <w:rPr>
          <w:rFonts w:ascii="Times New Roman" w:hAnsi="Times New Roman"/>
          <w:b/>
          <w:sz w:val="2"/>
          <w:lang w:val="id-ID"/>
        </w:rPr>
      </w:pPr>
    </w:p>
    <w:p w:rsidR="00E84A06" w:rsidRPr="009777B0" w:rsidRDefault="00E84A06" w:rsidP="00E84A06">
      <w:pPr>
        <w:pStyle w:val="NoSpacing"/>
        <w:ind w:left="1080" w:hanging="1080"/>
        <w:jc w:val="both"/>
        <w:rPr>
          <w:rFonts w:ascii="Times New Roman" w:hAnsi="Times New Roman"/>
          <w:b/>
          <w:bCs/>
          <w:sz w:val="12"/>
          <w:szCs w:val="24"/>
        </w:rPr>
      </w:pPr>
    </w:p>
    <w:p w:rsidR="00E84A06" w:rsidRDefault="00E84A06" w:rsidP="00E84A06">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84A06" w:rsidRPr="005D4A76" w:rsidRDefault="00E84A06" w:rsidP="00E84A06">
      <w:pPr>
        <w:pStyle w:val="NoSpacing"/>
        <w:jc w:val="both"/>
        <w:rPr>
          <w:rFonts w:ascii="Times New Roman" w:hAnsi="Times New Roman"/>
          <w:sz w:val="1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rPr>
            </w:pPr>
            <w:r w:rsidRPr="004D3071">
              <w:rPr>
                <w:rFonts w:ascii="Times New Roman" w:hAnsi="Times New Roman"/>
                <w:sz w:val="24"/>
                <w:szCs w:val="24"/>
              </w:rPr>
              <w:t>1.</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mendengarkan penjelasan dari guru</w:t>
            </w:r>
          </w:p>
        </w:tc>
        <w:tc>
          <w:tcPr>
            <w:tcW w:w="540" w:type="dxa"/>
            <w:vAlign w:val="center"/>
          </w:tcPr>
          <w:p w:rsidR="00E84A06" w:rsidRDefault="00E84A06" w:rsidP="0024239A">
            <w:pPr>
              <w:jc w:val="center"/>
            </w:pPr>
            <w:r w:rsidRPr="00153CD4">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F06A2"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Style w:val="CharacterStyle1"/>
                <w:rFonts w:ascii="Times New Roman" w:hAnsi="Times New Roman"/>
                <w:color w:val="000000" w:themeColor="text1"/>
                <w:spacing w:val="-2"/>
              </w:rPr>
              <w:t>Baik</w:t>
            </w:r>
          </w:p>
        </w:tc>
      </w:tr>
      <w:tr w:rsidR="00E84A06" w:rsidRPr="00B40AE1" w:rsidTr="0024239A">
        <w:trPr>
          <w:trHeight w:val="746"/>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4500" w:type="dxa"/>
          </w:tcPr>
          <w:p w:rsidR="00E84A06" w:rsidRPr="004D3071" w:rsidRDefault="00E84A06" w:rsidP="0024239A">
            <w:pPr>
              <w:pStyle w:val="NoSpacing"/>
              <w:jc w:val="both"/>
              <w:rPr>
                <w:rStyle w:val="CharacterStyle1"/>
                <w:rFonts w:ascii="Times New Roman" w:hAnsi="Times New Roman"/>
              </w:rPr>
            </w:pPr>
            <w:r w:rsidRPr="004D3071">
              <w:rPr>
                <w:rFonts w:ascii="Times New Roman" w:hAnsi="Times New Roman"/>
              </w:rPr>
              <w:t>Siswa dibagi dalam kelompok, setiap siswa dalam setiap kelompok  mendapat nomor.</w:t>
            </w:r>
          </w:p>
        </w:tc>
        <w:tc>
          <w:tcPr>
            <w:tcW w:w="540" w:type="dxa"/>
            <w:vAlign w:val="center"/>
          </w:tcPr>
          <w:p w:rsidR="00E84A06" w:rsidRDefault="00E84A06" w:rsidP="0024239A">
            <w:pPr>
              <w:jc w:val="center"/>
            </w:pPr>
            <w:r w:rsidRPr="00153CD4">
              <w:rPr>
                <w:rStyle w:val="CharacterStyle1"/>
                <w:rFonts w:ascii="Times New Roman" w:hAnsi="Times New Roman"/>
                <w:b/>
                <w:color w:val="000000" w:themeColor="text1"/>
                <w:spacing w:val="-2"/>
              </w:rPr>
              <w:sym w:font="Wingdings 2" w:char="F050"/>
            </w:r>
          </w:p>
        </w:tc>
        <w:tc>
          <w:tcPr>
            <w:tcW w:w="540" w:type="dxa"/>
            <w:vAlign w:val="center"/>
          </w:tcPr>
          <w:p w:rsidR="00E84A06" w:rsidRPr="004F06A2"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Style w:val="CharacterStyle1"/>
                <w:rFonts w:ascii="Times New Roman" w:hAnsi="Times New Roman"/>
                <w:color w:val="000000" w:themeColor="text1"/>
                <w:spacing w:val="-2"/>
              </w:rPr>
              <w:t>Baik</w:t>
            </w:r>
          </w:p>
        </w:tc>
      </w:tr>
      <w:tr w:rsidR="00E84A06" w:rsidRPr="00B40AE1" w:rsidTr="0024239A">
        <w:trPr>
          <w:trHeight w:val="71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3.</w:t>
            </w:r>
          </w:p>
        </w:tc>
        <w:tc>
          <w:tcPr>
            <w:tcW w:w="4500" w:type="dxa"/>
          </w:tcPr>
          <w:p w:rsidR="00E84A06" w:rsidRPr="004D3071" w:rsidRDefault="00E84A06" w:rsidP="0024239A">
            <w:pPr>
              <w:rPr>
                <w:rFonts w:ascii="Times New Roman" w:hAnsi="Times New Roman"/>
              </w:rPr>
            </w:pPr>
            <w:r w:rsidRPr="004D3071">
              <w:rPr>
                <w:rFonts w:ascii="Times New Roman" w:hAnsi="Times New Roman"/>
              </w:rPr>
              <w:t>Siswa mengerjakan tugas yang diberikan oleh guru.</w:t>
            </w:r>
          </w:p>
        </w:tc>
        <w:tc>
          <w:tcPr>
            <w:tcW w:w="540" w:type="dxa"/>
            <w:vAlign w:val="center"/>
          </w:tcPr>
          <w:p w:rsidR="00E84A06" w:rsidRDefault="00E84A06" w:rsidP="0024239A">
            <w:pPr>
              <w:jc w:val="center"/>
            </w:pPr>
            <w:r w:rsidRPr="00153CD4">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4F06A2"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Style w:val="CharacterStyle1"/>
                <w:rFonts w:ascii="Times New Roman" w:hAnsi="Times New Roman"/>
                <w:color w:val="000000" w:themeColor="text1"/>
                <w:spacing w:val="-2"/>
              </w:rPr>
              <w:t>Baik</w:t>
            </w:r>
          </w:p>
        </w:tc>
      </w:tr>
      <w:tr w:rsidR="00E84A06" w:rsidRPr="00B40AE1" w:rsidTr="0024239A">
        <w:trPr>
          <w:trHeight w:val="1043"/>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4.</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berdiskusi dengan teman kelompoknya tentang jawaban yang dianggap benar.</w:t>
            </w:r>
          </w:p>
        </w:tc>
        <w:tc>
          <w:tcPr>
            <w:tcW w:w="540" w:type="dxa"/>
            <w:vAlign w:val="center"/>
          </w:tcPr>
          <w:p w:rsidR="00E84A06" w:rsidRPr="00B40AE1" w:rsidRDefault="00E84A06" w:rsidP="0024239A">
            <w:pPr>
              <w:jc w:val="center"/>
              <w:rPr>
                <w:rFonts w:ascii="Times New Roman" w:hAnsi="Times New Roman"/>
                <w:lang w:val="sv-SE"/>
              </w:rPr>
            </w:pPr>
          </w:p>
        </w:tc>
        <w:tc>
          <w:tcPr>
            <w:tcW w:w="540" w:type="dxa"/>
            <w:vAlign w:val="center"/>
          </w:tcPr>
          <w:p w:rsidR="00E84A06" w:rsidRPr="004D3071" w:rsidRDefault="00E84A06" w:rsidP="0024239A">
            <w:pPr>
              <w:jc w:val="center"/>
              <w:rPr>
                <w:rFonts w:ascii="Times New Roman" w:hAnsi="Times New Roman"/>
                <w:b/>
                <w:lang w:val="sv-SE"/>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F06A2"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Fonts w:ascii="Times New Roman" w:hAnsi="Times New Roman"/>
                <w:szCs w:val="24"/>
              </w:rPr>
              <w:t>Cukup</w:t>
            </w:r>
          </w:p>
        </w:tc>
      </w:tr>
      <w:tr w:rsidR="00E84A06" w:rsidRPr="00B40AE1" w:rsidTr="0024239A">
        <w:trPr>
          <w:trHeight w:val="97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5.</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rPr>
              <w:t>Salah satu siswa melaporkan hasil kerja sama mereka, apabila nomor siswa tersebut dipanggil oleh guru.</w:t>
            </w:r>
          </w:p>
          <w:p w:rsidR="00E84A06" w:rsidRPr="004D3071" w:rsidRDefault="00E84A06" w:rsidP="0024239A">
            <w:pPr>
              <w:pStyle w:val="NoSpacing"/>
              <w:jc w:val="both"/>
              <w:rPr>
                <w:rFonts w:ascii="Times New Roman" w:hAnsi="Times New Roman"/>
                <w:sz w:val="14"/>
                <w:szCs w:val="24"/>
              </w:rPr>
            </w:pPr>
          </w:p>
        </w:tc>
        <w:tc>
          <w:tcPr>
            <w:tcW w:w="540" w:type="dxa"/>
            <w:vAlign w:val="center"/>
          </w:tcPr>
          <w:p w:rsidR="00E84A06" w:rsidRPr="00B40AE1" w:rsidRDefault="00E84A06" w:rsidP="0024239A">
            <w:pPr>
              <w:jc w:val="center"/>
              <w:rPr>
                <w:rFonts w:ascii="Times New Roman" w:hAnsi="Times New Roman"/>
                <w:lang w:val="sv-SE"/>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F06A2"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Style w:val="CharacterStyle1"/>
                <w:rFonts w:ascii="Times New Roman" w:hAnsi="Times New Roman"/>
                <w:color w:val="000000" w:themeColor="text1"/>
                <w:spacing w:val="-2"/>
              </w:rPr>
              <w:t>Baik</w:t>
            </w:r>
          </w:p>
        </w:tc>
      </w:tr>
      <w:tr w:rsidR="00E84A06" w:rsidRPr="00B40AE1" w:rsidTr="0024239A">
        <w:trPr>
          <w:trHeight w:val="80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6.</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lang w:val="id-ID"/>
              </w:rPr>
              <w:t>Siswa</w:t>
            </w:r>
            <w:r w:rsidRPr="004D3071">
              <w:rPr>
                <w:rFonts w:ascii="Times New Roman" w:hAnsi="Times New Roman"/>
              </w:rPr>
              <w:t xml:space="preserve"> menanggapi hasil laporan dari kelompok lain.</w:t>
            </w:r>
          </w:p>
          <w:p w:rsidR="00E84A06" w:rsidRPr="004D3071" w:rsidRDefault="00E84A06" w:rsidP="0024239A">
            <w:pPr>
              <w:pStyle w:val="NoSpacing"/>
              <w:jc w:val="both"/>
              <w:rPr>
                <w:rFonts w:ascii="Times New Roman" w:hAnsi="Times New Roman"/>
                <w:sz w:val="10"/>
                <w:szCs w:val="24"/>
              </w:rPr>
            </w:pP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Fonts w:ascii="Times New Roman" w:hAnsi="Times New Roman"/>
                <w:szCs w:val="24"/>
              </w:rPr>
              <w:t>Cukup</w:t>
            </w:r>
          </w:p>
        </w:tc>
      </w:tr>
      <w:tr w:rsidR="00E84A06" w:rsidRPr="00B40AE1" w:rsidTr="0024239A">
        <w:trPr>
          <w:trHeight w:val="485"/>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7.</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Kesimpulan</w:t>
            </w:r>
          </w:p>
        </w:tc>
        <w:tc>
          <w:tcPr>
            <w:tcW w:w="540" w:type="dxa"/>
            <w:vAlign w:val="center"/>
          </w:tcPr>
          <w:p w:rsidR="00E84A06" w:rsidRPr="00AC2CBE" w:rsidRDefault="00E84A06" w:rsidP="0024239A">
            <w:pPr>
              <w:pStyle w:val="DaftarParagraf"/>
              <w:spacing w:after="0" w:line="240" w:lineRule="auto"/>
              <w:ind w:left="0"/>
              <w:jc w:val="center"/>
              <w:rPr>
                <w:rFonts w:ascii="Times New Roman" w:hAnsi="Times New Roman"/>
                <w:sz w:val="24"/>
                <w:szCs w:val="24"/>
                <w:lang w:val="en-US"/>
              </w:rPr>
            </w:pPr>
            <w:r w:rsidRPr="004D3071">
              <w:rPr>
                <w:rStyle w:val="CharacterStyle1"/>
                <w:rFonts w:ascii="Times New Roman" w:hAnsi="Times New Roman"/>
                <w:b/>
                <w:color w:val="000000" w:themeColor="text1"/>
                <w:spacing w:val="-2"/>
              </w:rPr>
              <w:sym w:font="Wingdings 2" w:char="F050"/>
            </w:r>
          </w:p>
        </w:tc>
        <w:tc>
          <w:tcPr>
            <w:tcW w:w="540" w:type="dxa"/>
            <w:vAlign w:val="center"/>
          </w:tcPr>
          <w:p w:rsidR="00E84A06" w:rsidRPr="004F06A2" w:rsidRDefault="00E84A06" w:rsidP="0024239A">
            <w:pPr>
              <w:pStyle w:val="DaftarParagraf"/>
              <w:spacing w:after="0" w:line="240" w:lineRule="auto"/>
              <w:ind w:left="0"/>
              <w:jc w:val="center"/>
              <w:rPr>
                <w:rStyle w:val="CharacterStyle1"/>
                <w:rFonts w:ascii="Times New Roman" w:hAnsi="Times New Roman"/>
                <w:color w:val="000000" w:themeColor="text1"/>
                <w:spacing w:val="-2"/>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260" w:type="dxa"/>
            <w:vAlign w:val="center"/>
          </w:tcPr>
          <w:p w:rsidR="00E84A06" w:rsidRPr="00337AA2" w:rsidRDefault="00E84A06" w:rsidP="0024239A">
            <w:pPr>
              <w:pStyle w:val="NoSpacing"/>
              <w:tabs>
                <w:tab w:val="left" w:pos="1170"/>
              </w:tabs>
              <w:jc w:val="center"/>
              <w:rPr>
                <w:rFonts w:ascii="Times New Roman" w:hAnsi="Times New Roman"/>
                <w:szCs w:val="24"/>
              </w:rPr>
            </w:pPr>
            <w:r w:rsidRPr="00337AA2">
              <w:rPr>
                <w:rStyle w:val="CharacterStyle1"/>
                <w:rFonts w:ascii="Times New Roman" w:hAnsi="Times New Roman"/>
                <w:color w:val="000000" w:themeColor="text1"/>
                <w:spacing w:val="-2"/>
              </w:rPr>
              <w:t>Baik</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15</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4</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19</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90</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Baik Sekali</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604" type="#_x0000_t32" style="position:absolute;margin-left:68.65pt;margin-top:7.25pt;width:151.7pt;height:0;z-index:252463104"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4F06A2" w:rsidRDefault="00E84A06" w:rsidP="00E84A06">
      <w:pPr>
        <w:pStyle w:val="ListParagraph"/>
        <w:numPr>
          <w:ilvl w:val="0"/>
          <w:numId w:val="144"/>
        </w:numPr>
        <w:ind w:left="360"/>
        <w:rPr>
          <w:b/>
        </w:rPr>
      </w:pPr>
      <w:r w:rsidRPr="004F06A2">
        <w:rPr>
          <w:rFonts w:ascii="Times New Roman" w:hAnsi="Times New Roman"/>
          <w:b/>
        </w:rPr>
        <w:t xml:space="preserve">Siklus </w:t>
      </w:r>
      <w:r>
        <w:rPr>
          <w:rFonts w:ascii="Times New Roman" w:hAnsi="Times New Roman"/>
          <w:b/>
        </w:rPr>
        <w:t>I</w:t>
      </w:r>
      <w:r w:rsidRPr="004F06A2">
        <w:rPr>
          <w:rFonts w:ascii="Times New Roman" w:hAnsi="Times New Roman"/>
          <w:b/>
        </w:rPr>
        <w:t>I Pertemuan I</w:t>
      </w:r>
      <w:r w:rsidRPr="004F06A2">
        <w:rPr>
          <w:rFonts w:ascii="Times New Roman" w:hAnsi="Times New Roman"/>
          <w:b/>
        </w:rPr>
        <w:tab/>
      </w:r>
      <w:r w:rsidRPr="004F06A2">
        <w:rPr>
          <w:rFonts w:ascii="Times New Roman" w:hAnsi="Times New Roman"/>
          <w:b/>
        </w:rPr>
        <w:tab/>
      </w:r>
      <w:r w:rsidRPr="004F06A2">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19</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605" type="#_x0000_t32" style="position:absolute;margin-left:98.65pt;margin-top:7.25pt;width:22.7pt;height:0;z-index:252464128"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90</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Pr="0074189B" w:rsidRDefault="00E84A06" w:rsidP="00E84A06">
      <w:pPr>
        <w:pStyle w:val="NoSpacing"/>
        <w:jc w:val="both"/>
        <w:rPr>
          <w:rFonts w:ascii="Times New Roman" w:hAnsi="Times New Roman"/>
          <w:sz w:val="4"/>
          <w:szCs w:val="24"/>
        </w:rPr>
      </w:pPr>
    </w:p>
    <w:p w:rsidR="00E84A06" w:rsidRPr="00CB2700" w:rsidRDefault="00E84A06" w:rsidP="00E84A06">
      <w:pPr>
        <w:pStyle w:val="Style1"/>
        <w:jc w:val="right"/>
        <w:rPr>
          <w:b/>
        </w:rPr>
      </w:pPr>
    </w:p>
    <w:p w:rsidR="00E84A06" w:rsidRDefault="00E84A06" w:rsidP="00E84A06">
      <w:pPr>
        <w:pStyle w:val="Style1"/>
        <w:jc w:val="right"/>
        <w:rPr>
          <w:b/>
          <w:sz w:val="36"/>
        </w:rPr>
      </w:pPr>
    </w:p>
    <w:p w:rsidR="00E84A06" w:rsidRDefault="00E84A06" w:rsidP="00E84A06">
      <w:pPr>
        <w:pStyle w:val="Style1"/>
        <w:jc w:val="right"/>
        <w:rPr>
          <w:b/>
          <w:sz w:val="36"/>
        </w:rPr>
      </w:pPr>
    </w:p>
    <w:p w:rsidR="00E84A06" w:rsidRPr="002A523D" w:rsidRDefault="00E84A06" w:rsidP="00E84A06">
      <w:pPr>
        <w:pStyle w:val="Style1"/>
        <w:rPr>
          <w:b/>
          <w:sz w:val="36"/>
        </w:rPr>
      </w:pPr>
    </w:p>
    <w:p w:rsidR="00E84A06" w:rsidRPr="009A49DA" w:rsidRDefault="00E84A06" w:rsidP="00E84A06">
      <w:pPr>
        <w:pStyle w:val="Style1"/>
        <w:jc w:val="right"/>
        <w:rPr>
          <w:color w:val="000000"/>
          <w:sz w:val="24"/>
          <w:szCs w:val="24"/>
        </w:rPr>
      </w:pPr>
      <w:r>
        <w:rPr>
          <w:b/>
          <w:sz w:val="24"/>
        </w:rPr>
        <w:t xml:space="preserve">Barru,   6 Mei </w:t>
      </w:r>
      <w:r w:rsidRPr="009A49DA">
        <w:rPr>
          <w:b/>
          <w:sz w:val="24"/>
        </w:rPr>
        <w:t xml:space="preserve"> 2013</w:t>
      </w:r>
      <w:r>
        <w:rPr>
          <w:b/>
          <w:lang w:val="sv-SE"/>
        </w:rPr>
        <w:t xml:space="preserve">        </w:t>
      </w:r>
    </w:p>
    <w:p w:rsidR="00E84A06" w:rsidRDefault="00E84A06" w:rsidP="00E84A06">
      <w:pPr>
        <w:ind w:left="4320"/>
        <w:rPr>
          <w:rFonts w:ascii="Times New Roman" w:hAnsi="Times New Roman"/>
          <w:b/>
          <w:sz w:val="14"/>
          <w:lang w:val="sv-SE"/>
        </w:rPr>
      </w:pPr>
    </w:p>
    <w:p w:rsidR="00E84A06" w:rsidRPr="003E0437" w:rsidRDefault="00E84A06" w:rsidP="00E84A06">
      <w:pPr>
        <w:ind w:left="4320"/>
        <w:rPr>
          <w:rFonts w:ascii="Times New Roman" w:hAnsi="Times New Roman"/>
          <w:b/>
          <w:sz w:val="34"/>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ind w:left="4320"/>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p>
    <w:p w:rsidR="00E84A06" w:rsidRDefault="00E84A06" w:rsidP="00E84A06">
      <w:pPr>
        <w:spacing w:line="480" w:lineRule="auto"/>
        <w:rPr>
          <w:rFonts w:ascii="Times New Roman" w:hAnsi="Times New Roman"/>
          <w:b/>
          <w:u w:val="single"/>
        </w:rPr>
      </w:pPr>
      <w:r w:rsidRPr="00D20BC0">
        <w:rPr>
          <w:rFonts w:ascii="Times New Roman" w:hAnsi="Times New Roman"/>
          <w:b/>
          <w:u w:val="single"/>
        </w:rPr>
        <w:lastRenderedPageBreak/>
        <w:t xml:space="preserve">Lampiran </w:t>
      </w:r>
      <w:r>
        <w:rPr>
          <w:rFonts w:ascii="Times New Roman" w:hAnsi="Times New Roman"/>
          <w:b/>
          <w:u w:val="single"/>
        </w:rPr>
        <w:t>22</w:t>
      </w:r>
    </w:p>
    <w:p w:rsidR="00E84A06" w:rsidRDefault="00E84A06" w:rsidP="00E84A06">
      <w:pPr>
        <w:spacing w:line="480" w:lineRule="auto"/>
        <w:rPr>
          <w:rFonts w:ascii="Times New Roman" w:hAnsi="Times New Roman"/>
          <w:b/>
          <w:sz w:val="6"/>
          <w:u w:val="single"/>
        </w:rPr>
      </w:pPr>
    </w:p>
    <w:p w:rsidR="00E84A06" w:rsidRPr="0043221C" w:rsidRDefault="00E84A06" w:rsidP="00E84A06">
      <w:pPr>
        <w:spacing w:line="480" w:lineRule="auto"/>
        <w:rPr>
          <w:rFonts w:ascii="Times New Roman" w:hAnsi="Times New Roman"/>
          <w:b/>
          <w:sz w:val="6"/>
          <w:u w:val="single"/>
        </w:rPr>
      </w:pPr>
    </w:p>
    <w:p w:rsidR="00E84A06" w:rsidRPr="007660A6" w:rsidRDefault="00E84A06" w:rsidP="00E84A06">
      <w:pPr>
        <w:pStyle w:val="NoSpacing"/>
        <w:jc w:val="center"/>
        <w:rPr>
          <w:rFonts w:ascii="Times New Roman" w:hAnsi="Times New Roman"/>
          <w:b/>
          <w:sz w:val="2"/>
          <w:szCs w:val="24"/>
        </w:rPr>
      </w:pPr>
    </w:p>
    <w:p w:rsidR="00E84A06" w:rsidRPr="002848FB"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 xml:space="preserve">LEMBAR OBSERVASI AKTIVITAS </w:t>
      </w:r>
      <w:r>
        <w:rPr>
          <w:rFonts w:ascii="Times New Roman" w:hAnsi="Times New Roman"/>
          <w:b/>
          <w:spacing w:val="-4"/>
        </w:rPr>
        <w:t>BELAJAR SISWA</w:t>
      </w:r>
    </w:p>
    <w:p w:rsidR="00E84A06" w:rsidRDefault="00E84A06" w:rsidP="00E84A06">
      <w:pPr>
        <w:tabs>
          <w:tab w:val="left" w:pos="360"/>
        </w:tabs>
        <w:spacing w:line="360" w:lineRule="auto"/>
        <w:jc w:val="center"/>
        <w:rPr>
          <w:rFonts w:ascii="Times New Roman" w:hAnsi="Times New Roman"/>
          <w:b/>
          <w:spacing w:val="-4"/>
        </w:rPr>
      </w:pPr>
      <w:r w:rsidRPr="002848FB">
        <w:rPr>
          <w:rFonts w:ascii="Times New Roman" w:hAnsi="Times New Roman"/>
          <w:b/>
          <w:spacing w:val="-4"/>
        </w:rPr>
        <w:t>SIKLUS I</w:t>
      </w:r>
      <w:r>
        <w:rPr>
          <w:rFonts w:ascii="Times New Roman" w:hAnsi="Times New Roman"/>
          <w:b/>
          <w:spacing w:val="-4"/>
        </w:rPr>
        <w:t>I (Pertemuan II)</w:t>
      </w:r>
    </w:p>
    <w:p w:rsidR="00E84A06" w:rsidRPr="0074189B" w:rsidRDefault="00E84A06" w:rsidP="00E84A06">
      <w:pPr>
        <w:tabs>
          <w:tab w:val="left" w:pos="360"/>
        </w:tabs>
        <w:spacing w:line="360" w:lineRule="auto"/>
        <w:jc w:val="center"/>
        <w:rPr>
          <w:rFonts w:ascii="Times New Roman" w:hAnsi="Times New Roman"/>
          <w:b/>
          <w:spacing w:val="-4"/>
          <w:sz w:val="4"/>
        </w:rPr>
      </w:pPr>
    </w:p>
    <w:p w:rsidR="00E84A06" w:rsidRPr="002F0E80" w:rsidRDefault="00E84A06" w:rsidP="00E84A06">
      <w:pPr>
        <w:tabs>
          <w:tab w:val="left" w:pos="1440"/>
        </w:tabs>
        <w:ind w:left="2618" w:hanging="589"/>
        <w:rPr>
          <w:rFonts w:ascii="Times New Roman" w:hAnsi="Times New Roman"/>
          <w:b/>
        </w:rPr>
      </w:pPr>
      <w:r w:rsidRPr="002F0E80">
        <w:rPr>
          <w:rFonts w:ascii="Times New Roman" w:hAnsi="Times New Roman"/>
          <w:b/>
        </w:rPr>
        <w:t>Nama Sekolah</w:t>
      </w:r>
      <w:r w:rsidRPr="002F0E80">
        <w:rPr>
          <w:rFonts w:ascii="Times New Roman" w:hAnsi="Times New Roman"/>
          <w:b/>
        </w:rPr>
        <w:tab/>
      </w:r>
      <w:r w:rsidRPr="002F0E80">
        <w:rPr>
          <w:rFonts w:ascii="Times New Roman" w:hAnsi="Times New Roman"/>
          <w:b/>
        </w:rPr>
        <w:tab/>
        <w:t>: SD Negeri Kiru-kiru</w:t>
      </w:r>
    </w:p>
    <w:p w:rsidR="00E84A06" w:rsidRPr="002F0E80" w:rsidRDefault="00E84A06" w:rsidP="00E84A06">
      <w:pPr>
        <w:ind w:left="2618" w:hanging="589"/>
        <w:rPr>
          <w:rFonts w:ascii="Times New Roman" w:hAnsi="Times New Roman"/>
          <w:b/>
        </w:rPr>
      </w:pPr>
      <w:r w:rsidRPr="002F0E80">
        <w:rPr>
          <w:rFonts w:ascii="Times New Roman" w:hAnsi="Times New Roman"/>
          <w:b/>
        </w:rPr>
        <w:t>Kelas/Semester</w:t>
      </w:r>
      <w:r>
        <w:rPr>
          <w:rFonts w:ascii="Times New Roman" w:hAnsi="Times New Roman"/>
          <w:b/>
        </w:rPr>
        <w:tab/>
      </w:r>
      <w:r w:rsidRPr="002F0E80">
        <w:rPr>
          <w:rFonts w:ascii="Times New Roman" w:hAnsi="Times New Roman"/>
          <w:b/>
        </w:rPr>
        <w:t>: V (Lima) / II (Dua)</w:t>
      </w:r>
    </w:p>
    <w:p w:rsidR="00E84A06" w:rsidRPr="002F0E80" w:rsidRDefault="00E84A06" w:rsidP="00E84A06">
      <w:pPr>
        <w:tabs>
          <w:tab w:val="left" w:pos="360"/>
        </w:tabs>
        <w:ind w:left="2618" w:hanging="589"/>
        <w:rPr>
          <w:rFonts w:ascii="Times New Roman" w:hAnsi="Times New Roman"/>
          <w:b/>
        </w:rPr>
      </w:pPr>
      <w:r w:rsidRPr="002F0E80">
        <w:rPr>
          <w:rFonts w:ascii="Times New Roman" w:hAnsi="Times New Roman"/>
          <w:b/>
        </w:rPr>
        <w:t>W a k t u</w:t>
      </w:r>
      <w:r w:rsidRPr="002F0E80">
        <w:rPr>
          <w:rFonts w:ascii="Times New Roman" w:hAnsi="Times New Roman"/>
          <w:b/>
        </w:rPr>
        <w:tab/>
      </w:r>
      <w:r w:rsidRPr="002F0E80">
        <w:rPr>
          <w:rFonts w:ascii="Times New Roman" w:hAnsi="Times New Roman"/>
          <w:b/>
        </w:rPr>
        <w:tab/>
        <w:t>: 2 x 35 menit</w:t>
      </w:r>
    </w:p>
    <w:p w:rsidR="00E84A06" w:rsidRPr="00516E36" w:rsidRDefault="005E3D35" w:rsidP="00E84A06">
      <w:pPr>
        <w:pStyle w:val="NoSpacing"/>
        <w:tabs>
          <w:tab w:val="left" w:pos="1170"/>
        </w:tabs>
        <w:ind w:left="1170" w:hanging="1170"/>
        <w:jc w:val="both"/>
        <w:rPr>
          <w:rFonts w:ascii="Times New Roman" w:hAnsi="Times New Roman"/>
          <w:b/>
          <w:bCs/>
          <w:sz w:val="18"/>
          <w:szCs w:val="24"/>
        </w:rPr>
      </w:pPr>
      <w:r>
        <w:rPr>
          <w:rFonts w:ascii="Times New Roman" w:hAnsi="Times New Roman"/>
          <w:b/>
          <w:bCs/>
          <w:noProof/>
          <w:sz w:val="18"/>
          <w:szCs w:val="24"/>
          <w:lang w:bidi="ar-SA"/>
        </w:rPr>
        <w:pict>
          <v:shape id="_x0000_s300599" type="#_x0000_t32" style="position:absolute;left:0;text-align:left;margin-left:-.15pt;margin-top:9.2pt;width:396pt;height:0;z-index:252457984" o:connectortype="straight" strokeweight="2.25pt"/>
        </w:pict>
      </w:r>
    </w:p>
    <w:p w:rsidR="00E84A06" w:rsidRPr="007660A6" w:rsidRDefault="00E84A06" w:rsidP="00E84A06">
      <w:pPr>
        <w:tabs>
          <w:tab w:val="left" w:pos="3960"/>
          <w:tab w:val="left" w:pos="4140"/>
        </w:tabs>
        <w:spacing w:line="276" w:lineRule="auto"/>
        <w:ind w:left="1260" w:firstLine="450"/>
        <w:rPr>
          <w:rFonts w:ascii="Times New Roman" w:hAnsi="Times New Roman"/>
          <w:b/>
          <w:sz w:val="2"/>
          <w:lang w:val="id-ID"/>
        </w:rPr>
      </w:pPr>
    </w:p>
    <w:p w:rsidR="00E84A06" w:rsidRPr="009777B0" w:rsidRDefault="00E84A06" w:rsidP="00E84A06">
      <w:pPr>
        <w:pStyle w:val="NoSpacing"/>
        <w:ind w:left="1080" w:hanging="1080"/>
        <w:jc w:val="both"/>
        <w:rPr>
          <w:rFonts w:ascii="Times New Roman" w:hAnsi="Times New Roman"/>
          <w:b/>
          <w:bCs/>
          <w:sz w:val="12"/>
          <w:szCs w:val="24"/>
        </w:rPr>
      </w:pPr>
    </w:p>
    <w:p w:rsidR="00E84A06" w:rsidRPr="00A95C0E" w:rsidRDefault="00E84A06" w:rsidP="00E84A06">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84A06" w:rsidRDefault="00E84A06" w:rsidP="00E84A06">
      <w:pPr>
        <w:pStyle w:val="NoSpacing"/>
        <w:jc w:val="both"/>
        <w:rPr>
          <w:rFonts w:ascii="Times New Roman" w:hAnsi="Times New Roman"/>
          <w:sz w:val="10"/>
          <w:szCs w:val="24"/>
        </w:rPr>
      </w:pPr>
    </w:p>
    <w:p w:rsidR="00E84A06" w:rsidRDefault="00E84A06" w:rsidP="00E84A06">
      <w:pPr>
        <w:pStyle w:val="NoSpacing"/>
        <w:jc w:val="both"/>
        <w:rPr>
          <w:rFonts w:ascii="Times New Roman" w:hAnsi="Times New Roman"/>
          <w:sz w:val="10"/>
          <w:szCs w:val="24"/>
        </w:rPr>
      </w:pPr>
    </w:p>
    <w:p w:rsidR="00E84A06" w:rsidRPr="005D4A76" w:rsidRDefault="00E84A06" w:rsidP="00E84A06">
      <w:pPr>
        <w:pStyle w:val="NoSpacing"/>
        <w:jc w:val="both"/>
        <w:rPr>
          <w:rFonts w:ascii="Times New Roman" w:hAnsi="Times New Roman"/>
          <w:sz w:val="16"/>
          <w:szCs w:val="24"/>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4500"/>
        <w:gridCol w:w="540"/>
        <w:gridCol w:w="540"/>
        <w:gridCol w:w="540"/>
        <w:gridCol w:w="720"/>
        <w:gridCol w:w="1260"/>
      </w:tblGrid>
      <w:tr w:rsidR="00E84A06" w:rsidRPr="00B40AE1" w:rsidTr="0024239A">
        <w:trPr>
          <w:trHeight w:val="413"/>
        </w:trPr>
        <w:tc>
          <w:tcPr>
            <w:tcW w:w="45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rPr>
              <w:t>No</w:t>
            </w:r>
          </w:p>
        </w:tc>
        <w:tc>
          <w:tcPr>
            <w:tcW w:w="450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r w:rsidRPr="00B40AE1">
              <w:rPr>
                <w:rFonts w:ascii="Times New Roman" w:hAnsi="Times New Roman"/>
                <w:b/>
                <w:sz w:val="24"/>
                <w:szCs w:val="24"/>
              </w:rPr>
              <w:t>Deskriptor</w:t>
            </w:r>
          </w:p>
        </w:tc>
        <w:tc>
          <w:tcPr>
            <w:tcW w:w="1620" w:type="dxa"/>
            <w:gridSpan w:val="3"/>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Penilaian</w:t>
            </w:r>
          </w:p>
        </w:tc>
        <w:tc>
          <w:tcPr>
            <w:tcW w:w="720" w:type="dxa"/>
            <w:vMerge w:val="restart"/>
            <w:vAlign w:val="center"/>
          </w:tcPr>
          <w:p w:rsidR="00E84A06" w:rsidRPr="00B40AE1" w:rsidRDefault="00E84A06" w:rsidP="0024239A">
            <w:pPr>
              <w:pStyle w:val="DaftarParagraf"/>
              <w:spacing w:after="0" w:line="240" w:lineRule="auto"/>
              <w:ind w:left="-108" w:right="-108"/>
              <w:jc w:val="center"/>
              <w:rPr>
                <w:rFonts w:ascii="Times New Roman" w:hAnsi="Times New Roman"/>
                <w:b/>
                <w:sz w:val="24"/>
                <w:szCs w:val="24"/>
                <w:lang w:val="en-US"/>
              </w:rPr>
            </w:pPr>
            <w:r w:rsidRPr="00B40AE1">
              <w:rPr>
                <w:rFonts w:ascii="Times New Roman" w:hAnsi="Times New Roman"/>
                <w:b/>
                <w:sz w:val="24"/>
                <w:szCs w:val="24"/>
                <w:lang w:val="en-US"/>
              </w:rPr>
              <w:t>Skor</w:t>
            </w:r>
          </w:p>
        </w:tc>
        <w:tc>
          <w:tcPr>
            <w:tcW w:w="1260" w:type="dxa"/>
            <w:vMerge w:val="restart"/>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Kategori</w:t>
            </w:r>
          </w:p>
        </w:tc>
      </w:tr>
      <w:tr w:rsidR="00E84A06" w:rsidRPr="00B40AE1" w:rsidTr="0024239A">
        <w:trPr>
          <w:trHeight w:val="431"/>
        </w:trPr>
        <w:tc>
          <w:tcPr>
            <w:tcW w:w="45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450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B</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C</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sidRPr="00B40AE1">
              <w:rPr>
                <w:rFonts w:ascii="Times New Roman" w:hAnsi="Times New Roman"/>
                <w:b/>
                <w:sz w:val="24"/>
                <w:szCs w:val="24"/>
                <w:lang w:val="en-US"/>
              </w:rPr>
              <w:t>K</w:t>
            </w:r>
          </w:p>
        </w:tc>
        <w:tc>
          <w:tcPr>
            <w:tcW w:w="72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c>
          <w:tcPr>
            <w:tcW w:w="1260" w:type="dxa"/>
            <w:vMerge/>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rPr>
            </w:pPr>
          </w:p>
        </w:tc>
      </w:tr>
      <w:tr w:rsidR="00E84A06" w:rsidRPr="00B40AE1" w:rsidTr="0024239A">
        <w:trPr>
          <w:trHeight w:val="43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rPr>
            </w:pPr>
            <w:r w:rsidRPr="004D3071">
              <w:rPr>
                <w:rFonts w:ascii="Times New Roman" w:hAnsi="Times New Roman"/>
                <w:sz w:val="24"/>
                <w:szCs w:val="24"/>
              </w:rPr>
              <w:t>1.</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mendengarkan penjelasan dari guru</w:t>
            </w: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FB2A8A"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746"/>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2.</w:t>
            </w:r>
          </w:p>
        </w:tc>
        <w:tc>
          <w:tcPr>
            <w:tcW w:w="4500" w:type="dxa"/>
          </w:tcPr>
          <w:p w:rsidR="00E84A06" w:rsidRPr="004D3071" w:rsidRDefault="00E84A06" w:rsidP="0024239A">
            <w:pPr>
              <w:pStyle w:val="NoSpacing"/>
              <w:jc w:val="both"/>
              <w:rPr>
                <w:rStyle w:val="CharacterStyle1"/>
                <w:rFonts w:ascii="Times New Roman" w:hAnsi="Times New Roman"/>
              </w:rPr>
            </w:pPr>
            <w:r w:rsidRPr="004D3071">
              <w:rPr>
                <w:rFonts w:ascii="Times New Roman" w:hAnsi="Times New Roman"/>
              </w:rPr>
              <w:t>Siswa dibagi dalam kelompok, setiap siswa dalam setiap kelompok  mendapat nomor.</w:t>
            </w: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A95C0E"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sv-SE"/>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71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3.</w:t>
            </w:r>
          </w:p>
        </w:tc>
        <w:tc>
          <w:tcPr>
            <w:tcW w:w="4500" w:type="dxa"/>
          </w:tcPr>
          <w:p w:rsidR="00E84A06" w:rsidRPr="004D3071" w:rsidRDefault="00E84A06" w:rsidP="0024239A">
            <w:pPr>
              <w:rPr>
                <w:rFonts w:ascii="Times New Roman" w:hAnsi="Times New Roman"/>
              </w:rPr>
            </w:pPr>
            <w:r w:rsidRPr="004D3071">
              <w:rPr>
                <w:rFonts w:ascii="Times New Roman" w:hAnsi="Times New Roman"/>
              </w:rPr>
              <w:t>Siswa mengerjakan tugas yang diberikan oleh guru.</w:t>
            </w: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FB2A8A"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1043"/>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4.</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Siswa berdiskusi dengan teman kelompoknya tentang jawaban yang dianggap benar.</w:t>
            </w: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4D3071" w:rsidRDefault="00E84A06" w:rsidP="0024239A">
            <w:pPr>
              <w:jc w:val="center"/>
              <w:rPr>
                <w:rFonts w:ascii="Times New Roman" w:hAnsi="Times New Roman"/>
                <w:b/>
                <w:lang w:val="sv-SE"/>
              </w:rPr>
            </w:pPr>
          </w:p>
        </w:tc>
        <w:tc>
          <w:tcPr>
            <w:tcW w:w="540" w:type="dxa"/>
            <w:vAlign w:val="center"/>
          </w:tcPr>
          <w:p w:rsidR="00E84A06" w:rsidRPr="00FB2A8A"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971"/>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5.</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rPr>
              <w:t>Salah satu siswa melaporkan hasil kerja sama mereka, apabila nomor siswa tersebut dipanggil oleh guru.</w:t>
            </w:r>
          </w:p>
          <w:p w:rsidR="00E84A06" w:rsidRPr="004D3071" w:rsidRDefault="00E84A06" w:rsidP="0024239A">
            <w:pPr>
              <w:pStyle w:val="NoSpacing"/>
              <w:jc w:val="both"/>
              <w:rPr>
                <w:rFonts w:ascii="Times New Roman" w:hAnsi="Times New Roman"/>
                <w:sz w:val="14"/>
                <w:szCs w:val="24"/>
              </w:rPr>
            </w:pP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FB2A8A" w:rsidRDefault="00E84A06" w:rsidP="0024239A">
            <w:pPr>
              <w:jc w:val="center"/>
              <w:rPr>
                <w:rFonts w:ascii="Times New Roman" w:hAnsi="Times New Roman"/>
                <w:b/>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lang w:val="en-US"/>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800"/>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6.</w:t>
            </w:r>
          </w:p>
        </w:tc>
        <w:tc>
          <w:tcPr>
            <w:tcW w:w="4500" w:type="dxa"/>
          </w:tcPr>
          <w:p w:rsidR="00E84A06" w:rsidRPr="004D3071" w:rsidRDefault="00E84A06" w:rsidP="0024239A">
            <w:pPr>
              <w:jc w:val="both"/>
              <w:rPr>
                <w:rFonts w:ascii="Times New Roman" w:hAnsi="Times New Roman"/>
              </w:rPr>
            </w:pPr>
            <w:r w:rsidRPr="004D3071">
              <w:rPr>
                <w:rFonts w:ascii="Times New Roman" w:hAnsi="Times New Roman"/>
                <w:lang w:val="id-ID"/>
              </w:rPr>
              <w:t>Siswa</w:t>
            </w:r>
            <w:r w:rsidRPr="004D3071">
              <w:rPr>
                <w:rFonts w:ascii="Times New Roman" w:hAnsi="Times New Roman"/>
              </w:rPr>
              <w:t xml:space="preserve"> menanggapi hasil laporan dari kelompok lain.</w:t>
            </w:r>
          </w:p>
          <w:p w:rsidR="00E84A06" w:rsidRPr="004D3071" w:rsidRDefault="00E84A06" w:rsidP="0024239A">
            <w:pPr>
              <w:pStyle w:val="NoSpacing"/>
              <w:jc w:val="both"/>
              <w:rPr>
                <w:rFonts w:ascii="Times New Roman" w:hAnsi="Times New Roman"/>
                <w:sz w:val="10"/>
                <w:szCs w:val="24"/>
              </w:rPr>
            </w:pP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FB2A8A" w:rsidRDefault="00E84A06" w:rsidP="0024239A">
            <w:pPr>
              <w:pStyle w:val="DaftarParagraf"/>
              <w:spacing w:after="0" w:line="240" w:lineRule="auto"/>
              <w:ind w:left="0"/>
              <w:jc w:val="center"/>
              <w:rPr>
                <w:rFonts w:ascii="Times New Roman" w:hAnsi="Times New Roman"/>
                <w:b/>
                <w:sz w:val="24"/>
                <w:szCs w:val="24"/>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b/>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485"/>
        </w:trPr>
        <w:tc>
          <w:tcPr>
            <w:tcW w:w="450" w:type="dxa"/>
          </w:tcPr>
          <w:p w:rsidR="00E84A06" w:rsidRPr="004D3071" w:rsidRDefault="00E84A06" w:rsidP="0024239A">
            <w:pPr>
              <w:pStyle w:val="DaftarParagraf"/>
              <w:spacing w:after="0" w:line="240" w:lineRule="auto"/>
              <w:ind w:left="0"/>
              <w:jc w:val="center"/>
              <w:rPr>
                <w:rFonts w:ascii="Times New Roman" w:hAnsi="Times New Roman"/>
                <w:sz w:val="24"/>
                <w:szCs w:val="24"/>
                <w:lang w:val="en-US"/>
              </w:rPr>
            </w:pPr>
            <w:r w:rsidRPr="004D3071">
              <w:rPr>
                <w:rFonts w:ascii="Times New Roman" w:hAnsi="Times New Roman"/>
                <w:sz w:val="24"/>
                <w:szCs w:val="24"/>
                <w:lang w:val="en-US"/>
              </w:rPr>
              <w:t>7.</w:t>
            </w:r>
          </w:p>
        </w:tc>
        <w:tc>
          <w:tcPr>
            <w:tcW w:w="4500" w:type="dxa"/>
          </w:tcPr>
          <w:p w:rsidR="00E84A06" w:rsidRPr="004D3071" w:rsidRDefault="00E84A06" w:rsidP="0024239A">
            <w:pPr>
              <w:pStyle w:val="NoSpacing"/>
              <w:jc w:val="both"/>
              <w:rPr>
                <w:rFonts w:ascii="Times New Roman" w:hAnsi="Times New Roman"/>
                <w:szCs w:val="24"/>
              </w:rPr>
            </w:pPr>
            <w:r w:rsidRPr="004D3071">
              <w:rPr>
                <w:rFonts w:ascii="Times New Roman" w:hAnsi="Times New Roman"/>
              </w:rPr>
              <w:t>Kesimpulan</w:t>
            </w:r>
          </w:p>
        </w:tc>
        <w:tc>
          <w:tcPr>
            <w:tcW w:w="540" w:type="dxa"/>
            <w:vAlign w:val="center"/>
          </w:tcPr>
          <w:p w:rsidR="00E84A06" w:rsidRDefault="00E84A06" w:rsidP="0024239A">
            <w:pPr>
              <w:jc w:val="center"/>
            </w:pPr>
            <w:r w:rsidRPr="00CF5AAD">
              <w:rPr>
                <w:rStyle w:val="CharacterStyle1"/>
                <w:rFonts w:ascii="Times New Roman" w:hAnsi="Times New Roman"/>
                <w:b/>
                <w:color w:val="000000" w:themeColor="text1"/>
                <w:spacing w:val="-2"/>
                <w:lang w:val="id-ID"/>
              </w:rPr>
              <w:sym w:font="Wingdings 2" w:char="F050"/>
            </w:r>
          </w:p>
        </w:tc>
        <w:tc>
          <w:tcPr>
            <w:tcW w:w="540" w:type="dxa"/>
            <w:vAlign w:val="center"/>
          </w:tcPr>
          <w:p w:rsidR="00E84A06" w:rsidRPr="00FB2A8A" w:rsidRDefault="00E84A06" w:rsidP="0024239A">
            <w:pPr>
              <w:pStyle w:val="DaftarParagraf"/>
              <w:spacing w:after="0" w:line="240" w:lineRule="auto"/>
              <w:ind w:left="0"/>
              <w:jc w:val="center"/>
              <w:rPr>
                <w:rStyle w:val="CharacterStyle1"/>
                <w:rFonts w:ascii="Times New Roman" w:hAnsi="Times New Roman"/>
                <w:color w:val="000000" w:themeColor="text1"/>
                <w:spacing w:val="-2"/>
                <w:lang w:val="en-US"/>
              </w:rPr>
            </w:pPr>
          </w:p>
        </w:tc>
        <w:tc>
          <w:tcPr>
            <w:tcW w:w="54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rPr>
            </w:pPr>
          </w:p>
        </w:tc>
        <w:tc>
          <w:tcPr>
            <w:tcW w:w="720" w:type="dxa"/>
            <w:vAlign w:val="center"/>
          </w:tcPr>
          <w:p w:rsidR="00E84A06" w:rsidRPr="004D3071" w:rsidRDefault="00E84A06" w:rsidP="0024239A">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260" w:type="dxa"/>
            <w:vAlign w:val="center"/>
          </w:tcPr>
          <w:p w:rsidR="00E84A06" w:rsidRPr="00A95C0E" w:rsidRDefault="00E84A06" w:rsidP="0024239A">
            <w:pPr>
              <w:spacing w:before="20" w:after="20"/>
              <w:jc w:val="center"/>
              <w:rPr>
                <w:rFonts w:ascii="Times New Roman" w:hAnsi="Times New Roman"/>
              </w:rPr>
            </w:pPr>
            <w:r w:rsidRPr="00A95C0E">
              <w:rPr>
                <w:rFonts w:ascii="Times New Roman" w:hAnsi="Times New Roman"/>
              </w:rPr>
              <w:t>Baik</w:t>
            </w:r>
          </w:p>
        </w:tc>
      </w:tr>
      <w:tr w:rsidR="00E84A06" w:rsidRPr="00B40AE1" w:rsidTr="0024239A">
        <w:trPr>
          <w:trHeight w:val="530"/>
        </w:trPr>
        <w:tc>
          <w:tcPr>
            <w:tcW w:w="4950" w:type="dxa"/>
            <w:gridSpan w:val="2"/>
            <w:vAlign w:val="center"/>
          </w:tcPr>
          <w:p w:rsidR="00E84A06" w:rsidRPr="00AC2CBE" w:rsidRDefault="00E84A06" w:rsidP="0024239A">
            <w:pPr>
              <w:pStyle w:val="NoSpacing"/>
              <w:jc w:val="center"/>
              <w:rPr>
                <w:rFonts w:ascii="Times New Roman" w:hAnsi="Times New Roman"/>
                <w:b/>
                <w:szCs w:val="24"/>
              </w:rPr>
            </w:pPr>
            <w:r w:rsidRPr="00AC2CBE">
              <w:rPr>
                <w:rFonts w:ascii="Times New Roman" w:hAnsi="Times New Roman"/>
                <w:b/>
                <w:szCs w:val="24"/>
              </w:rPr>
              <w:t>Jumlah</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21</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540" w:type="dxa"/>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0</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21</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Rata-rata</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100</w:t>
            </w:r>
            <w:r w:rsidRPr="00B40AE1">
              <w:rPr>
                <w:rFonts w:ascii="Times New Roman" w:hAnsi="Times New Roman"/>
                <w:b/>
                <w:sz w:val="24"/>
                <w:szCs w:val="24"/>
                <w:lang w:val="en-US"/>
              </w:rPr>
              <w:t>%</w:t>
            </w:r>
          </w:p>
        </w:tc>
      </w:tr>
      <w:tr w:rsidR="00E84A06" w:rsidRPr="00B40AE1" w:rsidTr="0024239A">
        <w:trPr>
          <w:trHeight w:val="530"/>
        </w:trPr>
        <w:tc>
          <w:tcPr>
            <w:tcW w:w="6570" w:type="dxa"/>
            <w:gridSpan w:val="5"/>
            <w:vAlign w:val="center"/>
          </w:tcPr>
          <w:p w:rsidR="00E84A06" w:rsidRPr="005175CF" w:rsidRDefault="00E84A06" w:rsidP="0024239A">
            <w:pPr>
              <w:rPr>
                <w:rFonts w:ascii="Times New Roman" w:hAnsi="Times New Roman"/>
                <w:b/>
              </w:rPr>
            </w:pPr>
            <w:r>
              <w:rPr>
                <w:rFonts w:ascii="Times New Roman" w:hAnsi="Times New Roman"/>
                <w:b/>
              </w:rPr>
              <w:t xml:space="preserve">                                  </w:t>
            </w:r>
            <w:r w:rsidRPr="005175CF">
              <w:rPr>
                <w:rFonts w:ascii="Times New Roman" w:hAnsi="Times New Roman"/>
                <w:b/>
              </w:rPr>
              <w:t>Kategori</w:t>
            </w:r>
          </w:p>
        </w:tc>
        <w:tc>
          <w:tcPr>
            <w:tcW w:w="1980" w:type="dxa"/>
            <w:gridSpan w:val="2"/>
            <w:vAlign w:val="center"/>
          </w:tcPr>
          <w:p w:rsidR="00E84A06" w:rsidRPr="00B40AE1" w:rsidRDefault="00E84A06" w:rsidP="0024239A">
            <w:pPr>
              <w:pStyle w:val="DaftarParagraf"/>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Baik Sekali</w:t>
            </w:r>
          </w:p>
        </w:tc>
      </w:tr>
    </w:tbl>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Default="00E84A06" w:rsidP="00E84A06">
      <w:pPr>
        <w:pStyle w:val="NoSpacing"/>
        <w:tabs>
          <w:tab w:val="left" w:pos="1170"/>
        </w:tabs>
        <w:ind w:left="1170" w:hanging="1170"/>
        <w:jc w:val="both"/>
        <w:rPr>
          <w:rFonts w:ascii="Times New Roman" w:hAnsi="Times New Roman"/>
          <w:sz w:val="6"/>
          <w:szCs w:val="24"/>
        </w:rPr>
      </w:pPr>
    </w:p>
    <w:p w:rsidR="00E84A06" w:rsidRPr="00EB1713" w:rsidRDefault="00E84A06" w:rsidP="00E84A06">
      <w:pPr>
        <w:ind w:left="720" w:firstLine="720"/>
        <w:outlineLvl w:val="0"/>
        <w:rPr>
          <w:rFonts w:ascii="Times New Roman" w:hAnsi="Times New Roman"/>
          <w:b/>
          <w:lang w:val="id-ID"/>
        </w:rPr>
      </w:pPr>
      <w:r w:rsidRPr="00EB1713">
        <w:rPr>
          <w:rFonts w:ascii="Times New Roman" w:hAnsi="Times New Roman"/>
          <w:b/>
          <w:lang w:val="id-ID"/>
        </w:rPr>
        <w:lastRenderedPageBreak/>
        <w:t xml:space="preserve">Skor indikator yang dicapai  </w:t>
      </w:r>
    </w:p>
    <w:p w:rsidR="00E84A06" w:rsidRPr="00EB1713" w:rsidRDefault="005E3D35" w:rsidP="00E84A06">
      <w:pPr>
        <w:outlineLvl w:val="0"/>
        <w:rPr>
          <w:rFonts w:ascii="Times New Roman" w:hAnsi="Times New Roman"/>
          <w:b/>
          <w:lang w:val="id-ID"/>
        </w:rPr>
      </w:pPr>
      <w:r>
        <w:rPr>
          <w:rFonts w:ascii="Times New Roman" w:hAnsi="Times New Roman"/>
          <w:b/>
          <w:noProof/>
        </w:rPr>
        <w:pict>
          <v:shape id="_x0000_s300606" type="#_x0000_t32" style="position:absolute;margin-left:68.65pt;margin-top:7.25pt;width:151.7pt;height:0;z-index:252465152" o:connectortype="straight"/>
        </w:pict>
      </w:r>
      <w:r w:rsidR="00E84A06">
        <w:rPr>
          <w:rFonts w:ascii="Times New Roman" w:hAnsi="Times New Roman"/>
          <w:b/>
          <w:noProof/>
        </w:rPr>
        <w:t>Rata-rata</w:t>
      </w:r>
      <w:r w:rsidR="00E84A06" w:rsidRPr="00EB1713">
        <w:rPr>
          <w:rFonts w:ascii="Times New Roman" w:hAnsi="Times New Roman"/>
          <w:b/>
          <w:lang w:val="id-ID"/>
        </w:rPr>
        <w:t xml:space="preserve"> =</w:t>
      </w:r>
      <w:r w:rsidR="00E84A06" w:rsidRPr="00EB1713">
        <w:rPr>
          <w:rFonts w:ascii="Times New Roman" w:hAnsi="Times New Roman"/>
          <w:b/>
        </w:rPr>
        <w:t xml:space="preserve"> </w:t>
      </w:r>
      <w:r w:rsidR="00E84A06" w:rsidRPr="00EB1713">
        <w:rPr>
          <w:rFonts w:ascii="Times New Roman" w:hAnsi="Times New Roman"/>
          <w:b/>
          <w:lang w:val="id-ID"/>
        </w:rPr>
        <w:tab/>
      </w:r>
      <w:r w:rsidR="00E84A06" w:rsidRPr="00EB1713">
        <w:rPr>
          <w:rFonts w:ascii="Times New Roman" w:hAnsi="Times New Roman"/>
          <w:b/>
          <w:lang w:val="id-ID"/>
        </w:rPr>
        <w:tab/>
      </w:r>
      <w:r w:rsidR="00E84A06" w:rsidRPr="00EB1713">
        <w:rPr>
          <w:rFonts w:ascii="Times New Roman" w:hAnsi="Times New Roman"/>
          <w:b/>
        </w:rPr>
        <w:t xml:space="preserve">      </w:t>
      </w:r>
      <w:r w:rsidR="00E84A06">
        <w:rPr>
          <w:rFonts w:ascii="Times New Roman" w:hAnsi="Times New Roman"/>
          <w:b/>
        </w:rPr>
        <w:t xml:space="preserve">                                  </w:t>
      </w:r>
      <w:r w:rsidR="00E84A06" w:rsidRPr="00EB1713">
        <w:rPr>
          <w:rFonts w:ascii="Times New Roman" w:hAnsi="Times New Roman"/>
          <w:b/>
          <w:lang w:val="id-ID"/>
        </w:rPr>
        <w:t>x 100%</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w:t>
      </w:r>
      <w:r w:rsidRPr="00EB1713">
        <w:rPr>
          <w:rFonts w:ascii="Times New Roman" w:hAnsi="Times New Roman"/>
          <w:b/>
          <w:lang w:val="id-ID"/>
        </w:rPr>
        <w:t xml:space="preserve">Skor maksimal indikator </w:t>
      </w:r>
    </w:p>
    <w:p w:rsidR="00E84A06" w:rsidRPr="00A344BC" w:rsidRDefault="00E84A06" w:rsidP="00E84A06">
      <w:pPr>
        <w:rPr>
          <w:b/>
          <w:sz w:val="56"/>
        </w:rPr>
      </w:pPr>
    </w:p>
    <w:p w:rsidR="00E84A06" w:rsidRPr="00F30020" w:rsidRDefault="00E84A06" w:rsidP="00E84A06">
      <w:pPr>
        <w:pStyle w:val="ListParagraph"/>
        <w:numPr>
          <w:ilvl w:val="0"/>
          <w:numId w:val="144"/>
        </w:numPr>
        <w:ind w:left="360"/>
        <w:rPr>
          <w:b/>
        </w:rPr>
      </w:pPr>
      <w:r w:rsidRPr="00F30020">
        <w:rPr>
          <w:rFonts w:ascii="Times New Roman" w:hAnsi="Times New Roman"/>
          <w:b/>
        </w:rPr>
        <w:t xml:space="preserve">Siklus </w:t>
      </w:r>
      <w:r>
        <w:rPr>
          <w:rFonts w:ascii="Times New Roman" w:hAnsi="Times New Roman"/>
          <w:b/>
        </w:rPr>
        <w:t>I</w:t>
      </w:r>
      <w:r w:rsidRPr="00F30020">
        <w:rPr>
          <w:rFonts w:ascii="Times New Roman" w:hAnsi="Times New Roman"/>
          <w:b/>
        </w:rPr>
        <w:t>I Pertemuan II</w:t>
      </w:r>
      <w:r w:rsidRPr="00F30020">
        <w:rPr>
          <w:rFonts w:ascii="Times New Roman" w:hAnsi="Times New Roman"/>
          <w:b/>
        </w:rPr>
        <w:tab/>
      </w:r>
      <w:r w:rsidRPr="00F30020">
        <w:rPr>
          <w:rFonts w:ascii="Times New Roman" w:hAnsi="Times New Roman"/>
          <w:b/>
        </w:rPr>
        <w:tab/>
      </w:r>
      <w:r w:rsidRPr="00F30020">
        <w:rPr>
          <w:rFonts w:ascii="Times New Roman" w:hAnsi="Times New Roman"/>
          <w:b/>
        </w:rPr>
        <w:tab/>
      </w:r>
    </w:p>
    <w:p w:rsidR="00E84A06" w:rsidRPr="00480035" w:rsidRDefault="00E84A06" w:rsidP="00E84A06">
      <w:pPr>
        <w:pStyle w:val="ListParagraph"/>
        <w:ind w:left="360"/>
        <w:rPr>
          <w:b/>
        </w:rPr>
      </w:pPr>
    </w:p>
    <w:p w:rsidR="00E84A06" w:rsidRPr="00EB1713" w:rsidRDefault="00E84A06" w:rsidP="00E84A06">
      <w:pPr>
        <w:ind w:left="720" w:firstLine="720"/>
        <w:outlineLvl w:val="0"/>
        <w:rPr>
          <w:rFonts w:ascii="Times New Roman" w:hAnsi="Times New Roman"/>
          <w:b/>
        </w:rPr>
      </w:pPr>
      <w:r>
        <w:rPr>
          <w:rFonts w:ascii="Times New Roman" w:hAnsi="Times New Roman"/>
          <w:b/>
          <w:lang w:val="sv-SE"/>
        </w:rPr>
        <w:t xml:space="preserve">           </w:t>
      </w:r>
      <w:r>
        <w:rPr>
          <w:rFonts w:ascii="Times New Roman" w:hAnsi="Times New Roman"/>
          <w:b/>
        </w:rPr>
        <w:t>21</w:t>
      </w:r>
      <w:r>
        <w:rPr>
          <w:rFonts w:ascii="Times New Roman" w:hAnsi="Times New Roman"/>
          <w:b/>
        </w:rPr>
        <w:tab/>
      </w:r>
    </w:p>
    <w:p w:rsidR="00E84A06" w:rsidRPr="00EB1713" w:rsidRDefault="005E3D35" w:rsidP="00E84A06">
      <w:pPr>
        <w:outlineLvl w:val="0"/>
        <w:rPr>
          <w:rFonts w:ascii="Times New Roman" w:hAnsi="Times New Roman"/>
          <w:b/>
        </w:rPr>
      </w:pPr>
      <w:r>
        <w:rPr>
          <w:rFonts w:ascii="Times New Roman" w:hAnsi="Times New Roman"/>
          <w:b/>
          <w:noProof/>
        </w:rPr>
        <w:pict>
          <v:shape id="_x0000_s300607" type="#_x0000_t32" style="position:absolute;margin-left:98.65pt;margin-top:7.25pt;width:22.7pt;height:0;z-index:252466176" o:connectortype="straight"/>
        </w:pict>
      </w:r>
      <w:r w:rsidR="00E84A06">
        <w:rPr>
          <w:rFonts w:ascii="Times New Roman" w:hAnsi="Times New Roman"/>
          <w:b/>
          <w:noProof/>
        </w:rPr>
        <w:t xml:space="preserve">       Rata-rata</w:t>
      </w:r>
      <w:r w:rsidR="00E84A06" w:rsidRPr="00EB1713">
        <w:rPr>
          <w:rFonts w:ascii="Times New Roman" w:hAnsi="Times New Roman"/>
          <w:b/>
          <w:lang w:val="id-ID"/>
        </w:rPr>
        <w:t xml:space="preserve"> </w:t>
      </w:r>
      <w:r w:rsidR="00E84A06">
        <w:rPr>
          <w:rFonts w:ascii="Times New Roman" w:hAnsi="Times New Roman"/>
          <w:b/>
        </w:rPr>
        <w:t xml:space="preserve">   </w:t>
      </w:r>
      <w:r w:rsidR="00E84A06" w:rsidRPr="00EB1713">
        <w:rPr>
          <w:rFonts w:ascii="Times New Roman" w:hAnsi="Times New Roman"/>
          <w:b/>
          <w:lang w:val="id-ID"/>
        </w:rPr>
        <w:t>=</w:t>
      </w:r>
      <w:r w:rsidR="00E84A06" w:rsidRPr="00EB1713">
        <w:rPr>
          <w:rFonts w:ascii="Times New Roman" w:hAnsi="Times New Roman"/>
          <w:b/>
        </w:rPr>
        <w:t xml:space="preserve">      </w:t>
      </w:r>
      <w:r w:rsidR="00E84A06">
        <w:rPr>
          <w:rFonts w:ascii="Times New Roman" w:hAnsi="Times New Roman"/>
          <w:b/>
        </w:rPr>
        <w:t xml:space="preserve">        </w:t>
      </w:r>
      <w:r w:rsidR="00E84A06">
        <w:rPr>
          <w:rFonts w:ascii="Times New Roman" w:hAnsi="Times New Roman"/>
          <w:b/>
          <w:lang w:val="id-ID"/>
        </w:rPr>
        <w:t>x</w:t>
      </w:r>
      <w:r w:rsidR="00E84A06">
        <w:rPr>
          <w:rFonts w:ascii="Times New Roman" w:hAnsi="Times New Roman"/>
          <w:b/>
        </w:rPr>
        <w:t xml:space="preserve"> </w:t>
      </w:r>
      <w:r w:rsidR="00E84A06" w:rsidRPr="00EB1713">
        <w:rPr>
          <w:rFonts w:ascii="Times New Roman" w:hAnsi="Times New Roman"/>
          <w:b/>
          <w:lang w:val="id-ID"/>
        </w:rPr>
        <w:t>100%</w:t>
      </w:r>
      <w:r w:rsidR="00E84A06">
        <w:rPr>
          <w:rFonts w:ascii="Times New Roman" w:hAnsi="Times New Roman"/>
          <w:b/>
        </w:rPr>
        <w:t xml:space="preserve">  =   100</w:t>
      </w:r>
      <w:r w:rsidR="00E84A06" w:rsidRPr="00EB1713">
        <w:rPr>
          <w:rFonts w:ascii="Times New Roman" w:hAnsi="Times New Roman"/>
          <w:b/>
        </w:rPr>
        <w:t>%</w:t>
      </w:r>
      <w:r w:rsidR="00E84A06">
        <w:rPr>
          <w:rFonts w:ascii="Times New Roman" w:hAnsi="Times New Roman"/>
          <w:b/>
        </w:rPr>
        <w:t xml:space="preserve"> </w:t>
      </w:r>
    </w:p>
    <w:p w:rsidR="00E84A06" w:rsidRPr="00EB1713" w:rsidRDefault="00E84A06" w:rsidP="00E84A06">
      <w:pPr>
        <w:ind w:left="720" w:firstLine="720"/>
        <w:outlineLvl w:val="0"/>
        <w:rPr>
          <w:rFonts w:ascii="Times New Roman" w:hAnsi="Times New Roman"/>
          <w:b/>
        </w:rPr>
      </w:pPr>
      <w:r>
        <w:rPr>
          <w:rFonts w:ascii="Times New Roman" w:hAnsi="Times New Roman"/>
          <w:b/>
        </w:rPr>
        <w:t xml:space="preserve">           21</w:t>
      </w:r>
      <w:r>
        <w:rPr>
          <w:rFonts w:ascii="Times New Roman" w:hAnsi="Times New Roman"/>
          <w:b/>
        </w:rPr>
        <w:tab/>
      </w:r>
    </w:p>
    <w:p w:rsidR="00E84A06" w:rsidRPr="00633A44" w:rsidRDefault="00E84A06" w:rsidP="00E84A06">
      <w:pPr>
        <w:pStyle w:val="Subtitle"/>
        <w:spacing w:line="360" w:lineRule="auto"/>
        <w:jc w:val="both"/>
        <w:rPr>
          <w:rFonts w:ascii="Times New Roman" w:hAnsi="Times New Roman"/>
          <w:sz w:val="38"/>
        </w:rPr>
      </w:pPr>
    </w:p>
    <w:p w:rsidR="00E84A06" w:rsidRPr="00FB3C47" w:rsidRDefault="00E84A06" w:rsidP="00E84A06">
      <w:pPr>
        <w:pStyle w:val="Subtitle"/>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3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Baik </w:t>
      </w:r>
      <w:r>
        <w:rPr>
          <w:rFonts w:ascii="Times New Roman" w:hAnsi="Times New Roman"/>
          <w:b/>
        </w:rPr>
        <w:t>(B)</w:t>
      </w:r>
      <w:r w:rsidRPr="00FB3C47">
        <w:rPr>
          <w:rFonts w:ascii="Times New Roman" w:hAnsi="Times New Roman"/>
          <w:b/>
          <w:lang w:val="id-ID"/>
        </w:rPr>
        <w:t xml:space="preserve">            </w:t>
      </w:r>
    </w:p>
    <w:p w:rsidR="00E84A06" w:rsidRPr="00FB3C47" w:rsidRDefault="00E84A06" w:rsidP="00E84A06">
      <w:pPr>
        <w:pStyle w:val="Subtitle"/>
        <w:jc w:val="both"/>
        <w:rPr>
          <w:rFonts w:ascii="Times New Roman" w:hAnsi="Times New Roman"/>
          <w:b/>
        </w:rPr>
      </w:pPr>
      <w:r w:rsidRPr="00FB3C47">
        <w:rPr>
          <w:rFonts w:ascii="Times New Roman" w:hAnsi="Times New Roman"/>
          <w:b/>
          <w:lang w:val="id-ID"/>
        </w:rPr>
        <w:t xml:space="preserve">2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Cukup </w:t>
      </w:r>
      <w:r>
        <w:rPr>
          <w:rFonts w:ascii="Times New Roman" w:hAnsi="Times New Roman"/>
          <w:b/>
        </w:rPr>
        <w:t>(C)</w:t>
      </w:r>
      <w:r w:rsidRPr="00FB3C47">
        <w:rPr>
          <w:rFonts w:ascii="Times New Roman" w:hAnsi="Times New Roman"/>
          <w:b/>
          <w:lang w:val="id-ID"/>
        </w:rPr>
        <w:t xml:space="preserve">         </w:t>
      </w:r>
    </w:p>
    <w:p w:rsidR="00E84A06" w:rsidRPr="0092610C" w:rsidRDefault="00E84A06" w:rsidP="00E84A06">
      <w:pPr>
        <w:pStyle w:val="Subtitle"/>
        <w:jc w:val="both"/>
        <w:rPr>
          <w:rFonts w:ascii="Times New Roman" w:hAnsi="Times New Roman"/>
          <w:b/>
        </w:rPr>
      </w:pPr>
      <w:r w:rsidRPr="00FB3C47">
        <w:rPr>
          <w:rFonts w:ascii="Times New Roman" w:hAnsi="Times New Roman"/>
          <w:b/>
          <w:lang w:val="id-ID"/>
        </w:rPr>
        <w:t xml:space="preserve">1 </w:t>
      </w:r>
      <w:r>
        <w:rPr>
          <w:rFonts w:ascii="Times New Roman" w:hAnsi="Times New Roman"/>
          <w:b/>
        </w:rPr>
        <w:t xml:space="preserve">  </w:t>
      </w:r>
      <w:r w:rsidRPr="00FB3C47">
        <w:rPr>
          <w:rFonts w:ascii="Times New Roman" w:hAnsi="Times New Roman"/>
          <w:b/>
          <w:lang w:val="id-ID"/>
        </w:rPr>
        <w:t xml:space="preserve">= </w:t>
      </w:r>
      <w:r>
        <w:rPr>
          <w:rFonts w:ascii="Times New Roman" w:hAnsi="Times New Roman"/>
          <w:b/>
        </w:rPr>
        <w:t xml:space="preserve"> </w:t>
      </w:r>
      <w:r w:rsidRPr="00FB3C47">
        <w:rPr>
          <w:rFonts w:ascii="Times New Roman" w:hAnsi="Times New Roman"/>
          <w:b/>
          <w:lang w:val="id-ID"/>
        </w:rPr>
        <w:t xml:space="preserve">Kurang </w:t>
      </w:r>
      <w:r>
        <w:rPr>
          <w:rFonts w:ascii="Times New Roman" w:hAnsi="Times New Roman"/>
          <w:b/>
        </w:rPr>
        <w:t>(K)</w:t>
      </w:r>
    </w:p>
    <w:p w:rsidR="00E84A06" w:rsidRDefault="00E84A06" w:rsidP="00E84A06">
      <w:pPr>
        <w:pStyle w:val="Style1"/>
        <w:jc w:val="right"/>
        <w:rPr>
          <w:b/>
          <w:sz w:val="36"/>
        </w:rPr>
      </w:pPr>
    </w:p>
    <w:p w:rsidR="00E84A06" w:rsidRDefault="00E84A06" w:rsidP="00E84A06">
      <w:pPr>
        <w:pStyle w:val="Style1"/>
        <w:jc w:val="right"/>
        <w:rPr>
          <w:b/>
          <w:sz w:val="36"/>
        </w:rPr>
      </w:pPr>
    </w:p>
    <w:p w:rsidR="00E84A06" w:rsidRPr="002A523D" w:rsidRDefault="00E84A06" w:rsidP="00E84A06">
      <w:pPr>
        <w:pStyle w:val="Style1"/>
        <w:rPr>
          <w:b/>
          <w:sz w:val="36"/>
        </w:rPr>
      </w:pPr>
    </w:p>
    <w:p w:rsidR="00E84A06" w:rsidRPr="009A49DA" w:rsidRDefault="00E84A06" w:rsidP="00E84A06">
      <w:pPr>
        <w:pStyle w:val="Style1"/>
        <w:jc w:val="right"/>
        <w:rPr>
          <w:color w:val="000000"/>
          <w:sz w:val="24"/>
          <w:szCs w:val="24"/>
        </w:rPr>
      </w:pPr>
      <w:r>
        <w:rPr>
          <w:b/>
          <w:sz w:val="24"/>
        </w:rPr>
        <w:t>Barru,   9</w:t>
      </w:r>
      <w:r w:rsidRPr="009A49DA">
        <w:rPr>
          <w:b/>
          <w:sz w:val="24"/>
        </w:rPr>
        <w:t xml:space="preserve">  </w:t>
      </w:r>
      <w:r>
        <w:rPr>
          <w:b/>
          <w:sz w:val="24"/>
        </w:rPr>
        <w:t>Mei</w:t>
      </w:r>
      <w:r w:rsidRPr="009A49DA">
        <w:rPr>
          <w:b/>
          <w:sz w:val="24"/>
        </w:rPr>
        <w:t xml:space="preserve"> 2013</w:t>
      </w:r>
      <w:r>
        <w:rPr>
          <w:b/>
          <w:lang w:val="sv-SE"/>
        </w:rPr>
        <w:t xml:space="preserve">        </w:t>
      </w:r>
    </w:p>
    <w:p w:rsidR="00E84A06" w:rsidRDefault="00E84A06" w:rsidP="00E84A06">
      <w:pPr>
        <w:ind w:left="4320"/>
        <w:rPr>
          <w:rFonts w:ascii="Times New Roman" w:hAnsi="Times New Roman"/>
          <w:b/>
          <w:sz w:val="16"/>
          <w:lang w:val="sv-SE"/>
        </w:rPr>
      </w:pPr>
    </w:p>
    <w:p w:rsidR="00E84A06" w:rsidRPr="002A523D" w:rsidRDefault="00E84A06" w:rsidP="00E84A06">
      <w:pPr>
        <w:ind w:left="4320"/>
        <w:rPr>
          <w:rFonts w:ascii="Times New Roman" w:hAnsi="Times New Roman"/>
          <w:b/>
          <w:sz w:val="16"/>
          <w:lang w:val="sv-SE"/>
        </w:rPr>
      </w:pPr>
    </w:p>
    <w:p w:rsidR="00E84A06" w:rsidRPr="009777B0" w:rsidRDefault="00E84A06" w:rsidP="00E84A06">
      <w:pPr>
        <w:ind w:left="4320"/>
        <w:rPr>
          <w:rFonts w:ascii="Times New Roman" w:hAnsi="Times New Roman"/>
          <w:b/>
          <w:lang w:val="sv-SE"/>
        </w:rPr>
      </w:pPr>
      <w:r>
        <w:rPr>
          <w:rFonts w:ascii="Times New Roman" w:hAnsi="Times New Roman"/>
          <w:b/>
          <w:lang w:val="sv-SE"/>
        </w:rPr>
        <w:t xml:space="preserve">       </w:t>
      </w:r>
      <w:r w:rsidRPr="002F0E80">
        <w:rPr>
          <w:rFonts w:ascii="Times New Roman" w:hAnsi="Times New Roman"/>
          <w:b/>
          <w:lang w:val="sv-SE"/>
        </w:rPr>
        <w:t>Mengetahui,</w:t>
      </w:r>
    </w:p>
    <w:p w:rsidR="00E84A06" w:rsidRPr="009777B0" w:rsidRDefault="00E84A06" w:rsidP="00E84A06">
      <w:pPr>
        <w:spacing w:line="480" w:lineRule="auto"/>
        <w:ind w:left="4320"/>
        <w:rPr>
          <w:rFonts w:ascii="Times New Roman" w:hAnsi="Times New Roman"/>
          <w:b/>
        </w:rPr>
      </w:pPr>
      <w:r>
        <w:rPr>
          <w:rFonts w:ascii="Times New Roman" w:hAnsi="Times New Roman"/>
          <w:b/>
        </w:rPr>
        <w:t xml:space="preserve">       </w:t>
      </w:r>
      <w:r w:rsidRPr="009777B0">
        <w:rPr>
          <w:rFonts w:ascii="Times New Roman" w:hAnsi="Times New Roman"/>
          <w:b/>
        </w:rPr>
        <w:t>Observer</w:t>
      </w:r>
      <w:r w:rsidRPr="009777B0">
        <w:rPr>
          <w:rFonts w:ascii="Times New Roman" w:hAnsi="Times New Roman"/>
          <w:b/>
        </w:rPr>
        <w:tab/>
        <w:t xml:space="preserve"> </w:t>
      </w:r>
    </w:p>
    <w:p w:rsidR="00E84A06" w:rsidRPr="00940462" w:rsidRDefault="00E84A06" w:rsidP="00E84A06">
      <w:pPr>
        <w:spacing w:line="480" w:lineRule="auto"/>
        <w:rPr>
          <w:rFonts w:ascii="Times New Roman" w:hAnsi="Times New Roman"/>
          <w:b/>
          <w:sz w:val="26"/>
        </w:rPr>
      </w:pPr>
    </w:p>
    <w:p w:rsidR="00E84A06" w:rsidRDefault="00E84A06" w:rsidP="00E84A06">
      <w:pPr>
        <w:ind w:left="4320"/>
        <w:rPr>
          <w:rFonts w:ascii="Times New Roman" w:hAnsi="Times New Roman"/>
          <w:b/>
        </w:rPr>
      </w:pPr>
      <w:r w:rsidRPr="002F0E80">
        <w:rPr>
          <w:rFonts w:ascii="Times New Roman" w:hAnsi="Times New Roman"/>
          <w:b/>
        </w:rPr>
        <w:t xml:space="preserve">       </w:t>
      </w:r>
      <w:r>
        <w:rPr>
          <w:rFonts w:ascii="Times New Roman" w:hAnsi="Times New Roman"/>
          <w:b/>
          <w:u w:val="single"/>
        </w:rPr>
        <w:t>Rahmat Hidayat</w:t>
      </w:r>
    </w:p>
    <w:p w:rsidR="00E84A06" w:rsidRPr="008D6BDF" w:rsidRDefault="00E84A06" w:rsidP="00E84A06">
      <w:pPr>
        <w:ind w:left="4320"/>
        <w:rPr>
          <w:rFonts w:ascii="Times New Roman" w:hAnsi="Times New Roman"/>
          <w:b/>
        </w:rPr>
      </w:pPr>
      <w:r>
        <w:rPr>
          <w:rFonts w:ascii="Times New Roman" w:hAnsi="Times New Roman"/>
          <w:b/>
        </w:rPr>
        <w:t xml:space="preserve">       </w:t>
      </w:r>
      <w:r w:rsidRPr="009777B0">
        <w:rPr>
          <w:rFonts w:ascii="Times New Roman" w:hAnsi="Times New Roman"/>
          <w:b/>
        </w:rPr>
        <w:t>NIM. 094 704 0</w:t>
      </w:r>
      <w:r>
        <w:rPr>
          <w:rFonts w:ascii="Times New Roman" w:hAnsi="Times New Roman"/>
          <w:b/>
        </w:rPr>
        <w:t>15</w:t>
      </w:r>
    </w:p>
    <w:p w:rsidR="00E84A06" w:rsidRDefault="00E84A06" w:rsidP="00E84A06">
      <w:pPr>
        <w:ind w:left="4320"/>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Pr="008349FC" w:rsidRDefault="00E84A06" w:rsidP="00E84A06">
      <w:pPr>
        <w:pStyle w:val="NoSpacing"/>
        <w:jc w:val="both"/>
        <w:rPr>
          <w:rFonts w:ascii="Times New Roman" w:hAnsi="Times New Roman"/>
          <w:szCs w:val="24"/>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Default="00E84A06" w:rsidP="00E84A06">
      <w:pPr>
        <w:jc w:val="both"/>
        <w:rPr>
          <w:rFonts w:ascii="Times New Roman" w:hAnsi="Times New Roman"/>
          <w:b/>
          <w:color w:val="000000" w:themeColor="text1"/>
          <w:u w:val="single"/>
        </w:rPr>
      </w:pPr>
    </w:p>
    <w:p w:rsidR="00E84A06" w:rsidRPr="007E7B5B" w:rsidRDefault="00E84A06" w:rsidP="00E84A06">
      <w:pPr>
        <w:spacing w:line="360" w:lineRule="auto"/>
        <w:ind w:left="4" w:hanging="4"/>
        <w:rPr>
          <w:rFonts w:ascii="Times New Roman" w:hAnsi="Times New Roman"/>
          <w:b/>
          <w:u w:val="single"/>
        </w:rPr>
      </w:pPr>
      <w:r w:rsidRPr="007E7B5B">
        <w:rPr>
          <w:rFonts w:ascii="Times New Roman" w:hAnsi="Times New Roman"/>
          <w:b/>
          <w:u w:val="single"/>
        </w:rPr>
        <w:lastRenderedPageBreak/>
        <w:t>Rubrik</w:t>
      </w:r>
      <w:r>
        <w:rPr>
          <w:rFonts w:ascii="Times New Roman" w:hAnsi="Times New Roman"/>
          <w:b/>
          <w:u w:val="single"/>
        </w:rPr>
        <w:t xml:space="preserve"> Penilaian</w:t>
      </w:r>
    </w:p>
    <w:tbl>
      <w:tblPr>
        <w:tblStyle w:val="TableGrid"/>
        <w:tblW w:w="8550" w:type="dxa"/>
        <w:tblInd w:w="108" w:type="dxa"/>
        <w:tblLook w:val="04A0"/>
      </w:tblPr>
      <w:tblGrid>
        <w:gridCol w:w="570"/>
        <w:gridCol w:w="1350"/>
        <w:gridCol w:w="710"/>
        <w:gridCol w:w="5920"/>
      </w:tblGrid>
      <w:tr w:rsidR="00E84A06" w:rsidTr="0024239A">
        <w:trPr>
          <w:trHeight w:val="386"/>
        </w:trPr>
        <w:tc>
          <w:tcPr>
            <w:tcW w:w="570" w:type="dxa"/>
            <w:vAlign w:val="center"/>
          </w:tcPr>
          <w:p w:rsidR="00E84A06" w:rsidRPr="00C511FD" w:rsidRDefault="00E84A06" w:rsidP="0024239A">
            <w:pPr>
              <w:autoSpaceDE w:val="0"/>
              <w:autoSpaceDN w:val="0"/>
              <w:adjustRightInd w:val="0"/>
              <w:ind w:left="-198" w:right="-78" w:firstLine="198"/>
              <w:jc w:val="center"/>
              <w:rPr>
                <w:b/>
                <w:szCs w:val="24"/>
                <w:lang w:eastAsia="id-ID"/>
              </w:rPr>
            </w:pPr>
            <w:r>
              <w:rPr>
                <w:b/>
                <w:szCs w:val="24"/>
                <w:lang w:val="id-ID" w:eastAsia="id-ID"/>
              </w:rPr>
              <w:t>No</w:t>
            </w:r>
          </w:p>
        </w:tc>
        <w:tc>
          <w:tcPr>
            <w:tcW w:w="135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Kualifikasi</w:t>
            </w:r>
          </w:p>
        </w:tc>
        <w:tc>
          <w:tcPr>
            <w:tcW w:w="71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Skor</w:t>
            </w:r>
          </w:p>
        </w:tc>
        <w:tc>
          <w:tcPr>
            <w:tcW w:w="5920" w:type="dxa"/>
            <w:vAlign w:val="center"/>
          </w:tcPr>
          <w:p w:rsidR="00E84A06" w:rsidRPr="00B77E30" w:rsidRDefault="00E84A06" w:rsidP="0024239A">
            <w:pPr>
              <w:autoSpaceDE w:val="0"/>
              <w:autoSpaceDN w:val="0"/>
              <w:adjustRightInd w:val="0"/>
              <w:ind w:left="0"/>
              <w:jc w:val="center"/>
              <w:rPr>
                <w:b/>
                <w:szCs w:val="24"/>
                <w:lang w:val="id-ID" w:eastAsia="id-ID"/>
              </w:rPr>
            </w:pPr>
            <w:r w:rsidRPr="00B77E30">
              <w:rPr>
                <w:b/>
                <w:szCs w:val="24"/>
                <w:lang w:val="id-ID" w:eastAsia="id-ID"/>
              </w:rPr>
              <w:t>Indikator</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lang w:eastAsia="id-ID"/>
              </w:rPr>
            </w:pPr>
            <w:r w:rsidRPr="00DC1FEC">
              <w:rPr>
                <w:lang w:eastAsia="id-ID"/>
              </w:rPr>
              <w:t>1.</w:t>
            </w:r>
          </w:p>
        </w:tc>
        <w:tc>
          <w:tcPr>
            <w:tcW w:w="7980" w:type="dxa"/>
            <w:gridSpan w:val="3"/>
            <w:vAlign w:val="center"/>
          </w:tcPr>
          <w:p w:rsidR="00E84A06" w:rsidRPr="0006379D" w:rsidRDefault="00E84A06" w:rsidP="0024239A">
            <w:pPr>
              <w:ind w:left="0"/>
              <w:jc w:val="both"/>
            </w:pPr>
            <w:r>
              <w:t>Siswa mendengarkan penjelasan dari guru</w:t>
            </w:r>
            <w:r>
              <w:rPr>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mendengarkan penjelasan dari guru serta menuliskan materi ajar yang dijelaskan oleh guru</w:t>
            </w:r>
            <w:r w:rsidRPr="00F66440">
              <w:rPr>
                <w:rFonts w:ascii="Times New Roman" w:hAnsi="Times New Roman"/>
                <w:szCs w:val="24"/>
              </w:rPr>
              <w:t>.</w:t>
            </w:r>
          </w:p>
        </w:tc>
      </w:tr>
      <w:tr w:rsidR="00E84A06" w:rsidTr="0024239A">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bertanya pada saat guru menjelaskan</w:t>
            </w:r>
            <w:r w:rsidRPr="00F66440">
              <w:rPr>
                <w:rFonts w:ascii="Times New Roman" w:hAnsi="Times New Roman"/>
                <w:szCs w:val="24"/>
              </w:rPr>
              <w:t>.</w:t>
            </w:r>
          </w:p>
        </w:tc>
      </w:tr>
      <w:tr w:rsidR="00E84A06" w:rsidTr="0024239A">
        <w:trPr>
          <w:trHeight w:val="368"/>
        </w:trPr>
        <w:tc>
          <w:tcPr>
            <w:tcW w:w="570" w:type="dxa"/>
            <w:vMerge/>
            <w:vAlign w:val="center"/>
          </w:tcPr>
          <w:p w:rsidR="00E84A06" w:rsidRPr="00B77E30" w:rsidRDefault="00E84A06" w:rsidP="0024239A">
            <w:pPr>
              <w:autoSpaceDE w:val="0"/>
              <w:autoSpaceDN w:val="0"/>
              <w:adjustRightInd w:val="0"/>
              <w:rPr>
                <w:b/>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vAlign w:val="center"/>
          </w:tcPr>
          <w:p w:rsidR="00E84A06" w:rsidRPr="00F66440" w:rsidRDefault="00E84A06" w:rsidP="0024239A">
            <w:pPr>
              <w:pStyle w:val="Subtitle"/>
              <w:ind w:left="0"/>
              <w:jc w:val="both"/>
              <w:rPr>
                <w:rFonts w:ascii="Times New Roman" w:hAnsi="Times New Roman"/>
              </w:rPr>
            </w:pPr>
            <w:r w:rsidRPr="00F66440">
              <w:rPr>
                <w:rFonts w:ascii="Times New Roman" w:hAnsi="Times New Roman"/>
                <w:lang w:val="id-ID"/>
              </w:rPr>
              <w:t xml:space="preserve">Jika </w:t>
            </w:r>
            <w:r w:rsidRPr="00F66440">
              <w:rPr>
                <w:rFonts w:ascii="Times New Roman" w:hAnsi="Times New Roman"/>
              </w:rPr>
              <w:t>siswa mendengarkan penjelasan dari guru secara lisan</w:t>
            </w:r>
            <w:r w:rsidRPr="00F66440">
              <w:rPr>
                <w:rFonts w:ascii="Times New Roman" w:hAnsi="Times New Roman"/>
                <w:lang w:val="id-ID"/>
              </w:rPr>
              <w:t>.</w:t>
            </w:r>
          </w:p>
        </w:tc>
      </w:tr>
      <w:tr w:rsidR="00E84A06" w:rsidTr="0024239A">
        <w:tc>
          <w:tcPr>
            <w:tcW w:w="570" w:type="dxa"/>
            <w:vMerge w:val="restart"/>
            <w:vAlign w:val="center"/>
          </w:tcPr>
          <w:p w:rsidR="00E84A06" w:rsidRPr="00B77E30" w:rsidRDefault="00E84A06" w:rsidP="0024239A">
            <w:pPr>
              <w:autoSpaceDE w:val="0"/>
              <w:autoSpaceDN w:val="0"/>
              <w:adjustRightInd w:val="0"/>
              <w:ind w:left="0"/>
              <w:jc w:val="center"/>
              <w:rPr>
                <w:b/>
                <w:szCs w:val="24"/>
                <w:lang w:eastAsia="id-ID"/>
              </w:rPr>
            </w:pPr>
            <w:r>
              <w:rPr>
                <w:szCs w:val="24"/>
                <w:lang w:eastAsia="id-ID"/>
              </w:rPr>
              <w:t>2</w:t>
            </w:r>
            <w:r>
              <w:rPr>
                <w:szCs w:val="24"/>
                <w:lang w:val="id-ID" w:eastAsia="id-ID"/>
              </w:rPr>
              <w:t>.</w:t>
            </w:r>
          </w:p>
        </w:tc>
        <w:tc>
          <w:tcPr>
            <w:tcW w:w="7980" w:type="dxa"/>
            <w:gridSpan w:val="3"/>
            <w:vAlign w:val="center"/>
          </w:tcPr>
          <w:p w:rsidR="00E84A06" w:rsidRPr="002F5935" w:rsidRDefault="00E84A06" w:rsidP="0024239A">
            <w:pPr>
              <w:ind w:left="0"/>
              <w:jc w:val="both"/>
            </w:pPr>
            <w:r>
              <w:t>Siswa</w:t>
            </w:r>
            <w:r w:rsidRPr="00F27EEB">
              <w:t xml:space="preserve"> dibagi dalam kelompok, seti</w:t>
            </w:r>
            <w:r>
              <w:t>ap siswa dalam setiap kelompok</w:t>
            </w:r>
            <w:r w:rsidRPr="00F27EEB">
              <w:t xml:space="preserve">  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884BC6" w:rsidRDefault="00E84A06" w:rsidP="0024239A">
            <w:pPr>
              <w:autoSpaceDE w:val="0"/>
              <w:autoSpaceDN w:val="0"/>
              <w:adjustRightInd w:val="0"/>
              <w:ind w:left="0"/>
              <w:jc w:val="both"/>
              <w:rPr>
                <w:szCs w:val="24"/>
                <w:lang w:val="id-ID" w:eastAsia="id-ID"/>
              </w:rPr>
            </w:pPr>
            <w:r w:rsidRPr="00884BC6">
              <w:rPr>
                <w:szCs w:val="24"/>
                <w:lang w:eastAsia="id-ID"/>
              </w:rPr>
              <w:t xml:space="preserve">Jika </w:t>
            </w:r>
            <w:r>
              <w:t>siswa</w:t>
            </w:r>
            <w:r w:rsidRPr="00F27EEB">
              <w:t xml:space="preserve"> dibagi dalam kelompok</w:t>
            </w:r>
            <w:r>
              <w:t xml:space="preserve"> </w:t>
            </w:r>
            <w:r w:rsidRPr="00BD2836">
              <w:t>secara heterogen</w:t>
            </w:r>
            <w:r w:rsidRPr="00F27EEB">
              <w:t>, seti</w:t>
            </w:r>
            <w:r>
              <w:t>ap siswa dalam setiap kelompok</w:t>
            </w:r>
            <w:r w:rsidRPr="00F27EEB">
              <w:t xml:space="preserve">  mendapat nomor</w:t>
            </w:r>
            <w:r>
              <w:t>.</w:t>
            </w:r>
          </w:p>
        </w:tc>
      </w:tr>
      <w:tr w:rsidR="00E84A06" w:rsidTr="0024239A">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Default="00E84A06" w:rsidP="0024239A">
            <w:pPr>
              <w:autoSpaceDE w:val="0"/>
              <w:autoSpaceDN w:val="0"/>
              <w:adjustRightInd w:val="0"/>
              <w:ind w:left="0"/>
              <w:jc w:val="both"/>
              <w:rPr>
                <w:szCs w:val="24"/>
                <w:lang w:eastAsia="id-ID"/>
              </w:rPr>
            </w:pPr>
            <w:r>
              <w:rPr>
                <w:szCs w:val="24"/>
                <w:lang w:eastAsia="id-ID"/>
              </w:rPr>
              <w:t xml:space="preserve">Jika </w:t>
            </w:r>
            <w:r>
              <w:t>siswa</w:t>
            </w:r>
            <w:r w:rsidRPr="00F27EEB">
              <w:t xml:space="preserve"> dibagi dalam kelompok, seti</w:t>
            </w:r>
            <w:r>
              <w:t>ap siswa dalam setiap kelompok</w:t>
            </w:r>
            <w:r w:rsidRPr="00F27EEB">
              <w:t xml:space="preserve">  mendapat nomor</w:t>
            </w:r>
            <w:r>
              <w:t xml:space="preserve">. </w:t>
            </w:r>
            <w:r w:rsidRPr="00BD2836">
              <w:t>duduk bersama dengan kelompoknya masing-masing</w:t>
            </w:r>
          </w:p>
        </w:tc>
      </w:tr>
      <w:tr w:rsidR="00E84A06" w:rsidTr="0024239A">
        <w:trPr>
          <w:trHeight w:val="256"/>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9533A4"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Default="00E84A06" w:rsidP="0024239A">
            <w:pPr>
              <w:autoSpaceDE w:val="0"/>
              <w:autoSpaceDN w:val="0"/>
              <w:adjustRightInd w:val="0"/>
              <w:ind w:left="0"/>
              <w:jc w:val="both"/>
              <w:rPr>
                <w:szCs w:val="24"/>
                <w:lang w:eastAsia="id-ID"/>
              </w:rPr>
            </w:pPr>
            <w:r w:rsidRPr="00884BC6">
              <w:rPr>
                <w:szCs w:val="24"/>
                <w:lang w:eastAsia="id-ID"/>
              </w:rPr>
              <w:t xml:space="preserve">Jika </w:t>
            </w:r>
            <w:r>
              <w:t xml:space="preserve">siswa sama sekali tidak </w:t>
            </w:r>
            <w:r w:rsidRPr="00F27EEB">
              <w:t>dibagi dalam kelompok, seti</w:t>
            </w:r>
            <w:r>
              <w:t>ap siswa dalam setiap kelompok</w:t>
            </w:r>
            <w:r w:rsidRPr="00F27EEB">
              <w:t xml:space="preserve"> </w:t>
            </w:r>
            <w:r>
              <w:t xml:space="preserve">tidak </w:t>
            </w:r>
            <w:r w:rsidRPr="00F27EEB">
              <w:t>mendapat nomor</w:t>
            </w:r>
            <w:r>
              <w:t>.</w:t>
            </w:r>
          </w:p>
        </w:tc>
      </w:tr>
      <w:tr w:rsidR="00E84A06" w:rsidTr="0024239A">
        <w:trPr>
          <w:trHeight w:val="350"/>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3.</w:t>
            </w:r>
          </w:p>
        </w:tc>
        <w:tc>
          <w:tcPr>
            <w:tcW w:w="7980" w:type="dxa"/>
            <w:gridSpan w:val="3"/>
            <w:vAlign w:val="center"/>
          </w:tcPr>
          <w:p w:rsidR="00E84A06" w:rsidRPr="00F66440" w:rsidRDefault="00E84A06" w:rsidP="0024239A">
            <w:pPr>
              <w:ind w:left="0"/>
            </w:pPr>
            <w:r>
              <w:t>Siswa</w:t>
            </w:r>
            <w:r w:rsidRPr="00F27EEB">
              <w:t xml:space="preserve"> mengerjakan tugas yang diberikan oleh guru</w:t>
            </w:r>
            <w:r>
              <w:t>.</w:t>
            </w:r>
          </w:p>
        </w:tc>
      </w:tr>
      <w:tr w:rsidR="00E84A06" w:rsidTr="0024239A">
        <w:trPr>
          <w:trHeight w:val="440"/>
        </w:trPr>
        <w:tc>
          <w:tcPr>
            <w:tcW w:w="570" w:type="dxa"/>
            <w:vMerge/>
            <w:vAlign w:val="center"/>
          </w:tcPr>
          <w:p w:rsidR="00E84A06" w:rsidRPr="009533A4" w:rsidRDefault="00E84A06" w:rsidP="0024239A">
            <w:pPr>
              <w:autoSpaceDE w:val="0"/>
              <w:autoSpaceDN w:val="0"/>
              <w:adjustRightInd w:val="0"/>
              <w:jc w:val="center"/>
              <w:rPr>
                <w:szCs w:val="24"/>
                <w:lang w:val="id-ID"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Default="00E84A06" w:rsidP="0024239A">
            <w:pPr>
              <w:autoSpaceDE w:val="0"/>
              <w:autoSpaceDN w:val="0"/>
              <w:adjustRightInd w:val="0"/>
              <w:ind w:left="0"/>
              <w:jc w:val="both"/>
              <w:rPr>
                <w:szCs w:val="24"/>
                <w:lang w:eastAsia="id-ID"/>
              </w:rPr>
            </w:pPr>
            <w:r w:rsidRPr="00BD6B09">
              <w:rPr>
                <w:szCs w:val="24"/>
                <w:lang w:eastAsia="id-ID"/>
              </w:rPr>
              <w:t xml:space="preserve">Jika </w:t>
            </w:r>
            <w:r>
              <w:t>siswa</w:t>
            </w:r>
            <w:r w:rsidRPr="00F27EEB">
              <w:t xml:space="preserve"> mengerjakan tugas yang diberikan oleh guru</w:t>
            </w:r>
            <w:r>
              <w:t xml:space="preserve"> serta</w:t>
            </w:r>
            <w:r w:rsidRPr="00D373FC">
              <w:t xml:space="preserve"> mendengarkan penjelasan dari </w:t>
            </w:r>
            <w:r>
              <w:t>guru untuk mengerjakan LKS</w:t>
            </w:r>
            <w:r w:rsidRPr="00D373FC">
              <w:t xml:space="preserve"> tersebut</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val="id-ID" w:eastAsia="id-ID"/>
              </w:rPr>
              <w:t>C</w:t>
            </w:r>
            <w:r>
              <w:rPr>
                <w:szCs w:val="24"/>
                <w:lang w:eastAsia="id-ID"/>
              </w:rPr>
              <w:t>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vAlign w:val="center"/>
          </w:tcPr>
          <w:p w:rsidR="00E84A06" w:rsidRPr="00884BC6" w:rsidRDefault="00E84A06" w:rsidP="0024239A">
            <w:pPr>
              <w:autoSpaceDE w:val="0"/>
              <w:autoSpaceDN w:val="0"/>
              <w:adjustRightInd w:val="0"/>
              <w:ind w:left="0"/>
              <w:jc w:val="both"/>
              <w:rPr>
                <w:szCs w:val="24"/>
                <w:lang w:val="id-ID" w:eastAsia="id-ID"/>
              </w:rPr>
            </w:pPr>
            <w:r>
              <w:rPr>
                <w:szCs w:val="24"/>
                <w:lang w:eastAsia="id-ID"/>
              </w:rPr>
              <w:t xml:space="preserve">Jika </w:t>
            </w:r>
            <w:r>
              <w:t>siswa</w:t>
            </w:r>
            <w:r w:rsidRPr="00F27EEB">
              <w:t xml:space="preserve"> </w:t>
            </w:r>
            <w:r>
              <w:t>mendapatkan LKS</w:t>
            </w:r>
            <w:r w:rsidRPr="00D373FC">
              <w:t xml:space="preserve"> dari guru</w:t>
            </w:r>
            <w:r w:rsidRPr="00F27EEB">
              <w:t xml:space="preserve"> </w:t>
            </w:r>
            <w:r>
              <w:t xml:space="preserve">dan </w:t>
            </w:r>
            <w:r w:rsidRPr="00F27EEB">
              <w:t>mengerjakan tugas yang diberikan oleh guru</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 xml:space="preserve">Kurang </w:t>
            </w:r>
          </w:p>
        </w:tc>
        <w:tc>
          <w:tcPr>
            <w:tcW w:w="710" w:type="dxa"/>
            <w:vAlign w:val="center"/>
          </w:tcPr>
          <w:p w:rsidR="00E84A06" w:rsidRPr="00884BC6"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884BC6" w:rsidRDefault="00E84A06" w:rsidP="0024239A">
            <w:pPr>
              <w:autoSpaceDE w:val="0"/>
              <w:autoSpaceDN w:val="0"/>
              <w:adjustRightInd w:val="0"/>
              <w:ind w:left="0"/>
              <w:jc w:val="both"/>
              <w:rPr>
                <w:szCs w:val="24"/>
                <w:lang w:val="id-ID"/>
              </w:rPr>
            </w:pPr>
            <w:r w:rsidRPr="00884BC6">
              <w:rPr>
                <w:szCs w:val="24"/>
                <w:lang w:eastAsia="id-ID"/>
              </w:rPr>
              <w:t xml:space="preserve">Jika </w:t>
            </w:r>
            <w:r>
              <w:t>siswa</w:t>
            </w:r>
            <w:r w:rsidRPr="00F27EEB">
              <w:t xml:space="preserve"> </w:t>
            </w:r>
            <w:r>
              <w:t xml:space="preserve">tidak </w:t>
            </w:r>
            <w:r w:rsidRPr="00F27EEB">
              <w:t>mengerjakan tugas yang diberikan oleh guru</w:t>
            </w:r>
            <w:r>
              <w:t>.</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4.</w:t>
            </w:r>
          </w:p>
        </w:tc>
        <w:tc>
          <w:tcPr>
            <w:tcW w:w="7980" w:type="dxa"/>
            <w:gridSpan w:val="3"/>
          </w:tcPr>
          <w:p w:rsidR="00E84A06" w:rsidRPr="002F5935" w:rsidRDefault="00E84A06" w:rsidP="0024239A">
            <w:pPr>
              <w:ind w:left="0"/>
              <w:jc w:val="both"/>
            </w:pPr>
            <w:r>
              <w:t>Siswa</w:t>
            </w:r>
            <w:r w:rsidRPr="00F27EEB">
              <w:t xml:space="preserve"> berdiskusi dengan teman kelompoknya tentang jawaban yang dianggap benar</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C236B7" w:rsidRDefault="00E84A06" w:rsidP="0024239A">
            <w:pPr>
              <w:ind w:left="0" w:right="2"/>
              <w:jc w:val="both"/>
              <w:rPr>
                <w:szCs w:val="24"/>
              </w:rPr>
            </w:pPr>
            <w:r>
              <w:rPr>
                <w:szCs w:val="24"/>
                <w:lang w:val="id-ID"/>
              </w:rPr>
              <w:t xml:space="preserve">Jika </w:t>
            </w:r>
            <w:r w:rsidRPr="00EC49CE">
              <w:t xml:space="preserve">masing-masing </w:t>
            </w:r>
            <w:r>
              <w:t xml:space="preserve">siswa </w:t>
            </w:r>
            <w:r w:rsidRPr="00EC49CE">
              <w:t>berfikir tentang jawaban yang dianggap benar</w:t>
            </w:r>
            <w:r w:rsidRPr="00F27EEB">
              <w:t xml:space="preserve"> </w:t>
            </w:r>
            <w:r>
              <w:t xml:space="preserve">dan </w:t>
            </w:r>
            <w:r w:rsidRPr="00F27EEB">
              <w:t>berdiskusi dengan teman kelompoknya tentang jawaban yang dianggap benar</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972E4B"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972E4B"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C236B7" w:rsidRDefault="00E84A06" w:rsidP="0024239A">
            <w:pPr>
              <w:ind w:left="0" w:right="2"/>
              <w:jc w:val="both"/>
              <w:rPr>
                <w:szCs w:val="24"/>
              </w:rPr>
            </w:pPr>
            <w:r>
              <w:rPr>
                <w:szCs w:val="24"/>
                <w:lang w:val="id-ID"/>
              </w:rPr>
              <w:t xml:space="preserve">Jika </w:t>
            </w:r>
            <w:r>
              <w:t>siswa</w:t>
            </w:r>
            <w:r w:rsidRPr="00F27EEB">
              <w:t xml:space="preserve"> berdiskusi dengan teman kelompoknya tentang jawaban yang dianggap benar</w:t>
            </w:r>
            <w:r>
              <w:t xml:space="preserve"> dengan bimbingan guru</w:t>
            </w:r>
            <w:r>
              <w:rPr>
                <w:szCs w:val="24"/>
              </w:rP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1</w:t>
            </w:r>
          </w:p>
        </w:tc>
        <w:tc>
          <w:tcPr>
            <w:tcW w:w="5920" w:type="dxa"/>
          </w:tcPr>
          <w:p w:rsidR="00E84A06" w:rsidRPr="004C3123" w:rsidRDefault="00E84A06" w:rsidP="0024239A">
            <w:pPr>
              <w:autoSpaceDE w:val="0"/>
              <w:autoSpaceDN w:val="0"/>
              <w:adjustRightInd w:val="0"/>
              <w:ind w:left="0"/>
              <w:jc w:val="both"/>
              <w:rPr>
                <w:rFonts w:eastAsia="Times New Roman"/>
                <w:color w:val="000000"/>
                <w:szCs w:val="24"/>
                <w:lang w:val="id-ID" w:eastAsia="id-ID"/>
              </w:rPr>
            </w:pPr>
            <w:r w:rsidRPr="004C3123">
              <w:rPr>
                <w:szCs w:val="24"/>
                <w:lang w:eastAsia="id-ID"/>
              </w:rPr>
              <w:t xml:space="preserve">Jika </w:t>
            </w:r>
            <w:r>
              <w:t>siswa</w:t>
            </w:r>
            <w:r w:rsidRPr="00F27EEB">
              <w:t xml:space="preserve"> berdiskusi dengan teman kelompoknya tentang jawaban yang dianggap benar</w:t>
            </w:r>
            <w:r>
              <w:t xml:space="preserve"> tetapi ribut.</w:t>
            </w:r>
          </w:p>
        </w:tc>
      </w:tr>
      <w:tr w:rsidR="00E84A06" w:rsidTr="0024239A">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5.</w:t>
            </w:r>
          </w:p>
        </w:tc>
        <w:tc>
          <w:tcPr>
            <w:tcW w:w="7980" w:type="dxa"/>
            <w:gridSpan w:val="3"/>
          </w:tcPr>
          <w:p w:rsidR="00E84A06" w:rsidRPr="002F5935" w:rsidRDefault="00E84A06" w:rsidP="0024239A">
            <w:pPr>
              <w:ind w:left="0"/>
              <w:jc w:val="both"/>
            </w:pPr>
            <w:r w:rsidRPr="00F27EEB">
              <w:t xml:space="preserve">Salah satu </w:t>
            </w:r>
            <w:r>
              <w:t>siswa</w:t>
            </w:r>
            <w:r w:rsidRPr="00F27EEB">
              <w:t xml:space="preserve"> melaporkan hasil kerja sama mereka, apabila nomor </w:t>
            </w:r>
            <w:r>
              <w:t>siswa</w:t>
            </w:r>
            <w:r w:rsidRPr="00F27EEB">
              <w:t xml:space="preserve"> tersebut dipanggil oleh guru</w:t>
            </w:r>
            <w:r>
              <w:t>.</w:t>
            </w:r>
          </w:p>
        </w:tc>
      </w:tr>
      <w:tr w:rsidR="00E84A06" w:rsidTr="0024239A">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4C3123" w:rsidRDefault="00E84A06" w:rsidP="0024239A">
            <w:pPr>
              <w:autoSpaceDE w:val="0"/>
              <w:autoSpaceDN w:val="0"/>
              <w:adjustRightInd w:val="0"/>
              <w:ind w:left="0"/>
              <w:jc w:val="both"/>
              <w:rPr>
                <w:szCs w:val="24"/>
                <w:lang w:eastAsia="id-ID"/>
              </w:rPr>
            </w:pPr>
            <w:r w:rsidRPr="00BD6B09">
              <w:rPr>
                <w:szCs w:val="24"/>
                <w:lang w:eastAsia="id-ID"/>
              </w:rPr>
              <w:t xml:space="preserve">Jika </w:t>
            </w:r>
            <w:r w:rsidRPr="00F27EEB">
              <w:t xml:space="preserve">salah satu </w:t>
            </w:r>
            <w:r>
              <w:t>siswa</w:t>
            </w:r>
            <w:r w:rsidRPr="00F27EEB">
              <w:t xml:space="preserve"> mel</w:t>
            </w:r>
            <w:r>
              <w:t xml:space="preserve">aporkan hasil kerja sama mereka </w:t>
            </w:r>
            <w:r w:rsidRPr="00F27EEB">
              <w:t xml:space="preserve">apabila nomor </w:t>
            </w:r>
            <w:r>
              <w:t>siswa</w:t>
            </w:r>
            <w:r w:rsidRPr="00F27EEB">
              <w:t xml:space="preserve"> tersebut dipanggil oleh guru</w:t>
            </w:r>
            <w:r>
              <w:t xml:space="preserve"> dan </w:t>
            </w:r>
            <w:r w:rsidRPr="00EC49CE">
              <w:t>naik ke depan kelas</w:t>
            </w:r>
            <w:r>
              <w:t>.</w:t>
            </w:r>
          </w:p>
        </w:tc>
      </w:tr>
      <w:tr w:rsidR="00E84A06" w:rsidTr="0024239A">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4C3123" w:rsidRDefault="00E84A06" w:rsidP="0024239A">
            <w:pPr>
              <w:autoSpaceDE w:val="0"/>
              <w:autoSpaceDN w:val="0"/>
              <w:adjustRightInd w:val="0"/>
              <w:ind w:left="0"/>
              <w:jc w:val="both"/>
              <w:rPr>
                <w:szCs w:val="24"/>
                <w:lang w:val="id-ID" w:eastAsia="id-ID"/>
              </w:rPr>
            </w:pPr>
            <w:r w:rsidRPr="004C3123">
              <w:rPr>
                <w:szCs w:val="24"/>
                <w:lang w:eastAsia="id-ID"/>
              </w:rPr>
              <w:t xml:space="preserve">Jika </w:t>
            </w:r>
            <w:r w:rsidRPr="00F27EEB">
              <w:t xml:space="preserve">salah satu </w:t>
            </w:r>
            <w:r>
              <w:t>siswa</w:t>
            </w:r>
            <w:r w:rsidRPr="00F27EEB">
              <w:t xml:space="preserve"> mel</w:t>
            </w:r>
            <w:r>
              <w:t>aporkan hasil kerja sama mereka</w:t>
            </w:r>
            <w:r w:rsidRPr="00F27EEB">
              <w:t xml:space="preserve"> apabila nomor </w:t>
            </w:r>
            <w:r>
              <w:t>siswa</w:t>
            </w:r>
            <w:r w:rsidRPr="00F27EEB">
              <w:t xml:space="preserve"> tersebut dipanggil oleh guru</w:t>
            </w:r>
            <w:r>
              <w:t>.</w:t>
            </w:r>
          </w:p>
        </w:tc>
      </w:tr>
      <w:tr w:rsidR="00E84A06" w:rsidTr="0024239A">
        <w:trPr>
          <w:trHeight w:val="519"/>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4C3123" w:rsidRDefault="00E84A06" w:rsidP="0024239A">
            <w:pPr>
              <w:autoSpaceDE w:val="0"/>
              <w:autoSpaceDN w:val="0"/>
              <w:adjustRightInd w:val="0"/>
              <w:ind w:left="0"/>
              <w:jc w:val="both"/>
              <w:rPr>
                <w:szCs w:val="24"/>
                <w:lang w:eastAsia="id-ID"/>
              </w:rPr>
            </w:pPr>
            <w:r w:rsidRPr="004C3123">
              <w:rPr>
                <w:szCs w:val="24"/>
                <w:lang w:eastAsia="id-ID"/>
              </w:rPr>
              <w:t xml:space="preserve">Jika </w:t>
            </w:r>
            <w:r>
              <w:rPr>
                <w:szCs w:val="24"/>
                <w:lang w:eastAsia="id-ID"/>
              </w:rPr>
              <w:t xml:space="preserve">sama sekali tidak </w:t>
            </w:r>
            <w:r w:rsidRPr="00F27EEB">
              <w:t xml:space="preserve">salah satu </w:t>
            </w:r>
            <w:r>
              <w:t>siswa</w:t>
            </w:r>
            <w:r w:rsidRPr="00F27EEB">
              <w:t xml:space="preserve"> melaporkan hasil kerja sama mereka, apabila nomor </w:t>
            </w:r>
            <w:r>
              <w:t>siswa</w:t>
            </w:r>
            <w:r w:rsidRPr="00F27EEB">
              <w:t xml:space="preserve"> tersebut dipanggil oleh guru</w:t>
            </w:r>
            <w:r>
              <w:t>.</w:t>
            </w:r>
          </w:p>
        </w:tc>
      </w:tr>
      <w:tr w:rsidR="00E84A06" w:rsidTr="0024239A">
        <w:trPr>
          <w:trHeight w:val="440"/>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lastRenderedPageBreak/>
              <w:t>6.</w:t>
            </w:r>
          </w:p>
        </w:tc>
        <w:tc>
          <w:tcPr>
            <w:tcW w:w="7980" w:type="dxa"/>
            <w:gridSpan w:val="3"/>
          </w:tcPr>
          <w:p w:rsidR="00E84A06" w:rsidRPr="002F5935" w:rsidRDefault="00E84A06" w:rsidP="0024239A">
            <w:pPr>
              <w:ind w:left="0"/>
              <w:jc w:val="both"/>
            </w:pPr>
            <w:r>
              <w:rPr>
                <w:lang w:val="id-ID"/>
              </w:rPr>
              <w:t>Siswa</w:t>
            </w:r>
            <w:r w:rsidRPr="00F27EEB">
              <w:t xml:space="preserve"> menanggapi hasil laporan dari kelompok lain</w:t>
            </w:r>
            <w:r>
              <w:t>.</w:t>
            </w:r>
          </w:p>
        </w:tc>
      </w:tr>
      <w:tr w:rsidR="00E84A06" w:rsidTr="0024239A">
        <w:trPr>
          <w:trHeight w:val="386"/>
        </w:trPr>
        <w:tc>
          <w:tcPr>
            <w:tcW w:w="570" w:type="dxa"/>
            <w:vMerge/>
            <w:vAlign w:val="center"/>
          </w:tcPr>
          <w:p w:rsidR="00E84A06" w:rsidRPr="004C3123"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D8154E"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lang w:val="id-ID"/>
              </w:rPr>
              <w:t>siswa</w:t>
            </w:r>
            <w:r w:rsidRPr="00F27EEB">
              <w:t xml:space="preserve"> </w:t>
            </w:r>
            <w:r w:rsidRPr="00EC49CE">
              <w:t>memberikan tanggapan terhadap hasil laporan dari kelompok lain</w:t>
            </w:r>
            <w:r>
              <w:t>.</w:t>
            </w:r>
          </w:p>
        </w:tc>
      </w:tr>
      <w:tr w:rsidR="00E84A06" w:rsidTr="0024239A">
        <w:trPr>
          <w:trHeight w:val="395"/>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lang w:val="id-ID"/>
              </w:rPr>
              <w:t>siswa</w:t>
            </w:r>
            <w:r w:rsidRPr="00F27EEB">
              <w:t xml:space="preserve"> </w:t>
            </w:r>
            <w:r w:rsidRPr="00EC49CE">
              <w:t>mengoreksi hasil laporan dari kelompok lain</w:t>
            </w:r>
            <w:r>
              <w:t>.</w:t>
            </w:r>
          </w:p>
        </w:tc>
      </w:tr>
      <w:tr w:rsidR="00E84A06" w:rsidTr="0024239A">
        <w:trPr>
          <w:trHeight w:val="440"/>
        </w:trPr>
        <w:tc>
          <w:tcPr>
            <w:tcW w:w="570" w:type="dxa"/>
            <w:vMerge/>
            <w:vAlign w:val="center"/>
          </w:tcPr>
          <w:p w:rsidR="00E84A06"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712E9B" w:rsidRDefault="00E84A06" w:rsidP="0024239A">
            <w:pPr>
              <w:ind w:left="0" w:right="2"/>
              <w:jc w:val="both"/>
              <w:rPr>
                <w:szCs w:val="24"/>
              </w:rPr>
            </w:pPr>
            <w:r>
              <w:rPr>
                <w:szCs w:val="24"/>
                <w:lang w:val="id-ID"/>
              </w:rPr>
              <w:t xml:space="preserve">Jika </w:t>
            </w:r>
            <w:r>
              <w:rPr>
                <w:lang w:val="id-ID"/>
              </w:rPr>
              <w:t>siswa</w:t>
            </w:r>
            <w:r w:rsidRPr="00F27EEB">
              <w:t xml:space="preserve"> </w:t>
            </w:r>
            <w:r>
              <w:t xml:space="preserve">sama sekali tidak </w:t>
            </w:r>
            <w:r w:rsidRPr="00F27EEB">
              <w:t>menanggapi hasil laporan dari kelompok lain</w:t>
            </w:r>
            <w:r>
              <w:t>.</w:t>
            </w:r>
          </w:p>
        </w:tc>
      </w:tr>
      <w:tr w:rsidR="00E84A06" w:rsidTr="0024239A">
        <w:trPr>
          <w:trHeight w:val="268"/>
        </w:trPr>
        <w:tc>
          <w:tcPr>
            <w:tcW w:w="570" w:type="dxa"/>
            <w:vMerge w:val="restart"/>
            <w:vAlign w:val="center"/>
          </w:tcPr>
          <w:p w:rsidR="00E84A06" w:rsidRPr="00DC1FEC" w:rsidRDefault="00E84A06" w:rsidP="0024239A">
            <w:pPr>
              <w:autoSpaceDE w:val="0"/>
              <w:autoSpaceDN w:val="0"/>
              <w:adjustRightInd w:val="0"/>
              <w:ind w:left="0"/>
              <w:jc w:val="center"/>
              <w:rPr>
                <w:szCs w:val="24"/>
                <w:lang w:eastAsia="id-ID"/>
              </w:rPr>
            </w:pPr>
            <w:r>
              <w:rPr>
                <w:szCs w:val="24"/>
                <w:lang w:eastAsia="id-ID"/>
              </w:rPr>
              <w:t>7.</w:t>
            </w:r>
          </w:p>
        </w:tc>
        <w:tc>
          <w:tcPr>
            <w:tcW w:w="7980" w:type="dxa"/>
            <w:gridSpan w:val="3"/>
          </w:tcPr>
          <w:p w:rsidR="00E84A06" w:rsidRDefault="00E84A06" w:rsidP="0024239A">
            <w:pPr>
              <w:ind w:left="0"/>
              <w:jc w:val="both"/>
            </w:pPr>
            <w:r>
              <w:t>Kesimpulan</w:t>
            </w:r>
          </w:p>
          <w:p w:rsidR="00E84A06" w:rsidRPr="00C511FD" w:rsidRDefault="00E84A06" w:rsidP="0024239A">
            <w:pPr>
              <w:ind w:left="0"/>
              <w:jc w:val="both"/>
              <w:rPr>
                <w:sz w:val="10"/>
              </w:rPr>
            </w:pPr>
          </w:p>
        </w:tc>
      </w:tr>
      <w:tr w:rsidR="00E84A06" w:rsidTr="0024239A">
        <w:tc>
          <w:tcPr>
            <w:tcW w:w="570" w:type="dxa"/>
            <w:vMerge/>
            <w:vAlign w:val="center"/>
          </w:tcPr>
          <w:p w:rsidR="00E84A06" w:rsidRPr="00FC31C6" w:rsidRDefault="00E84A06" w:rsidP="0024239A">
            <w:pPr>
              <w:autoSpaceDE w:val="0"/>
              <w:autoSpaceDN w:val="0"/>
              <w:adjustRightInd w:val="0"/>
              <w:jc w:val="center"/>
              <w:rPr>
                <w:szCs w:val="24"/>
                <w:lang w:val="id-ID"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val="id-ID" w:eastAsia="id-ID"/>
              </w:rPr>
              <w:t>B</w:t>
            </w:r>
            <w:r>
              <w:rPr>
                <w:szCs w:val="24"/>
                <w:lang w:eastAsia="id-ID"/>
              </w:rPr>
              <w:t>aik</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3</w:t>
            </w:r>
          </w:p>
        </w:tc>
        <w:tc>
          <w:tcPr>
            <w:tcW w:w="5920" w:type="dxa"/>
          </w:tcPr>
          <w:p w:rsidR="00E84A06" w:rsidRPr="00F12342" w:rsidRDefault="00E84A06" w:rsidP="0024239A">
            <w:pPr>
              <w:ind w:left="0" w:right="2"/>
              <w:jc w:val="both"/>
              <w:rPr>
                <w:szCs w:val="24"/>
                <w:lang w:val="id-ID"/>
              </w:rPr>
            </w:pPr>
            <w:r>
              <w:rPr>
                <w:szCs w:val="24"/>
                <w:lang w:val="id-ID"/>
              </w:rPr>
              <w:t xml:space="preserve">Jika </w:t>
            </w:r>
            <w:r>
              <w:rPr>
                <w:szCs w:val="24"/>
              </w:rPr>
              <w:t xml:space="preserve">siswa </w:t>
            </w:r>
            <w:r>
              <w:t>menyimpulkan hasil diskusinya bersama dengan teman kelompoknya.</w:t>
            </w:r>
          </w:p>
        </w:tc>
      </w:tr>
      <w:tr w:rsidR="00E84A06" w:rsidTr="0024239A">
        <w:trPr>
          <w:trHeight w:val="386"/>
        </w:trPr>
        <w:tc>
          <w:tcPr>
            <w:tcW w:w="570" w:type="dxa"/>
            <w:vMerge/>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Cukup</w:t>
            </w:r>
          </w:p>
        </w:tc>
        <w:tc>
          <w:tcPr>
            <w:tcW w:w="710" w:type="dxa"/>
            <w:vAlign w:val="center"/>
          </w:tcPr>
          <w:p w:rsidR="00E84A06" w:rsidRPr="00EE0F42" w:rsidRDefault="00E84A06" w:rsidP="0024239A">
            <w:pPr>
              <w:autoSpaceDE w:val="0"/>
              <w:autoSpaceDN w:val="0"/>
              <w:adjustRightInd w:val="0"/>
              <w:ind w:left="0"/>
              <w:jc w:val="center"/>
              <w:rPr>
                <w:szCs w:val="24"/>
                <w:lang w:eastAsia="id-ID"/>
              </w:rPr>
            </w:pPr>
            <w:r>
              <w:rPr>
                <w:szCs w:val="24"/>
                <w:lang w:eastAsia="id-ID"/>
              </w:rPr>
              <w:t>2</w:t>
            </w:r>
          </w:p>
        </w:tc>
        <w:tc>
          <w:tcPr>
            <w:tcW w:w="5920" w:type="dxa"/>
          </w:tcPr>
          <w:p w:rsidR="00E84A06" w:rsidRPr="006530A4" w:rsidRDefault="00E84A06" w:rsidP="0024239A">
            <w:pPr>
              <w:ind w:left="0" w:right="2"/>
              <w:jc w:val="both"/>
              <w:rPr>
                <w:szCs w:val="24"/>
                <w:lang w:val="id-ID"/>
              </w:rPr>
            </w:pPr>
            <w:r>
              <w:rPr>
                <w:szCs w:val="24"/>
                <w:lang w:val="id-ID"/>
              </w:rPr>
              <w:t xml:space="preserve">Jika </w:t>
            </w:r>
            <w:r>
              <w:t xml:space="preserve">siswa </w:t>
            </w:r>
            <w:r w:rsidRPr="00EC49CE">
              <w:t>menyimpulkan hasil diskusinya secara tertulis</w:t>
            </w:r>
            <w:r>
              <w:t>.</w:t>
            </w:r>
          </w:p>
        </w:tc>
      </w:tr>
      <w:tr w:rsidR="00E84A06" w:rsidTr="0024239A">
        <w:trPr>
          <w:trHeight w:val="431"/>
        </w:trPr>
        <w:tc>
          <w:tcPr>
            <w:tcW w:w="570" w:type="dxa"/>
            <w:vMerge/>
            <w:tcBorders>
              <w:bottom w:val="single" w:sz="4" w:space="0" w:color="auto"/>
            </w:tcBorders>
            <w:vAlign w:val="center"/>
          </w:tcPr>
          <w:p w:rsidR="00E84A06" w:rsidRPr="004C3123" w:rsidRDefault="00E84A06" w:rsidP="0024239A">
            <w:pPr>
              <w:autoSpaceDE w:val="0"/>
              <w:autoSpaceDN w:val="0"/>
              <w:adjustRightInd w:val="0"/>
              <w:jc w:val="center"/>
              <w:rPr>
                <w:szCs w:val="24"/>
                <w:lang w:eastAsia="id-ID"/>
              </w:rPr>
            </w:pPr>
          </w:p>
        </w:tc>
        <w:tc>
          <w:tcPr>
            <w:tcW w:w="1350" w:type="dxa"/>
            <w:vAlign w:val="center"/>
          </w:tcPr>
          <w:p w:rsidR="00E84A06" w:rsidRPr="00D8154E" w:rsidRDefault="00E84A06" w:rsidP="0024239A">
            <w:pPr>
              <w:autoSpaceDE w:val="0"/>
              <w:autoSpaceDN w:val="0"/>
              <w:adjustRightInd w:val="0"/>
              <w:ind w:left="0"/>
              <w:rPr>
                <w:szCs w:val="24"/>
                <w:lang w:eastAsia="id-ID"/>
              </w:rPr>
            </w:pPr>
            <w:r>
              <w:rPr>
                <w:szCs w:val="24"/>
                <w:lang w:eastAsia="id-ID"/>
              </w:rPr>
              <w:t>Kurang</w:t>
            </w:r>
          </w:p>
        </w:tc>
        <w:tc>
          <w:tcPr>
            <w:tcW w:w="710" w:type="dxa"/>
            <w:vAlign w:val="center"/>
          </w:tcPr>
          <w:p w:rsidR="00E84A06" w:rsidRPr="004C3123" w:rsidRDefault="00E84A06" w:rsidP="0024239A">
            <w:pPr>
              <w:autoSpaceDE w:val="0"/>
              <w:autoSpaceDN w:val="0"/>
              <w:adjustRightInd w:val="0"/>
              <w:ind w:left="0"/>
              <w:jc w:val="center"/>
              <w:rPr>
                <w:szCs w:val="24"/>
                <w:lang w:val="id-ID" w:eastAsia="id-ID"/>
              </w:rPr>
            </w:pPr>
            <w:r>
              <w:rPr>
                <w:szCs w:val="24"/>
                <w:lang w:val="id-ID" w:eastAsia="id-ID"/>
              </w:rPr>
              <w:t>1</w:t>
            </w:r>
          </w:p>
        </w:tc>
        <w:tc>
          <w:tcPr>
            <w:tcW w:w="5920" w:type="dxa"/>
          </w:tcPr>
          <w:p w:rsidR="00E84A06" w:rsidRPr="00FC31C6" w:rsidRDefault="00E84A06" w:rsidP="0024239A">
            <w:pPr>
              <w:autoSpaceDE w:val="0"/>
              <w:autoSpaceDN w:val="0"/>
              <w:adjustRightInd w:val="0"/>
              <w:ind w:left="0"/>
              <w:jc w:val="both"/>
              <w:rPr>
                <w:rFonts w:eastAsia="Times New Roman"/>
                <w:color w:val="000000"/>
                <w:szCs w:val="24"/>
                <w:lang w:val="id-ID" w:eastAsia="id-ID"/>
              </w:rPr>
            </w:pPr>
            <w:r w:rsidRPr="00FC31C6">
              <w:rPr>
                <w:szCs w:val="24"/>
                <w:lang w:eastAsia="id-ID"/>
              </w:rPr>
              <w:t xml:space="preserve">Jika </w:t>
            </w:r>
            <w:r>
              <w:rPr>
                <w:rFonts w:eastAsia="Times New Roman"/>
                <w:color w:val="000000"/>
                <w:szCs w:val="24"/>
                <w:lang w:eastAsia="id-ID"/>
              </w:rPr>
              <w:t xml:space="preserve">siswa </w:t>
            </w:r>
            <w:r w:rsidRPr="00EC49CE">
              <w:t xml:space="preserve">menyimpulkan hasil diskusinya secara </w:t>
            </w:r>
            <w:r>
              <w:t>lisan.</w:t>
            </w:r>
          </w:p>
        </w:tc>
      </w:tr>
    </w:tbl>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tabs>
          <w:tab w:val="left" w:pos="4605"/>
        </w:tabs>
        <w:spacing w:line="480" w:lineRule="auto"/>
        <w:rPr>
          <w:rFonts w:ascii="Times New Roman" w:hAnsi="Times New Roman"/>
          <w:b/>
          <w:u w:val="single"/>
        </w:rPr>
      </w:pPr>
    </w:p>
    <w:p w:rsidR="00E84A06" w:rsidRDefault="00E84A06" w:rsidP="00E84A06">
      <w:pPr>
        <w:pStyle w:val="NoSpacing"/>
        <w:rPr>
          <w:rFonts w:ascii="Times New Roman" w:hAnsi="Times New Roman"/>
          <w:b/>
          <w:u w:val="single"/>
        </w:rPr>
      </w:pPr>
      <w:r w:rsidRPr="00151731">
        <w:rPr>
          <w:rFonts w:ascii="Times New Roman" w:hAnsi="Times New Roman"/>
          <w:b/>
          <w:u w:val="single"/>
        </w:rPr>
        <w:lastRenderedPageBreak/>
        <w:t xml:space="preserve">Lampiran </w:t>
      </w:r>
      <w:r>
        <w:rPr>
          <w:rFonts w:ascii="Times New Roman" w:hAnsi="Times New Roman"/>
          <w:b/>
          <w:u w:val="single"/>
        </w:rPr>
        <w:t>23</w:t>
      </w:r>
    </w:p>
    <w:p w:rsidR="00E84A06" w:rsidRPr="00151731" w:rsidRDefault="00E84A06" w:rsidP="00E84A06">
      <w:pPr>
        <w:pStyle w:val="NoSpacing"/>
        <w:rPr>
          <w:rFonts w:ascii="Times New Roman" w:hAnsi="Times New Roman"/>
          <w:b/>
          <w:u w:val="single"/>
        </w:rPr>
      </w:pPr>
    </w:p>
    <w:p w:rsidR="00E84A06" w:rsidRDefault="00E84A06" w:rsidP="00E84A06">
      <w:pPr>
        <w:spacing w:line="360" w:lineRule="auto"/>
        <w:jc w:val="center"/>
        <w:rPr>
          <w:rFonts w:ascii="Times New Roman" w:hAnsi="Times New Roman"/>
          <w:b/>
        </w:rPr>
      </w:pPr>
    </w:p>
    <w:p w:rsidR="00E84A06" w:rsidRDefault="00E84A06" w:rsidP="00E84A06">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p>
    <w:p w:rsidR="00E84A06" w:rsidRPr="00E50AB5" w:rsidRDefault="00E84A06" w:rsidP="00E84A06">
      <w:pPr>
        <w:shd w:val="clear" w:color="auto" w:fill="FFFFFF"/>
        <w:autoSpaceDE w:val="0"/>
        <w:autoSpaceDN w:val="0"/>
        <w:adjustRightInd w:val="0"/>
        <w:jc w:val="center"/>
        <w:rPr>
          <w:rFonts w:ascii="Times New Roman" w:hAnsi="Times New Roman"/>
          <w:b/>
          <w:bCs/>
          <w:u w:val="single"/>
        </w:rPr>
      </w:pPr>
      <w:r w:rsidRPr="00151731">
        <w:rPr>
          <w:rFonts w:ascii="Times New Roman" w:hAnsi="Times New Roman"/>
          <w:b/>
        </w:rPr>
        <w:t>SIKLUS I</w:t>
      </w:r>
      <w:r>
        <w:rPr>
          <w:rFonts w:ascii="Times New Roman" w:hAnsi="Times New Roman"/>
          <w:b/>
        </w:rPr>
        <w:t>I (Pertemuan I)</w:t>
      </w:r>
    </w:p>
    <w:p w:rsidR="00E84A06" w:rsidRPr="00E50AB5" w:rsidRDefault="00E84A06" w:rsidP="00E84A06">
      <w:pPr>
        <w:spacing w:line="360" w:lineRule="auto"/>
        <w:jc w:val="center"/>
        <w:rPr>
          <w:rFonts w:ascii="Times New Roman" w:hAnsi="Times New Roman"/>
          <w:b/>
          <w:sz w:val="28"/>
        </w:rPr>
      </w:pPr>
    </w:p>
    <w:tbl>
      <w:tblPr>
        <w:tblStyle w:val="TableGrid"/>
        <w:tblW w:w="7920" w:type="dxa"/>
        <w:tblInd w:w="108" w:type="dxa"/>
        <w:tblLayout w:type="fixed"/>
        <w:tblLook w:val="04A0"/>
      </w:tblPr>
      <w:tblGrid>
        <w:gridCol w:w="629"/>
        <w:gridCol w:w="2611"/>
        <w:gridCol w:w="990"/>
        <w:gridCol w:w="990"/>
        <w:gridCol w:w="1080"/>
        <w:gridCol w:w="1620"/>
      </w:tblGrid>
      <w:tr w:rsidR="00E84A06" w:rsidTr="0024239A">
        <w:tc>
          <w:tcPr>
            <w:tcW w:w="629" w:type="dxa"/>
            <w:vMerge w:val="restart"/>
            <w:vAlign w:val="center"/>
          </w:tcPr>
          <w:p w:rsidR="00E84A06" w:rsidRDefault="00E84A06" w:rsidP="0024239A">
            <w:pPr>
              <w:spacing w:line="360" w:lineRule="auto"/>
              <w:ind w:left="0"/>
              <w:jc w:val="center"/>
              <w:rPr>
                <w:b/>
              </w:rPr>
            </w:pPr>
            <w:r>
              <w:rPr>
                <w:b/>
              </w:rPr>
              <w:t>No</w:t>
            </w:r>
          </w:p>
        </w:tc>
        <w:tc>
          <w:tcPr>
            <w:tcW w:w="2611" w:type="dxa"/>
            <w:vMerge w:val="restart"/>
            <w:vAlign w:val="center"/>
          </w:tcPr>
          <w:p w:rsidR="00E84A06" w:rsidRDefault="00E84A06" w:rsidP="0024239A">
            <w:pPr>
              <w:spacing w:line="360" w:lineRule="auto"/>
              <w:ind w:left="0"/>
              <w:jc w:val="center"/>
              <w:rPr>
                <w:b/>
              </w:rPr>
            </w:pPr>
            <w:r>
              <w:rPr>
                <w:b/>
              </w:rPr>
              <w:t>Kelompok</w:t>
            </w:r>
          </w:p>
        </w:tc>
        <w:tc>
          <w:tcPr>
            <w:tcW w:w="3060" w:type="dxa"/>
            <w:gridSpan w:val="3"/>
            <w:vAlign w:val="center"/>
          </w:tcPr>
          <w:p w:rsidR="00E84A06" w:rsidRDefault="00E84A06" w:rsidP="0024239A">
            <w:pPr>
              <w:spacing w:line="360" w:lineRule="auto"/>
              <w:ind w:left="0"/>
              <w:jc w:val="center"/>
              <w:rPr>
                <w:b/>
              </w:rPr>
            </w:pPr>
            <w:r>
              <w:rPr>
                <w:b/>
              </w:rPr>
              <w:t>Hasil Tes</w:t>
            </w:r>
          </w:p>
        </w:tc>
        <w:tc>
          <w:tcPr>
            <w:tcW w:w="1620" w:type="dxa"/>
            <w:vMerge w:val="restart"/>
            <w:vAlign w:val="center"/>
          </w:tcPr>
          <w:p w:rsidR="00E84A06" w:rsidRDefault="00E84A06" w:rsidP="0024239A">
            <w:pPr>
              <w:spacing w:line="360" w:lineRule="auto"/>
              <w:ind w:left="0"/>
              <w:jc w:val="center"/>
              <w:rPr>
                <w:b/>
              </w:rPr>
            </w:pPr>
            <w:r>
              <w:rPr>
                <w:b/>
              </w:rPr>
              <w:t>Jumlah</w:t>
            </w:r>
          </w:p>
        </w:tc>
      </w:tr>
      <w:tr w:rsidR="00E84A06" w:rsidTr="0024239A">
        <w:tc>
          <w:tcPr>
            <w:tcW w:w="629" w:type="dxa"/>
            <w:vMerge/>
            <w:vAlign w:val="center"/>
          </w:tcPr>
          <w:p w:rsidR="00E84A06" w:rsidRDefault="00E84A06" w:rsidP="0024239A">
            <w:pPr>
              <w:spacing w:line="360" w:lineRule="auto"/>
              <w:jc w:val="center"/>
              <w:rPr>
                <w:b/>
              </w:rPr>
            </w:pPr>
          </w:p>
        </w:tc>
        <w:tc>
          <w:tcPr>
            <w:tcW w:w="2611" w:type="dxa"/>
            <w:vMerge/>
            <w:vAlign w:val="center"/>
          </w:tcPr>
          <w:p w:rsidR="00E84A06" w:rsidRDefault="00E84A06" w:rsidP="0024239A">
            <w:pPr>
              <w:spacing w:line="360" w:lineRule="auto"/>
              <w:jc w:val="center"/>
              <w:rPr>
                <w:b/>
              </w:rPr>
            </w:pPr>
          </w:p>
        </w:tc>
        <w:tc>
          <w:tcPr>
            <w:tcW w:w="3060" w:type="dxa"/>
            <w:gridSpan w:val="3"/>
            <w:vAlign w:val="center"/>
          </w:tcPr>
          <w:p w:rsidR="00E84A06" w:rsidRDefault="00E84A06" w:rsidP="0024239A">
            <w:pPr>
              <w:spacing w:line="360" w:lineRule="auto"/>
              <w:ind w:left="0"/>
              <w:jc w:val="center"/>
              <w:rPr>
                <w:b/>
              </w:rPr>
            </w:pPr>
            <w:r>
              <w:rPr>
                <w:b/>
              </w:rPr>
              <w:t>Skor Soal</w:t>
            </w:r>
          </w:p>
        </w:tc>
        <w:tc>
          <w:tcPr>
            <w:tcW w:w="1620" w:type="dxa"/>
            <w:vMerge/>
            <w:vAlign w:val="center"/>
          </w:tcPr>
          <w:p w:rsidR="00E84A06" w:rsidRDefault="00E84A06" w:rsidP="0024239A">
            <w:pPr>
              <w:spacing w:line="360" w:lineRule="auto"/>
              <w:jc w:val="center"/>
              <w:rPr>
                <w:b/>
              </w:rPr>
            </w:pPr>
          </w:p>
        </w:tc>
      </w:tr>
      <w:tr w:rsidR="00E84A06" w:rsidTr="0024239A">
        <w:tc>
          <w:tcPr>
            <w:tcW w:w="629" w:type="dxa"/>
            <w:vMerge/>
            <w:vAlign w:val="center"/>
          </w:tcPr>
          <w:p w:rsidR="00E84A06" w:rsidRDefault="00E84A06" w:rsidP="0024239A">
            <w:pPr>
              <w:spacing w:line="360" w:lineRule="auto"/>
              <w:jc w:val="center"/>
              <w:rPr>
                <w:b/>
              </w:rPr>
            </w:pPr>
          </w:p>
        </w:tc>
        <w:tc>
          <w:tcPr>
            <w:tcW w:w="2611" w:type="dxa"/>
            <w:vMerge/>
            <w:vAlign w:val="center"/>
          </w:tcPr>
          <w:p w:rsidR="00E84A06" w:rsidRDefault="00E84A06" w:rsidP="0024239A">
            <w:pPr>
              <w:spacing w:line="360" w:lineRule="auto"/>
              <w:jc w:val="center"/>
              <w:rPr>
                <w:b/>
              </w:rPr>
            </w:pPr>
          </w:p>
        </w:tc>
        <w:tc>
          <w:tcPr>
            <w:tcW w:w="990" w:type="dxa"/>
            <w:vAlign w:val="center"/>
          </w:tcPr>
          <w:p w:rsidR="00E84A06" w:rsidRDefault="00E84A06" w:rsidP="0024239A">
            <w:pPr>
              <w:spacing w:line="360" w:lineRule="auto"/>
              <w:ind w:left="0"/>
              <w:jc w:val="center"/>
              <w:rPr>
                <w:b/>
              </w:rPr>
            </w:pPr>
            <w:r>
              <w:rPr>
                <w:b/>
              </w:rPr>
              <w:t>(25)</w:t>
            </w:r>
          </w:p>
        </w:tc>
        <w:tc>
          <w:tcPr>
            <w:tcW w:w="990" w:type="dxa"/>
            <w:vAlign w:val="center"/>
          </w:tcPr>
          <w:p w:rsidR="00E84A06" w:rsidRDefault="00E84A06" w:rsidP="0024239A">
            <w:pPr>
              <w:spacing w:line="360" w:lineRule="auto"/>
              <w:ind w:left="0"/>
              <w:jc w:val="center"/>
              <w:rPr>
                <w:b/>
              </w:rPr>
            </w:pPr>
            <w:r>
              <w:rPr>
                <w:b/>
              </w:rPr>
              <w:t>(25)</w:t>
            </w:r>
          </w:p>
        </w:tc>
        <w:tc>
          <w:tcPr>
            <w:tcW w:w="1080" w:type="dxa"/>
            <w:vAlign w:val="center"/>
          </w:tcPr>
          <w:p w:rsidR="00E84A06" w:rsidRDefault="00E84A06" w:rsidP="0024239A">
            <w:pPr>
              <w:spacing w:line="360" w:lineRule="auto"/>
              <w:ind w:left="0"/>
              <w:jc w:val="center"/>
              <w:rPr>
                <w:b/>
              </w:rPr>
            </w:pPr>
            <w:r>
              <w:rPr>
                <w:b/>
              </w:rPr>
              <w:t>(50)</w:t>
            </w:r>
          </w:p>
        </w:tc>
        <w:tc>
          <w:tcPr>
            <w:tcW w:w="1620" w:type="dxa"/>
            <w:vMerge/>
            <w:vAlign w:val="center"/>
          </w:tcPr>
          <w:p w:rsidR="00E84A06" w:rsidRDefault="00E84A06" w:rsidP="0024239A">
            <w:pPr>
              <w:spacing w:line="360" w:lineRule="auto"/>
              <w:jc w:val="center"/>
              <w:rPr>
                <w:b/>
              </w:rPr>
            </w:pPr>
          </w:p>
        </w:tc>
      </w:tr>
      <w:tr w:rsidR="00E84A06" w:rsidTr="0024239A">
        <w:tc>
          <w:tcPr>
            <w:tcW w:w="629" w:type="dxa"/>
          </w:tcPr>
          <w:p w:rsidR="00E84A06" w:rsidRPr="00BA6F35" w:rsidRDefault="00E84A06" w:rsidP="0024239A">
            <w:pPr>
              <w:spacing w:line="360" w:lineRule="auto"/>
              <w:ind w:left="0"/>
              <w:jc w:val="center"/>
            </w:pPr>
            <w:r w:rsidRPr="00BA6F35">
              <w:t>1</w:t>
            </w:r>
            <w:r>
              <w:t>.</w:t>
            </w:r>
          </w:p>
        </w:tc>
        <w:tc>
          <w:tcPr>
            <w:tcW w:w="2611" w:type="dxa"/>
          </w:tcPr>
          <w:p w:rsidR="00E84A06" w:rsidRPr="00BA6F35" w:rsidRDefault="00E84A06" w:rsidP="0024239A">
            <w:pPr>
              <w:spacing w:line="360" w:lineRule="auto"/>
              <w:ind w:left="252"/>
            </w:pPr>
            <w:r>
              <w:t>Kelompok I</w:t>
            </w:r>
          </w:p>
        </w:tc>
        <w:tc>
          <w:tcPr>
            <w:tcW w:w="990" w:type="dxa"/>
          </w:tcPr>
          <w:p w:rsidR="00E84A06" w:rsidRPr="00E461BA" w:rsidRDefault="00E84A06" w:rsidP="0024239A">
            <w:pPr>
              <w:spacing w:line="360" w:lineRule="auto"/>
              <w:ind w:left="0"/>
              <w:jc w:val="center"/>
            </w:pPr>
            <w:r>
              <w:t>25</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45</w:t>
            </w:r>
          </w:p>
        </w:tc>
        <w:tc>
          <w:tcPr>
            <w:tcW w:w="1620" w:type="dxa"/>
          </w:tcPr>
          <w:p w:rsidR="00E84A06" w:rsidRPr="00E461BA" w:rsidRDefault="00E84A06" w:rsidP="0024239A">
            <w:pPr>
              <w:spacing w:line="360" w:lineRule="auto"/>
              <w:ind w:left="0"/>
              <w:jc w:val="center"/>
            </w:pPr>
            <w:r>
              <w:t>90</w:t>
            </w:r>
          </w:p>
        </w:tc>
      </w:tr>
      <w:tr w:rsidR="00E84A06" w:rsidTr="0024239A">
        <w:tc>
          <w:tcPr>
            <w:tcW w:w="629" w:type="dxa"/>
          </w:tcPr>
          <w:p w:rsidR="00E84A06" w:rsidRPr="00BA6F35" w:rsidRDefault="00E84A06" w:rsidP="0024239A">
            <w:pPr>
              <w:spacing w:line="360" w:lineRule="auto"/>
              <w:ind w:left="0"/>
              <w:jc w:val="center"/>
            </w:pPr>
            <w:r>
              <w:t>2.</w:t>
            </w:r>
          </w:p>
        </w:tc>
        <w:tc>
          <w:tcPr>
            <w:tcW w:w="2611" w:type="dxa"/>
          </w:tcPr>
          <w:p w:rsidR="00E84A06" w:rsidRPr="00BA6F35" w:rsidRDefault="00E84A06" w:rsidP="0024239A">
            <w:pPr>
              <w:spacing w:line="360" w:lineRule="auto"/>
              <w:ind w:left="252"/>
            </w:pPr>
            <w:r>
              <w:t>Kelompok II</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25</w:t>
            </w:r>
          </w:p>
        </w:tc>
        <w:tc>
          <w:tcPr>
            <w:tcW w:w="1080" w:type="dxa"/>
          </w:tcPr>
          <w:p w:rsidR="00E84A06" w:rsidRPr="00E461BA" w:rsidRDefault="00E84A06" w:rsidP="0024239A">
            <w:pPr>
              <w:spacing w:line="360" w:lineRule="auto"/>
              <w:ind w:left="0"/>
              <w:jc w:val="center"/>
            </w:pPr>
            <w:r>
              <w:t>40</w:t>
            </w:r>
          </w:p>
        </w:tc>
        <w:tc>
          <w:tcPr>
            <w:tcW w:w="1620" w:type="dxa"/>
          </w:tcPr>
          <w:p w:rsidR="00E84A06" w:rsidRPr="00E461BA" w:rsidRDefault="00E84A06" w:rsidP="0024239A">
            <w:pPr>
              <w:spacing w:line="360" w:lineRule="auto"/>
              <w:ind w:left="0"/>
              <w:jc w:val="center"/>
            </w:pPr>
            <w:r>
              <w:t>85</w:t>
            </w:r>
          </w:p>
        </w:tc>
      </w:tr>
      <w:tr w:rsidR="00E84A06" w:rsidTr="0024239A">
        <w:tc>
          <w:tcPr>
            <w:tcW w:w="629" w:type="dxa"/>
          </w:tcPr>
          <w:p w:rsidR="00E84A06" w:rsidRPr="00BA6F35" w:rsidRDefault="00E84A06" w:rsidP="0024239A">
            <w:pPr>
              <w:spacing w:line="360" w:lineRule="auto"/>
              <w:ind w:left="0"/>
              <w:jc w:val="center"/>
            </w:pPr>
            <w:r>
              <w:t>3.</w:t>
            </w:r>
          </w:p>
        </w:tc>
        <w:tc>
          <w:tcPr>
            <w:tcW w:w="2611" w:type="dxa"/>
          </w:tcPr>
          <w:p w:rsidR="00E84A06" w:rsidRPr="00BA6F35" w:rsidRDefault="00E84A06" w:rsidP="0024239A">
            <w:pPr>
              <w:spacing w:line="360" w:lineRule="auto"/>
              <w:ind w:left="252"/>
            </w:pPr>
            <w:r>
              <w:t>Kelompok III</w:t>
            </w:r>
          </w:p>
        </w:tc>
        <w:tc>
          <w:tcPr>
            <w:tcW w:w="990" w:type="dxa"/>
          </w:tcPr>
          <w:p w:rsidR="00E84A06" w:rsidRPr="00E461BA" w:rsidRDefault="00E84A06" w:rsidP="0024239A">
            <w:pPr>
              <w:spacing w:line="360" w:lineRule="auto"/>
              <w:ind w:left="0"/>
              <w:jc w:val="center"/>
            </w:pPr>
            <w:r>
              <w:t>25</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45</w:t>
            </w:r>
          </w:p>
        </w:tc>
        <w:tc>
          <w:tcPr>
            <w:tcW w:w="1620" w:type="dxa"/>
          </w:tcPr>
          <w:p w:rsidR="00E84A06" w:rsidRPr="00E461BA" w:rsidRDefault="00E84A06" w:rsidP="0024239A">
            <w:pPr>
              <w:spacing w:line="360" w:lineRule="auto"/>
              <w:ind w:left="0"/>
              <w:jc w:val="center"/>
            </w:pPr>
            <w:r>
              <w:t>90</w:t>
            </w:r>
          </w:p>
        </w:tc>
      </w:tr>
      <w:tr w:rsidR="00E84A06" w:rsidTr="0024239A">
        <w:tc>
          <w:tcPr>
            <w:tcW w:w="629" w:type="dxa"/>
          </w:tcPr>
          <w:p w:rsidR="00E84A06" w:rsidRPr="00BA6F35" w:rsidRDefault="00E84A06" w:rsidP="0024239A">
            <w:pPr>
              <w:spacing w:line="360" w:lineRule="auto"/>
              <w:ind w:left="0"/>
              <w:jc w:val="center"/>
            </w:pPr>
            <w:r>
              <w:t>4.</w:t>
            </w:r>
          </w:p>
        </w:tc>
        <w:tc>
          <w:tcPr>
            <w:tcW w:w="2611" w:type="dxa"/>
          </w:tcPr>
          <w:p w:rsidR="00E84A06" w:rsidRPr="00BA6F35" w:rsidRDefault="00E84A06" w:rsidP="0024239A">
            <w:pPr>
              <w:spacing w:line="360" w:lineRule="auto"/>
              <w:ind w:left="252"/>
            </w:pPr>
            <w:r>
              <w:t>Kelompok IV</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45</w:t>
            </w:r>
          </w:p>
        </w:tc>
        <w:tc>
          <w:tcPr>
            <w:tcW w:w="1620" w:type="dxa"/>
          </w:tcPr>
          <w:p w:rsidR="00E84A06" w:rsidRPr="00E461BA" w:rsidRDefault="00E84A06" w:rsidP="0024239A">
            <w:pPr>
              <w:spacing w:line="360" w:lineRule="auto"/>
              <w:ind w:left="0"/>
              <w:jc w:val="center"/>
            </w:pPr>
            <w:r>
              <w:t>85</w:t>
            </w:r>
          </w:p>
        </w:tc>
      </w:tr>
      <w:tr w:rsidR="00E84A06" w:rsidTr="0024239A">
        <w:tc>
          <w:tcPr>
            <w:tcW w:w="6300" w:type="dxa"/>
            <w:gridSpan w:val="5"/>
          </w:tcPr>
          <w:p w:rsidR="00E84A06" w:rsidRPr="00F534E2" w:rsidRDefault="00E84A06" w:rsidP="0024239A">
            <w:pPr>
              <w:spacing w:line="360" w:lineRule="auto"/>
              <w:jc w:val="center"/>
              <w:rPr>
                <w:b/>
                <w:sz w:val="6"/>
              </w:rPr>
            </w:pPr>
          </w:p>
          <w:p w:rsidR="00E84A06" w:rsidRDefault="00E84A06" w:rsidP="0024239A">
            <w:pPr>
              <w:spacing w:line="360" w:lineRule="auto"/>
              <w:jc w:val="center"/>
            </w:pPr>
            <w:r w:rsidRPr="00F534E2">
              <w:rPr>
                <w:b/>
              </w:rPr>
              <w:t>Jumlah</w:t>
            </w:r>
          </w:p>
        </w:tc>
        <w:tc>
          <w:tcPr>
            <w:tcW w:w="1620" w:type="dxa"/>
            <w:vAlign w:val="center"/>
          </w:tcPr>
          <w:p w:rsidR="00E84A06" w:rsidRPr="00E965DE" w:rsidRDefault="00E84A06" w:rsidP="0024239A">
            <w:pPr>
              <w:spacing w:line="360" w:lineRule="auto"/>
              <w:ind w:left="0"/>
              <w:jc w:val="center"/>
              <w:rPr>
                <w:b/>
              </w:rPr>
            </w:pPr>
            <w:r>
              <w:rPr>
                <w:b/>
              </w:rPr>
              <w:t>350</w:t>
            </w:r>
          </w:p>
        </w:tc>
      </w:tr>
      <w:tr w:rsidR="00E84A06" w:rsidTr="0024239A">
        <w:tc>
          <w:tcPr>
            <w:tcW w:w="3240" w:type="dxa"/>
            <w:gridSpan w:val="2"/>
            <w:vAlign w:val="center"/>
          </w:tcPr>
          <w:p w:rsidR="00E84A06" w:rsidRPr="00F534E2" w:rsidRDefault="00E84A06" w:rsidP="0024239A">
            <w:pPr>
              <w:spacing w:line="360" w:lineRule="auto"/>
              <w:ind w:left="0"/>
              <w:jc w:val="center"/>
              <w:rPr>
                <w:b/>
              </w:rPr>
            </w:pPr>
            <w:r w:rsidRPr="00F534E2">
              <w:rPr>
                <w:b/>
              </w:rPr>
              <w:t>Rata-rata kelas</w:t>
            </w:r>
          </w:p>
        </w:tc>
        <w:tc>
          <w:tcPr>
            <w:tcW w:w="3060" w:type="dxa"/>
            <w:gridSpan w:val="3"/>
            <w:vAlign w:val="center"/>
          </w:tcPr>
          <w:p w:rsidR="00E84A06" w:rsidRPr="00345D5B" w:rsidRDefault="00E84A06" w:rsidP="0024239A">
            <w:pPr>
              <w:rPr>
                <w:b/>
              </w:rPr>
            </w:pPr>
            <w:r>
              <w:rPr>
                <w:b/>
              </w:rPr>
              <w:t xml:space="preserve">          350</w:t>
            </w:r>
          </w:p>
          <w:p w:rsidR="00E84A06" w:rsidRPr="00345D5B" w:rsidRDefault="005E3D35" w:rsidP="0024239A">
            <w:pPr>
              <w:jc w:val="center"/>
              <w:rPr>
                <w:b/>
              </w:rPr>
            </w:pPr>
            <w:r>
              <w:rPr>
                <w:b/>
                <w:noProof/>
                <w:lang w:bidi="ar-SA"/>
              </w:rPr>
              <w:pict>
                <v:shape id="_x0000_s300609" type="#_x0000_t32" style="position:absolute;left:0;text-align:left;margin-left:60.95pt;margin-top:5.95pt;width:24.75pt;height:0;z-index:252468224" o:connectortype="straight"/>
              </w:pict>
            </w:r>
          </w:p>
          <w:p w:rsidR="00E84A06" w:rsidRPr="00F534E2" w:rsidRDefault="00E84A06" w:rsidP="0024239A">
            <w:pPr>
              <w:ind w:left="0"/>
              <w:jc w:val="center"/>
              <w:rPr>
                <w:b/>
              </w:rPr>
            </w:pPr>
            <w:r>
              <w:rPr>
                <w:b/>
              </w:rPr>
              <w:t>4</w:t>
            </w:r>
          </w:p>
        </w:tc>
        <w:tc>
          <w:tcPr>
            <w:tcW w:w="1620" w:type="dxa"/>
            <w:vAlign w:val="center"/>
          </w:tcPr>
          <w:p w:rsidR="00E84A06" w:rsidRPr="00E965DE" w:rsidRDefault="00E84A06" w:rsidP="0024239A">
            <w:pPr>
              <w:spacing w:line="360" w:lineRule="auto"/>
              <w:ind w:left="0"/>
              <w:jc w:val="center"/>
              <w:rPr>
                <w:b/>
              </w:rPr>
            </w:pPr>
            <w:r>
              <w:rPr>
                <w:b/>
              </w:rPr>
              <w:t>87%</w:t>
            </w:r>
          </w:p>
        </w:tc>
      </w:tr>
    </w:tbl>
    <w:p w:rsidR="00E84A06" w:rsidRDefault="00E84A06" w:rsidP="00E84A06">
      <w:pPr>
        <w:tabs>
          <w:tab w:val="left" w:pos="426"/>
        </w:tabs>
        <w:spacing w:before="120" w:line="360" w:lineRule="auto"/>
        <w:ind w:left="2268" w:hanging="1984"/>
        <w:jc w:val="center"/>
        <w:rPr>
          <w:rFonts w:ascii="Times New Roman" w:hAnsi="Times New Roman"/>
        </w:rPr>
      </w:pPr>
    </w:p>
    <w:p w:rsidR="00E84A06" w:rsidRDefault="00E84A06" w:rsidP="00E84A06">
      <w:pPr>
        <w:jc w:val="both"/>
        <w:rPr>
          <w:rFonts w:ascii="Times New Roman" w:hAnsi="Times New Roman"/>
          <w:b/>
          <w:u w:val="single"/>
        </w:rPr>
      </w:pPr>
    </w:p>
    <w:p w:rsidR="00E84A06" w:rsidRDefault="00E84A06" w:rsidP="00E84A06">
      <w:pPr>
        <w:jc w:val="both"/>
        <w:rPr>
          <w:rFonts w:ascii="Times New Roman" w:hAnsi="Times New Roman"/>
          <w:b/>
          <w:u w:val="single"/>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rPr>
          <w:rFonts w:ascii="Times New Roman" w:hAnsi="Times New Roman"/>
          <w:b/>
        </w:rPr>
      </w:pPr>
    </w:p>
    <w:p w:rsidR="00E84A06" w:rsidRDefault="00E84A06" w:rsidP="00E84A06">
      <w:pPr>
        <w:pStyle w:val="NoSpacing"/>
        <w:rPr>
          <w:rFonts w:ascii="Times New Roman" w:hAnsi="Times New Roman"/>
          <w:b/>
          <w:u w:val="single"/>
        </w:rPr>
      </w:pPr>
      <w:r w:rsidRPr="00151731">
        <w:rPr>
          <w:rFonts w:ascii="Times New Roman" w:hAnsi="Times New Roman"/>
          <w:b/>
          <w:u w:val="single"/>
        </w:rPr>
        <w:lastRenderedPageBreak/>
        <w:t xml:space="preserve">Lampiran </w:t>
      </w:r>
      <w:r>
        <w:rPr>
          <w:rFonts w:ascii="Times New Roman" w:hAnsi="Times New Roman"/>
          <w:b/>
          <w:u w:val="single"/>
        </w:rPr>
        <w:t>24</w:t>
      </w:r>
    </w:p>
    <w:p w:rsidR="00E84A06" w:rsidRPr="00151731" w:rsidRDefault="00E84A06" w:rsidP="00E84A06">
      <w:pPr>
        <w:pStyle w:val="NoSpacing"/>
        <w:rPr>
          <w:rFonts w:ascii="Times New Roman" w:hAnsi="Times New Roman"/>
          <w:b/>
          <w:u w:val="single"/>
        </w:rPr>
      </w:pPr>
    </w:p>
    <w:p w:rsidR="00E84A06" w:rsidRDefault="00E84A06" w:rsidP="00E84A06">
      <w:pPr>
        <w:spacing w:line="360" w:lineRule="auto"/>
        <w:rPr>
          <w:rFonts w:ascii="Times New Roman" w:hAnsi="Times New Roman"/>
          <w:b/>
        </w:rPr>
      </w:pPr>
    </w:p>
    <w:p w:rsidR="00E84A06" w:rsidRDefault="00E84A06" w:rsidP="00E84A06">
      <w:pPr>
        <w:spacing w:line="360" w:lineRule="auto"/>
        <w:jc w:val="center"/>
        <w:rPr>
          <w:rFonts w:ascii="Times New Roman" w:hAnsi="Times New Roman"/>
          <w:b/>
        </w:rPr>
      </w:pPr>
      <w:r w:rsidRPr="00151731">
        <w:rPr>
          <w:rFonts w:ascii="Times New Roman" w:hAnsi="Times New Roman"/>
          <w:b/>
        </w:rPr>
        <w:t>DATA HASIL L</w:t>
      </w:r>
      <w:r>
        <w:rPr>
          <w:rFonts w:ascii="Times New Roman" w:hAnsi="Times New Roman"/>
          <w:b/>
        </w:rPr>
        <w:t>EMBAR KERJA SISWA</w:t>
      </w:r>
    </w:p>
    <w:p w:rsidR="00E84A06" w:rsidRPr="00E50AB5" w:rsidRDefault="00E84A06" w:rsidP="00E84A06">
      <w:pPr>
        <w:spacing w:line="360" w:lineRule="auto"/>
        <w:jc w:val="center"/>
        <w:rPr>
          <w:rFonts w:ascii="Times New Roman" w:hAnsi="Times New Roman"/>
          <w:b/>
        </w:rPr>
      </w:pPr>
      <w:r w:rsidRPr="00151731">
        <w:rPr>
          <w:rFonts w:ascii="Times New Roman" w:hAnsi="Times New Roman"/>
          <w:b/>
        </w:rPr>
        <w:t>SIKLUS I</w:t>
      </w:r>
      <w:r>
        <w:rPr>
          <w:rFonts w:ascii="Times New Roman" w:hAnsi="Times New Roman"/>
          <w:b/>
        </w:rPr>
        <w:t>I (Pertemuan II)</w:t>
      </w:r>
    </w:p>
    <w:p w:rsidR="00E84A06" w:rsidRPr="00E50AB5" w:rsidRDefault="00E84A06" w:rsidP="00E84A06">
      <w:pPr>
        <w:pStyle w:val="NoSpacing"/>
        <w:rPr>
          <w:rFonts w:ascii="Times New Roman" w:hAnsi="Times New Roman"/>
          <w:b/>
          <w:sz w:val="34"/>
          <w:szCs w:val="24"/>
          <w:u w:val="single"/>
        </w:rPr>
      </w:pPr>
    </w:p>
    <w:tbl>
      <w:tblPr>
        <w:tblStyle w:val="TableGrid"/>
        <w:tblW w:w="7920" w:type="dxa"/>
        <w:tblInd w:w="108" w:type="dxa"/>
        <w:tblLayout w:type="fixed"/>
        <w:tblLook w:val="04A0"/>
      </w:tblPr>
      <w:tblGrid>
        <w:gridCol w:w="629"/>
        <w:gridCol w:w="2611"/>
        <w:gridCol w:w="990"/>
        <w:gridCol w:w="990"/>
        <w:gridCol w:w="1080"/>
        <w:gridCol w:w="1620"/>
      </w:tblGrid>
      <w:tr w:rsidR="00E84A06" w:rsidTr="0024239A">
        <w:tc>
          <w:tcPr>
            <w:tcW w:w="629" w:type="dxa"/>
            <w:vMerge w:val="restart"/>
            <w:vAlign w:val="center"/>
          </w:tcPr>
          <w:p w:rsidR="00E84A06" w:rsidRDefault="00E84A06" w:rsidP="0024239A">
            <w:pPr>
              <w:spacing w:line="360" w:lineRule="auto"/>
              <w:ind w:left="0"/>
              <w:jc w:val="center"/>
              <w:rPr>
                <w:b/>
              </w:rPr>
            </w:pPr>
            <w:r>
              <w:rPr>
                <w:b/>
              </w:rPr>
              <w:t>No</w:t>
            </w:r>
          </w:p>
        </w:tc>
        <w:tc>
          <w:tcPr>
            <w:tcW w:w="2611" w:type="dxa"/>
            <w:vMerge w:val="restart"/>
            <w:vAlign w:val="center"/>
          </w:tcPr>
          <w:p w:rsidR="00E84A06" w:rsidRDefault="00E84A06" w:rsidP="0024239A">
            <w:pPr>
              <w:spacing w:line="360" w:lineRule="auto"/>
              <w:ind w:left="0"/>
              <w:jc w:val="center"/>
              <w:rPr>
                <w:b/>
              </w:rPr>
            </w:pPr>
            <w:r>
              <w:rPr>
                <w:b/>
              </w:rPr>
              <w:t>Kelompok</w:t>
            </w:r>
          </w:p>
        </w:tc>
        <w:tc>
          <w:tcPr>
            <w:tcW w:w="3060" w:type="dxa"/>
            <w:gridSpan w:val="3"/>
            <w:vAlign w:val="center"/>
          </w:tcPr>
          <w:p w:rsidR="00E84A06" w:rsidRDefault="00E84A06" w:rsidP="0024239A">
            <w:pPr>
              <w:spacing w:line="360" w:lineRule="auto"/>
              <w:ind w:left="0"/>
              <w:jc w:val="center"/>
              <w:rPr>
                <w:b/>
              </w:rPr>
            </w:pPr>
            <w:r>
              <w:rPr>
                <w:b/>
              </w:rPr>
              <w:t>Hasil Tes</w:t>
            </w:r>
          </w:p>
        </w:tc>
        <w:tc>
          <w:tcPr>
            <w:tcW w:w="1620" w:type="dxa"/>
            <w:vMerge w:val="restart"/>
            <w:vAlign w:val="center"/>
          </w:tcPr>
          <w:p w:rsidR="00E84A06" w:rsidRDefault="00E84A06" w:rsidP="0024239A">
            <w:pPr>
              <w:spacing w:line="360" w:lineRule="auto"/>
              <w:ind w:left="0"/>
              <w:jc w:val="center"/>
              <w:rPr>
                <w:b/>
              </w:rPr>
            </w:pPr>
            <w:r>
              <w:rPr>
                <w:b/>
              </w:rPr>
              <w:t>Jumlah</w:t>
            </w:r>
          </w:p>
        </w:tc>
      </w:tr>
      <w:tr w:rsidR="00E84A06" w:rsidTr="0024239A">
        <w:tc>
          <w:tcPr>
            <w:tcW w:w="629" w:type="dxa"/>
            <w:vMerge/>
            <w:vAlign w:val="center"/>
          </w:tcPr>
          <w:p w:rsidR="00E84A06" w:rsidRDefault="00E84A06" w:rsidP="0024239A">
            <w:pPr>
              <w:spacing w:line="360" w:lineRule="auto"/>
              <w:jc w:val="center"/>
              <w:rPr>
                <w:b/>
              </w:rPr>
            </w:pPr>
          </w:p>
        </w:tc>
        <w:tc>
          <w:tcPr>
            <w:tcW w:w="2611" w:type="dxa"/>
            <w:vMerge/>
            <w:vAlign w:val="center"/>
          </w:tcPr>
          <w:p w:rsidR="00E84A06" w:rsidRDefault="00E84A06" w:rsidP="0024239A">
            <w:pPr>
              <w:spacing w:line="360" w:lineRule="auto"/>
              <w:jc w:val="center"/>
              <w:rPr>
                <w:b/>
              </w:rPr>
            </w:pPr>
          </w:p>
        </w:tc>
        <w:tc>
          <w:tcPr>
            <w:tcW w:w="3060" w:type="dxa"/>
            <w:gridSpan w:val="3"/>
            <w:vAlign w:val="center"/>
          </w:tcPr>
          <w:p w:rsidR="00E84A06" w:rsidRDefault="00E84A06" w:rsidP="0024239A">
            <w:pPr>
              <w:spacing w:line="360" w:lineRule="auto"/>
              <w:ind w:left="0"/>
              <w:jc w:val="center"/>
              <w:rPr>
                <w:b/>
              </w:rPr>
            </w:pPr>
            <w:r>
              <w:rPr>
                <w:b/>
              </w:rPr>
              <w:t>Skor Soal</w:t>
            </w:r>
          </w:p>
        </w:tc>
        <w:tc>
          <w:tcPr>
            <w:tcW w:w="1620" w:type="dxa"/>
            <w:vMerge/>
            <w:vAlign w:val="center"/>
          </w:tcPr>
          <w:p w:rsidR="00E84A06" w:rsidRDefault="00E84A06" w:rsidP="0024239A">
            <w:pPr>
              <w:spacing w:line="360" w:lineRule="auto"/>
              <w:jc w:val="center"/>
              <w:rPr>
                <w:b/>
              </w:rPr>
            </w:pPr>
          </w:p>
        </w:tc>
      </w:tr>
      <w:tr w:rsidR="00E84A06" w:rsidTr="0024239A">
        <w:tc>
          <w:tcPr>
            <w:tcW w:w="629" w:type="dxa"/>
            <w:vMerge/>
            <w:vAlign w:val="center"/>
          </w:tcPr>
          <w:p w:rsidR="00E84A06" w:rsidRDefault="00E84A06" w:rsidP="0024239A">
            <w:pPr>
              <w:spacing w:line="360" w:lineRule="auto"/>
              <w:jc w:val="center"/>
              <w:rPr>
                <w:b/>
              </w:rPr>
            </w:pPr>
          </w:p>
        </w:tc>
        <w:tc>
          <w:tcPr>
            <w:tcW w:w="2611" w:type="dxa"/>
            <w:vMerge/>
            <w:vAlign w:val="center"/>
          </w:tcPr>
          <w:p w:rsidR="00E84A06" w:rsidRDefault="00E84A06" w:rsidP="0024239A">
            <w:pPr>
              <w:spacing w:line="360" w:lineRule="auto"/>
              <w:jc w:val="center"/>
              <w:rPr>
                <w:b/>
              </w:rPr>
            </w:pPr>
          </w:p>
        </w:tc>
        <w:tc>
          <w:tcPr>
            <w:tcW w:w="990" w:type="dxa"/>
            <w:vAlign w:val="center"/>
          </w:tcPr>
          <w:p w:rsidR="00E84A06" w:rsidRDefault="00E84A06" w:rsidP="0024239A">
            <w:pPr>
              <w:spacing w:line="360" w:lineRule="auto"/>
              <w:ind w:left="0"/>
              <w:jc w:val="center"/>
              <w:rPr>
                <w:b/>
              </w:rPr>
            </w:pPr>
            <w:r>
              <w:rPr>
                <w:b/>
              </w:rPr>
              <w:t>(25)</w:t>
            </w:r>
          </w:p>
        </w:tc>
        <w:tc>
          <w:tcPr>
            <w:tcW w:w="990" w:type="dxa"/>
            <w:vAlign w:val="center"/>
          </w:tcPr>
          <w:p w:rsidR="00E84A06" w:rsidRDefault="00E84A06" w:rsidP="0024239A">
            <w:pPr>
              <w:spacing w:line="360" w:lineRule="auto"/>
              <w:ind w:left="0"/>
              <w:jc w:val="center"/>
              <w:rPr>
                <w:b/>
              </w:rPr>
            </w:pPr>
            <w:r>
              <w:rPr>
                <w:b/>
              </w:rPr>
              <w:t>(25)</w:t>
            </w:r>
          </w:p>
        </w:tc>
        <w:tc>
          <w:tcPr>
            <w:tcW w:w="1080" w:type="dxa"/>
            <w:vAlign w:val="center"/>
          </w:tcPr>
          <w:p w:rsidR="00E84A06" w:rsidRDefault="00E84A06" w:rsidP="0024239A">
            <w:pPr>
              <w:spacing w:line="360" w:lineRule="auto"/>
              <w:ind w:left="0"/>
              <w:jc w:val="center"/>
              <w:rPr>
                <w:b/>
              </w:rPr>
            </w:pPr>
            <w:r>
              <w:rPr>
                <w:b/>
              </w:rPr>
              <w:t>(50)</w:t>
            </w:r>
          </w:p>
        </w:tc>
        <w:tc>
          <w:tcPr>
            <w:tcW w:w="1620" w:type="dxa"/>
            <w:vMerge/>
            <w:vAlign w:val="center"/>
          </w:tcPr>
          <w:p w:rsidR="00E84A06" w:rsidRDefault="00E84A06" w:rsidP="0024239A">
            <w:pPr>
              <w:spacing w:line="360" w:lineRule="auto"/>
              <w:jc w:val="center"/>
              <w:rPr>
                <w:b/>
              </w:rPr>
            </w:pPr>
          </w:p>
        </w:tc>
      </w:tr>
      <w:tr w:rsidR="00E84A06" w:rsidTr="0024239A">
        <w:tc>
          <w:tcPr>
            <w:tcW w:w="629" w:type="dxa"/>
          </w:tcPr>
          <w:p w:rsidR="00E84A06" w:rsidRPr="00BA6F35" w:rsidRDefault="00E84A06" w:rsidP="0024239A">
            <w:pPr>
              <w:spacing w:line="360" w:lineRule="auto"/>
              <w:ind w:left="0"/>
              <w:jc w:val="center"/>
            </w:pPr>
            <w:r w:rsidRPr="00BA6F35">
              <w:t>1</w:t>
            </w:r>
            <w:r>
              <w:t>.</w:t>
            </w:r>
          </w:p>
        </w:tc>
        <w:tc>
          <w:tcPr>
            <w:tcW w:w="2611" w:type="dxa"/>
          </w:tcPr>
          <w:p w:rsidR="00E84A06" w:rsidRPr="00BA6F35" w:rsidRDefault="00E84A06" w:rsidP="0024239A">
            <w:pPr>
              <w:spacing w:line="360" w:lineRule="auto"/>
              <w:ind w:left="252"/>
            </w:pPr>
            <w:r>
              <w:t>Kelompok I</w:t>
            </w:r>
          </w:p>
        </w:tc>
        <w:tc>
          <w:tcPr>
            <w:tcW w:w="990" w:type="dxa"/>
          </w:tcPr>
          <w:p w:rsidR="00E84A06" w:rsidRPr="00E461BA" w:rsidRDefault="00E84A06" w:rsidP="0024239A">
            <w:pPr>
              <w:spacing w:line="360" w:lineRule="auto"/>
              <w:ind w:left="0"/>
              <w:jc w:val="center"/>
            </w:pPr>
            <w:r>
              <w:t>25</w:t>
            </w:r>
          </w:p>
        </w:tc>
        <w:tc>
          <w:tcPr>
            <w:tcW w:w="990" w:type="dxa"/>
          </w:tcPr>
          <w:p w:rsidR="00E84A06" w:rsidRPr="00E461BA" w:rsidRDefault="00E84A06" w:rsidP="0024239A">
            <w:pPr>
              <w:spacing w:line="360" w:lineRule="auto"/>
              <w:ind w:left="0"/>
              <w:jc w:val="center"/>
            </w:pPr>
            <w:r>
              <w:t>25</w:t>
            </w:r>
          </w:p>
        </w:tc>
        <w:tc>
          <w:tcPr>
            <w:tcW w:w="1080" w:type="dxa"/>
          </w:tcPr>
          <w:p w:rsidR="00E84A06" w:rsidRPr="00E461BA" w:rsidRDefault="00E84A06" w:rsidP="0024239A">
            <w:pPr>
              <w:spacing w:line="360" w:lineRule="auto"/>
              <w:ind w:left="0"/>
              <w:jc w:val="center"/>
            </w:pPr>
            <w:r>
              <w:t>50</w:t>
            </w:r>
          </w:p>
        </w:tc>
        <w:tc>
          <w:tcPr>
            <w:tcW w:w="1620" w:type="dxa"/>
          </w:tcPr>
          <w:p w:rsidR="00E84A06" w:rsidRPr="00E461BA" w:rsidRDefault="00E84A06" w:rsidP="0024239A">
            <w:pPr>
              <w:spacing w:line="360" w:lineRule="auto"/>
              <w:ind w:left="0"/>
              <w:jc w:val="center"/>
            </w:pPr>
            <w:r>
              <w:t>100</w:t>
            </w:r>
          </w:p>
        </w:tc>
      </w:tr>
      <w:tr w:rsidR="00E84A06" w:rsidTr="0024239A">
        <w:tc>
          <w:tcPr>
            <w:tcW w:w="629" w:type="dxa"/>
          </w:tcPr>
          <w:p w:rsidR="00E84A06" w:rsidRPr="00BA6F35" w:rsidRDefault="00E84A06" w:rsidP="0024239A">
            <w:pPr>
              <w:spacing w:line="360" w:lineRule="auto"/>
              <w:ind w:left="0"/>
              <w:jc w:val="center"/>
            </w:pPr>
            <w:r>
              <w:t>2.</w:t>
            </w:r>
          </w:p>
        </w:tc>
        <w:tc>
          <w:tcPr>
            <w:tcW w:w="2611" w:type="dxa"/>
          </w:tcPr>
          <w:p w:rsidR="00E84A06" w:rsidRPr="00BA6F35" w:rsidRDefault="00E84A06" w:rsidP="0024239A">
            <w:pPr>
              <w:spacing w:line="360" w:lineRule="auto"/>
              <w:ind w:left="252"/>
            </w:pPr>
            <w:r>
              <w:t>Kelompok II</w:t>
            </w:r>
          </w:p>
        </w:tc>
        <w:tc>
          <w:tcPr>
            <w:tcW w:w="990" w:type="dxa"/>
          </w:tcPr>
          <w:p w:rsidR="00E84A06" w:rsidRPr="00E461BA" w:rsidRDefault="00E84A06" w:rsidP="0024239A">
            <w:pPr>
              <w:spacing w:line="360" w:lineRule="auto"/>
              <w:ind w:left="0"/>
              <w:jc w:val="center"/>
            </w:pPr>
            <w:r>
              <w:t>25</w:t>
            </w:r>
          </w:p>
        </w:tc>
        <w:tc>
          <w:tcPr>
            <w:tcW w:w="990" w:type="dxa"/>
          </w:tcPr>
          <w:p w:rsidR="00E84A06" w:rsidRPr="00E461BA" w:rsidRDefault="00E84A06" w:rsidP="0024239A">
            <w:pPr>
              <w:spacing w:line="360" w:lineRule="auto"/>
              <w:ind w:left="0"/>
              <w:jc w:val="center"/>
            </w:pPr>
            <w:r>
              <w:t>25</w:t>
            </w:r>
          </w:p>
        </w:tc>
        <w:tc>
          <w:tcPr>
            <w:tcW w:w="1080" w:type="dxa"/>
          </w:tcPr>
          <w:p w:rsidR="00E84A06" w:rsidRPr="00E461BA" w:rsidRDefault="00E84A06" w:rsidP="0024239A">
            <w:pPr>
              <w:spacing w:line="360" w:lineRule="auto"/>
              <w:ind w:left="0"/>
              <w:jc w:val="center"/>
            </w:pPr>
            <w:r>
              <w:t>40</w:t>
            </w:r>
          </w:p>
        </w:tc>
        <w:tc>
          <w:tcPr>
            <w:tcW w:w="1620" w:type="dxa"/>
          </w:tcPr>
          <w:p w:rsidR="00E84A06" w:rsidRPr="00E461BA" w:rsidRDefault="00E84A06" w:rsidP="0024239A">
            <w:pPr>
              <w:spacing w:line="360" w:lineRule="auto"/>
              <w:ind w:left="0"/>
              <w:jc w:val="center"/>
            </w:pPr>
            <w:r>
              <w:t>90</w:t>
            </w:r>
          </w:p>
        </w:tc>
      </w:tr>
      <w:tr w:rsidR="00E84A06" w:rsidTr="0024239A">
        <w:tc>
          <w:tcPr>
            <w:tcW w:w="629" w:type="dxa"/>
          </w:tcPr>
          <w:p w:rsidR="00E84A06" w:rsidRPr="00BA6F35" w:rsidRDefault="00E84A06" w:rsidP="0024239A">
            <w:pPr>
              <w:spacing w:line="360" w:lineRule="auto"/>
              <w:ind w:left="0"/>
              <w:jc w:val="center"/>
            </w:pPr>
            <w:r>
              <w:t>3.</w:t>
            </w:r>
          </w:p>
        </w:tc>
        <w:tc>
          <w:tcPr>
            <w:tcW w:w="2611" w:type="dxa"/>
          </w:tcPr>
          <w:p w:rsidR="00E84A06" w:rsidRPr="00BA6F35" w:rsidRDefault="00E84A06" w:rsidP="0024239A">
            <w:pPr>
              <w:spacing w:line="360" w:lineRule="auto"/>
              <w:ind w:left="252"/>
            </w:pPr>
            <w:r>
              <w:t>Kelompok III</w:t>
            </w:r>
          </w:p>
        </w:tc>
        <w:tc>
          <w:tcPr>
            <w:tcW w:w="990" w:type="dxa"/>
          </w:tcPr>
          <w:p w:rsidR="00E84A06" w:rsidRPr="00E461BA" w:rsidRDefault="00E84A06" w:rsidP="0024239A">
            <w:pPr>
              <w:spacing w:line="360" w:lineRule="auto"/>
              <w:ind w:left="0"/>
              <w:jc w:val="center"/>
            </w:pPr>
            <w:r>
              <w:t>20</w:t>
            </w:r>
          </w:p>
        </w:tc>
        <w:tc>
          <w:tcPr>
            <w:tcW w:w="990" w:type="dxa"/>
          </w:tcPr>
          <w:p w:rsidR="00E84A06" w:rsidRPr="00E461BA" w:rsidRDefault="00E84A06" w:rsidP="0024239A">
            <w:pPr>
              <w:spacing w:line="360" w:lineRule="auto"/>
              <w:ind w:left="0"/>
              <w:jc w:val="center"/>
            </w:pPr>
            <w:r>
              <w:t>20</w:t>
            </w:r>
          </w:p>
        </w:tc>
        <w:tc>
          <w:tcPr>
            <w:tcW w:w="1080" w:type="dxa"/>
          </w:tcPr>
          <w:p w:rsidR="00E84A06" w:rsidRPr="00E461BA" w:rsidRDefault="00E84A06" w:rsidP="0024239A">
            <w:pPr>
              <w:spacing w:line="360" w:lineRule="auto"/>
              <w:ind w:left="0"/>
              <w:jc w:val="center"/>
            </w:pPr>
            <w:r>
              <w:t>50</w:t>
            </w:r>
          </w:p>
        </w:tc>
        <w:tc>
          <w:tcPr>
            <w:tcW w:w="1620" w:type="dxa"/>
          </w:tcPr>
          <w:p w:rsidR="00E84A06" w:rsidRPr="00E461BA" w:rsidRDefault="00E84A06" w:rsidP="0024239A">
            <w:pPr>
              <w:spacing w:line="360" w:lineRule="auto"/>
              <w:ind w:left="0"/>
              <w:jc w:val="center"/>
            </w:pPr>
            <w:r>
              <w:t>90</w:t>
            </w:r>
          </w:p>
        </w:tc>
      </w:tr>
      <w:tr w:rsidR="00E84A06" w:rsidTr="0024239A">
        <w:tc>
          <w:tcPr>
            <w:tcW w:w="629" w:type="dxa"/>
          </w:tcPr>
          <w:p w:rsidR="00E84A06" w:rsidRPr="00BA6F35" w:rsidRDefault="00E84A06" w:rsidP="0024239A">
            <w:pPr>
              <w:spacing w:line="360" w:lineRule="auto"/>
              <w:ind w:left="0"/>
              <w:jc w:val="center"/>
            </w:pPr>
            <w:r>
              <w:t>4.</w:t>
            </w:r>
          </w:p>
        </w:tc>
        <w:tc>
          <w:tcPr>
            <w:tcW w:w="2611" w:type="dxa"/>
          </w:tcPr>
          <w:p w:rsidR="00E84A06" w:rsidRPr="00BA6F35" w:rsidRDefault="00E84A06" w:rsidP="0024239A">
            <w:pPr>
              <w:spacing w:line="360" w:lineRule="auto"/>
              <w:ind w:left="252"/>
            </w:pPr>
            <w:r>
              <w:t>Kelompok IV</w:t>
            </w:r>
          </w:p>
        </w:tc>
        <w:tc>
          <w:tcPr>
            <w:tcW w:w="990" w:type="dxa"/>
          </w:tcPr>
          <w:p w:rsidR="00E84A06" w:rsidRPr="00E461BA" w:rsidRDefault="00E84A06" w:rsidP="0024239A">
            <w:pPr>
              <w:spacing w:line="360" w:lineRule="auto"/>
              <w:ind w:left="0"/>
              <w:jc w:val="center"/>
            </w:pPr>
            <w:r>
              <w:t>25</w:t>
            </w:r>
          </w:p>
        </w:tc>
        <w:tc>
          <w:tcPr>
            <w:tcW w:w="990" w:type="dxa"/>
          </w:tcPr>
          <w:p w:rsidR="00E84A06" w:rsidRPr="00E461BA" w:rsidRDefault="00E84A06" w:rsidP="0024239A">
            <w:pPr>
              <w:spacing w:line="360" w:lineRule="auto"/>
              <w:ind w:left="0"/>
              <w:jc w:val="center"/>
            </w:pPr>
            <w:r>
              <w:t>25</w:t>
            </w:r>
          </w:p>
        </w:tc>
        <w:tc>
          <w:tcPr>
            <w:tcW w:w="1080" w:type="dxa"/>
          </w:tcPr>
          <w:p w:rsidR="00E84A06" w:rsidRPr="00E461BA" w:rsidRDefault="00E84A06" w:rsidP="0024239A">
            <w:pPr>
              <w:spacing w:line="360" w:lineRule="auto"/>
              <w:ind w:left="0"/>
              <w:jc w:val="center"/>
            </w:pPr>
            <w:r>
              <w:t>50</w:t>
            </w:r>
          </w:p>
        </w:tc>
        <w:tc>
          <w:tcPr>
            <w:tcW w:w="1620" w:type="dxa"/>
          </w:tcPr>
          <w:p w:rsidR="00E84A06" w:rsidRPr="00E461BA" w:rsidRDefault="00E84A06" w:rsidP="0024239A">
            <w:pPr>
              <w:spacing w:line="360" w:lineRule="auto"/>
              <w:ind w:left="0"/>
              <w:jc w:val="center"/>
            </w:pPr>
            <w:r>
              <w:t>100</w:t>
            </w:r>
          </w:p>
        </w:tc>
      </w:tr>
      <w:tr w:rsidR="00E84A06" w:rsidTr="0024239A">
        <w:tc>
          <w:tcPr>
            <w:tcW w:w="6300" w:type="dxa"/>
            <w:gridSpan w:val="5"/>
          </w:tcPr>
          <w:p w:rsidR="00E84A06" w:rsidRPr="00F534E2" w:rsidRDefault="00E84A06" w:rsidP="0024239A">
            <w:pPr>
              <w:spacing w:line="360" w:lineRule="auto"/>
              <w:jc w:val="center"/>
              <w:rPr>
                <w:b/>
                <w:sz w:val="6"/>
              </w:rPr>
            </w:pPr>
          </w:p>
          <w:p w:rsidR="00E84A06" w:rsidRDefault="00E84A06" w:rsidP="0024239A">
            <w:pPr>
              <w:spacing w:line="360" w:lineRule="auto"/>
              <w:jc w:val="center"/>
            </w:pPr>
            <w:r w:rsidRPr="00F534E2">
              <w:rPr>
                <w:b/>
              </w:rPr>
              <w:t>Jumlah</w:t>
            </w:r>
          </w:p>
        </w:tc>
        <w:tc>
          <w:tcPr>
            <w:tcW w:w="1620" w:type="dxa"/>
            <w:vAlign w:val="center"/>
          </w:tcPr>
          <w:p w:rsidR="00E84A06" w:rsidRPr="00E965DE" w:rsidRDefault="00E84A06" w:rsidP="0024239A">
            <w:pPr>
              <w:spacing w:line="360" w:lineRule="auto"/>
              <w:ind w:left="0"/>
              <w:jc w:val="center"/>
              <w:rPr>
                <w:b/>
              </w:rPr>
            </w:pPr>
            <w:r>
              <w:rPr>
                <w:b/>
              </w:rPr>
              <w:t>380</w:t>
            </w:r>
          </w:p>
        </w:tc>
      </w:tr>
      <w:tr w:rsidR="00E84A06" w:rsidTr="0024239A">
        <w:tc>
          <w:tcPr>
            <w:tcW w:w="3240" w:type="dxa"/>
            <w:gridSpan w:val="2"/>
            <w:vAlign w:val="center"/>
          </w:tcPr>
          <w:p w:rsidR="00E84A06" w:rsidRPr="00F534E2" w:rsidRDefault="00E84A06" w:rsidP="0024239A">
            <w:pPr>
              <w:spacing w:line="360" w:lineRule="auto"/>
              <w:jc w:val="center"/>
              <w:rPr>
                <w:b/>
              </w:rPr>
            </w:pPr>
            <w:r w:rsidRPr="00F534E2">
              <w:rPr>
                <w:b/>
              </w:rPr>
              <w:t>Rata-rata kelas</w:t>
            </w:r>
          </w:p>
        </w:tc>
        <w:tc>
          <w:tcPr>
            <w:tcW w:w="3060" w:type="dxa"/>
            <w:gridSpan w:val="3"/>
            <w:vAlign w:val="center"/>
          </w:tcPr>
          <w:p w:rsidR="00E84A06" w:rsidRPr="00345D5B" w:rsidRDefault="00E84A06" w:rsidP="0024239A">
            <w:pPr>
              <w:rPr>
                <w:b/>
              </w:rPr>
            </w:pPr>
            <w:r>
              <w:rPr>
                <w:b/>
              </w:rPr>
              <w:t xml:space="preserve">          380</w:t>
            </w:r>
          </w:p>
          <w:p w:rsidR="00E84A06" w:rsidRPr="00345D5B" w:rsidRDefault="005E3D35" w:rsidP="0024239A">
            <w:pPr>
              <w:jc w:val="center"/>
              <w:rPr>
                <w:b/>
              </w:rPr>
            </w:pPr>
            <w:r>
              <w:rPr>
                <w:b/>
                <w:noProof/>
                <w:lang w:bidi="ar-SA"/>
              </w:rPr>
              <w:pict>
                <v:shape id="_x0000_s300608" type="#_x0000_t32" style="position:absolute;left:0;text-align:left;margin-left:60.7pt;margin-top:6.7pt;width:24.75pt;height:0;z-index:252467200" o:connectortype="straight"/>
              </w:pict>
            </w:r>
          </w:p>
          <w:p w:rsidR="00E84A06" w:rsidRPr="00F534E2" w:rsidRDefault="00E84A06" w:rsidP="0024239A">
            <w:pPr>
              <w:ind w:left="0"/>
              <w:jc w:val="center"/>
              <w:rPr>
                <w:b/>
              </w:rPr>
            </w:pPr>
            <w:r>
              <w:rPr>
                <w:b/>
              </w:rPr>
              <w:t>4</w:t>
            </w:r>
          </w:p>
        </w:tc>
        <w:tc>
          <w:tcPr>
            <w:tcW w:w="1620" w:type="dxa"/>
            <w:vAlign w:val="center"/>
          </w:tcPr>
          <w:p w:rsidR="00E84A06" w:rsidRPr="00E965DE" w:rsidRDefault="00E84A06" w:rsidP="0024239A">
            <w:pPr>
              <w:spacing w:line="360" w:lineRule="auto"/>
              <w:ind w:left="0"/>
              <w:jc w:val="center"/>
              <w:rPr>
                <w:b/>
              </w:rPr>
            </w:pPr>
            <w:r>
              <w:rPr>
                <w:b/>
              </w:rPr>
              <w:t>95%</w:t>
            </w:r>
          </w:p>
        </w:tc>
      </w:tr>
    </w:tbl>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r>
        <w:rPr>
          <w:rFonts w:ascii="Times New Roman" w:hAnsi="Times New Roman"/>
          <w:b/>
          <w:szCs w:val="24"/>
          <w:u w:val="single"/>
        </w:rPr>
        <w:lastRenderedPageBreak/>
        <w:t>Lampiran 25</w:t>
      </w:r>
    </w:p>
    <w:p w:rsidR="00E84A06" w:rsidRPr="002733C3" w:rsidRDefault="00E84A06" w:rsidP="00E84A06">
      <w:pPr>
        <w:pStyle w:val="NoSpacing"/>
        <w:rPr>
          <w:rFonts w:ascii="Times New Roman" w:hAnsi="Times New Roman"/>
          <w:b/>
          <w:sz w:val="32"/>
          <w:szCs w:val="24"/>
          <w:u w:val="single"/>
        </w:rPr>
      </w:pPr>
    </w:p>
    <w:p w:rsidR="00E84A06" w:rsidRDefault="00E84A06" w:rsidP="00E84A06">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SISWA </w:t>
      </w:r>
    </w:p>
    <w:p w:rsidR="00E84A06" w:rsidRPr="002733C3" w:rsidRDefault="00E84A06" w:rsidP="00E84A06">
      <w:pPr>
        <w:pStyle w:val="NoSpacing"/>
        <w:spacing w:line="360" w:lineRule="auto"/>
        <w:jc w:val="center"/>
        <w:rPr>
          <w:rFonts w:ascii="Times New Roman" w:hAnsi="Times New Roman"/>
          <w:b/>
          <w:szCs w:val="24"/>
        </w:rPr>
      </w:pPr>
      <w:r w:rsidRPr="00D65C35">
        <w:rPr>
          <w:rFonts w:ascii="Times New Roman" w:hAnsi="Times New Roman"/>
          <w:b/>
          <w:szCs w:val="24"/>
          <w:lang w:val="id-ID"/>
        </w:rPr>
        <w:t>SIKLUS I</w:t>
      </w:r>
      <w:r>
        <w:rPr>
          <w:rFonts w:ascii="Times New Roman" w:hAnsi="Times New Roman"/>
          <w:b/>
          <w:szCs w:val="24"/>
        </w:rPr>
        <w:t>I</w:t>
      </w:r>
    </w:p>
    <w:p w:rsidR="00E84A06" w:rsidRDefault="005E3D35" w:rsidP="00E84A06">
      <w:pPr>
        <w:pStyle w:val="NoSpacing"/>
        <w:rPr>
          <w:rFonts w:ascii="Times New Roman" w:hAnsi="Times New Roman"/>
        </w:rPr>
      </w:pPr>
      <w:r>
        <w:rPr>
          <w:rFonts w:ascii="Times New Roman" w:hAnsi="Times New Roman"/>
          <w:noProof/>
          <w:lang w:bidi="ar-SA"/>
        </w:rPr>
        <w:pict>
          <v:line id="_x0000_s300611" style="position:absolute;z-index:252470272" from="-.05pt,.05pt" to="395.5pt,.05pt" strokeweight="6pt">
            <v:stroke linestyle="thickBetweenThin"/>
          </v:line>
        </w:pict>
      </w:r>
    </w:p>
    <w:tbl>
      <w:tblPr>
        <w:tblStyle w:val="TableGrid"/>
        <w:tblW w:w="9270" w:type="dxa"/>
        <w:tblInd w:w="108" w:type="dxa"/>
        <w:tblLayout w:type="fixed"/>
        <w:tblLook w:val="04A0"/>
      </w:tblPr>
      <w:tblGrid>
        <w:gridCol w:w="456"/>
        <w:gridCol w:w="1164"/>
        <w:gridCol w:w="1080"/>
        <w:gridCol w:w="360"/>
        <w:gridCol w:w="360"/>
        <w:gridCol w:w="360"/>
        <w:gridCol w:w="360"/>
        <w:gridCol w:w="360"/>
        <w:gridCol w:w="360"/>
        <w:gridCol w:w="360"/>
        <w:gridCol w:w="360"/>
        <w:gridCol w:w="360"/>
        <w:gridCol w:w="357"/>
        <w:gridCol w:w="813"/>
        <w:gridCol w:w="720"/>
        <w:gridCol w:w="1440"/>
      </w:tblGrid>
      <w:tr w:rsidR="00E84A06" w:rsidRPr="00041089" w:rsidTr="0024239A">
        <w:trPr>
          <w:trHeight w:val="485"/>
        </w:trPr>
        <w:tc>
          <w:tcPr>
            <w:tcW w:w="456" w:type="dxa"/>
            <w:vMerge w:val="restart"/>
            <w:vAlign w:val="center"/>
          </w:tcPr>
          <w:p w:rsidR="00E84A06" w:rsidRPr="00CF645D" w:rsidRDefault="00E84A06" w:rsidP="0024239A">
            <w:pPr>
              <w:spacing w:line="276" w:lineRule="auto"/>
              <w:ind w:left="-108" w:right="-108"/>
              <w:jc w:val="center"/>
              <w:rPr>
                <w:b/>
              </w:rPr>
            </w:pPr>
            <w:r w:rsidRPr="00CF645D">
              <w:rPr>
                <w:b/>
              </w:rPr>
              <w:t>No</w:t>
            </w:r>
          </w:p>
        </w:tc>
        <w:tc>
          <w:tcPr>
            <w:tcW w:w="2244" w:type="dxa"/>
            <w:gridSpan w:val="2"/>
            <w:vMerge w:val="restart"/>
            <w:vAlign w:val="center"/>
          </w:tcPr>
          <w:p w:rsidR="00E84A06" w:rsidRPr="00CF645D" w:rsidRDefault="00E84A06" w:rsidP="0024239A">
            <w:pPr>
              <w:spacing w:line="276" w:lineRule="auto"/>
              <w:ind w:left="0"/>
              <w:jc w:val="center"/>
              <w:rPr>
                <w:b/>
              </w:rPr>
            </w:pPr>
            <w:r w:rsidRPr="00CF645D">
              <w:rPr>
                <w:b/>
              </w:rPr>
              <w:t xml:space="preserve">Nama </w:t>
            </w:r>
            <w:r>
              <w:rPr>
                <w:b/>
              </w:rPr>
              <w:t>Siswa</w:t>
            </w:r>
          </w:p>
        </w:tc>
        <w:tc>
          <w:tcPr>
            <w:tcW w:w="3597" w:type="dxa"/>
            <w:gridSpan w:val="10"/>
            <w:vAlign w:val="center"/>
          </w:tcPr>
          <w:p w:rsidR="00E84A06" w:rsidRPr="00CF645D" w:rsidRDefault="00E84A06" w:rsidP="0024239A">
            <w:pPr>
              <w:spacing w:line="276" w:lineRule="auto"/>
              <w:ind w:left="0"/>
              <w:jc w:val="center"/>
              <w:rPr>
                <w:b/>
              </w:rPr>
            </w:pPr>
            <w:r>
              <w:rPr>
                <w:b/>
              </w:rPr>
              <w:t>Nomor Soal</w:t>
            </w:r>
          </w:p>
        </w:tc>
        <w:tc>
          <w:tcPr>
            <w:tcW w:w="813" w:type="dxa"/>
            <w:vMerge w:val="restart"/>
            <w:vAlign w:val="center"/>
          </w:tcPr>
          <w:p w:rsidR="00E84A06" w:rsidRPr="00CF645D" w:rsidRDefault="00E84A06" w:rsidP="0024239A">
            <w:pPr>
              <w:spacing w:line="276" w:lineRule="auto"/>
              <w:ind w:left="-105" w:right="-139"/>
              <w:jc w:val="center"/>
              <w:rPr>
                <w:b/>
              </w:rPr>
            </w:pPr>
            <w:r>
              <w:rPr>
                <w:b/>
              </w:rPr>
              <w:t>Jumlah skor</w:t>
            </w:r>
          </w:p>
        </w:tc>
        <w:tc>
          <w:tcPr>
            <w:tcW w:w="720" w:type="dxa"/>
            <w:vMerge w:val="restart"/>
            <w:vAlign w:val="center"/>
          </w:tcPr>
          <w:p w:rsidR="00E84A06" w:rsidRPr="00CF645D" w:rsidRDefault="00E84A06" w:rsidP="0024239A">
            <w:pPr>
              <w:spacing w:line="276" w:lineRule="auto"/>
              <w:ind w:left="-108" w:right="-108"/>
              <w:jc w:val="center"/>
              <w:rPr>
                <w:b/>
              </w:rPr>
            </w:pPr>
            <w:r>
              <w:rPr>
                <w:b/>
              </w:rPr>
              <w:t>Nilai</w:t>
            </w:r>
          </w:p>
        </w:tc>
        <w:tc>
          <w:tcPr>
            <w:tcW w:w="1440" w:type="dxa"/>
            <w:vMerge w:val="restart"/>
            <w:vAlign w:val="center"/>
          </w:tcPr>
          <w:p w:rsidR="00E84A06" w:rsidRPr="00CF645D" w:rsidRDefault="00E84A06" w:rsidP="0024239A">
            <w:pPr>
              <w:spacing w:line="276" w:lineRule="auto"/>
              <w:ind w:left="-108" w:right="-108"/>
              <w:jc w:val="center"/>
              <w:rPr>
                <w:b/>
              </w:rPr>
            </w:pPr>
            <w:r>
              <w:rPr>
                <w:b/>
              </w:rPr>
              <w:t>Keterangan</w:t>
            </w:r>
          </w:p>
        </w:tc>
      </w:tr>
      <w:tr w:rsidR="00E84A06" w:rsidRPr="00041089" w:rsidTr="0024239A">
        <w:trPr>
          <w:trHeight w:val="350"/>
        </w:trPr>
        <w:tc>
          <w:tcPr>
            <w:tcW w:w="456" w:type="dxa"/>
            <w:vMerge/>
          </w:tcPr>
          <w:p w:rsidR="00E84A06" w:rsidRPr="00CF645D" w:rsidRDefault="00E84A06" w:rsidP="0024239A">
            <w:pPr>
              <w:spacing w:line="276" w:lineRule="auto"/>
              <w:ind w:left="0"/>
              <w:rPr>
                <w:b/>
              </w:rPr>
            </w:pPr>
          </w:p>
        </w:tc>
        <w:tc>
          <w:tcPr>
            <w:tcW w:w="2244" w:type="dxa"/>
            <w:gridSpan w:val="2"/>
            <w:vMerge/>
          </w:tcPr>
          <w:p w:rsidR="00E84A06" w:rsidRPr="00CF645D" w:rsidRDefault="00E84A06" w:rsidP="0024239A">
            <w:pPr>
              <w:spacing w:line="276" w:lineRule="auto"/>
              <w:ind w:left="0"/>
              <w:rPr>
                <w:b/>
              </w:rPr>
            </w:pPr>
          </w:p>
        </w:tc>
        <w:tc>
          <w:tcPr>
            <w:tcW w:w="360" w:type="dxa"/>
            <w:vAlign w:val="bottom"/>
          </w:tcPr>
          <w:p w:rsidR="00E84A06" w:rsidRPr="00CF645D" w:rsidRDefault="00E84A06" w:rsidP="0024239A">
            <w:pPr>
              <w:spacing w:line="276" w:lineRule="auto"/>
              <w:ind w:left="0"/>
              <w:jc w:val="center"/>
              <w:rPr>
                <w:b/>
              </w:rPr>
            </w:pPr>
            <w:r>
              <w:rPr>
                <w:b/>
              </w:rPr>
              <w:t>1</w:t>
            </w:r>
          </w:p>
        </w:tc>
        <w:tc>
          <w:tcPr>
            <w:tcW w:w="360" w:type="dxa"/>
            <w:vAlign w:val="bottom"/>
          </w:tcPr>
          <w:p w:rsidR="00E84A06" w:rsidRPr="00CF645D" w:rsidRDefault="00E84A06" w:rsidP="0024239A">
            <w:pPr>
              <w:spacing w:line="276" w:lineRule="auto"/>
              <w:ind w:left="0"/>
              <w:jc w:val="center"/>
              <w:rPr>
                <w:b/>
              </w:rPr>
            </w:pPr>
            <w:r>
              <w:rPr>
                <w:b/>
              </w:rPr>
              <w:t>2</w:t>
            </w:r>
          </w:p>
        </w:tc>
        <w:tc>
          <w:tcPr>
            <w:tcW w:w="360" w:type="dxa"/>
            <w:vAlign w:val="bottom"/>
          </w:tcPr>
          <w:p w:rsidR="00E84A06" w:rsidRDefault="00E84A06" w:rsidP="0024239A">
            <w:pPr>
              <w:spacing w:line="276" w:lineRule="auto"/>
              <w:ind w:left="0"/>
              <w:jc w:val="center"/>
              <w:rPr>
                <w:b/>
              </w:rPr>
            </w:pPr>
            <w:r>
              <w:rPr>
                <w:b/>
              </w:rPr>
              <w:t>3</w:t>
            </w:r>
          </w:p>
        </w:tc>
        <w:tc>
          <w:tcPr>
            <w:tcW w:w="360" w:type="dxa"/>
            <w:vAlign w:val="bottom"/>
          </w:tcPr>
          <w:p w:rsidR="00E84A06" w:rsidRDefault="00E84A06" w:rsidP="0024239A">
            <w:pPr>
              <w:spacing w:line="276" w:lineRule="auto"/>
              <w:ind w:left="0"/>
              <w:jc w:val="center"/>
              <w:rPr>
                <w:b/>
              </w:rPr>
            </w:pPr>
            <w:r>
              <w:rPr>
                <w:b/>
              </w:rPr>
              <w:t>4</w:t>
            </w:r>
          </w:p>
        </w:tc>
        <w:tc>
          <w:tcPr>
            <w:tcW w:w="360" w:type="dxa"/>
            <w:vAlign w:val="bottom"/>
          </w:tcPr>
          <w:p w:rsidR="00E84A06" w:rsidRDefault="00E84A06" w:rsidP="0024239A">
            <w:pPr>
              <w:spacing w:line="276" w:lineRule="auto"/>
              <w:ind w:left="0"/>
              <w:jc w:val="center"/>
              <w:rPr>
                <w:b/>
              </w:rPr>
            </w:pPr>
            <w:r>
              <w:rPr>
                <w:b/>
              </w:rPr>
              <w:t>5</w:t>
            </w:r>
          </w:p>
        </w:tc>
        <w:tc>
          <w:tcPr>
            <w:tcW w:w="360" w:type="dxa"/>
            <w:vAlign w:val="bottom"/>
          </w:tcPr>
          <w:p w:rsidR="00E84A06" w:rsidRDefault="00E84A06" w:rsidP="0024239A">
            <w:pPr>
              <w:spacing w:line="276" w:lineRule="auto"/>
              <w:ind w:left="0"/>
              <w:jc w:val="center"/>
              <w:rPr>
                <w:b/>
              </w:rPr>
            </w:pPr>
            <w:r>
              <w:rPr>
                <w:b/>
              </w:rPr>
              <w:t>6</w:t>
            </w:r>
          </w:p>
        </w:tc>
        <w:tc>
          <w:tcPr>
            <w:tcW w:w="360" w:type="dxa"/>
            <w:vAlign w:val="bottom"/>
          </w:tcPr>
          <w:p w:rsidR="00E84A06" w:rsidRDefault="00E84A06" w:rsidP="0024239A">
            <w:pPr>
              <w:spacing w:line="276" w:lineRule="auto"/>
              <w:ind w:left="0"/>
              <w:jc w:val="center"/>
              <w:rPr>
                <w:b/>
              </w:rPr>
            </w:pPr>
            <w:r>
              <w:rPr>
                <w:b/>
              </w:rPr>
              <w:t>7</w:t>
            </w:r>
          </w:p>
        </w:tc>
        <w:tc>
          <w:tcPr>
            <w:tcW w:w="360" w:type="dxa"/>
            <w:vAlign w:val="bottom"/>
          </w:tcPr>
          <w:p w:rsidR="00E84A06" w:rsidRDefault="00E84A06" w:rsidP="0024239A">
            <w:pPr>
              <w:spacing w:line="276" w:lineRule="auto"/>
              <w:ind w:left="0"/>
              <w:jc w:val="center"/>
              <w:rPr>
                <w:b/>
              </w:rPr>
            </w:pPr>
            <w:r>
              <w:rPr>
                <w:b/>
              </w:rPr>
              <w:t>8</w:t>
            </w:r>
          </w:p>
        </w:tc>
        <w:tc>
          <w:tcPr>
            <w:tcW w:w="360" w:type="dxa"/>
            <w:vAlign w:val="bottom"/>
          </w:tcPr>
          <w:p w:rsidR="00E84A06" w:rsidRDefault="00E84A06" w:rsidP="0024239A">
            <w:pPr>
              <w:spacing w:line="276" w:lineRule="auto"/>
              <w:ind w:left="0"/>
              <w:jc w:val="center"/>
              <w:rPr>
                <w:b/>
              </w:rPr>
            </w:pPr>
            <w:r>
              <w:rPr>
                <w:b/>
              </w:rPr>
              <w:t>9</w:t>
            </w:r>
          </w:p>
        </w:tc>
        <w:tc>
          <w:tcPr>
            <w:tcW w:w="357" w:type="dxa"/>
            <w:vAlign w:val="bottom"/>
          </w:tcPr>
          <w:p w:rsidR="00E84A06" w:rsidRDefault="00E84A06" w:rsidP="0024239A">
            <w:pPr>
              <w:spacing w:line="276" w:lineRule="auto"/>
              <w:ind w:left="-108" w:right="-111"/>
              <w:jc w:val="center"/>
              <w:rPr>
                <w:b/>
              </w:rPr>
            </w:pPr>
            <w:r>
              <w:rPr>
                <w:b/>
              </w:rPr>
              <w:t>10</w:t>
            </w:r>
          </w:p>
        </w:tc>
        <w:tc>
          <w:tcPr>
            <w:tcW w:w="813" w:type="dxa"/>
            <w:vMerge/>
          </w:tcPr>
          <w:p w:rsidR="00E84A06" w:rsidRDefault="00E84A06" w:rsidP="0024239A">
            <w:pPr>
              <w:spacing w:line="276" w:lineRule="auto"/>
              <w:rPr>
                <w:b/>
              </w:rPr>
            </w:pPr>
          </w:p>
        </w:tc>
        <w:tc>
          <w:tcPr>
            <w:tcW w:w="720" w:type="dxa"/>
            <w:vMerge/>
          </w:tcPr>
          <w:p w:rsidR="00E84A06" w:rsidRDefault="00E84A06" w:rsidP="0024239A">
            <w:pPr>
              <w:spacing w:line="276" w:lineRule="auto"/>
              <w:rPr>
                <w:b/>
              </w:rPr>
            </w:pPr>
          </w:p>
        </w:tc>
        <w:tc>
          <w:tcPr>
            <w:tcW w:w="1440" w:type="dxa"/>
            <w:vMerge/>
          </w:tcPr>
          <w:p w:rsidR="00E84A06" w:rsidRDefault="00E84A06" w:rsidP="0024239A">
            <w:pPr>
              <w:spacing w:line="276" w:lineRule="auto"/>
              <w:rPr>
                <w:b/>
              </w:rPr>
            </w:pPr>
          </w:p>
        </w:tc>
      </w:tr>
      <w:tr w:rsidR="00E84A06" w:rsidRPr="00041089" w:rsidTr="0024239A">
        <w:tc>
          <w:tcPr>
            <w:tcW w:w="456" w:type="dxa"/>
            <w:vAlign w:val="center"/>
          </w:tcPr>
          <w:p w:rsidR="00E84A06" w:rsidRPr="00041089" w:rsidRDefault="00E84A06" w:rsidP="0024239A">
            <w:pPr>
              <w:spacing w:line="276" w:lineRule="auto"/>
              <w:ind w:left="0"/>
              <w:jc w:val="center"/>
            </w:pPr>
            <w:r>
              <w:t>1</w:t>
            </w:r>
          </w:p>
        </w:tc>
        <w:tc>
          <w:tcPr>
            <w:tcW w:w="2244" w:type="dxa"/>
            <w:gridSpan w:val="2"/>
            <w:vAlign w:val="center"/>
          </w:tcPr>
          <w:p w:rsidR="00E84A06" w:rsidRPr="005A173B" w:rsidRDefault="00E84A06" w:rsidP="0024239A">
            <w:pPr>
              <w:ind w:left="-24"/>
              <w:rPr>
                <w:bCs/>
                <w:szCs w:val="24"/>
              </w:rPr>
            </w:pPr>
            <w:r>
              <w:rPr>
                <w:bCs/>
                <w:szCs w:val="24"/>
              </w:rPr>
              <w:t>A. Muh. Fahrul Resa</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0</w:t>
            </w:r>
          </w:p>
        </w:tc>
        <w:tc>
          <w:tcPr>
            <w:tcW w:w="813" w:type="dxa"/>
            <w:vAlign w:val="center"/>
          </w:tcPr>
          <w:p w:rsidR="00E84A06" w:rsidRPr="000F4FBF" w:rsidRDefault="00E84A06" w:rsidP="0024239A">
            <w:pPr>
              <w:ind w:left="0"/>
              <w:jc w:val="center"/>
              <w:rPr>
                <w:szCs w:val="24"/>
              </w:rPr>
            </w:pPr>
            <w:r>
              <w:rPr>
                <w:szCs w:val="24"/>
              </w:rPr>
              <w:t>8</w:t>
            </w:r>
          </w:p>
        </w:tc>
        <w:tc>
          <w:tcPr>
            <w:tcW w:w="720" w:type="dxa"/>
            <w:vAlign w:val="center"/>
          </w:tcPr>
          <w:p w:rsidR="00E84A06" w:rsidRPr="000F4FBF" w:rsidRDefault="00E84A06" w:rsidP="0024239A">
            <w:pPr>
              <w:ind w:left="0"/>
              <w:jc w:val="center"/>
              <w:rPr>
                <w:szCs w:val="24"/>
              </w:rPr>
            </w:pPr>
            <w:r>
              <w:rPr>
                <w:szCs w:val="24"/>
              </w:rPr>
              <w:t>80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2</w:t>
            </w:r>
          </w:p>
        </w:tc>
        <w:tc>
          <w:tcPr>
            <w:tcW w:w="2244" w:type="dxa"/>
            <w:gridSpan w:val="2"/>
            <w:vAlign w:val="center"/>
          </w:tcPr>
          <w:p w:rsidR="00E84A06" w:rsidRPr="005A173B" w:rsidRDefault="00E84A06" w:rsidP="0024239A">
            <w:pPr>
              <w:ind w:left="-24"/>
              <w:rPr>
                <w:bCs/>
                <w:szCs w:val="24"/>
              </w:rPr>
            </w:pPr>
            <w:r>
              <w:rPr>
                <w:bCs/>
                <w:szCs w:val="24"/>
              </w:rPr>
              <w:t>Muh. Sofwan</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0</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6</w:t>
            </w:r>
          </w:p>
        </w:tc>
        <w:tc>
          <w:tcPr>
            <w:tcW w:w="720" w:type="dxa"/>
            <w:vAlign w:val="center"/>
          </w:tcPr>
          <w:p w:rsidR="00E84A06" w:rsidRPr="000F4FBF" w:rsidRDefault="00E84A06" w:rsidP="0024239A">
            <w:pPr>
              <w:ind w:left="0"/>
              <w:jc w:val="center"/>
              <w:rPr>
                <w:szCs w:val="24"/>
              </w:rPr>
            </w:pPr>
            <w:r>
              <w:rPr>
                <w:szCs w:val="24"/>
              </w:rPr>
              <w:t>60</w:t>
            </w:r>
          </w:p>
        </w:tc>
        <w:tc>
          <w:tcPr>
            <w:tcW w:w="1440" w:type="dxa"/>
            <w:vAlign w:val="center"/>
          </w:tcPr>
          <w:p w:rsidR="00E84A06" w:rsidRPr="00041089" w:rsidRDefault="00E84A06" w:rsidP="0024239A">
            <w:pPr>
              <w:spacing w:line="276" w:lineRule="auto"/>
              <w:ind w:left="-108" w:right="-108"/>
              <w:jc w:val="center"/>
            </w:pPr>
            <w:r>
              <w:t>Tidak Tuntas</w:t>
            </w:r>
          </w:p>
        </w:tc>
      </w:tr>
      <w:tr w:rsidR="00E84A06" w:rsidRPr="00041089" w:rsidTr="0024239A">
        <w:tc>
          <w:tcPr>
            <w:tcW w:w="456" w:type="dxa"/>
            <w:vAlign w:val="center"/>
          </w:tcPr>
          <w:p w:rsidR="00E84A06" w:rsidRPr="00041089" w:rsidRDefault="00E84A06" w:rsidP="0024239A">
            <w:pPr>
              <w:spacing w:line="276" w:lineRule="auto"/>
              <w:ind w:left="0"/>
              <w:jc w:val="center"/>
            </w:pPr>
            <w:r>
              <w:t>3</w:t>
            </w:r>
          </w:p>
        </w:tc>
        <w:tc>
          <w:tcPr>
            <w:tcW w:w="2244" w:type="dxa"/>
            <w:gridSpan w:val="2"/>
            <w:vAlign w:val="center"/>
          </w:tcPr>
          <w:p w:rsidR="00E84A06" w:rsidRPr="005A173B" w:rsidRDefault="00E84A06" w:rsidP="0024239A">
            <w:pPr>
              <w:ind w:left="-24"/>
              <w:rPr>
                <w:bCs/>
                <w:szCs w:val="24"/>
              </w:rPr>
            </w:pPr>
            <w:r>
              <w:rPr>
                <w:bCs/>
                <w:szCs w:val="24"/>
              </w:rPr>
              <w:t>Muh.Resa</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10</w:t>
            </w:r>
          </w:p>
        </w:tc>
        <w:tc>
          <w:tcPr>
            <w:tcW w:w="720" w:type="dxa"/>
            <w:vAlign w:val="center"/>
          </w:tcPr>
          <w:p w:rsidR="00E84A06" w:rsidRPr="000F4FBF" w:rsidRDefault="00E84A06" w:rsidP="0024239A">
            <w:pPr>
              <w:ind w:left="0"/>
              <w:jc w:val="center"/>
              <w:rPr>
                <w:szCs w:val="24"/>
              </w:rPr>
            </w:pPr>
            <w:r>
              <w:rPr>
                <w:szCs w:val="24"/>
              </w:rPr>
              <w:t>100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4</w:t>
            </w:r>
          </w:p>
        </w:tc>
        <w:tc>
          <w:tcPr>
            <w:tcW w:w="2244" w:type="dxa"/>
            <w:gridSpan w:val="2"/>
            <w:vAlign w:val="center"/>
          </w:tcPr>
          <w:p w:rsidR="00E84A06" w:rsidRPr="005A173B" w:rsidRDefault="00E84A06" w:rsidP="0024239A">
            <w:pPr>
              <w:ind w:left="0"/>
              <w:rPr>
                <w:bCs/>
                <w:szCs w:val="24"/>
              </w:rPr>
            </w:pPr>
            <w:r w:rsidRPr="005A173B">
              <w:rPr>
                <w:bCs/>
                <w:szCs w:val="24"/>
              </w:rPr>
              <w:t>Fa</w:t>
            </w:r>
            <w:r>
              <w:rPr>
                <w:bCs/>
                <w:szCs w:val="24"/>
              </w:rPr>
              <w:t>tbil Ghoiby</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7</w:t>
            </w:r>
          </w:p>
        </w:tc>
        <w:tc>
          <w:tcPr>
            <w:tcW w:w="720" w:type="dxa"/>
            <w:vAlign w:val="center"/>
          </w:tcPr>
          <w:p w:rsidR="00E84A06" w:rsidRPr="000F4FBF" w:rsidRDefault="00E84A06" w:rsidP="0024239A">
            <w:pPr>
              <w:ind w:left="0"/>
              <w:jc w:val="center"/>
              <w:rPr>
                <w:szCs w:val="24"/>
              </w:rPr>
            </w:pPr>
            <w:r>
              <w:rPr>
                <w:szCs w:val="24"/>
              </w:rPr>
              <w:t>70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5</w:t>
            </w:r>
          </w:p>
        </w:tc>
        <w:tc>
          <w:tcPr>
            <w:tcW w:w="2244" w:type="dxa"/>
            <w:gridSpan w:val="2"/>
            <w:vAlign w:val="center"/>
          </w:tcPr>
          <w:p w:rsidR="00E84A06" w:rsidRPr="005A173B" w:rsidRDefault="00E84A06" w:rsidP="0024239A">
            <w:pPr>
              <w:ind w:left="0"/>
              <w:rPr>
                <w:bCs/>
                <w:szCs w:val="24"/>
              </w:rPr>
            </w:pPr>
            <w:r>
              <w:rPr>
                <w:bCs/>
                <w:szCs w:val="24"/>
              </w:rPr>
              <w:t>Firman</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A97A5D" w:rsidRDefault="00E84A06" w:rsidP="0024239A">
            <w:pPr>
              <w:ind w:left="0"/>
              <w:jc w:val="center"/>
              <w:rPr>
                <w:szCs w:val="24"/>
              </w:rPr>
            </w:pPr>
            <w:r>
              <w:rPr>
                <w:szCs w:val="24"/>
              </w:rPr>
              <w:t>1</w:t>
            </w:r>
          </w:p>
        </w:tc>
        <w:tc>
          <w:tcPr>
            <w:tcW w:w="360" w:type="dxa"/>
            <w:vAlign w:val="center"/>
          </w:tcPr>
          <w:p w:rsidR="00E84A06" w:rsidRPr="00A97A5D"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A97A5D"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A97A5D" w:rsidRDefault="00E84A06" w:rsidP="0024239A">
            <w:pPr>
              <w:ind w:left="0"/>
              <w:jc w:val="center"/>
              <w:rPr>
                <w:szCs w:val="24"/>
              </w:rPr>
            </w:pPr>
            <w:r>
              <w:rPr>
                <w:szCs w:val="24"/>
              </w:rPr>
              <w:t>9</w:t>
            </w:r>
          </w:p>
        </w:tc>
        <w:tc>
          <w:tcPr>
            <w:tcW w:w="720" w:type="dxa"/>
            <w:vAlign w:val="center"/>
          </w:tcPr>
          <w:p w:rsidR="00E84A06" w:rsidRPr="000F4FBF" w:rsidRDefault="00E84A06" w:rsidP="0024239A">
            <w:pPr>
              <w:ind w:left="0"/>
              <w:jc w:val="center"/>
              <w:rPr>
                <w:szCs w:val="24"/>
              </w:rPr>
            </w:pPr>
            <w:r>
              <w:rPr>
                <w:szCs w:val="24"/>
              </w:rPr>
              <w:t>9</w:t>
            </w:r>
            <w:r w:rsidRPr="000F4FBF">
              <w:rPr>
                <w:szCs w:val="24"/>
              </w:rPr>
              <w:t>0</w:t>
            </w:r>
          </w:p>
        </w:tc>
        <w:tc>
          <w:tcPr>
            <w:tcW w:w="1440" w:type="dxa"/>
            <w:vAlign w:val="center"/>
          </w:tcPr>
          <w:p w:rsidR="00E84A06" w:rsidRPr="00041089" w:rsidRDefault="00E84A06" w:rsidP="0024239A">
            <w:pPr>
              <w:spacing w:line="276" w:lineRule="auto"/>
              <w:ind w:left="-108" w:right="-108"/>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6</w:t>
            </w:r>
          </w:p>
        </w:tc>
        <w:tc>
          <w:tcPr>
            <w:tcW w:w="2244" w:type="dxa"/>
            <w:gridSpan w:val="2"/>
            <w:vAlign w:val="center"/>
          </w:tcPr>
          <w:p w:rsidR="00E84A06" w:rsidRPr="005A173B" w:rsidRDefault="00E84A06" w:rsidP="0024239A">
            <w:pPr>
              <w:ind w:left="0"/>
              <w:rPr>
                <w:bCs/>
                <w:szCs w:val="24"/>
              </w:rPr>
            </w:pPr>
            <w:r>
              <w:rPr>
                <w:bCs/>
                <w:szCs w:val="24"/>
              </w:rPr>
              <w:t>Muh. Alim Fikri</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0F4FBF" w:rsidRDefault="00E84A06" w:rsidP="0024239A">
            <w:pPr>
              <w:ind w:left="0"/>
              <w:jc w:val="center"/>
              <w:rPr>
                <w:szCs w:val="24"/>
              </w:rPr>
            </w:pPr>
            <w:r>
              <w:rPr>
                <w:szCs w:val="24"/>
              </w:rPr>
              <w:t>10</w:t>
            </w:r>
          </w:p>
        </w:tc>
        <w:tc>
          <w:tcPr>
            <w:tcW w:w="720" w:type="dxa"/>
            <w:vAlign w:val="center"/>
          </w:tcPr>
          <w:p w:rsidR="00E84A06" w:rsidRPr="00041089" w:rsidRDefault="00E84A06" w:rsidP="0024239A">
            <w:pPr>
              <w:spacing w:line="276" w:lineRule="auto"/>
              <w:ind w:left="0"/>
              <w:jc w:val="center"/>
            </w:pPr>
            <w:r>
              <w:t>100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7</w:t>
            </w:r>
          </w:p>
        </w:tc>
        <w:tc>
          <w:tcPr>
            <w:tcW w:w="2244" w:type="dxa"/>
            <w:gridSpan w:val="2"/>
            <w:vAlign w:val="center"/>
          </w:tcPr>
          <w:p w:rsidR="00E84A06" w:rsidRPr="005A173B" w:rsidRDefault="00E84A06" w:rsidP="0024239A">
            <w:pPr>
              <w:ind w:left="0"/>
              <w:rPr>
                <w:bCs/>
                <w:szCs w:val="24"/>
              </w:rPr>
            </w:pPr>
            <w:r>
              <w:rPr>
                <w:bCs/>
                <w:szCs w:val="24"/>
              </w:rPr>
              <w:t>A. Muh. Sofwan. R</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0F4FBF" w:rsidRDefault="00E84A06" w:rsidP="0024239A">
            <w:pPr>
              <w:ind w:left="0"/>
              <w:jc w:val="center"/>
              <w:rPr>
                <w:szCs w:val="24"/>
              </w:rPr>
            </w:pPr>
            <w:r>
              <w:rPr>
                <w:szCs w:val="24"/>
              </w:rPr>
              <w:t>9</w:t>
            </w:r>
          </w:p>
        </w:tc>
        <w:tc>
          <w:tcPr>
            <w:tcW w:w="720" w:type="dxa"/>
            <w:vAlign w:val="center"/>
          </w:tcPr>
          <w:p w:rsidR="00E84A06" w:rsidRPr="00041089" w:rsidRDefault="00E84A06" w:rsidP="0024239A">
            <w:pPr>
              <w:spacing w:line="276" w:lineRule="auto"/>
              <w:ind w:left="0"/>
              <w:jc w:val="center"/>
            </w:pPr>
            <w:r>
              <w:t>90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8</w:t>
            </w:r>
          </w:p>
        </w:tc>
        <w:tc>
          <w:tcPr>
            <w:tcW w:w="2244" w:type="dxa"/>
            <w:gridSpan w:val="2"/>
            <w:vAlign w:val="center"/>
          </w:tcPr>
          <w:p w:rsidR="00E84A06" w:rsidRPr="005A173B" w:rsidRDefault="00E84A06" w:rsidP="0024239A">
            <w:pPr>
              <w:ind w:left="0"/>
              <w:rPr>
                <w:bCs/>
                <w:szCs w:val="24"/>
              </w:rPr>
            </w:pPr>
            <w:r>
              <w:rPr>
                <w:bCs/>
                <w:szCs w:val="24"/>
              </w:rPr>
              <w:t>Asrul Ahmad</w:t>
            </w:r>
          </w:p>
        </w:tc>
        <w:tc>
          <w:tcPr>
            <w:tcW w:w="360" w:type="dxa"/>
            <w:vAlign w:val="center"/>
          </w:tcPr>
          <w:p w:rsidR="00E84A06" w:rsidRPr="00041089" w:rsidRDefault="00E84A06" w:rsidP="0024239A">
            <w:pPr>
              <w:spacing w:line="276" w:lineRule="auto"/>
              <w:ind w:left="0"/>
              <w:jc w:val="center"/>
            </w:pPr>
            <w:r>
              <w:t>0</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A97A5D" w:rsidRDefault="00E84A06" w:rsidP="0024239A">
            <w:pPr>
              <w:ind w:left="0"/>
              <w:jc w:val="center"/>
              <w:rPr>
                <w:szCs w:val="24"/>
              </w:rPr>
            </w:pPr>
            <w:r>
              <w:rPr>
                <w:szCs w:val="24"/>
              </w:rPr>
              <w:t>8</w:t>
            </w:r>
          </w:p>
        </w:tc>
        <w:tc>
          <w:tcPr>
            <w:tcW w:w="720" w:type="dxa"/>
            <w:vAlign w:val="center"/>
          </w:tcPr>
          <w:p w:rsidR="00E84A06" w:rsidRPr="00041089" w:rsidRDefault="00E84A06" w:rsidP="0024239A">
            <w:pPr>
              <w:spacing w:line="276" w:lineRule="auto"/>
              <w:ind w:left="0"/>
              <w:jc w:val="center"/>
            </w:pPr>
            <w:r>
              <w:t>80</w:t>
            </w:r>
          </w:p>
        </w:tc>
        <w:tc>
          <w:tcPr>
            <w:tcW w:w="1440" w:type="dxa"/>
            <w:vAlign w:val="center"/>
          </w:tcPr>
          <w:p w:rsidR="00E84A06" w:rsidRPr="00041089" w:rsidRDefault="00E84A06" w:rsidP="0024239A">
            <w:pPr>
              <w:spacing w:line="276" w:lineRule="auto"/>
              <w:ind w:left="-108" w:right="-108"/>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9</w:t>
            </w:r>
          </w:p>
        </w:tc>
        <w:tc>
          <w:tcPr>
            <w:tcW w:w="2244" w:type="dxa"/>
            <w:gridSpan w:val="2"/>
            <w:vAlign w:val="center"/>
          </w:tcPr>
          <w:p w:rsidR="00E84A06" w:rsidRPr="005A173B" w:rsidRDefault="00E84A06" w:rsidP="0024239A">
            <w:pPr>
              <w:ind w:left="0"/>
              <w:rPr>
                <w:bCs/>
                <w:szCs w:val="24"/>
              </w:rPr>
            </w:pPr>
            <w:r>
              <w:rPr>
                <w:bCs/>
                <w:szCs w:val="24"/>
              </w:rPr>
              <w:t>M. Syahrizal</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60" w:type="dxa"/>
            <w:vAlign w:val="center"/>
          </w:tcPr>
          <w:p w:rsidR="00E84A06" w:rsidRPr="00041089" w:rsidRDefault="00E84A06" w:rsidP="0024239A">
            <w:pPr>
              <w:spacing w:line="276" w:lineRule="auto"/>
              <w:ind w:left="0"/>
              <w:jc w:val="center"/>
            </w:pPr>
            <w:r>
              <w:t>1</w:t>
            </w:r>
          </w:p>
        </w:tc>
        <w:tc>
          <w:tcPr>
            <w:tcW w:w="357" w:type="dxa"/>
            <w:vAlign w:val="center"/>
          </w:tcPr>
          <w:p w:rsidR="00E84A06" w:rsidRPr="00041089" w:rsidRDefault="00E84A06" w:rsidP="0024239A">
            <w:pPr>
              <w:spacing w:line="276" w:lineRule="auto"/>
              <w:ind w:left="0"/>
              <w:jc w:val="center"/>
            </w:pPr>
            <w:r>
              <w:t>0</w:t>
            </w:r>
          </w:p>
        </w:tc>
        <w:tc>
          <w:tcPr>
            <w:tcW w:w="813" w:type="dxa"/>
            <w:vAlign w:val="center"/>
          </w:tcPr>
          <w:p w:rsidR="00E84A06" w:rsidRPr="00A97A5D" w:rsidRDefault="00E84A06" w:rsidP="0024239A">
            <w:pPr>
              <w:ind w:left="0"/>
              <w:jc w:val="center"/>
              <w:rPr>
                <w:szCs w:val="24"/>
              </w:rPr>
            </w:pPr>
            <w:r>
              <w:rPr>
                <w:szCs w:val="24"/>
              </w:rPr>
              <w:t>7</w:t>
            </w:r>
          </w:p>
        </w:tc>
        <w:tc>
          <w:tcPr>
            <w:tcW w:w="720" w:type="dxa"/>
            <w:vAlign w:val="center"/>
          </w:tcPr>
          <w:p w:rsidR="00E84A06" w:rsidRPr="00041089" w:rsidRDefault="00E84A06" w:rsidP="0024239A">
            <w:pPr>
              <w:spacing w:line="276" w:lineRule="auto"/>
              <w:ind w:left="0"/>
              <w:jc w:val="center"/>
            </w:pPr>
            <w:r>
              <w:t>70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10</w:t>
            </w:r>
          </w:p>
        </w:tc>
        <w:tc>
          <w:tcPr>
            <w:tcW w:w="2244" w:type="dxa"/>
            <w:gridSpan w:val="2"/>
            <w:vAlign w:val="center"/>
          </w:tcPr>
          <w:p w:rsidR="00E84A06" w:rsidRPr="005A173B" w:rsidRDefault="00E84A06" w:rsidP="0024239A">
            <w:pPr>
              <w:ind w:left="0"/>
              <w:rPr>
                <w:bCs/>
                <w:szCs w:val="24"/>
              </w:rPr>
            </w:pPr>
            <w:r>
              <w:rPr>
                <w:bCs/>
                <w:szCs w:val="24"/>
              </w:rPr>
              <w:t>Indira Ayu Lestari</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0F4FBF" w:rsidRDefault="00E84A06" w:rsidP="0024239A">
            <w:pPr>
              <w:ind w:left="0"/>
              <w:jc w:val="center"/>
              <w:rPr>
                <w:szCs w:val="24"/>
              </w:rPr>
            </w:pPr>
            <w:r>
              <w:rPr>
                <w:szCs w:val="24"/>
              </w:rPr>
              <w:t>10</w:t>
            </w:r>
          </w:p>
        </w:tc>
        <w:tc>
          <w:tcPr>
            <w:tcW w:w="720" w:type="dxa"/>
            <w:vAlign w:val="center"/>
          </w:tcPr>
          <w:p w:rsidR="00E84A06" w:rsidRPr="00041089" w:rsidRDefault="00E84A06" w:rsidP="0024239A">
            <w:pPr>
              <w:spacing w:line="276" w:lineRule="auto"/>
              <w:ind w:left="0"/>
              <w:jc w:val="center"/>
            </w:pPr>
            <w:r>
              <w:t>100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11</w:t>
            </w:r>
          </w:p>
        </w:tc>
        <w:tc>
          <w:tcPr>
            <w:tcW w:w="2244" w:type="dxa"/>
            <w:gridSpan w:val="2"/>
            <w:vAlign w:val="center"/>
          </w:tcPr>
          <w:p w:rsidR="00E84A06" w:rsidRPr="005A173B" w:rsidRDefault="00E84A06" w:rsidP="0024239A">
            <w:pPr>
              <w:ind w:left="0"/>
              <w:rPr>
                <w:bCs/>
                <w:szCs w:val="24"/>
              </w:rPr>
            </w:pPr>
            <w:r>
              <w:rPr>
                <w:bCs/>
                <w:szCs w:val="24"/>
              </w:rPr>
              <w:t>Febriani</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9</w:t>
            </w:r>
          </w:p>
        </w:tc>
        <w:tc>
          <w:tcPr>
            <w:tcW w:w="720" w:type="dxa"/>
            <w:vAlign w:val="center"/>
          </w:tcPr>
          <w:p w:rsidR="00E84A06" w:rsidRPr="000F4FBF" w:rsidRDefault="00E84A06" w:rsidP="0024239A">
            <w:pPr>
              <w:ind w:left="0"/>
              <w:jc w:val="center"/>
              <w:rPr>
                <w:szCs w:val="24"/>
              </w:rPr>
            </w:pPr>
            <w:r>
              <w:rPr>
                <w:szCs w:val="24"/>
              </w:rPr>
              <w:t>90</w:t>
            </w:r>
          </w:p>
        </w:tc>
        <w:tc>
          <w:tcPr>
            <w:tcW w:w="1440" w:type="dxa"/>
            <w:vAlign w:val="center"/>
          </w:tcPr>
          <w:p w:rsidR="00E84A06" w:rsidRPr="00041089" w:rsidRDefault="00E84A06" w:rsidP="0024239A">
            <w:pPr>
              <w:spacing w:line="276" w:lineRule="auto"/>
              <w:ind w:left="-108" w:right="-108"/>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12</w:t>
            </w:r>
          </w:p>
        </w:tc>
        <w:tc>
          <w:tcPr>
            <w:tcW w:w="2244" w:type="dxa"/>
            <w:gridSpan w:val="2"/>
            <w:vAlign w:val="center"/>
          </w:tcPr>
          <w:p w:rsidR="00E84A06" w:rsidRPr="005A173B" w:rsidRDefault="00E84A06" w:rsidP="0024239A">
            <w:pPr>
              <w:ind w:left="0"/>
              <w:rPr>
                <w:bCs/>
                <w:szCs w:val="24"/>
              </w:rPr>
            </w:pPr>
            <w:r>
              <w:rPr>
                <w:bCs/>
                <w:szCs w:val="24"/>
              </w:rPr>
              <w:t>Astri Nur Afika</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0</w:t>
            </w:r>
          </w:p>
        </w:tc>
        <w:tc>
          <w:tcPr>
            <w:tcW w:w="813" w:type="dxa"/>
            <w:vAlign w:val="center"/>
          </w:tcPr>
          <w:p w:rsidR="00E84A06" w:rsidRPr="009175D9" w:rsidRDefault="00E84A06" w:rsidP="0024239A">
            <w:pPr>
              <w:ind w:left="0"/>
              <w:jc w:val="center"/>
              <w:rPr>
                <w:szCs w:val="24"/>
              </w:rPr>
            </w:pPr>
            <w:r>
              <w:rPr>
                <w:szCs w:val="24"/>
              </w:rPr>
              <w:t>7</w:t>
            </w:r>
          </w:p>
        </w:tc>
        <w:tc>
          <w:tcPr>
            <w:tcW w:w="720" w:type="dxa"/>
            <w:vAlign w:val="center"/>
          </w:tcPr>
          <w:p w:rsidR="00E84A06" w:rsidRPr="000F4FBF" w:rsidRDefault="00E84A06" w:rsidP="0024239A">
            <w:pPr>
              <w:ind w:left="0"/>
              <w:jc w:val="center"/>
              <w:rPr>
                <w:szCs w:val="24"/>
              </w:rPr>
            </w:pPr>
            <w:r>
              <w:rPr>
                <w:szCs w:val="24"/>
              </w:rPr>
              <w:t>70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13</w:t>
            </w:r>
          </w:p>
        </w:tc>
        <w:tc>
          <w:tcPr>
            <w:tcW w:w="2244" w:type="dxa"/>
            <w:gridSpan w:val="2"/>
            <w:vAlign w:val="center"/>
          </w:tcPr>
          <w:p w:rsidR="00E84A06" w:rsidRPr="005A173B" w:rsidRDefault="00E84A06" w:rsidP="0024239A">
            <w:pPr>
              <w:ind w:left="0"/>
              <w:rPr>
                <w:bCs/>
                <w:szCs w:val="24"/>
              </w:rPr>
            </w:pPr>
            <w:r>
              <w:rPr>
                <w:bCs/>
                <w:szCs w:val="24"/>
              </w:rPr>
              <w:t>Nurul Lutfiah</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8</w:t>
            </w:r>
          </w:p>
        </w:tc>
        <w:tc>
          <w:tcPr>
            <w:tcW w:w="720" w:type="dxa"/>
            <w:vAlign w:val="center"/>
          </w:tcPr>
          <w:p w:rsidR="00E84A06" w:rsidRPr="000F4FBF" w:rsidRDefault="00E84A06" w:rsidP="0024239A">
            <w:pPr>
              <w:ind w:left="0"/>
              <w:jc w:val="center"/>
              <w:rPr>
                <w:szCs w:val="24"/>
              </w:rPr>
            </w:pPr>
            <w:r>
              <w:rPr>
                <w:szCs w:val="24"/>
              </w:rPr>
              <w:t>80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14</w:t>
            </w:r>
          </w:p>
        </w:tc>
        <w:tc>
          <w:tcPr>
            <w:tcW w:w="2244" w:type="dxa"/>
            <w:gridSpan w:val="2"/>
            <w:vAlign w:val="center"/>
          </w:tcPr>
          <w:p w:rsidR="00E84A06" w:rsidRPr="005A173B" w:rsidRDefault="00E84A06" w:rsidP="0024239A">
            <w:pPr>
              <w:ind w:left="0"/>
              <w:rPr>
                <w:bCs/>
                <w:szCs w:val="24"/>
              </w:rPr>
            </w:pPr>
            <w:r>
              <w:rPr>
                <w:bCs/>
                <w:szCs w:val="24"/>
              </w:rPr>
              <w:t>Riska Mawarda</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B708FD" w:rsidRDefault="00E84A06" w:rsidP="0024239A">
            <w:pPr>
              <w:ind w:left="0"/>
              <w:jc w:val="center"/>
              <w:rPr>
                <w:szCs w:val="24"/>
              </w:rPr>
            </w:pPr>
            <w:r>
              <w:rPr>
                <w:szCs w:val="24"/>
              </w:rPr>
              <w:t>0</w:t>
            </w:r>
          </w:p>
        </w:tc>
        <w:tc>
          <w:tcPr>
            <w:tcW w:w="360" w:type="dxa"/>
            <w:vAlign w:val="center"/>
          </w:tcPr>
          <w:p w:rsidR="00E84A06" w:rsidRPr="00B708FD"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B708FD" w:rsidRDefault="00E84A06" w:rsidP="0024239A">
            <w:pPr>
              <w:ind w:left="0"/>
              <w:jc w:val="center"/>
              <w:rPr>
                <w:szCs w:val="24"/>
              </w:rPr>
            </w:pPr>
            <w:r>
              <w:rPr>
                <w:szCs w:val="24"/>
              </w:rPr>
              <w:t>9</w:t>
            </w:r>
          </w:p>
        </w:tc>
        <w:tc>
          <w:tcPr>
            <w:tcW w:w="720" w:type="dxa"/>
            <w:vAlign w:val="center"/>
          </w:tcPr>
          <w:p w:rsidR="00E84A06" w:rsidRPr="000F4FBF" w:rsidRDefault="00E84A06" w:rsidP="0024239A">
            <w:pPr>
              <w:ind w:left="0"/>
              <w:jc w:val="center"/>
              <w:rPr>
                <w:szCs w:val="24"/>
              </w:rPr>
            </w:pPr>
            <w:r>
              <w:rPr>
                <w:szCs w:val="24"/>
              </w:rPr>
              <w:t>90</w:t>
            </w:r>
          </w:p>
        </w:tc>
        <w:tc>
          <w:tcPr>
            <w:tcW w:w="1440" w:type="dxa"/>
            <w:vAlign w:val="center"/>
          </w:tcPr>
          <w:p w:rsidR="00E84A06" w:rsidRPr="00041089" w:rsidRDefault="00E84A06" w:rsidP="0024239A">
            <w:pPr>
              <w:spacing w:line="276" w:lineRule="auto"/>
              <w:ind w:left="-108" w:right="-108"/>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15</w:t>
            </w:r>
          </w:p>
        </w:tc>
        <w:tc>
          <w:tcPr>
            <w:tcW w:w="2244" w:type="dxa"/>
            <w:gridSpan w:val="2"/>
            <w:vAlign w:val="center"/>
          </w:tcPr>
          <w:p w:rsidR="00E84A06" w:rsidRPr="005A173B" w:rsidRDefault="00E84A06" w:rsidP="0024239A">
            <w:pPr>
              <w:ind w:left="0"/>
              <w:rPr>
                <w:bCs/>
                <w:szCs w:val="24"/>
              </w:rPr>
            </w:pPr>
            <w:r>
              <w:rPr>
                <w:bCs/>
                <w:szCs w:val="24"/>
              </w:rPr>
              <w:t>Khusnul Khatimah</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10</w:t>
            </w:r>
          </w:p>
        </w:tc>
        <w:tc>
          <w:tcPr>
            <w:tcW w:w="720" w:type="dxa"/>
            <w:vAlign w:val="center"/>
          </w:tcPr>
          <w:p w:rsidR="00E84A06" w:rsidRPr="000F4FBF" w:rsidRDefault="00E84A06" w:rsidP="0024239A">
            <w:pPr>
              <w:ind w:left="0"/>
              <w:jc w:val="center"/>
              <w:rPr>
                <w:szCs w:val="24"/>
              </w:rPr>
            </w:pPr>
            <w:r>
              <w:rPr>
                <w:szCs w:val="24"/>
              </w:rPr>
              <w:t>100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Pr="00041089" w:rsidRDefault="00E84A06" w:rsidP="0024239A">
            <w:pPr>
              <w:spacing w:line="276" w:lineRule="auto"/>
              <w:ind w:left="0"/>
              <w:jc w:val="center"/>
            </w:pPr>
            <w:r>
              <w:t>16</w:t>
            </w:r>
          </w:p>
        </w:tc>
        <w:tc>
          <w:tcPr>
            <w:tcW w:w="2244" w:type="dxa"/>
            <w:gridSpan w:val="2"/>
            <w:vAlign w:val="center"/>
          </w:tcPr>
          <w:p w:rsidR="00E84A06" w:rsidRPr="005A173B" w:rsidRDefault="00E84A06" w:rsidP="0024239A">
            <w:pPr>
              <w:ind w:left="0"/>
              <w:rPr>
                <w:bCs/>
                <w:szCs w:val="24"/>
              </w:rPr>
            </w:pPr>
            <w:r>
              <w:rPr>
                <w:bCs/>
                <w:szCs w:val="24"/>
              </w:rPr>
              <w:t>Adilah</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0</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60" w:type="dxa"/>
            <w:vAlign w:val="center"/>
          </w:tcPr>
          <w:p w:rsidR="00E84A06" w:rsidRPr="000F4FBF" w:rsidRDefault="00E84A06" w:rsidP="0024239A">
            <w:pPr>
              <w:ind w:left="0"/>
              <w:jc w:val="center"/>
              <w:rPr>
                <w:szCs w:val="24"/>
              </w:rPr>
            </w:pPr>
            <w:r>
              <w:rPr>
                <w:szCs w:val="24"/>
              </w:rPr>
              <w:t>1</w:t>
            </w:r>
          </w:p>
        </w:tc>
        <w:tc>
          <w:tcPr>
            <w:tcW w:w="357" w:type="dxa"/>
            <w:vAlign w:val="center"/>
          </w:tcPr>
          <w:p w:rsidR="00E84A06" w:rsidRPr="000F4FBF" w:rsidRDefault="00E84A06" w:rsidP="0024239A">
            <w:pPr>
              <w:ind w:left="0"/>
              <w:jc w:val="center"/>
              <w:rPr>
                <w:szCs w:val="24"/>
              </w:rPr>
            </w:pPr>
            <w:r>
              <w:rPr>
                <w:szCs w:val="24"/>
              </w:rPr>
              <w:t>1</w:t>
            </w:r>
          </w:p>
        </w:tc>
        <w:tc>
          <w:tcPr>
            <w:tcW w:w="813" w:type="dxa"/>
            <w:vAlign w:val="center"/>
          </w:tcPr>
          <w:p w:rsidR="00E84A06" w:rsidRPr="000F4FBF" w:rsidRDefault="00E84A06" w:rsidP="0024239A">
            <w:pPr>
              <w:ind w:left="0"/>
              <w:jc w:val="center"/>
              <w:rPr>
                <w:szCs w:val="24"/>
              </w:rPr>
            </w:pPr>
            <w:r>
              <w:rPr>
                <w:szCs w:val="24"/>
              </w:rPr>
              <w:t>9</w:t>
            </w:r>
          </w:p>
        </w:tc>
        <w:tc>
          <w:tcPr>
            <w:tcW w:w="720" w:type="dxa"/>
            <w:vAlign w:val="center"/>
          </w:tcPr>
          <w:p w:rsidR="00E84A06" w:rsidRPr="000F4FBF" w:rsidRDefault="00E84A06" w:rsidP="0024239A">
            <w:pPr>
              <w:ind w:left="0"/>
              <w:jc w:val="center"/>
              <w:rPr>
                <w:szCs w:val="24"/>
              </w:rPr>
            </w:pPr>
            <w:r>
              <w:rPr>
                <w:szCs w:val="24"/>
              </w:rPr>
              <w:t>90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c>
          <w:tcPr>
            <w:tcW w:w="456" w:type="dxa"/>
            <w:vAlign w:val="center"/>
          </w:tcPr>
          <w:p w:rsidR="00E84A06" w:rsidRDefault="00E84A06" w:rsidP="0024239A">
            <w:pPr>
              <w:spacing w:line="276" w:lineRule="auto"/>
              <w:ind w:left="0"/>
              <w:jc w:val="center"/>
            </w:pPr>
            <w:r>
              <w:t>17</w:t>
            </w:r>
          </w:p>
        </w:tc>
        <w:tc>
          <w:tcPr>
            <w:tcW w:w="2244" w:type="dxa"/>
            <w:gridSpan w:val="2"/>
            <w:vAlign w:val="center"/>
          </w:tcPr>
          <w:p w:rsidR="00E84A06" w:rsidRPr="005A173B" w:rsidRDefault="00E84A06" w:rsidP="0024239A">
            <w:pPr>
              <w:ind w:left="0"/>
              <w:rPr>
                <w:bCs/>
                <w:szCs w:val="24"/>
              </w:rPr>
            </w:pPr>
            <w:r>
              <w:rPr>
                <w:bCs/>
                <w:szCs w:val="24"/>
              </w:rPr>
              <w:t>Syifa Aulia</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0F4FBF" w:rsidRDefault="00E84A06" w:rsidP="0024239A">
            <w:pPr>
              <w:ind w:left="0"/>
              <w:jc w:val="center"/>
              <w:rPr>
                <w:szCs w:val="24"/>
              </w:rPr>
            </w:pPr>
            <w:r>
              <w:rPr>
                <w:szCs w:val="24"/>
              </w:rPr>
              <w:t>10</w:t>
            </w:r>
          </w:p>
        </w:tc>
        <w:tc>
          <w:tcPr>
            <w:tcW w:w="720" w:type="dxa"/>
            <w:vAlign w:val="center"/>
          </w:tcPr>
          <w:p w:rsidR="00E84A06" w:rsidRPr="00041089" w:rsidRDefault="00E84A06" w:rsidP="0024239A">
            <w:pPr>
              <w:spacing w:line="276" w:lineRule="auto"/>
              <w:ind w:left="0"/>
              <w:jc w:val="center"/>
            </w:pPr>
            <w:r>
              <w:t>90</w:t>
            </w:r>
          </w:p>
        </w:tc>
        <w:tc>
          <w:tcPr>
            <w:tcW w:w="1440" w:type="dxa"/>
            <w:vAlign w:val="center"/>
          </w:tcPr>
          <w:p w:rsidR="00E84A06" w:rsidRPr="00041089" w:rsidRDefault="00E84A06" w:rsidP="0024239A">
            <w:pPr>
              <w:spacing w:line="276" w:lineRule="auto"/>
              <w:ind w:left="-108" w:right="-108"/>
              <w:jc w:val="center"/>
            </w:pPr>
            <w:r>
              <w:t>Tuntas</w:t>
            </w:r>
          </w:p>
        </w:tc>
      </w:tr>
      <w:tr w:rsidR="00E84A06" w:rsidRPr="00041089" w:rsidTr="0024239A">
        <w:tc>
          <w:tcPr>
            <w:tcW w:w="456" w:type="dxa"/>
            <w:vAlign w:val="center"/>
          </w:tcPr>
          <w:p w:rsidR="00E84A06" w:rsidRDefault="00E84A06" w:rsidP="0024239A">
            <w:pPr>
              <w:spacing w:line="276" w:lineRule="auto"/>
              <w:ind w:left="0"/>
              <w:jc w:val="center"/>
            </w:pPr>
            <w:r>
              <w:t>18</w:t>
            </w:r>
          </w:p>
        </w:tc>
        <w:tc>
          <w:tcPr>
            <w:tcW w:w="2244" w:type="dxa"/>
            <w:gridSpan w:val="2"/>
            <w:vAlign w:val="center"/>
          </w:tcPr>
          <w:p w:rsidR="00E84A06" w:rsidRPr="005A173B" w:rsidRDefault="00E84A06" w:rsidP="0024239A">
            <w:pPr>
              <w:ind w:left="0"/>
              <w:rPr>
                <w:bCs/>
                <w:szCs w:val="24"/>
              </w:rPr>
            </w:pPr>
            <w:r>
              <w:rPr>
                <w:bCs/>
                <w:szCs w:val="24"/>
              </w:rPr>
              <w:t>Jusni</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1</w:t>
            </w:r>
          </w:p>
        </w:tc>
        <w:tc>
          <w:tcPr>
            <w:tcW w:w="360" w:type="dxa"/>
            <w:vAlign w:val="center"/>
          </w:tcPr>
          <w:p w:rsidR="00E84A06" w:rsidRPr="00041089" w:rsidRDefault="00E84A06" w:rsidP="0024239A">
            <w:pPr>
              <w:spacing w:line="276" w:lineRule="auto"/>
              <w:ind w:left="0"/>
              <w:jc w:val="center"/>
            </w:pPr>
            <w:r>
              <w:t>0</w:t>
            </w:r>
          </w:p>
        </w:tc>
        <w:tc>
          <w:tcPr>
            <w:tcW w:w="357" w:type="dxa"/>
            <w:vAlign w:val="center"/>
          </w:tcPr>
          <w:p w:rsidR="00E84A06" w:rsidRPr="00041089" w:rsidRDefault="00E84A06" w:rsidP="0024239A">
            <w:pPr>
              <w:spacing w:line="276" w:lineRule="auto"/>
              <w:ind w:left="0"/>
              <w:jc w:val="center"/>
            </w:pPr>
            <w:r>
              <w:t>1</w:t>
            </w:r>
          </w:p>
        </w:tc>
        <w:tc>
          <w:tcPr>
            <w:tcW w:w="813" w:type="dxa"/>
            <w:vAlign w:val="center"/>
          </w:tcPr>
          <w:p w:rsidR="00E84A06" w:rsidRPr="00D54971" w:rsidRDefault="00E84A06" w:rsidP="0024239A">
            <w:pPr>
              <w:ind w:left="0"/>
              <w:jc w:val="center"/>
              <w:rPr>
                <w:szCs w:val="24"/>
              </w:rPr>
            </w:pPr>
            <w:r>
              <w:rPr>
                <w:szCs w:val="24"/>
              </w:rPr>
              <w:t>8</w:t>
            </w:r>
          </w:p>
        </w:tc>
        <w:tc>
          <w:tcPr>
            <w:tcW w:w="720" w:type="dxa"/>
            <w:vAlign w:val="center"/>
          </w:tcPr>
          <w:p w:rsidR="00E84A06" w:rsidRPr="00041089" w:rsidRDefault="00E84A06" w:rsidP="0024239A">
            <w:pPr>
              <w:spacing w:line="276" w:lineRule="auto"/>
              <w:ind w:left="0"/>
              <w:jc w:val="center"/>
            </w:pPr>
            <w:r>
              <w:t>80</w:t>
            </w:r>
          </w:p>
        </w:tc>
        <w:tc>
          <w:tcPr>
            <w:tcW w:w="1440" w:type="dxa"/>
            <w:vAlign w:val="center"/>
          </w:tcPr>
          <w:p w:rsidR="00E84A06" w:rsidRPr="00041089" w:rsidRDefault="00E84A06" w:rsidP="0024239A">
            <w:pPr>
              <w:spacing w:line="276" w:lineRule="auto"/>
              <w:ind w:left="0"/>
              <w:jc w:val="center"/>
            </w:pPr>
            <w:r>
              <w:t>Tuntas</w:t>
            </w:r>
          </w:p>
        </w:tc>
      </w:tr>
      <w:tr w:rsidR="00E84A06" w:rsidRPr="00041089" w:rsidTr="0024239A">
        <w:trPr>
          <w:trHeight w:val="575"/>
        </w:trPr>
        <w:tc>
          <w:tcPr>
            <w:tcW w:w="7110" w:type="dxa"/>
            <w:gridSpan w:val="14"/>
            <w:vAlign w:val="center"/>
          </w:tcPr>
          <w:p w:rsidR="00E84A06" w:rsidRPr="004C3DD9" w:rsidRDefault="00E84A06" w:rsidP="0024239A">
            <w:pPr>
              <w:spacing w:line="276" w:lineRule="auto"/>
              <w:ind w:left="0"/>
              <w:jc w:val="center"/>
              <w:rPr>
                <w:b/>
              </w:rPr>
            </w:pPr>
            <w:r w:rsidRPr="004C3DD9">
              <w:rPr>
                <w:b/>
              </w:rPr>
              <w:t>Jumlah</w:t>
            </w:r>
          </w:p>
        </w:tc>
        <w:tc>
          <w:tcPr>
            <w:tcW w:w="720" w:type="dxa"/>
            <w:vAlign w:val="center"/>
          </w:tcPr>
          <w:p w:rsidR="00E84A06" w:rsidRPr="004C3DD9" w:rsidRDefault="00E84A06" w:rsidP="0024239A">
            <w:pPr>
              <w:spacing w:line="276" w:lineRule="auto"/>
              <w:ind w:left="0"/>
              <w:jc w:val="center"/>
              <w:rPr>
                <w:b/>
              </w:rPr>
            </w:pPr>
            <w:r>
              <w:rPr>
                <w:b/>
              </w:rPr>
              <w:t>1540</w:t>
            </w:r>
          </w:p>
        </w:tc>
        <w:tc>
          <w:tcPr>
            <w:tcW w:w="1440" w:type="dxa"/>
            <w:vAlign w:val="center"/>
          </w:tcPr>
          <w:p w:rsidR="00E84A06" w:rsidRDefault="00E84A06" w:rsidP="0024239A">
            <w:pPr>
              <w:spacing w:line="276" w:lineRule="auto"/>
              <w:jc w:val="center"/>
            </w:pPr>
          </w:p>
        </w:tc>
      </w:tr>
      <w:tr w:rsidR="00E84A06" w:rsidRPr="00041089" w:rsidTr="0024239A">
        <w:trPr>
          <w:trHeight w:val="800"/>
        </w:trPr>
        <w:tc>
          <w:tcPr>
            <w:tcW w:w="3420" w:type="dxa"/>
            <w:gridSpan w:val="5"/>
            <w:vAlign w:val="center"/>
          </w:tcPr>
          <w:p w:rsidR="00E84A06" w:rsidRPr="004C3DD9" w:rsidRDefault="00E84A06" w:rsidP="0024239A">
            <w:pPr>
              <w:spacing w:line="276" w:lineRule="auto"/>
              <w:ind w:left="0"/>
              <w:rPr>
                <w:b/>
              </w:rPr>
            </w:pPr>
            <w:r w:rsidRPr="004C3DD9">
              <w:rPr>
                <w:b/>
              </w:rPr>
              <w:t>Rata-rata kelas</w:t>
            </w:r>
          </w:p>
        </w:tc>
        <w:tc>
          <w:tcPr>
            <w:tcW w:w="2877" w:type="dxa"/>
            <w:gridSpan w:val="8"/>
            <w:vAlign w:val="center"/>
          </w:tcPr>
          <w:p w:rsidR="00E84A06" w:rsidRDefault="00E84A06" w:rsidP="0024239A">
            <w:pPr>
              <w:spacing w:line="240" w:lineRule="exact"/>
              <w:ind w:left="0"/>
              <w:jc w:val="center"/>
              <w:rPr>
                <w:b/>
              </w:rPr>
            </w:pPr>
            <w:r>
              <w:rPr>
                <w:b/>
              </w:rPr>
              <w:t>1540</w:t>
            </w:r>
          </w:p>
          <w:p w:rsidR="00E84A06" w:rsidRDefault="005E3D35" w:rsidP="0024239A">
            <w:pPr>
              <w:spacing w:line="240" w:lineRule="exact"/>
              <w:ind w:left="0"/>
              <w:jc w:val="center"/>
              <w:rPr>
                <w:b/>
              </w:rPr>
            </w:pPr>
            <w:r>
              <w:rPr>
                <w:b/>
                <w:noProof/>
                <w:lang w:bidi="ar-SA"/>
              </w:rPr>
              <w:pict>
                <v:shape id="_x0000_s300613" type="#_x0000_t32" style="position:absolute;left:0;text-align:left;margin-left:57.7pt;margin-top:6.15pt;width:24.75pt;height:0;z-index:252472320" o:connectortype="straight"/>
              </w:pict>
            </w:r>
          </w:p>
          <w:p w:rsidR="00E84A06" w:rsidRPr="004C3DD9" w:rsidRDefault="00E84A06" w:rsidP="0024239A">
            <w:pPr>
              <w:spacing w:line="240" w:lineRule="exact"/>
              <w:ind w:left="0"/>
              <w:jc w:val="center"/>
              <w:rPr>
                <w:b/>
              </w:rPr>
            </w:pPr>
            <w:r>
              <w:rPr>
                <w:b/>
              </w:rPr>
              <w:t>18</w:t>
            </w:r>
          </w:p>
        </w:tc>
        <w:tc>
          <w:tcPr>
            <w:tcW w:w="2973" w:type="dxa"/>
            <w:gridSpan w:val="3"/>
            <w:vAlign w:val="center"/>
          </w:tcPr>
          <w:p w:rsidR="00E84A06" w:rsidRPr="004C3DD9" w:rsidRDefault="00E84A06" w:rsidP="0024239A">
            <w:pPr>
              <w:spacing w:line="276" w:lineRule="auto"/>
              <w:ind w:left="0"/>
              <w:jc w:val="center"/>
              <w:rPr>
                <w:b/>
              </w:rPr>
            </w:pPr>
            <w:r>
              <w:rPr>
                <w:b/>
              </w:rPr>
              <w:t>85,56</w:t>
            </w:r>
          </w:p>
        </w:tc>
      </w:tr>
      <w:tr w:rsidR="00E84A06" w:rsidRPr="00041089" w:rsidTr="0024239A">
        <w:trPr>
          <w:trHeight w:val="440"/>
        </w:trPr>
        <w:tc>
          <w:tcPr>
            <w:tcW w:w="3420" w:type="dxa"/>
            <w:gridSpan w:val="5"/>
            <w:vAlign w:val="center"/>
          </w:tcPr>
          <w:p w:rsidR="00E84A06" w:rsidRPr="004928B7" w:rsidRDefault="00E84A06" w:rsidP="0024239A">
            <w:pPr>
              <w:ind w:left="0"/>
              <w:rPr>
                <w:b/>
              </w:rPr>
            </w:pPr>
            <w:r w:rsidRPr="004928B7">
              <w:rPr>
                <w:b/>
              </w:rPr>
              <w:t>Kategori</w:t>
            </w:r>
          </w:p>
        </w:tc>
        <w:tc>
          <w:tcPr>
            <w:tcW w:w="5850" w:type="dxa"/>
            <w:gridSpan w:val="11"/>
            <w:vAlign w:val="center"/>
          </w:tcPr>
          <w:p w:rsidR="00E84A06" w:rsidRPr="004928B7" w:rsidRDefault="00E84A06" w:rsidP="0024239A">
            <w:pPr>
              <w:spacing w:line="276" w:lineRule="auto"/>
              <w:ind w:left="0"/>
              <w:jc w:val="center"/>
              <w:rPr>
                <w:b/>
              </w:rPr>
            </w:pPr>
            <w:r>
              <w:rPr>
                <w:b/>
              </w:rPr>
              <w:t>Sangat Baik</w:t>
            </w:r>
          </w:p>
        </w:tc>
      </w:tr>
      <w:tr w:rsidR="00E84A06" w:rsidRPr="00041089" w:rsidTr="0024239A">
        <w:trPr>
          <w:trHeight w:val="836"/>
        </w:trPr>
        <w:tc>
          <w:tcPr>
            <w:tcW w:w="1620" w:type="dxa"/>
            <w:gridSpan w:val="2"/>
            <w:vMerge w:val="restart"/>
            <w:vAlign w:val="center"/>
          </w:tcPr>
          <w:p w:rsidR="00E84A06" w:rsidRPr="004928B7" w:rsidRDefault="00E84A06" w:rsidP="0024239A">
            <w:pPr>
              <w:spacing w:line="276" w:lineRule="auto"/>
              <w:ind w:left="0"/>
              <w:rPr>
                <w:b/>
              </w:rPr>
            </w:pPr>
            <w:r w:rsidRPr="004928B7">
              <w:rPr>
                <w:b/>
              </w:rPr>
              <w:t>Ketuntasan</w:t>
            </w:r>
          </w:p>
        </w:tc>
        <w:tc>
          <w:tcPr>
            <w:tcW w:w="1800" w:type="dxa"/>
            <w:gridSpan w:val="3"/>
            <w:vAlign w:val="center"/>
          </w:tcPr>
          <w:p w:rsidR="00E84A06" w:rsidRPr="00FA5314" w:rsidRDefault="00E84A06" w:rsidP="0024239A">
            <w:pPr>
              <w:ind w:left="0"/>
              <w:rPr>
                <w:b/>
              </w:rPr>
            </w:pPr>
            <w:r w:rsidRPr="00FA5314">
              <w:rPr>
                <w:b/>
              </w:rPr>
              <w:t>Tuntas</w:t>
            </w:r>
          </w:p>
        </w:tc>
        <w:tc>
          <w:tcPr>
            <w:tcW w:w="2877" w:type="dxa"/>
            <w:gridSpan w:val="8"/>
            <w:vAlign w:val="center"/>
          </w:tcPr>
          <w:p w:rsidR="00E84A06" w:rsidRDefault="00E84A06" w:rsidP="0024239A">
            <w:pPr>
              <w:spacing w:line="240" w:lineRule="exact"/>
              <w:ind w:left="0"/>
              <w:rPr>
                <w:b/>
              </w:rPr>
            </w:pPr>
            <w:r>
              <w:rPr>
                <w:b/>
              </w:rPr>
              <w:t xml:space="preserve">                 17</w:t>
            </w:r>
          </w:p>
          <w:p w:rsidR="00E84A06" w:rsidRDefault="005E3D35" w:rsidP="0024239A">
            <w:pPr>
              <w:spacing w:line="240" w:lineRule="exact"/>
              <w:ind w:left="0"/>
              <w:rPr>
                <w:b/>
              </w:rPr>
            </w:pPr>
            <w:r>
              <w:rPr>
                <w:b/>
                <w:noProof/>
                <w:lang w:bidi="ar-SA"/>
              </w:rPr>
              <w:pict>
                <v:shape id="_x0000_s300610" type="#_x0000_t32" style="position:absolute;margin-left:45.95pt;margin-top:6.7pt;width:24.75pt;height:0;z-index:252469248" o:connectortype="straight"/>
              </w:pict>
            </w:r>
            <w:r w:rsidR="00E84A06">
              <w:rPr>
                <w:b/>
              </w:rPr>
              <w:t xml:space="preserve">                         x 100%</w:t>
            </w:r>
          </w:p>
          <w:p w:rsidR="00E84A06" w:rsidRPr="004C3DD9" w:rsidRDefault="00E84A06" w:rsidP="0024239A">
            <w:pPr>
              <w:spacing w:line="240" w:lineRule="exact"/>
              <w:ind w:left="0"/>
              <w:rPr>
                <w:b/>
              </w:rPr>
            </w:pPr>
            <w:r>
              <w:rPr>
                <w:b/>
              </w:rPr>
              <w:t xml:space="preserve">                 18</w:t>
            </w:r>
          </w:p>
        </w:tc>
        <w:tc>
          <w:tcPr>
            <w:tcW w:w="2973" w:type="dxa"/>
            <w:gridSpan w:val="3"/>
            <w:vAlign w:val="center"/>
          </w:tcPr>
          <w:p w:rsidR="00E84A06" w:rsidRPr="004C3DD9" w:rsidRDefault="00E84A06" w:rsidP="0024239A">
            <w:pPr>
              <w:spacing w:line="276" w:lineRule="auto"/>
              <w:ind w:left="0"/>
              <w:jc w:val="center"/>
              <w:rPr>
                <w:b/>
              </w:rPr>
            </w:pPr>
            <w:r>
              <w:rPr>
                <w:b/>
              </w:rPr>
              <w:t>94,44%</w:t>
            </w:r>
          </w:p>
        </w:tc>
      </w:tr>
      <w:tr w:rsidR="00E84A06" w:rsidRPr="00041089" w:rsidTr="0024239A">
        <w:trPr>
          <w:trHeight w:val="791"/>
        </w:trPr>
        <w:tc>
          <w:tcPr>
            <w:tcW w:w="1620" w:type="dxa"/>
            <w:gridSpan w:val="2"/>
            <w:vMerge/>
            <w:vAlign w:val="center"/>
          </w:tcPr>
          <w:p w:rsidR="00E84A06" w:rsidRPr="00FA5314" w:rsidRDefault="00E84A06" w:rsidP="0024239A">
            <w:pPr>
              <w:spacing w:line="276" w:lineRule="auto"/>
              <w:jc w:val="center"/>
              <w:rPr>
                <w:b/>
              </w:rPr>
            </w:pPr>
          </w:p>
        </w:tc>
        <w:tc>
          <w:tcPr>
            <w:tcW w:w="1800" w:type="dxa"/>
            <w:gridSpan w:val="3"/>
            <w:vAlign w:val="center"/>
          </w:tcPr>
          <w:p w:rsidR="00E84A06" w:rsidRPr="00FA5314" w:rsidRDefault="00E84A06" w:rsidP="0024239A">
            <w:pPr>
              <w:ind w:left="0"/>
              <w:rPr>
                <w:b/>
              </w:rPr>
            </w:pPr>
            <w:r w:rsidRPr="00FA5314">
              <w:rPr>
                <w:b/>
              </w:rPr>
              <w:t>Tidak Tuntas</w:t>
            </w:r>
          </w:p>
        </w:tc>
        <w:tc>
          <w:tcPr>
            <w:tcW w:w="2877" w:type="dxa"/>
            <w:gridSpan w:val="8"/>
            <w:vAlign w:val="center"/>
          </w:tcPr>
          <w:p w:rsidR="00E84A06" w:rsidRDefault="00E84A06" w:rsidP="0024239A">
            <w:pPr>
              <w:spacing w:line="240" w:lineRule="exact"/>
              <w:ind w:left="0"/>
              <w:rPr>
                <w:b/>
              </w:rPr>
            </w:pPr>
            <w:r>
              <w:rPr>
                <w:b/>
              </w:rPr>
              <w:t xml:space="preserve">                  1</w:t>
            </w:r>
          </w:p>
          <w:p w:rsidR="00E84A06" w:rsidRDefault="005E3D35" w:rsidP="0024239A">
            <w:pPr>
              <w:spacing w:line="240" w:lineRule="exact"/>
              <w:ind w:left="0"/>
              <w:rPr>
                <w:b/>
              </w:rPr>
            </w:pPr>
            <w:r>
              <w:rPr>
                <w:b/>
                <w:noProof/>
                <w:lang w:bidi="ar-SA"/>
              </w:rPr>
              <w:pict>
                <v:shape id="_x0000_s300612" type="#_x0000_t32" style="position:absolute;margin-left:45.95pt;margin-top:6.7pt;width:24.75pt;height:0;z-index:252471296" o:connectortype="straight"/>
              </w:pict>
            </w:r>
            <w:r w:rsidR="00E84A06">
              <w:rPr>
                <w:b/>
              </w:rPr>
              <w:t xml:space="preserve">                         x 100%</w:t>
            </w:r>
          </w:p>
          <w:p w:rsidR="00E84A06" w:rsidRPr="004C3DD9" w:rsidRDefault="00E84A06" w:rsidP="0024239A">
            <w:pPr>
              <w:spacing w:line="240" w:lineRule="exact"/>
              <w:ind w:left="0"/>
              <w:rPr>
                <w:b/>
              </w:rPr>
            </w:pPr>
            <w:r>
              <w:rPr>
                <w:b/>
              </w:rPr>
              <w:t xml:space="preserve">                 18</w:t>
            </w:r>
          </w:p>
        </w:tc>
        <w:tc>
          <w:tcPr>
            <w:tcW w:w="2973" w:type="dxa"/>
            <w:gridSpan w:val="3"/>
            <w:vAlign w:val="center"/>
          </w:tcPr>
          <w:p w:rsidR="00E84A06" w:rsidRPr="004C3DD9" w:rsidRDefault="00E84A06" w:rsidP="0024239A">
            <w:pPr>
              <w:spacing w:line="276" w:lineRule="auto"/>
              <w:ind w:left="0"/>
              <w:jc w:val="center"/>
              <w:rPr>
                <w:b/>
              </w:rPr>
            </w:pPr>
            <w:r>
              <w:rPr>
                <w:b/>
              </w:rPr>
              <w:t>5,56%</w:t>
            </w:r>
          </w:p>
        </w:tc>
      </w:tr>
    </w:tbl>
    <w:p w:rsidR="00E84A06" w:rsidRDefault="00E84A06" w:rsidP="00E84A06">
      <w:pPr>
        <w:pStyle w:val="NoSpacing"/>
        <w:rPr>
          <w:rFonts w:ascii="Times New Roman" w:hAnsi="Times New Roman"/>
          <w:sz w:val="8"/>
        </w:rPr>
      </w:pPr>
    </w:p>
    <w:p w:rsidR="00E84A06" w:rsidRDefault="00E84A06" w:rsidP="00E84A06">
      <w:pPr>
        <w:pStyle w:val="NoSpacing"/>
        <w:rPr>
          <w:rFonts w:ascii="Times New Roman" w:hAnsi="Times New Roman"/>
          <w:sz w:val="8"/>
        </w:rPr>
      </w:pPr>
    </w:p>
    <w:p w:rsidR="00E84A06" w:rsidRDefault="00E84A06" w:rsidP="00E84A06">
      <w:pPr>
        <w:pStyle w:val="NoSpacing"/>
        <w:rPr>
          <w:rFonts w:ascii="Times New Roman" w:hAnsi="Times New Roman"/>
          <w:sz w:val="8"/>
        </w:rPr>
      </w:pPr>
    </w:p>
    <w:p w:rsidR="00E84A06" w:rsidRPr="008361D8" w:rsidRDefault="00E84A06" w:rsidP="00E84A06">
      <w:pPr>
        <w:pStyle w:val="NoSpacing"/>
        <w:rPr>
          <w:rFonts w:ascii="Times New Roman" w:hAnsi="Times New Roman"/>
          <w:sz w:val="8"/>
        </w:rPr>
      </w:pPr>
    </w:p>
    <w:p w:rsidR="00E84A06" w:rsidRDefault="00E84A06" w:rsidP="00E84A06">
      <w:pPr>
        <w:shd w:val="clear" w:color="auto" w:fill="FFFFFF"/>
        <w:autoSpaceDE w:val="0"/>
        <w:autoSpaceDN w:val="0"/>
        <w:adjustRightInd w:val="0"/>
        <w:jc w:val="both"/>
        <w:rPr>
          <w:rFonts w:ascii="Times New Roman" w:hAnsi="Times New Roman"/>
          <w:b/>
          <w:bCs/>
          <w:u w:val="single"/>
        </w:rPr>
      </w:pP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26</w:t>
      </w: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p w:rsidR="00E84A06" w:rsidRPr="00246327" w:rsidRDefault="00E84A06" w:rsidP="00E84A06">
      <w:pPr>
        <w:shd w:val="clear" w:color="auto" w:fill="FFFFFF"/>
        <w:autoSpaceDE w:val="0"/>
        <w:autoSpaceDN w:val="0"/>
        <w:adjustRightInd w:val="0"/>
        <w:jc w:val="center"/>
        <w:rPr>
          <w:rFonts w:ascii="Times New Roman" w:hAnsi="Times New Roman"/>
          <w:b/>
        </w:rPr>
      </w:pPr>
      <w:r w:rsidRPr="00246327">
        <w:rPr>
          <w:rFonts w:ascii="Times New Roman" w:hAnsi="Times New Roman"/>
          <w:b/>
        </w:rPr>
        <w:t xml:space="preserve">Data Deskripsi Frekuensi Nilai Tes Hasil Belajar </w:t>
      </w:r>
      <w:r>
        <w:rPr>
          <w:rFonts w:ascii="Times New Roman" w:hAnsi="Times New Roman"/>
          <w:b/>
        </w:rPr>
        <w:t>Siswa</w:t>
      </w:r>
    </w:p>
    <w:p w:rsidR="00E84A06" w:rsidRPr="00246327" w:rsidRDefault="00E84A06" w:rsidP="00E84A06">
      <w:pPr>
        <w:shd w:val="clear" w:color="auto" w:fill="FFFFFF"/>
        <w:autoSpaceDE w:val="0"/>
        <w:autoSpaceDN w:val="0"/>
        <w:adjustRightInd w:val="0"/>
        <w:jc w:val="center"/>
        <w:rPr>
          <w:rFonts w:ascii="Times New Roman" w:hAnsi="Times New Roman"/>
          <w:b/>
          <w:bCs/>
          <w:u w:val="single"/>
        </w:rPr>
      </w:pPr>
      <w:r w:rsidRPr="00246327">
        <w:rPr>
          <w:rFonts w:ascii="Times New Roman" w:hAnsi="Times New Roman"/>
          <w:b/>
        </w:rPr>
        <w:t>SIKLUS I</w:t>
      </w:r>
      <w:r>
        <w:rPr>
          <w:rFonts w:ascii="Times New Roman" w:hAnsi="Times New Roman"/>
          <w:b/>
        </w:rPr>
        <w:t>I</w:t>
      </w:r>
      <w:r w:rsidRPr="00246327">
        <w:rPr>
          <w:rFonts w:ascii="Times New Roman" w:hAnsi="Times New Roman"/>
          <w:b/>
        </w:rPr>
        <w:t xml:space="preserve"> </w:t>
      </w:r>
    </w:p>
    <w:p w:rsidR="00E84A06" w:rsidRPr="00246327" w:rsidRDefault="00E84A06" w:rsidP="00E84A06">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E84A06" w:rsidRPr="00246327" w:rsidTr="0024239A">
        <w:trPr>
          <w:trHeight w:val="566"/>
        </w:trPr>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 xml:space="preserve">Jumlah </w:t>
            </w:r>
            <w:r>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Persentase (%)</w:t>
            </w:r>
          </w:p>
        </w:tc>
      </w:tr>
      <w:tr w:rsidR="00E84A06" w:rsidRPr="00246327" w:rsidTr="0024239A">
        <w:trPr>
          <w:trHeight w:val="521"/>
        </w:trPr>
        <w:tc>
          <w:tcPr>
            <w:tcW w:w="1800" w:type="dxa"/>
            <w:tcBorders>
              <w:top w:val="single" w:sz="4" w:space="0" w:color="auto"/>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90 – 100</w:t>
            </w:r>
          </w:p>
        </w:tc>
        <w:tc>
          <w:tcPr>
            <w:tcW w:w="243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color w:val="000000"/>
                <w:lang w:val="sv-SE"/>
              </w:rPr>
              <w:t>Sangat Baik (SB)</w:t>
            </w:r>
          </w:p>
        </w:tc>
        <w:tc>
          <w:tcPr>
            <w:tcW w:w="180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10</w:t>
            </w:r>
          </w:p>
        </w:tc>
        <w:tc>
          <w:tcPr>
            <w:tcW w:w="1890" w:type="dxa"/>
            <w:tcBorders>
              <w:top w:val="single" w:sz="4" w:space="0" w:color="auto"/>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55,56 %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80 – 89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Baik (B)</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4</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22,22</w:t>
            </w:r>
            <w:r w:rsidRPr="00246327">
              <w:rPr>
                <w:rFonts w:ascii="Times New Roman" w:hAnsi="Times New Roman"/>
              </w:rPr>
              <w:t xml:space="preserve">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60 – 79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Cukup (C)</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4</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22</w:t>
            </w:r>
            <w:r w:rsidRPr="00246327">
              <w:rPr>
                <w:rFonts w:ascii="Times New Roman" w:hAnsi="Times New Roman"/>
              </w:rPr>
              <w:t>,</w:t>
            </w:r>
            <w:r>
              <w:rPr>
                <w:rFonts w:ascii="Times New Roman" w:hAnsi="Times New Roman"/>
              </w:rPr>
              <w:t>22</w:t>
            </w:r>
            <w:r w:rsidRPr="00246327">
              <w:rPr>
                <w:rFonts w:ascii="Times New Roman" w:hAnsi="Times New Roman"/>
              </w:rPr>
              <w:t xml:space="preserve"> %</w:t>
            </w:r>
          </w:p>
        </w:tc>
      </w:tr>
      <w:tr w:rsidR="00E84A06" w:rsidRPr="00246327" w:rsidTr="0024239A">
        <w:trPr>
          <w:trHeight w:val="440"/>
        </w:trPr>
        <w:tc>
          <w:tcPr>
            <w:tcW w:w="1800" w:type="dxa"/>
            <w:tcBorders>
              <w:top w:val="nil"/>
              <w:left w:val="nil"/>
              <w:bottom w:val="nil"/>
              <w:right w:val="nil"/>
            </w:tcBorders>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50 – 59</w:t>
            </w:r>
          </w:p>
        </w:tc>
        <w:tc>
          <w:tcPr>
            <w:tcW w:w="2430" w:type="dxa"/>
            <w:tcBorders>
              <w:top w:val="nil"/>
              <w:left w:val="nil"/>
              <w:bottom w:val="nil"/>
              <w:right w:val="nil"/>
            </w:tcBorders>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Kurang (K)</w:t>
            </w:r>
          </w:p>
        </w:tc>
        <w:tc>
          <w:tcPr>
            <w:tcW w:w="180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0</w:t>
            </w:r>
          </w:p>
        </w:tc>
        <w:tc>
          <w:tcPr>
            <w:tcW w:w="1890" w:type="dxa"/>
            <w:tcBorders>
              <w:top w:val="nil"/>
              <w:left w:val="nil"/>
              <w:bottom w:val="nil"/>
              <w:right w:val="nil"/>
            </w:tcBorders>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0</w:t>
            </w:r>
          </w:p>
        </w:tc>
      </w:tr>
      <w:tr w:rsidR="00E84A06" w:rsidRPr="00246327" w:rsidTr="0024239A">
        <w:trPr>
          <w:trHeight w:val="440"/>
        </w:trPr>
        <w:tc>
          <w:tcPr>
            <w:tcW w:w="1800" w:type="dxa"/>
            <w:tcBorders>
              <w:top w:val="nil"/>
              <w:left w:val="nil"/>
              <w:bottom w:val="single" w:sz="4" w:space="0" w:color="auto"/>
              <w:right w:val="nil"/>
            </w:tcBorders>
            <w:shd w:val="clear" w:color="auto" w:fill="auto"/>
            <w:vAlign w:val="center"/>
          </w:tcPr>
          <w:p w:rsidR="00E84A06" w:rsidRPr="00E00B1F" w:rsidRDefault="00E84A06" w:rsidP="0024239A">
            <w:pPr>
              <w:pStyle w:val="ListParagraph"/>
              <w:ind w:left="0"/>
              <w:jc w:val="center"/>
              <w:rPr>
                <w:rFonts w:ascii="Times New Roman" w:hAnsi="Times New Roman"/>
              </w:rPr>
            </w:pPr>
            <w:r w:rsidRPr="00E00B1F">
              <w:rPr>
                <w:rFonts w:ascii="Times New Roman" w:hAnsi="Times New Roman"/>
              </w:rPr>
              <w:t xml:space="preserve">  0 – 49 </w:t>
            </w:r>
          </w:p>
        </w:tc>
        <w:tc>
          <w:tcPr>
            <w:tcW w:w="2430" w:type="dxa"/>
            <w:tcBorders>
              <w:top w:val="nil"/>
              <w:left w:val="nil"/>
              <w:bottom w:val="single" w:sz="4" w:space="0" w:color="auto"/>
              <w:right w:val="nil"/>
            </w:tcBorders>
            <w:shd w:val="clear" w:color="auto" w:fill="auto"/>
            <w:vAlign w:val="center"/>
          </w:tcPr>
          <w:p w:rsidR="00E84A06" w:rsidRPr="00246327" w:rsidRDefault="00E84A06" w:rsidP="0024239A">
            <w:pPr>
              <w:jc w:val="center"/>
              <w:rPr>
                <w:rFonts w:ascii="Times New Roman" w:hAnsi="Times New Roman"/>
                <w:color w:val="000000"/>
                <w:lang w:val="sv-SE"/>
              </w:rPr>
            </w:pPr>
            <w:r w:rsidRPr="00246327">
              <w:rPr>
                <w:rFonts w:ascii="Times New Roman" w:hAnsi="Times New Roman"/>
                <w:color w:val="000000"/>
                <w:lang w:val="sv-SE"/>
              </w:rPr>
              <w:t>Sangat Kurang (SK)</w:t>
            </w:r>
          </w:p>
        </w:tc>
        <w:tc>
          <w:tcPr>
            <w:tcW w:w="180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0</w:t>
            </w:r>
          </w:p>
        </w:tc>
        <w:tc>
          <w:tcPr>
            <w:tcW w:w="189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0</w:t>
            </w:r>
          </w:p>
        </w:tc>
      </w:tr>
      <w:tr w:rsidR="00E84A06" w:rsidRPr="00246327" w:rsidTr="0024239A">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Pr>
                <w:rFonts w:ascii="Times New Roman" w:hAnsi="Times New Roman"/>
                <w:b/>
              </w:rPr>
              <w:t>18</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100 %</w:t>
            </w:r>
          </w:p>
        </w:tc>
      </w:tr>
    </w:tbl>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Pr="00246327" w:rsidRDefault="00E84A06" w:rsidP="00E84A06">
      <w:pPr>
        <w:shd w:val="clear" w:color="auto" w:fill="FFFFFF"/>
        <w:autoSpaceDE w:val="0"/>
        <w:autoSpaceDN w:val="0"/>
        <w:adjustRightInd w:val="0"/>
        <w:jc w:val="both"/>
        <w:rPr>
          <w:rFonts w:ascii="Times New Roman" w:hAnsi="Times New Roman"/>
          <w:b/>
          <w:bCs/>
        </w:rPr>
      </w:pPr>
    </w:p>
    <w:p w:rsidR="00E84A06" w:rsidRDefault="00E84A06" w:rsidP="00E84A06">
      <w:pPr>
        <w:shd w:val="clear" w:color="auto" w:fill="FFFFFF"/>
        <w:autoSpaceDE w:val="0"/>
        <w:autoSpaceDN w:val="0"/>
        <w:adjustRightInd w:val="0"/>
        <w:jc w:val="center"/>
        <w:rPr>
          <w:rFonts w:ascii="Times New Roman" w:hAnsi="Times New Roman"/>
          <w:b/>
        </w:rPr>
      </w:pPr>
      <w:r w:rsidRPr="00246327">
        <w:rPr>
          <w:rFonts w:ascii="Times New Roman" w:hAnsi="Times New Roman"/>
          <w:b/>
        </w:rPr>
        <w:t>Data De</w:t>
      </w:r>
      <w:r>
        <w:rPr>
          <w:rFonts w:ascii="Times New Roman" w:hAnsi="Times New Roman"/>
          <w:b/>
        </w:rPr>
        <w:t>skripsi Ketuntasan Hasil Belajar Siswa</w:t>
      </w:r>
    </w:p>
    <w:p w:rsidR="00E84A06" w:rsidRPr="00246327" w:rsidRDefault="00E84A06" w:rsidP="00E84A06">
      <w:pPr>
        <w:shd w:val="clear" w:color="auto" w:fill="FFFFFF"/>
        <w:autoSpaceDE w:val="0"/>
        <w:autoSpaceDN w:val="0"/>
        <w:adjustRightInd w:val="0"/>
        <w:jc w:val="center"/>
        <w:rPr>
          <w:rFonts w:ascii="Times New Roman" w:hAnsi="Times New Roman"/>
          <w:b/>
          <w:bCs/>
          <w:u w:val="single"/>
        </w:rPr>
      </w:pPr>
      <w:r w:rsidRPr="00246327">
        <w:rPr>
          <w:rFonts w:ascii="Times New Roman" w:hAnsi="Times New Roman"/>
          <w:b/>
        </w:rPr>
        <w:t>SIKLUS I</w:t>
      </w:r>
      <w:r>
        <w:rPr>
          <w:rFonts w:ascii="Times New Roman" w:hAnsi="Times New Roman"/>
          <w:b/>
        </w:rPr>
        <w:t>I</w:t>
      </w:r>
      <w:r w:rsidRPr="00246327">
        <w:rPr>
          <w:rFonts w:ascii="Times New Roman" w:hAnsi="Times New Roman"/>
          <w:b/>
        </w:rPr>
        <w:t xml:space="preserve"> </w:t>
      </w:r>
    </w:p>
    <w:p w:rsidR="00E84A06" w:rsidRPr="00246327" w:rsidRDefault="00E84A06" w:rsidP="00E84A06">
      <w:pPr>
        <w:ind w:right="44"/>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E84A06" w:rsidRPr="00246327" w:rsidTr="0024239A">
        <w:trPr>
          <w:trHeight w:val="611"/>
        </w:trPr>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Persentase (%)</w:t>
            </w:r>
          </w:p>
        </w:tc>
      </w:tr>
      <w:tr w:rsidR="00E84A06" w:rsidRPr="00246327" w:rsidTr="0024239A">
        <w:trPr>
          <w:trHeight w:val="440"/>
        </w:trPr>
        <w:tc>
          <w:tcPr>
            <w:tcW w:w="189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70 – 100</w:t>
            </w:r>
          </w:p>
        </w:tc>
        <w:tc>
          <w:tcPr>
            <w:tcW w:w="216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Tuntas</w:t>
            </w:r>
          </w:p>
        </w:tc>
        <w:tc>
          <w:tcPr>
            <w:tcW w:w="1890" w:type="dxa"/>
            <w:tcBorders>
              <w:top w:val="single" w:sz="4" w:space="0" w:color="auto"/>
              <w:left w:val="nil"/>
              <w:bottom w:val="nil"/>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17</w:t>
            </w:r>
          </w:p>
        </w:tc>
        <w:tc>
          <w:tcPr>
            <w:tcW w:w="1980" w:type="dxa"/>
            <w:tcBorders>
              <w:top w:val="single" w:sz="4" w:space="0" w:color="auto"/>
              <w:left w:val="nil"/>
              <w:bottom w:val="nil"/>
              <w:right w:val="nil"/>
            </w:tcBorders>
            <w:shd w:val="clear" w:color="auto" w:fill="auto"/>
            <w:vAlign w:val="center"/>
          </w:tcPr>
          <w:p w:rsidR="00E84A06" w:rsidRPr="0091104E" w:rsidRDefault="00E84A06" w:rsidP="0024239A">
            <w:pPr>
              <w:spacing w:line="276" w:lineRule="auto"/>
              <w:jc w:val="center"/>
              <w:rPr>
                <w:rFonts w:ascii="Times New Roman" w:hAnsi="Times New Roman"/>
              </w:rPr>
            </w:pPr>
            <w:r w:rsidRPr="0091104E">
              <w:rPr>
                <w:rFonts w:ascii="Times New Roman" w:hAnsi="Times New Roman"/>
              </w:rPr>
              <w:t>94,44%</w:t>
            </w:r>
          </w:p>
        </w:tc>
      </w:tr>
      <w:tr w:rsidR="00E84A06" w:rsidRPr="00246327" w:rsidTr="0024239A">
        <w:trPr>
          <w:trHeight w:val="440"/>
        </w:trPr>
        <w:tc>
          <w:tcPr>
            <w:tcW w:w="189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0 – 69</w:t>
            </w:r>
          </w:p>
        </w:tc>
        <w:tc>
          <w:tcPr>
            <w:tcW w:w="216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sidRPr="00246327">
              <w:rPr>
                <w:rFonts w:ascii="Times New Roman" w:hAnsi="Times New Roman"/>
              </w:rPr>
              <w:t>Tidak Tuntas</w:t>
            </w:r>
          </w:p>
        </w:tc>
        <w:tc>
          <w:tcPr>
            <w:tcW w:w="1890" w:type="dxa"/>
            <w:tcBorders>
              <w:top w:val="nil"/>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rPr>
            </w:pPr>
            <w:r>
              <w:rPr>
                <w:rFonts w:ascii="Times New Roman" w:hAnsi="Times New Roman"/>
              </w:rPr>
              <w:t xml:space="preserve"> 1</w:t>
            </w:r>
          </w:p>
        </w:tc>
        <w:tc>
          <w:tcPr>
            <w:tcW w:w="1980" w:type="dxa"/>
            <w:tcBorders>
              <w:top w:val="nil"/>
              <w:left w:val="nil"/>
              <w:bottom w:val="single" w:sz="4" w:space="0" w:color="auto"/>
              <w:right w:val="nil"/>
            </w:tcBorders>
            <w:shd w:val="clear" w:color="auto" w:fill="auto"/>
            <w:vAlign w:val="center"/>
          </w:tcPr>
          <w:p w:rsidR="00E84A06" w:rsidRPr="0091104E" w:rsidRDefault="00E84A06" w:rsidP="0024239A">
            <w:pPr>
              <w:spacing w:line="276" w:lineRule="auto"/>
              <w:jc w:val="center"/>
              <w:rPr>
                <w:rFonts w:ascii="Times New Roman" w:hAnsi="Times New Roman"/>
              </w:rPr>
            </w:pPr>
            <w:r w:rsidRPr="0091104E">
              <w:rPr>
                <w:rFonts w:ascii="Times New Roman" w:hAnsi="Times New Roman"/>
              </w:rPr>
              <w:t>5,56%</w:t>
            </w:r>
          </w:p>
        </w:tc>
      </w:tr>
      <w:tr w:rsidR="00E84A06" w:rsidRPr="00246327" w:rsidTr="0024239A">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sidRPr="0024632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E84A06" w:rsidRPr="00246327" w:rsidRDefault="00E84A06" w:rsidP="0024239A">
            <w:pPr>
              <w:pStyle w:val="ListParagraph"/>
              <w:ind w:left="0"/>
              <w:jc w:val="center"/>
              <w:rPr>
                <w:rFonts w:ascii="Times New Roman" w:hAnsi="Times New Roman"/>
                <w:b/>
              </w:rPr>
            </w:pPr>
            <w:r>
              <w:rPr>
                <w:rFonts w:ascii="Times New Roman" w:hAnsi="Times New Roman"/>
                <w:b/>
              </w:rPr>
              <w:t>18</w:t>
            </w:r>
          </w:p>
        </w:tc>
        <w:tc>
          <w:tcPr>
            <w:tcW w:w="1980" w:type="dxa"/>
            <w:tcBorders>
              <w:top w:val="single" w:sz="4" w:space="0" w:color="auto"/>
              <w:left w:val="nil"/>
              <w:bottom w:val="single" w:sz="4" w:space="0" w:color="auto"/>
              <w:right w:val="nil"/>
            </w:tcBorders>
            <w:shd w:val="clear" w:color="auto" w:fill="auto"/>
            <w:vAlign w:val="center"/>
          </w:tcPr>
          <w:p w:rsidR="00E84A06" w:rsidRPr="00147675" w:rsidRDefault="00E84A06" w:rsidP="0024239A">
            <w:pPr>
              <w:pStyle w:val="ListParagraph"/>
              <w:ind w:left="0"/>
              <w:jc w:val="center"/>
              <w:rPr>
                <w:rFonts w:ascii="Times New Roman" w:hAnsi="Times New Roman"/>
                <w:b/>
              </w:rPr>
            </w:pPr>
            <w:r w:rsidRPr="00147675">
              <w:rPr>
                <w:rFonts w:ascii="Times New Roman" w:hAnsi="Times New Roman"/>
                <w:b/>
              </w:rPr>
              <w:t>100 %</w:t>
            </w:r>
          </w:p>
        </w:tc>
      </w:tr>
    </w:tbl>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Default="00E84A06" w:rsidP="00E84A06">
      <w:pPr>
        <w:pStyle w:val="NoSpacing"/>
        <w:rPr>
          <w:rFonts w:ascii="Times New Roman" w:hAnsi="Times New Roman"/>
          <w:b/>
          <w:szCs w:val="24"/>
          <w:u w:val="single"/>
        </w:rPr>
      </w:pPr>
    </w:p>
    <w:p w:rsidR="00E84A06" w:rsidRPr="00547717" w:rsidRDefault="00E84A06" w:rsidP="00E84A06">
      <w:pPr>
        <w:spacing w:line="276" w:lineRule="auto"/>
        <w:rPr>
          <w:rFonts w:ascii="Times New Roman" w:hAnsi="Times New Roman"/>
          <w:b/>
          <w:u w:val="single"/>
        </w:rPr>
      </w:pPr>
      <w:r>
        <w:rPr>
          <w:rFonts w:ascii="Times New Roman" w:hAnsi="Times New Roman"/>
          <w:b/>
          <w:u w:val="single"/>
        </w:rPr>
        <w:lastRenderedPageBreak/>
        <w:t>Lampiran 27</w:t>
      </w:r>
    </w:p>
    <w:p w:rsidR="00E84A06" w:rsidRDefault="00E84A06" w:rsidP="00E84A06">
      <w:pPr>
        <w:spacing w:line="276" w:lineRule="auto"/>
        <w:jc w:val="center"/>
        <w:rPr>
          <w:rFonts w:ascii="Times New Roman" w:hAnsi="Times New Roman"/>
          <w:b/>
        </w:rPr>
      </w:pPr>
    </w:p>
    <w:p w:rsidR="00E84A06" w:rsidRDefault="00E84A06" w:rsidP="00E84A06">
      <w:pPr>
        <w:spacing w:line="276" w:lineRule="auto"/>
        <w:jc w:val="center"/>
        <w:rPr>
          <w:rFonts w:ascii="Times New Roman" w:hAnsi="Times New Roman"/>
          <w:b/>
        </w:rPr>
      </w:pPr>
    </w:p>
    <w:p w:rsidR="00E84A06" w:rsidRDefault="00E84A06" w:rsidP="00E84A06">
      <w:pPr>
        <w:spacing w:line="276" w:lineRule="auto"/>
        <w:jc w:val="center"/>
        <w:rPr>
          <w:rFonts w:ascii="Times New Roman" w:hAnsi="Times New Roman"/>
          <w:b/>
        </w:rPr>
      </w:pPr>
      <w:r w:rsidRPr="006B001D">
        <w:rPr>
          <w:rFonts w:ascii="Times New Roman" w:hAnsi="Times New Roman"/>
          <w:b/>
        </w:rPr>
        <w:t xml:space="preserve">REKAPITULASI NILAI TES </w:t>
      </w:r>
      <w:r>
        <w:rPr>
          <w:rFonts w:ascii="Times New Roman" w:hAnsi="Times New Roman"/>
          <w:b/>
        </w:rPr>
        <w:t>HASIL BELAJAR</w:t>
      </w:r>
      <w:r w:rsidRPr="006B001D">
        <w:rPr>
          <w:rFonts w:ascii="Times New Roman" w:hAnsi="Times New Roman"/>
          <w:b/>
        </w:rPr>
        <w:t xml:space="preserve"> </w:t>
      </w:r>
    </w:p>
    <w:p w:rsidR="00E84A06" w:rsidRDefault="00E84A06" w:rsidP="00E84A06">
      <w:pPr>
        <w:spacing w:line="276" w:lineRule="auto"/>
        <w:jc w:val="center"/>
        <w:rPr>
          <w:rFonts w:ascii="Times New Roman" w:hAnsi="Times New Roman"/>
          <w:b/>
        </w:rPr>
      </w:pPr>
      <w:r w:rsidRPr="006B001D">
        <w:rPr>
          <w:rFonts w:ascii="Times New Roman" w:hAnsi="Times New Roman"/>
          <w:b/>
        </w:rPr>
        <w:t>SIKLUS I DAN SIKLUS II</w:t>
      </w:r>
    </w:p>
    <w:p w:rsidR="00E84A06" w:rsidRPr="00E5756F" w:rsidRDefault="00E84A06" w:rsidP="00E84A06">
      <w:pPr>
        <w:jc w:val="center"/>
        <w:rPr>
          <w:rFonts w:ascii="Times New Roman" w:hAnsi="Times New Roman"/>
          <w:b/>
          <w:sz w:val="10"/>
        </w:rPr>
      </w:pPr>
    </w:p>
    <w:p w:rsidR="00E84A06" w:rsidRPr="00041089" w:rsidRDefault="00E84A06" w:rsidP="00E84A06">
      <w:pPr>
        <w:pStyle w:val="NoSpacing"/>
        <w:jc w:val="center"/>
        <w:rPr>
          <w:rFonts w:ascii="Times New Roman" w:hAnsi="Times New Roman"/>
          <w:b/>
          <w:sz w:val="2"/>
          <w:szCs w:val="24"/>
        </w:rPr>
      </w:pPr>
    </w:p>
    <w:p w:rsidR="00E84A06" w:rsidRDefault="005E3D35" w:rsidP="00E84A06">
      <w:pPr>
        <w:pStyle w:val="NoSpacing"/>
        <w:rPr>
          <w:rFonts w:ascii="Times New Roman" w:hAnsi="Times New Roman"/>
        </w:rPr>
      </w:pPr>
      <w:r>
        <w:rPr>
          <w:rFonts w:ascii="Times New Roman" w:hAnsi="Times New Roman"/>
          <w:noProof/>
          <w:lang w:bidi="ar-SA"/>
        </w:rPr>
        <w:pict>
          <v:line id="_x0000_s300614" style="position:absolute;z-index:252473344" from="-.05pt,3.6pt" to="395.5pt,3.6pt" strokeweight="6pt">
            <v:stroke linestyle="thickBetweenThin"/>
          </v:line>
        </w:pict>
      </w:r>
    </w:p>
    <w:p w:rsidR="00E84A06" w:rsidRPr="00547717" w:rsidRDefault="00E84A06" w:rsidP="00E84A06">
      <w:pPr>
        <w:pStyle w:val="NoSpacing"/>
        <w:rPr>
          <w:rFonts w:ascii="Times New Roman" w:hAnsi="Times New Roman"/>
          <w:sz w:val="30"/>
        </w:rPr>
      </w:pPr>
    </w:p>
    <w:p w:rsidR="00E84A06" w:rsidRPr="004715CE" w:rsidRDefault="00E84A06" w:rsidP="00E84A06">
      <w:pPr>
        <w:pStyle w:val="NoSpacing"/>
        <w:rPr>
          <w:rFonts w:ascii="Times New Roman" w:hAnsi="Times New Roman"/>
          <w:sz w:val="6"/>
        </w:rPr>
      </w:pPr>
    </w:p>
    <w:tbl>
      <w:tblPr>
        <w:tblStyle w:val="TableGrid"/>
        <w:tblW w:w="8370" w:type="dxa"/>
        <w:tblInd w:w="108" w:type="dxa"/>
        <w:tblLayout w:type="fixed"/>
        <w:tblLook w:val="04A0"/>
      </w:tblPr>
      <w:tblGrid>
        <w:gridCol w:w="456"/>
        <w:gridCol w:w="1164"/>
        <w:gridCol w:w="1800"/>
        <w:gridCol w:w="1080"/>
        <w:gridCol w:w="630"/>
        <w:gridCol w:w="1080"/>
        <w:gridCol w:w="630"/>
        <w:gridCol w:w="1530"/>
      </w:tblGrid>
      <w:tr w:rsidR="00E84A06" w:rsidRPr="00041089" w:rsidTr="0024239A">
        <w:trPr>
          <w:trHeight w:val="350"/>
        </w:trPr>
        <w:tc>
          <w:tcPr>
            <w:tcW w:w="456" w:type="dxa"/>
            <w:vMerge w:val="restart"/>
            <w:vAlign w:val="center"/>
          </w:tcPr>
          <w:p w:rsidR="00E84A06" w:rsidRPr="00CF645D" w:rsidRDefault="00E84A06" w:rsidP="0024239A">
            <w:pPr>
              <w:spacing w:line="276" w:lineRule="auto"/>
              <w:ind w:left="-108" w:right="-108"/>
              <w:jc w:val="center"/>
              <w:rPr>
                <w:b/>
              </w:rPr>
            </w:pPr>
            <w:r w:rsidRPr="00CF645D">
              <w:rPr>
                <w:b/>
              </w:rPr>
              <w:t>No</w:t>
            </w:r>
          </w:p>
        </w:tc>
        <w:tc>
          <w:tcPr>
            <w:tcW w:w="2964" w:type="dxa"/>
            <w:gridSpan w:val="2"/>
            <w:vMerge w:val="restart"/>
            <w:vAlign w:val="center"/>
          </w:tcPr>
          <w:p w:rsidR="00E84A06" w:rsidRPr="00CF645D" w:rsidRDefault="00E84A06" w:rsidP="0024239A">
            <w:pPr>
              <w:spacing w:line="276" w:lineRule="auto"/>
              <w:ind w:left="0"/>
              <w:jc w:val="center"/>
              <w:rPr>
                <w:b/>
              </w:rPr>
            </w:pPr>
            <w:r w:rsidRPr="00CF645D">
              <w:rPr>
                <w:b/>
              </w:rPr>
              <w:t xml:space="preserve">Nama </w:t>
            </w:r>
            <w:r>
              <w:rPr>
                <w:b/>
              </w:rPr>
              <w:t>Siswa</w:t>
            </w:r>
          </w:p>
        </w:tc>
        <w:tc>
          <w:tcPr>
            <w:tcW w:w="1710" w:type="dxa"/>
            <w:gridSpan w:val="2"/>
            <w:vAlign w:val="center"/>
          </w:tcPr>
          <w:p w:rsidR="00E84A06" w:rsidRPr="00CF645D" w:rsidRDefault="00E84A06" w:rsidP="0024239A">
            <w:pPr>
              <w:spacing w:line="276" w:lineRule="auto"/>
              <w:ind w:left="0" w:right="-139"/>
              <w:jc w:val="center"/>
              <w:rPr>
                <w:b/>
              </w:rPr>
            </w:pPr>
            <w:r>
              <w:rPr>
                <w:b/>
              </w:rPr>
              <w:t>Siklus I</w:t>
            </w:r>
          </w:p>
        </w:tc>
        <w:tc>
          <w:tcPr>
            <w:tcW w:w="1710" w:type="dxa"/>
            <w:gridSpan w:val="2"/>
            <w:vAlign w:val="center"/>
          </w:tcPr>
          <w:p w:rsidR="00E84A06" w:rsidRPr="00CF645D" w:rsidRDefault="00E84A06" w:rsidP="0024239A">
            <w:pPr>
              <w:spacing w:line="276" w:lineRule="auto"/>
              <w:ind w:left="0" w:right="-108"/>
              <w:jc w:val="center"/>
              <w:rPr>
                <w:b/>
              </w:rPr>
            </w:pPr>
            <w:r>
              <w:rPr>
                <w:b/>
              </w:rPr>
              <w:t>Siklus II</w:t>
            </w:r>
          </w:p>
        </w:tc>
        <w:tc>
          <w:tcPr>
            <w:tcW w:w="1530" w:type="dxa"/>
            <w:vMerge w:val="restart"/>
            <w:vAlign w:val="center"/>
          </w:tcPr>
          <w:p w:rsidR="00E84A06" w:rsidRPr="00CF645D" w:rsidRDefault="00E84A06" w:rsidP="0024239A">
            <w:pPr>
              <w:spacing w:line="276" w:lineRule="auto"/>
              <w:ind w:left="-108" w:right="-108"/>
              <w:jc w:val="center"/>
              <w:rPr>
                <w:b/>
              </w:rPr>
            </w:pPr>
            <w:r>
              <w:rPr>
                <w:b/>
              </w:rPr>
              <w:t>Keterangan</w:t>
            </w:r>
          </w:p>
        </w:tc>
      </w:tr>
      <w:tr w:rsidR="00E84A06" w:rsidRPr="00041089" w:rsidTr="0024239A">
        <w:trPr>
          <w:trHeight w:val="386"/>
        </w:trPr>
        <w:tc>
          <w:tcPr>
            <w:tcW w:w="456" w:type="dxa"/>
            <w:vMerge/>
          </w:tcPr>
          <w:p w:rsidR="00E84A06" w:rsidRPr="00CF645D" w:rsidRDefault="00E84A06" w:rsidP="0024239A">
            <w:pPr>
              <w:spacing w:line="276" w:lineRule="auto"/>
              <w:rPr>
                <w:b/>
              </w:rPr>
            </w:pPr>
          </w:p>
        </w:tc>
        <w:tc>
          <w:tcPr>
            <w:tcW w:w="2964" w:type="dxa"/>
            <w:gridSpan w:val="2"/>
            <w:vMerge/>
          </w:tcPr>
          <w:p w:rsidR="00E84A06" w:rsidRPr="00CF645D" w:rsidRDefault="00E84A06" w:rsidP="0024239A">
            <w:pPr>
              <w:spacing w:line="276" w:lineRule="auto"/>
              <w:ind w:left="0"/>
              <w:rPr>
                <w:b/>
              </w:rPr>
            </w:pPr>
          </w:p>
        </w:tc>
        <w:tc>
          <w:tcPr>
            <w:tcW w:w="1080" w:type="dxa"/>
            <w:vAlign w:val="center"/>
          </w:tcPr>
          <w:p w:rsidR="00E84A06" w:rsidRDefault="00E84A06" w:rsidP="0024239A">
            <w:pPr>
              <w:spacing w:line="276" w:lineRule="auto"/>
              <w:ind w:left="0"/>
              <w:jc w:val="center"/>
              <w:rPr>
                <w:b/>
              </w:rPr>
            </w:pPr>
            <w:r>
              <w:rPr>
                <w:b/>
              </w:rPr>
              <w:t>Nilai</w:t>
            </w:r>
          </w:p>
        </w:tc>
        <w:tc>
          <w:tcPr>
            <w:tcW w:w="630" w:type="dxa"/>
            <w:vAlign w:val="center"/>
          </w:tcPr>
          <w:p w:rsidR="00E84A06" w:rsidRDefault="00E84A06" w:rsidP="0024239A">
            <w:pPr>
              <w:spacing w:line="276" w:lineRule="auto"/>
              <w:ind w:left="0"/>
              <w:jc w:val="center"/>
              <w:rPr>
                <w:b/>
              </w:rPr>
            </w:pPr>
            <w:r>
              <w:rPr>
                <w:b/>
              </w:rPr>
              <w:t>Ket</w:t>
            </w:r>
          </w:p>
        </w:tc>
        <w:tc>
          <w:tcPr>
            <w:tcW w:w="1080" w:type="dxa"/>
            <w:vAlign w:val="center"/>
          </w:tcPr>
          <w:p w:rsidR="00E84A06" w:rsidRDefault="00E84A06" w:rsidP="0024239A">
            <w:pPr>
              <w:spacing w:line="276" w:lineRule="auto"/>
              <w:ind w:left="0"/>
              <w:jc w:val="center"/>
              <w:rPr>
                <w:b/>
              </w:rPr>
            </w:pPr>
            <w:r>
              <w:rPr>
                <w:b/>
              </w:rPr>
              <w:t>Nilai</w:t>
            </w:r>
          </w:p>
        </w:tc>
        <w:tc>
          <w:tcPr>
            <w:tcW w:w="630" w:type="dxa"/>
            <w:vAlign w:val="center"/>
          </w:tcPr>
          <w:p w:rsidR="00E84A06" w:rsidRDefault="00E84A06" w:rsidP="0024239A">
            <w:pPr>
              <w:spacing w:line="276" w:lineRule="auto"/>
              <w:ind w:left="0"/>
              <w:jc w:val="center"/>
              <w:rPr>
                <w:b/>
              </w:rPr>
            </w:pPr>
            <w:r>
              <w:rPr>
                <w:b/>
              </w:rPr>
              <w:t>Ket</w:t>
            </w:r>
          </w:p>
        </w:tc>
        <w:tc>
          <w:tcPr>
            <w:tcW w:w="1530" w:type="dxa"/>
            <w:vMerge/>
          </w:tcPr>
          <w:p w:rsidR="00E84A06" w:rsidRDefault="00E84A06" w:rsidP="0024239A">
            <w:pPr>
              <w:spacing w:line="276" w:lineRule="auto"/>
              <w:rPr>
                <w:b/>
              </w:rPr>
            </w:pPr>
          </w:p>
        </w:tc>
      </w:tr>
      <w:tr w:rsidR="00E84A06" w:rsidRPr="00041089" w:rsidTr="0024239A">
        <w:tc>
          <w:tcPr>
            <w:tcW w:w="456" w:type="dxa"/>
            <w:vAlign w:val="center"/>
          </w:tcPr>
          <w:p w:rsidR="00E84A06" w:rsidRPr="00041089" w:rsidRDefault="00E84A06" w:rsidP="0024239A">
            <w:pPr>
              <w:spacing w:line="276" w:lineRule="auto"/>
              <w:ind w:left="0"/>
              <w:jc w:val="center"/>
            </w:pPr>
            <w:r>
              <w:t>1</w:t>
            </w:r>
          </w:p>
        </w:tc>
        <w:tc>
          <w:tcPr>
            <w:tcW w:w="2964" w:type="dxa"/>
            <w:gridSpan w:val="2"/>
            <w:vAlign w:val="center"/>
          </w:tcPr>
          <w:p w:rsidR="00E84A06" w:rsidRPr="005A173B" w:rsidRDefault="00E84A06" w:rsidP="0024239A">
            <w:pPr>
              <w:ind w:left="-24"/>
              <w:rPr>
                <w:bCs/>
                <w:szCs w:val="24"/>
              </w:rPr>
            </w:pPr>
            <w:r>
              <w:rPr>
                <w:bCs/>
                <w:szCs w:val="24"/>
              </w:rPr>
              <w:t>A. Muh. Fahrul Resa</w:t>
            </w:r>
          </w:p>
        </w:tc>
        <w:tc>
          <w:tcPr>
            <w:tcW w:w="1080" w:type="dxa"/>
            <w:vAlign w:val="center"/>
          </w:tcPr>
          <w:p w:rsidR="00E84A06" w:rsidRPr="005A173B" w:rsidRDefault="00E84A06" w:rsidP="0024239A">
            <w:pPr>
              <w:ind w:left="0"/>
              <w:jc w:val="center"/>
              <w:rPr>
                <w:szCs w:val="24"/>
              </w:rPr>
            </w:pPr>
            <w:r w:rsidRPr="005A173B">
              <w:rPr>
                <w:szCs w:val="24"/>
              </w:rPr>
              <w:t>70</w:t>
            </w:r>
          </w:p>
        </w:tc>
        <w:tc>
          <w:tcPr>
            <w:tcW w:w="630" w:type="dxa"/>
            <w:vAlign w:val="center"/>
          </w:tcPr>
          <w:p w:rsidR="00E84A06" w:rsidRPr="00041089" w:rsidRDefault="00E84A06" w:rsidP="0024239A">
            <w:pPr>
              <w:spacing w:line="276" w:lineRule="auto"/>
              <w:ind w:left="0"/>
              <w:jc w:val="center"/>
            </w:pPr>
            <w:r>
              <w:t>T</w:t>
            </w:r>
          </w:p>
        </w:tc>
        <w:tc>
          <w:tcPr>
            <w:tcW w:w="1080" w:type="dxa"/>
            <w:vAlign w:val="center"/>
          </w:tcPr>
          <w:p w:rsidR="00E84A06" w:rsidRPr="000F4FBF" w:rsidRDefault="00E84A06" w:rsidP="0024239A">
            <w:pPr>
              <w:ind w:left="0"/>
              <w:jc w:val="center"/>
              <w:rPr>
                <w:szCs w:val="24"/>
              </w:rPr>
            </w:pPr>
            <w:r>
              <w:rPr>
                <w:szCs w:val="24"/>
              </w:rPr>
              <w:t>80</w:t>
            </w:r>
          </w:p>
        </w:tc>
        <w:tc>
          <w:tcPr>
            <w:tcW w:w="630" w:type="dxa"/>
            <w:vAlign w:val="center"/>
          </w:tcPr>
          <w:p w:rsidR="00E84A06" w:rsidRPr="00041089" w:rsidRDefault="00E84A06" w:rsidP="0024239A">
            <w:pPr>
              <w:spacing w:line="276" w:lineRule="auto"/>
              <w:ind w:left="0"/>
              <w:jc w:val="center"/>
            </w:pPr>
            <w:r>
              <w:t>T</w:t>
            </w:r>
          </w:p>
        </w:tc>
        <w:tc>
          <w:tcPr>
            <w:tcW w:w="1530" w:type="dxa"/>
            <w:vMerge w:val="restart"/>
          </w:tcPr>
          <w:p w:rsidR="00E84A06" w:rsidRDefault="00E84A06" w:rsidP="0024239A">
            <w:pPr>
              <w:autoSpaceDE w:val="0"/>
              <w:autoSpaceDN w:val="0"/>
              <w:adjustRightInd w:val="0"/>
              <w:ind w:left="0"/>
              <w:jc w:val="center"/>
              <w:rPr>
                <w:bCs/>
                <w:szCs w:val="24"/>
              </w:rPr>
            </w:pPr>
          </w:p>
          <w:p w:rsidR="00E84A06" w:rsidRDefault="00E84A06" w:rsidP="0024239A">
            <w:pPr>
              <w:autoSpaceDE w:val="0"/>
              <w:autoSpaceDN w:val="0"/>
              <w:adjustRightInd w:val="0"/>
              <w:ind w:left="0"/>
              <w:rPr>
                <w:bCs/>
                <w:szCs w:val="24"/>
              </w:rPr>
            </w:pPr>
          </w:p>
          <w:p w:rsidR="00E84A06" w:rsidRPr="00BD46E6" w:rsidRDefault="00E84A06" w:rsidP="0024239A">
            <w:pPr>
              <w:autoSpaceDE w:val="0"/>
              <w:autoSpaceDN w:val="0"/>
              <w:adjustRightInd w:val="0"/>
              <w:ind w:left="0"/>
              <w:jc w:val="center"/>
              <w:rPr>
                <w:bCs/>
                <w:sz w:val="30"/>
                <w:szCs w:val="24"/>
              </w:rPr>
            </w:pPr>
          </w:p>
          <w:p w:rsidR="00E84A06" w:rsidRPr="002240AE" w:rsidRDefault="00E84A06" w:rsidP="0024239A">
            <w:pPr>
              <w:autoSpaceDE w:val="0"/>
              <w:autoSpaceDN w:val="0"/>
              <w:adjustRightInd w:val="0"/>
              <w:ind w:left="0"/>
              <w:rPr>
                <w:bCs/>
                <w:sz w:val="12"/>
                <w:szCs w:val="24"/>
              </w:rPr>
            </w:pPr>
          </w:p>
          <w:p w:rsidR="00E84A06" w:rsidRDefault="00E84A06" w:rsidP="0024239A">
            <w:pPr>
              <w:autoSpaceDE w:val="0"/>
              <w:autoSpaceDN w:val="0"/>
              <w:adjustRightInd w:val="0"/>
              <w:ind w:left="0"/>
              <w:rPr>
                <w:bCs/>
                <w:szCs w:val="24"/>
              </w:rPr>
            </w:pPr>
          </w:p>
          <w:p w:rsidR="00E84A06" w:rsidRPr="007350DC" w:rsidRDefault="00E84A06" w:rsidP="0024239A">
            <w:pPr>
              <w:autoSpaceDE w:val="0"/>
              <w:autoSpaceDN w:val="0"/>
              <w:adjustRightInd w:val="0"/>
              <w:ind w:left="0"/>
              <w:jc w:val="center"/>
              <w:rPr>
                <w:b/>
                <w:bCs/>
                <w:szCs w:val="24"/>
              </w:rPr>
            </w:pPr>
            <w:r w:rsidRPr="007350DC">
              <w:rPr>
                <w:b/>
                <w:bCs/>
                <w:szCs w:val="24"/>
              </w:rPr>
              <w:t>(T)</w:t>
            </w:r>
          </w:p>
          <w:p w:rsidR="00E84A06" w:rsidRPr="007350DC" w:rsidRDefault="00E84A06" w:rsidP="0024239A">
            <w:pPr>
              <w:autoSpaceDE w:val="0"/>
              <w:autoSpaceDN w:val="0"/>
              <w:adjustRightInd w:val="0"/>
              <w:ind w:left="0"/>
              <w:jc w:val="center"/>
              <w:rPr>
                <w:b/>
                <w:bCs/>
                <w:szCs w:val="24"/>
              </w:rPr>
            </w:pPr>
            <w:r w:rsidRPr="007350DC">
              <w:rPr>
                <w:b/>
                <w:bCs/>
                <w:szCs w:val="24"/>
              </w:rPr>
              <w:t>Tuntas</w:t>
            </w:r>
          </w:p>
          <w:p w:rsidR="00E84A06" w:rsidRPr="00547717" w:rsidRDefault="00E84A06" w:rsidP="0024239A">
            <w:pPr>
              <w:autoSpaceDE w:val="0"/>
              <w:autoSpaceDN w:val="0"/>
              <w:adjustRightInd w:val="0"/>
              <w:jc w:val="center"/>
              <w:rPr>
                <w:b/>
                <w:bCs/>
                <w:sz w:val="76"/>
                <w:szCs w:val="24"/>
              </w:rPr>
            </w:pPr>
          </w:p>
          <w:p w:rsidR="00E84A06" w:rsidRPr="002240AE" w:rsidRDefault="00E84A06" w:rsidP="0024239A">
            <w:pPr>
              <w:autoSpaceDE w:val="0"/>
              <w:autoSpaceDN w:val="0"/>
              <w:adjustRightInd w:val="0"/>
              <w:ind w:left="0"/>
              <w:rPr>
                <w:b/>
                <w:bCs/>
                <w:sz w:val="54"/>
                <w:szCs w:val="24"/>
              </w:rPr>
            </w:pPr>
          </w:p>
          <w:p w:rsidR="00E84A06" w:rsidRPr="007350DC" w:rsidRDefault="00E84A06" w:rsidP="0024239A">
            <w:pPr>
              <w:autoSpaceDE w:val="0"/>
              <w:autoSpaceDN w:val="0"/>
              <w:adjustRightInd w:val="0"/>
              <w:ind w:left="0"/>
              <w:rPr>
                <w:b/>
                <w:bCs/>
                <w:szCs w:val="24"/>
              </w:rPr>
            </w:pPr>
          </w:p>
          <w:p w:rsidR="00E84A06" w:rsidRPr="007350DC" w:rsidRDefault="00E84A06" w:rsidP="0024239A">
            <w:pPr>
              <w:autoSpaceDE w:val="0"/>
              <w:autoSpaceDN w:val="0"/>
              <w:adjustRightInd w:val="0"/>
              <w:ind w:left="0"/>
              <w:jc w:val="center"/>
              <w:rPr>
                <w:b/>
                <w:bCs/>
                <w:szCs w:val="24"/>
              </w:rPr>
            </w:pPr>
            <w:r w:rsidRPr="007350DC">
              <w:rPr>
                <w:b/>
                <w:bCs/>
                <w:szCs w:val="24"/>
              </w:rPr>
              <w:t>(TT)</w:t>
            </w:r>
          </w:p>
          <w:p w:rsidR="00E84A06" w:rsidRPr="007350DC" w:rsidRDefault="00E84A06" w:rsidP="0024239A">
            <w:pPr>
              <w:autoSpaceDE w:val="0"/>
              <w:autoSpaceDN w:val="0"/>
              <w:adjustRightInd w:val="0"/>
              <w:ind w:left="-108" w:right="-108"/>
              <w:jc w:val="center"/>
              <w:rPr>
                <w:b/>
                <w:bCs/>
                <w:szCs w:val="24"/>
              </w:rPr>
            </w:pPr>
            <w:r w:rsidRPr="007350DC">
              <w:rPr>
                <w:b/>
                <w:bCs/>
                <w:szCs w:val="24"/>
              </w:rPr>
              <w:t>Tidak Tuntas</w:t>
            </w:r>
          </w:p>
          <w:p w:rsidR="00E84A06" w:rsidRDefault="00E84A06" w:rsidP="0024239A">
            <w:pPr>
              <w:spacing w:line="276" w:lineRule="auto"/>
              <w:ind w:left="0"/>
            </w:pPr>
          </w:p>
        </w:tc>
      </w:tr>
      <w:tr w:rsidR="00E84A06" w:rsidRPr="00041089" w:rsidTr="0024239A">
        <w:tc>
          <w:tcPr>
            <w:tcW w:w="456" w:type="dxa"/>
            <w:vAlign w:val="center"/>
          </w:tcPr>
          <w:p w:rsidR="00E84A06" w:rsidRPr="00041089" w:rsidRDefault="00E84A06" w:rsidP="0024239A">
            <w:pPr>
              <w:spacing w:line="276" w:lineRule="auto"/>
              <w:ind w:left="0"/>
              <w:jc w:val="center"/>
            </w:pPr>
            <w:r>
              <w:t>2</w:t>
            </w:r>
          </w:p>
        </w:tc>
        <w:tc>
          <w:tcPr>
            <w:tcW w:w="2964" w:type="dxa"/>
            <w:gridSpan w:val="2"/>
            <w:vAlign w:val="center"/>
          </w:tcPr>
          <w:p w:rsidR="00E84A06" w:rsidRPr="005A173B" w:rsidRDefault="00E84A06" w:rsidP="0024239A">
            <w:pPr>
              <w:ind w:left="-24"/>
              <w:rPr>
                <w:bCs/>
                <w:szCs w:val="24"/>
              </w:rPr>
            </w:pPr>
            <w:r>
              <w:rPr>
                <w:bCs/>
                <w:szCs w:val="24"/>
              </w:rPr>
              <w:t>Muh. Sofwan</w:t>
            </w:r>
          </w:p>
        </w:tc>
        <w:tc>
          <w:tcPr>
            <w:tcW w:w="1080" w:type="dxa"/>
            <w:vAlign w:val="center"/>
          </w:tcPr>
          <w:p w:rsidR="00E84A06" w:rsidRPr="005A173B" w:rsidRDefault="00E84A06" w:rsidP="0024239A">
            <w:pPr>
              <w:ind w:left="0"/>
              <w:jc w:val="center"/>
              <w:rPr>
                <w:szCs w:val="24"/>
              </w:rPr>
            </w:pPr>
            <w:r w:rsidRPr="005A173B">
              <w:rPr>
                <w:szCs w:val="24"/>
              </w:rPr>
              <w:t>30</w:t>
            </w:r>
          </w:p>
        </w:tc>
        <w:tc>
          <w:tcPr>
            <w:tcW w:w="630" w:type="dxa"/>
            <w:vAlign w:val="center"/>
          </w:tcPr>
          <w:p w:rsidR="00E84A06" w:rsidRPr="00041089" w:rsidRDefault="00E84A06" w:rsidP="0024239A">
            <w:pPr>
              <w:spacing w:line="276" w:lineRule="auto"/>
              <w:ind w:left="-108" w:right="-108"/>
              <w:jc w:val="center"/>
            </w:pPr>
            <w:r>
              <w:t>TT</w:t>
            </w:r>
          </w:p>
        </w:tc>
        <w:tc>
          <w:tcPr>
            <w:tcW w:w="1080" w:type="dxa"/>
            <w:vAlign w:val="center"/>
          </w:tcPr>
          <w:p w:rsidR="00E84A06" w:rsidRPr="000F4FBF" w:rsidRDefault="00E84A06" w:rsidP="0024239A">
            <w:pPr>
              <w:ind w:left="0"/>
              <w:jc w:val="center"/>
              <w:rPr>
                <w:szCs w:val="24"/>
              </w:rPr>
            </w:pPr>
            <w:r>
              <w:rPr>
                <w:szCs w:val="24"/>
              </w:rPr>
              <w:t>60</w:t>
            </w:r>
          </w:p>
        </w:tc>
        <w:tc>
          <w:tcPr>
            <w:tcW w:w="630" w:type="dxa"/>
            <w:vAlign w:val="center"/>
          </w:tcPr>
          <w:p w:rsidR="00E84A06" w:rsidRPr="00041089" w:rsidRDefault="00E84A06" w:rsidP="0024239A">
            <w:pPr>
              <w:spacing w:line="276" w:lineRule="auto"/>
              <w:ind w:left="0"/>
              <w:jc w:val="center"/>
            </w:pPr>
            <w:r>
              <w:t>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3</w:t>
            </w:r>
          </w:p>
        </w:tc>
        <w:tc>
          <w:tcPr>
            <w:tcW w:w="2964" w:type="dxa"/>
            <w:gridSpan w:val="2"/>
            <w:vAlign w:val="center"/>
          </w:tcPr>
          <w:p w:rsidR="00E84A06" w:rsidRPr="005A173B" w:rsidRDefault="00E84A06" w:rsidP="0024239A">
            <w:pPr>
              <w:ind w:left="-24"/>
              <w:rPr>
                <w:bCs/>
                <w:szCs w:val="24"/>
              </w:rPr>
            </w:pPr>
            <w:r>
              <w:rPr>
                <w:bCs/>
                <w:szCs w:val="24"/>
              </w:rPr>
              <w:t>Muh.Resa</w:t>
            </w:r>
          </w:p>
        </w:tc>
        <w:tc>
          <w:tcPr>
            <w:tcW w:w="1080" w:type="dxa"/>
            <w:vAlign w:val="center"/>
          </w:tcPr>
          <w:p w:rsidR="00E84A06" w:rsidRPr="005A173B" w:rsidRDefault="00E84A06" w:rsidP="0024239A">
            <w:pPr>
              <w:ind w:left="0"/>
              <w:jc w:val="center"/>
              <w:rPr>
                <w:szCs w:val="24"/>
              </w:rPr>
            </w:pPr>
            <w:r w:rsidRPr="005A173B">
              <w:rPr>
                <w:szCs w:val="24"/>
              </w:rPr>
              <w:t>70</w:t>
            </w:r>
          </w:p>
        </w:tc>
        <w:tc>
          <w:tcPr>
            <w:tcW w:w="630" w:type="dxa"/>
            <w:vAlign w:val="center"/>
          </w:tcPr>
          <w:p w:rsidR="00E84A06" w:rsidRPr="00041089" w:rsidRDefault="00E84A06" w:rsidP="0024239A">
            <w:pPr>
              <w:spacing w:line="276" w:lineRule="auto"/>
              <w:ind w:left="-108" w:right="-108"/>
              <w:jc w:val="center"/>
            </w:pPr>
            <w:r>
              <w:t>T</w:t>
            </w:r>
          </w:p>
        </w:tc>
        <w:tc>
          <w:tcPr>
            <w:tcW w:w="1080" w:type="dxa"/>
            <w:vAlign w:val="center"/>
          </w:tcPr>
          <w:p w:rsidR="00E84A06" w:rsidRPr="000F4FBF" w:rsidRDefault="00E84A06" w:rsidP="0024239A">
            <w:pPr>
              <w:ind w:left="0"/>
              <w:jc w:val="center"/>
              <w:rPr>
                <w:szCs w:val="24"/>
              </w:rPr>
            </w:pPr>
            <w:r>
              <w:rPr>
                <w:szCs w:val="24"/>
              </w:rPr>
              <w:t>100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4</w:t>
            </w:r>
          </w:p>
        </w:tc>
        <w:tc>
          <w:tcPr>
            <w:tcW w:w="2964" w:type="dxa"/>
            <w:gridSpan w:val="2"/>
            <w:vAlign w:val="center"/>
          </w:tcPr>
          <w:p w:rsidR="00E84A06" w:rsidRPr="005A173B" w:rsidRDefault="00E84A06" w:rsidP="0024239A">
            <w:pPr>
              <w:ind w:left="0"/>
              <w:rPr>
                <w:bCs/>
                <w:szCs w:val="24"/>
              </w:rPr>
            </w:pPr>
            <w:r w:rsidRPr="005A173B">
              <w:rPr>
                <w:bCs/>
                <w:szCs w:val="24"/>
              </w:rPr>
              <w:t>Fa</w:t>
            </w:r>
            <w:r>
              <w:rPr>
                <w:bCs/>
                <w:szCs w:val="24"/>
              </w:rPr>
              <w:t>tbil Ghoiby</w:t>
            </w:r>
          </w:p>
        </w:tc>
        <w:tc>
          <w:tcPr>
            <w:tcW w:w="1080" w:type="dxa"/>
            <w:vAlign w:val="center"/>
          </w:tcPr>
          <w:p w:rsidR="00E84A06" w:rsidRPr="005A173B" w:rsidRDefault="00E84A06" w:rsidP="0024239A">
            <w:pPr>
              <w:ind w:left="0"/>
              <w:jc w:val="center"/>
              <w:rPr>
                <w:szCs w:val="24"/>
              </w:rPr>
            </w:pPr>
            <w:r w:rsidRPr="005A173B">
              <w:rPr>
                <w:szCs w:val="24"/>
              </w:rPr>
              <w:t>60</w:t>
            </w:r>
          </w:p>
        </w:tc>
        <w:tc>
          <w:tcPr>
            <w:tcW w:w="630" w:type="dxa"/>
            <w:vAlign w:val="center"/>
          </w:tcPr>
          <w:p w:rsidR="00E84A06" w:rsidRPr="00041089" w:rsidRDefault="00E84A06" w:rsidP="0024239A">
            <w:pPr>
              <w:spacing w:line="276" w:lineRule="auto"/>
              <w:ind w:left="-108" w:right="-108"/>
              <w:jc w:val="center"/>
            </w:pPr>
            <w:r>
              <w:t>TT</w:t>
            </w:r>
          </w:p>
        </w:tc>
        <w:tc>
          <w:tcPr>
            <w:tcW w:w="1080" w:type="dxa"/>
            <w:vAlign w:val="center"/>
          </w:tcPr>
          <w:p w:rsidR="00E84A06" w:rsidRPr="000F4FBF" w:rsidRDefault="00E84A06" w:rsidP="0024239A">
            <w:pPr>
              <w:ind w:left="0"/>
              <w:jc w:val="center"/>
              <w:rPr>
                <w:szCs w:val="24"/>
              </w:rPr>
            </w:pPr>
            <w:r>
              <w:rPr>
                <w:szCs w:val="24"/>
              </w:rPr>
              <w:t>70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Pr="0077542F" w:rsidRDefault="00E84A06" w:rsidP="0024239A">
            <w:pPr>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5</w:t>
            </w:r>
          </w:p>
        </w:tc>
        <w:tc>
          <w:tcPr>
            <w:tcW w:w="2964" w:type="dxa"/>
            <w:gridSpan w:val="2"/>
            <w:vAlign w:val="center"/>
          </w:tcPr>
          <w:p w:rsidR="00E84A06" w:rsidRPr="005A173B" w:rsidRDefault="00E84A06" w:rsidP="0024239A">
            <w:pPr>
              <w:ind w:left="0"/>
              <w:rPr>
                <w:bCs/>
                <w:szCs w:val="24"/>
              </w:rPr>
            </w:pPr>
            <w:r>
              <w:rPr>
                <w:bCs/>
                <w:szCs w:val="24"/>
              </w:rPr>
              <w:t>Firman</w:t>
            </w:r>
          </w:p>
        </w:tc>
        <w:tc>
          <w:tcPr>
            <w:tcW w:w="1080" w:type="dxa"/>
            <w:vAlign w:val="center"/>
          </w:tcPr>
          <w:p w:rsidR="00E84A06" w:rsidRPr="005A173B" w:rsidRDefault="00E84A06" w:rsidP="0024239A">
            <w:pPr>
              <w:ind w:left="0"/>
              <w:jc w:val="center"/>
              <w:rPr>
                <w:szCs w:val="24"/>
              </w:rPr>
            </w:pPr>
            <w:r w:rsidRPr="005A173B">
              <w:rPr>
                <w:szCs w:val="24"/>
              </w:rPr>
              <w:t>50</w:t>
            </w:r>
          </w:p>
        </w:tc>
        <w:tc>
          <w:tcPr>
            <w:tcW w:w="630" w:type="dxa"/>
            <w:vAlign w:val="center"/>
          </w:tcPr>
          <w:p w:rsidR="00E84A06" w:rsidRPr="00041089" w:rsidRDefault="00E84A06" w:rsidP="0024239A">
            <w:pPr>
              <w:spacing w:line="276" w:lineRule="auto"/>
              <w:ind w:left="-108" w:right="-108"/>
              <w:jc w:val="center"/>
            </w:pPr>
            <w:r>
              <w:t xml:space="preserve">TT </w:t>
            </w:r>
          </w:p>
        </w:tc>
        <w:tc>
          <w:tcPr>
            <w:tcW w:w="1080" w:type="dxa"/>
            <w:vAlign w:val="center"/>
          </w:tcPr>
          <w:p w:rsidR="00E84A06" w:rsidRPr="000F4FBF" w:rsidRDefault="00E84A06" w:rsidP="0024239A">
            <w:pPr>
              <w:ind w:left="0"/>
              <w:jc w:val="center"/>
              <w:rPr>
                <w:szCs w:val="24"/>
              </w:rPr>
            </w:pPr>
            <w:r>
              <w:rPr>
                <w:szCs w:val="24"/>
              </w:rPr>
              <w:t>9</w:t>
            </w:r>
            <w:r w:rsidRPr="000F4FBF">
              <w:rPr>
                <w:szCs w:val="24"/>
              </w:rPr>
              <w:t>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6</w:t>
            </w:r>
          </w:p>
        </w:tc>
        <w:tc>
          <w:tcPr>
            <w:tcW w:w="2964" w:type="dxa"/>
            <w:gridSpan w:val="2"/>
            <w:vAlign w:val="center"/>
          </w:tcPr>
          <w:p w:rsidR="00E84A06" w:rsidRPr="005A173B" w:rsidRDefault="00E84A06" w:rsidP="0024239A">
            <w:pPr>
              <w:ind w:left="0"/>
              <w:rPr>
                <w:bCs/>
                <w:szCs w:val="24"/>
              </w:rPr>
            </w:pPr>
            <w:r>
              <w:rPr>
                <w:bCs/>
                <w:szCs w:val="24"/>
              </w:rPr>
              <w:t>Muh. Alim Fikri</w:t>
            </w:r>
          </w:p>
        </w:tc>
        <w:tc>
          <w:tcPr>
            <w:tcW w:w="1080" w:type="dxa"/>
            <w:vAlign w:val="center"/>
          </w:tcPr>
          <w:p w:rsidR="00E84A06" w:rsidRPr="005A173B" w:rsidRDefault="00E84A06" w:rsidP="0024239A">
            <w:pPr>
              <w:spacing w:line="276" w:lineRule="auto"/>
              <w:ind w:left="0"/>
              <w:jc w:val="center"/>
              <w:rPr>
                <w:szCs w:val="24"/>
              </w:rPr>
            </w:pPr>
            <w:r w:rsidRPr="005A173B">
              <w:rPr>
                <w:szCs w:val="24"/>
              </w:rPr>
              <w:t>80</w:t>
            </w:r>
          </w:p>
        </w:tc>
        <w:tc>
          <w:tcPr>
            <w:tcW w:w="630" w:type="dxa"/>
          </w:tcPr>
          <w:p w:rsidR="00E84A06" w:rsidRDefault="00E84A06" w:rsidP="0024239A">
            <w:pPr>
              <w:ind w:left="-108" w:right="-108"/>
              <w:jc w:val="center"/>
            </w:pPr>
            <w:r>
              <w:t>T</w:t>
            </w:r>
          </w:p>
        </w:tc>
        <w:tc>
          <w:tcPr>
            <w:tcW w:w="1080" w:type="dxa"/>
            <w:vAlign w:val="center"/>
          </w:tcPr>
          <w:p w:rsidR="00E84A06" w:rsidRPr="00041089" w:rsidRDefault="00E84A06" w:rsidP="0024239A">
            <w:pPr>
              <w:spacing w:line="276" w:lineRule="auto"/>
              <w:ind w:left="0"/>
              <w:jc w:val="center"/>
            </w:pPr>
            <w:r>
              <w:t>100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7</w:t>
            </w:r>
          </w:p>
        </w:tc>
        <w:tc>
          <w:tcPr>
            <w:tcW w:w="2964" w:type="dxa"/>
            <w:gridSpan w:val="2"/>
            <w:vAlign w:val="center"/>
          </w:tcPr>
          <w:p w:rsidR="00E84A06" w:rsidRPr="005A173B" w:rsidRDefault="00E84A06" w:rsidP="0024239A">
            <w:pPr>
              <w:ind w:left="0"/>
              <w:rPr>
                <w:bCs/>
                <w:szCs w:val="24"/>
              </w:rPr>
            </w:pPr>
            <w:r>
              <w:rPr>
                <w:bCs/>
                <w:szCs w:val="24"/>
              </w:rPr>
              <w:t>A. Muh. Sofwan. R</w:t>
            </w:r>
          </w:p>
        </w:tc>
        <w:tc>
          <w:tcPr>
            <w:tcW w:w="1080" w:type="dxa"/>
            <w:vAlign w:val="center"/>
          </w:tcPr>
          <w:p w:rsidR="00E84A06" w:rsidRPr="005A173B" w:rsidRDefault="00E84A06" w:rsidP="0024239A">
            <w:pPr>
              <w:spacing w:line="276" w:lineRule="auto"/>
              <w:ind w:left="0"/>
              <w:jc w:val="center"/>
              <w:rPr>
                <w:szCs w:val="24"/>
              </w:rPr>
            </w:pPr>
            <w:r w:rsidRPr="005A173B">
              <w:rPr>
                <w:szCs w:val="24"/>
              </w:rPr>
              <w:t>80</w:t>
            </w:r>
          </w:p>
        </w:tc>
        <w:tc>
          <w:tcPr>
            <w:tcW w:w="630" w:type="dxa"/>
          </w:tcPr>
          <w:p w:rsidR="00E84A06" w:rsidRDefault="00E84A06" w:rsidP="0024239A">
            <w:pPr>
              <w:ind w:left="-108" w:right="-108"/>
              <w:jc w:val="center"/>
            </w:pPr>
            <w:r>
              <w:t>T</w:t>
            </w:r>
          </w:p>
        </w:tc>
        <w:tc>
          <w:tcPr>
            <w:tcW w:w="1080" w:type="dxa"/>
            <w:vAlign w:val="center"/>
          </w:tcPr>
          <w:p w:rsidR="00E84A06" w:rsidRPr="00041089" w:rsidRDefault="00E84A06" w:rsidP="0024239A">
            <w:pPr>
              <w:spacing w:line="276" w:lineRule="auto"/>
              <w:ind w:left="0"/>
              <w:jc w:val="center"/>
            </w:pPr>
            <w:r>
              <w:t>90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8</w:t>
            </w:r>
          </w:p>
        </w:tc>
        <w:tc>
          <w:tcPr>
            <w:tcW w:w="2964" w:type="dxa"/>
            <w:gridSpan w:val="2"/>
            <w:vAlign w:val="center"/>
          </w:tcPr>
          <w:p w:rsidR="00E84A06" w:rsidRPr="005A173B" w:rsidRDefault="00E84A06" w:rsidP="0024239A">
            <w:pPr>
              <w:ind w:left="0"/>
              <w:rPr>
                <w:bCs/>
                <w:szCs w:val="24"/>
              </w:rPr>
            </w:pPr>
            <w:r>
              <w:rPr>
                <w:bCs/>
                <w:szCs w:val="24"/>
              </w:rPr>
              <w:t>Asrul Ahmad</w:t>
            </w:r>
          </w:p>
        </w:tc>
        <w:tc>
          <w:tcPr>
            <w:tcW w:w="1080" w:type="dxa"/>
            <w:vAlign w:val="center"/>
          </w:tcPr>
          <w:p w:rsidR="00E84A06" w:rsidRPr="005A173B" w:rsidRDefault="00E84A06" w:rsidP="0024239A">
            <w:pPr>
              <w:spacing w:line="276" w:lineRule="auto"/>
              <w:ind w:left="0"/>
              <w:jc w:val="center"/>
              <w:rPr>
                <w:szCs w:val="24"/>
              </w:rPr>
            </w:pPr>
            <w:r w:rsidRPr="005A173B">
              <w:rPr>
                <w:szCs w:val="24"/>
              </w:rPr>
              <w:t>60</w:t>
            </w:r>
          </w:p>
        </w:tc>
        <w:tc>
          <w:tcPr>
            <w:tcW w:w="630" w:type="dxa"/>
          </w:tcPr>
          <w:p w:rsidR="00E84A06" w:rsidRDefault="00E84A06" w:rsidP="0024239A">
            <w:pPr>
              <w:ind w:left="-108" w:right="-108"/>
              <w:jc w:val="center"/>
            </w:pPr>
            <w:r>
              <w:t>TT</w:t>
            </w:r>
          </w:p>
        </w:tc>
        <w:tc>
          <w:tcPr>
            <w:tcW w:w="1080" w:type="dxa"/>
            <w:vAlign w:val="center"/>
          </w:tcPr>
          <w:p w:rsidR="00E84A06" w:rsidRPr="00041089" w:rsidRDefault="00E84A06" w:rsidP="0024239A">
            <w:pPr>
              <w:spacing w:line="276" w:lineRule="auto"/>
              <w:ind w:left="0"/>
              <w:jc w:val="center"/>
            </w:pPr>
            <w:r>
              <w:t>80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9</w:t>
            </w:r>
          </w:p>
        </w:tc>
        <w:tc>
          <w:tcPr>
            <w:tcW w:w="2964" w:type="dxa"/>
            <w:gridSpan w:val="2"/>
            <w:vAlign w:val="center"/>
          </w:tcPr>
          <w:p w:rsidR="00E84A06" w:rsidRPr="005A173B" w:rsidRDefault="00E84A06" w:rsidP="0024239A">
            <w:pPr>
              <w:ind w:left="0"/>
              <w:rPr>
                <w:bCs/>
                <w:szCs w:val="24"/>
              </w:rPr>
            </w:pPr>
            <w:r>
              <w:rPr>
                <w:bCs/>
                <w:szCs w:val="24"/>
              </w:rPr>
              <w:t>M. Syahrizal</w:t>
            </w:r>
          </w:p>
        </w:tc>
        <w:tc>
          <w:tcPr>
            <w:tcW w:w="1080" w:type="dxa"/>
            <w:vAlign w:val="center"/>
          </w:tcPr>
          <w:p w:rsidR="00E84A06" w:rsidRPr="005A173B" w:rsidRDefault="00E84A06" w:rsidP="0024239A">
            <w:pPr>
              <w:spacing w:line="276" w:lineRule="auto"/>
              <w:ind w:left="0"/>
              <w:jc w:val="center"/>
              <w:rPr>
                <w:szCs w:val="24"/>
              </w:rPr>
            </w:pPr>
            <w:r w:rsidRPr="005A173B">
              <w:rPr>
                <w:szCs w:val="24"/>
              </w:rPr>
              <w:t>50</w:t>
            </w:r>
          </w:p>
        </w:tc>
        <w:tc>
          <w:tcPr>
            <w:tcW w:w="630" w:type="dxa"/>
          </w:tcPr>
          <w:p w:rsidR="00E84A06" w:rsidRDefault="00E84A06" w:rsidP="0024239A">
            <w:pPr>
              <w:ind w:left="-108" w:right="-108"/>
              <w:jc w:val="center"/>
            </w:pPr>
            <w:r>
              <w:t>TT</w:t>
            </w:r>
          </w:p>
        </w:tc>
        <w:tc>
          <w:tcPr>
            <w:tcW w:w="1080" w:type="dxa"/>
            <w:vAlign w:val="center"/>
          </w:tcPr>
          <w:p w:rsidR="00E84A06" w:rsidRPr="00041089" w:rsidRDefault="00E84A06" w:rsidP="0024239A">
            <w:pPr>
              <w:spacing w:line="276" w:lineRule="auto"/>
              <w:ind w:left="0"/>
              <w:jc w:val="center"/>
            </w:pPr>
            <w:r>
              <w:t>70</w:t>
            </w:r>
          </w:p>
        </w:tc>
        <w:tc>
          <w:tcPr>
            <w:tcW w:w="630" w:type="dxa"/>
            <w:vAlign w:val="center"/>
          </w:tcPr>
          <w:p w:rsidR="00E84A06" w:rsidRPr="00041089" w:rsidRDefault="00E84A06" w:rsidP="0024239A">
            <w:pPr>
              <w:spacing w:line="276" w:lineRule="auto"/>
              <w:ind w:left="0"/>
              <w:jc w:val="center"/>
            </w:pPr>
            <w:r>
              <w:t>TT</w:t>
            </w:r>
          </w:p>
        </w:tc>
        <w:tc>
          <w:tcPr>
            <w:tcW w:w="1530" w:type="dxa"/>
            <w:vMerge/>
          </w:tcPr>
          <w:p w:rsidR="00E84A06" w:rsidRPr="0077542F" w:rsidRDefault="00E84A06" w:rsidP="0024239A">
            <w:pPr>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10</w:t>
            </w:r>
          </w:p>
        </w:tc>
        <w:tc>
          <w:tcPr>
            <w:tcW w:w="2964" w:type="dxa"/>
            <w:gridSpan w:val="2"/>
            <w:vAlign w:val="center"/>
          </w:tcPr>
          <w:p w:rsidR="00E84A06" w:rsidRPr="005A173B" w:rsidRDefault="00E84A06" w:rsidP="0024239A">
            <w:pPr>
              <w:ind w:left="0"/>
              <w:rPr>
                <w:bCs/>
                <w:szCs w:val="24"/>
              </w:rPr>
            </w:pPr>
            <w:r>
              <w:rPr>
                <w:bCs/>
                <w:szCs w:val="24"/>
              </w:rPr>
              <w:t>Indira Ayu Lestari</w:t>
            </w:r>
          </w:p>
        </w:tc>
        <w:tc>
          <w:tcPr>
            <w:tcW w:w="1080" w:type="dxa"/>
            <w:vAlign w:val="center"/>
          </w:tcPr>
          <w:p w:rsidR="00E84A06" w:rsidRPr="005A173B" w:rsidRDefault="00E84A06" w:rsidP="0024239A">
            <w:pPr>
              <w:spacing w:line="276" w:lineRule="auto"/>
              <w:ind w:left="0"/>
              <w:jc w:val="center"/>
              <w:rPr>
                <w:szCs w:val="24"/>
              </w:rPr>
            </w:pPr>
            <w:r w:rsidRPr="005A173B">
              <w:rPr>
                <w:szCs w:val="24"/>
              </w:rPr>
              <w:t>90</w:t>
            </w:r>
          </w:p>
        </w:tc>
        <w:tc>
          <w:tcPr>
            <w:tcW w:w="630" w:type="dxa"/>
            <w:vAlign w:val="center"/>
          </w:tcPr>
          <w:p w:rsidR="00E84A06" w:rsidRPr="00041089" w:rsidRDefault="00E84A06" w:rsidP="0024239A">
            <w:pPr>
              <w:spacing w:line="276" w:lineRule="auto"/>
              <w:ind w:left="0"/>
              <w:jc w:val="center"/>
            </w:pPr>
            <w:r>
              <w:t>T</w:t>
            </w:r>
          </w:p>
        </w:tc>
        <w:tc>
          <w:tcPr>
            <w:tcW w:w="1080" w:type="dxa"/>
            <w:vAlign w:val="center"/>
          </w:tcPr>
          <w:p w:rsidR="00E84A06" w:rsidRPr="00041089" w:rsidRDefault="00E84A06" w:rsidP="0024239A">
            <w:pPr>
              <w:spacing w:line="276" w:lineRule="auto"/>
              <w:ind w:left="0"/>
              <w:jc w:val="center"/>
            </w:pPr>
            <w:r>
              <w:t>100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11</w:t>
            </w:r>
          </w:p>
        </w:tc>
        <w:tc>
          <w:tcPr>
            <w:tcW w:w="2964" w:type="dxa"/>
            <w:gridSpan w:val="2"/>
            <w:vAlign w:val="center"/>
          </w:tcPr>
          <w:p w:rsidR="00E84A06" w:rsidRPr="005A173B" w:rsidRDefault="00E84A06" w:rsidP="0024239A">
            <w:pPr>
              <w:ind w:left="0"/>
              <w:rPr>
                <w:bCs/>
                <w:szCs w:val="24"/>
              </w:rPr>
            </w:pPr>
            <w:r>
              <w:rPr>
                <w:bCs/>
                <w:szCs w:val="24"/>
              </w:rPr>
              <w:t>Febriani</w:t>
            </w:r>
          </w:p>
        </w:tc>
        <w:tc>
          <w:tcPr>
            <w:tcW w:w="1080" w:type="dxa"/>
            <w:vAlign w:val="center"/>
          </w:tcPr>
          <w:p w:rsidR="00E84A06" w:rsidRPr="005A173B" w:rsidRDefault="00E84A06" w:rsidP="0024239A">
            <w:pPr>
              <w:ind w:left="0"/>
              <w:jc w:val="center"/>
              <w:rPr>
                <w:szCs w:val="24"/>
              </w:rPr>
            </w:pPr>
            <w:r w:rsidRPr="005A173B">
              <w:rPr>
                <w:szCs w:val="24"/>
              </w:rPr>
              <w:t>70</w:t>
            </w:r>
          </w:p>
        </w:tc>
        <w:tc>
          <w:tcPr>
            <w:tcW w:w="630" w:type="dxa"/>
            <w:vAlign w:val="center"/>
          </w:tcPr>
          <w:p w:rsidR="00E84A06" w:rsidRPr="00041089" w:rsidRDefault="00E84A06" w:rsidP="0024239A">
            <w:pPr>
              <w:spacing w:line="276" w:lineRule="auto"/>
              <w:ind w:left="-108" w:right="-108"/>
              <w:jc w:val="center"/>
            </w:pPr>
            <w:r>
              <w:t>T</w:t>
            </w:r>
          </w:p>
        </w:tc>
        <w:tc>
          <w:tcPr>
            <w:tcW w:w="1080" w:type="dxa"/>
            <w:vAlign w:val="center"/>
          </w:tcPr>
          <w:p w:rsidR="00E84A06" w:rsidRPr="000F4FBF" w:rsidRDefault="00E84A06" w:rsidP="0024239A">
            <w:pPr>
              <w:ind w:left="0"/>
              <w:jc w:val="center"/>
              <w:rPr>
                <w:szCs w:val="24"/>
              </w:rPr>
            </w:pPr>
            <w:r>
              <w:rPr>
                <w:szCs w:val="24"/>
              </w:rPr>
              <w:t>90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12</w:t>
            </w:r>
          </w:p>
        </w:tc>
        <w:tc>
          <w:tcPr>
            <w:tcW w:w="2964" w:type="dxa"/>
            <w:gridSpan w:val="2"/>
            <w:vAlign w:val="center"/>
          </w:tcPr>
          <w:p w:rsidR="00E84A06" w:rsidRPr="005A173B" w:rsidRDefault="00E84A06" w:rsidP="0024239A">
            <w:pPr>
              <w:ind w:left="0"/>
              <w:rPr>
                <w:bCs/>
                <w:szCs w:val="24"/>
              </w:rPr>
            </w:pPr>
            <w:r>
              <w:rPr>
                <w:bCs/>
                <w:szCs w:val="24"/>
              </w:rPr>
              <w:t>Astri Nur Afika</w:t>
            </w:r>
          </w:p>
        </w:tc>
        <w:tc>
          <w:tcPr>
            <w:tcW w:w="1080" w:type="dxa"/>
            <w:vAlign w:val="center"/>
          </w:tcPr>
          <w:p w:rsidR="00E84A06" w:rsidRPr="005A173B" w:rsidRDefault="00E84A06" w:rsidP="0024239A">
            <w:pPr>
              <w:ind w:left="0"/>
              <w:jc w:val="center"/>
              <w:rPr>
                <w:szCs w:val="24"/>
              </w:rPr>
            </w:pPr>
            <w:r w:rsidRPr="005A173B">
              <w:rPr>
                <w:szCs w:val="24"/>
              </w:rPr>
              <w:t>90</w:t>
            </w:r>
          </w:p>
        </w:tc>
        <w:tc>
          <w:tcPr>
            <w:tcW w:w="630" w:type="dxa"/>
          </w:tcPr>
          <w:p w:rsidR="00E84A06" w:rsidRDefault="00E84A06" w:rsidP="0024239A">
            <w:pPr>
              <w:ind w:left="0"/>
              <w:jc w:val="center"/>
            </w:pPr>
            <w:r>
              <w:t>TT</w:t>
            </w:r>
          </w:p>
        </w:tc>
        <w:tc>
          <w:tcPr>
            <w:tcW w:w="1080" w:type="dxa"/>
            <w:vAlign w:val="center"/>
          </w:tcPr>
          <w:p w:rsidR="00E84A06" w:rsidRPr="000F4FBF" w:rsidRDefault="00E84A06" w:rsidP="0024239A">
            <w:pPr>
              <w:ind w:left="0"/>
              <w:jc w:val="center"/>
              <w:rPr>
                <w:szCs w:val="24"/>
              </w:rPr>
            </w:pPr>
            <w:r>
              <w:rPr>
                <w:szCs w:val="24"/>
              </w:rPr>
              <w:t>70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Pr="00143EC0" w:rsidRDefault="00E84A06" w:rsidP="0024239A">
            <w:pPr>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13</w:t>
            </w:r>
          </w:p>
        </w:tc>
        <w:tc>
          <w:tcPr>
            <w:tcW w:w="2964" w:type="dxa"/>
            <w:gridSpan w:val="2"/>
            <w:vAlign w:val="center"/>
          </w:tcPr>
          <w:p w:rsidR="00E84A06" w:rsidRPr="005A173B" w:rsidRDefault="00E84A06" w:rsidP="0024239A">
            <w:pPr>
              <w:ind w:left="0"/>
              <w:rPr>
                <w:bCs/>
                <w:szCs w:val="24"/>
              </w:rPr>
            </w:pPr>
            <w:r>
              <w:rPr>
                <w:bCs/>
                <w:szCs w:val="24"/>
              </w:rPr>
              <w:t>Nurul Lutfiah</w:t>
            </w:r>
          </w:p>
        </w:tc>
        <w:tc>
          <w:tcPr>
            <w:tcW w:w="1080" w:type="dxa"/>
            <w:vAlign w:val="center"/>
          </w:tcPr>
          <w:p w:rsidR="00E84A06" w:rsidRPr="005A173B" w:rsidRDefault="00E84A06" w:rsidP="0024239A">
            <w:pPr>
              <w:ind w:left="0"/>
              <w:jc w:val="center"/>
              <w:rPr>
                <w:szCs w:val="24"/>
              </w:rPr>
            </w:pPr>
            <w:r w:rsidRPr="005A173B">
              <w:rPr>
                <w:szCs w:val="24"/>
              </w:rPr>
              <w:t>80</w:t>
            </w:r>
          </w:p>
        </w:tc>
        <w:tc>
          <w:tcPr>
            <w:tcW w:w="630" w:type="dxa"/>
          </w:tcPr>
          <w:p w:rsidR="00E84A06" w:rsidRDefault="00E84A06" w:rsidP="0024239A">
            <w:pPr>
              <w:ind w:left="0"/>
              <w:jc w:val="center"/>
            </w:pPr>
            <w:r>
              <w:t>T</w:t>
            </w:r>
          </w:p>
        </w:tc>
        <w:tc>
          <w:tcPr>
            <w:tcW w:w="1080" w:type="dxa"/>
            <w:vAlign w:val="center"/>
          </w:tcPr>
          <w:p w:rsidR="00E84A06" w:rsidRPr="000F4FBF" w:rsidRDefault="00E84A06" w:rsidP="0024239A">
            <w:pPr>
              <w:ind w:left="0"/>
              <w:jc w:val="center"/>
              <w:rPr>
                <w:szCs w:val="24"/>
              </w:rPr>
            </w:pPr>
            <w:r>
              <w:rPr>
                <w:szCs w:val="24"/>
              </w:rPr>
              <w:t>80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ind w:left="-108" w:right="-108"/>
              <w:jc w:val="center"/>
            </w:pPr>
          </w:p>
        </w:tc>
      </w:tr>
      <w:tr w:rsidR="00E84A06" w:rsidRPr="00041089" w:rsidTr="0024239A">
        <w:trPr>
          <w:trHeight w:val="70"/>
        </w:trPr>
        <w:tc>
          <w:tcPr>
            <w:tcW w:w="456" w:type="dxa"/>
            <w:vAlign w:val="center"/>
          </w:tcPr>
          <w:p w:rsidR="00E84A06" w:rsidRPr="00041089" w:rsidRDefault="00E84A06" w:rsidP="0024239A">
            <w:pPr>
              <w:spacing w:line="276" w:lineRule="auto"/>
              <w:ind w:left="0"/>
              <w:jc w:val="center"/>
            </w:pPr>
            <w:r>
              <w:t>14</w:t>
            </w:r>
          </w:p>
        </w:tc>
        <w:tc>
          <w:tcPr>
            <w:tcW w:w="2964" w:type="dxa"/>
            <w:gridSpan w:val="2"/>
            <w:vAlign w:val="center"/>
          </w:tcPr>
          <w:p w:rsidR="00E84A06" w:rsidRPr="005A173B" w:rsidRDefault="00E84A06" w:rsidP="0024239A">
            <w:pPr>
              <w:ind w:left="0"/>
              <w:rPr>
                <w:bCs/>
                <w:szCs w:val="24"/>
              </w:rPr>
            </w:pPr>
            <w:r>
              <w:rPr>
                <w:bCs/>
                <w:szCs w:val="24"/>
              </w:rPr>
              <w:t>Riska Mawarda</w:t>
            </w:r>
          </w:p>
        </w:tc>
        <w:tc>
          <w:tcPr>
            <w:tcW w:w="1080" w:type="dxa"/>
            <w:vAlign w:val="center"/>
          </w:tcPr>
          <w:p w:rsidR="00E84A06" w:rsidRPr="005A173B" w:rsidRDefault="00E84A06" w:rsidP="0024239A">
            <w:pPr>
              <w:ind w:left="0"/>
              <w:jc w:val="center"/>
              <w:rPr>
                <w:szCs w:val="24"/>
              </w:rPr>
            </w:pPr>
            <w:r w:rsidRPr="005A173B">
              <w:rPr>
                <w:szCs w:val="24"/>
                <w:lang w:val="id-ID"/>
              </w:rPr>
              <w:t>6</w:t>
            </w:r>
            <w:r w:rsidRPr="005A173B">
              <w:rPr>
                <w:szCs w:val="24"/>
              </w:rPr>
              <w:t>0</w:t>
            </w:r>
          </w:p>
        </w:tc>
        <w:tc>
          <w:tcPr>
            <w:tcW w:w="630" w:type="dxa"/>
            <w:vAlign w:val="center"/>
          </w:tcPr>
          <w:p w:rsidR="00E84A06" w:rsidRPr="00041089" w:rsidRDefault="00E84A06" w:rsidP="0024239A">
            <w:pPr>
              <w:spacing w:line="276" w:lineRule="auto"/>
              <w:ind w:left="-108" w:right="-108"/>
              <w:jc w:val="center"/>
            </w:pPr>
            <w:r>
              <w:t>TT</w:t>
            </w:r>
          </w:p>
        </w:tc>
        <w:tc>
          <w:tcPr>
            <w:tcW w:w="1080" w:type="dxa"/>
            <w:vAlign w:val="center"/>
          </w:tcPr>
          <w:p w:rsidR="00E84A06" w:rsidRPr="000F4FBF" w:rsidRDefault="00E84A06" w:rsidP="0024239A">
            <w:pPr>
              <w:ind w:left="0"/>
              <w:jc w:val="center"/>
              <w:rPr>
                <w:szCs w:val="24"/>
              </w:rPr>
            </w:pPr>
            <w:r>
              <w:rPr>
                <w:szCs w:val="24"/>
              </w:rPr>
              <w:t>90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ind w:left="-108" w:right="-108"/>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15</w:t>
            </w:r>
          </w:p>
        </w:tc>
        <w:tc>
          <w:tcPr>
            <w:tcW w:w="2964" w:type="dxa"/>
            <w:gridSpan w:val="2"/>
            <w:vAlign w:val="center"/>
          </w:tcPr>
          <w:p w:rsidR="00E84A06" w:rsidRPr="005A173B" w:rsidRDefault="00E84A06" w:rsidP="0024239A">
            <w:pPr>
              <w:ind w:left="0"/>
              <w:rPr>
                <w:bCs/>
                <w:szCs w:val="24"/>
              </w:rPr>
            </w:pPr>
            <w:r>
              <w:rPr>
                <w:bCs/>
                <w:szCs w:val="24"/>
              </w:rPr>
              <w:t>Khusnul Khatimah</w:t>
            </w:r>
          </w:p>
        </w:tc>
        <w:tc>
          <w:tcPr>
            <w:tcW w:w="1080" w:type="dxa"/>
            <w:vAlign w:val="center"/>
          </w:tcPr>
          <w:p w:rsidR="00E84A06" w:rsidRPr="005A173B" w:rsidRDefault="00E84A06" w:rsidP="0024239A">
            <w:pPr>
              <w:ind w:left="0"/>
              <w:jc w:val="center"/>
              <w:rPr>
                <w:szCs w:val="24"/>
              </w:rPr>
            </w:pPr>
            <w:r w:rsidRPr="005A173B">
              <w:rPr>
                <w:szCs w:val="24"/>
              </w:rPr>
              <w:t>90</w:t>
            </w:r>
          </w:p>
        </w:tc>
        <w:tc>
          <w:tcPr>
            <w:tcW w:w="630" w:type="dxa"/>
            <w:vAlign w:val="center"/>
          </w:tcPr>
          <w:p w:rsidR="00E84A06" w:rsidRPr="00041089" w:rsidRDefault="00E84A06" w:rsidP="0024239A">
            <w:pPr>
              <w:spacing w:line="276" w:lineRule="auto"/>
              <w:ind w:left="0"/>
              <w:jc w:val="center"/>
            </w:pPr>
            <w:r>
              <w:t>T</w:t>
            </w:r>
          </w:p>
        </w:tc>
        <w:tc>
          <w:tcPr>
            <w:tcW w:w="1080" w:type="dxa"/>
            <w:vAlign w:val="center"/>
          </w:tcPr>
          <w:p w:rsidR="00E84A06" w:rsidRPr="000F4FBF" w:rsidRDefault="00E84A06" w:rsidP="0024239A">
            <w:pPr>
              <w:ind w:left="0"/>
              <w:jc w:val="center"/>
              <w:rPr>
                <w:szCs w:val="24"/>
              </w:rPr>
            </w:pPr>
            <w:r>
              <w:rPr>
                <w:szCs w:val="24"/>
              </w:rPr>
              <w:t>100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Pr="00041089" w:rsidRDefault="00E84A06" w:rsidP="0024239A">
            <w:pPr>
              <w:spacing w:line="276" w:lineRule="auto"/>
              <w:ind w:left="0"/>
              <w:jc w:val="center"/>
            </w:pPr>
            <w:r>
              <w:t>16</w:t>
            </w:r>
          </w:p>
        </w:tc>
        <w:tc>
          <w:tcPr>
            <w:tcW w:w="2964" w:type="dxa"/>
            <w:gridSpan w:val="2"/>
            <w:vAlign w:val="center"/>
          </w:tcPr>
          <w:p w:rsidR="00E84A06" w:rsidRPr="005A173B" w:rsidRDefault="00E84A06" w:rsidP="0024239A">
            <w:pPr>
              <w:ind w:left="0"/>
              <w:rPr>
                <w:bCs/>
                <w:szCs w:val="24"/>
              </w:rPr>
            </w:pPr>
            <w:r>
              <w:rPr>
                <w:bCs/>
                <w:szCs w:val="24"/>
              </w:rPr>
              <w:t>Adilah</w:t>
            </w:r>
          </w:p>
        </w:tc>
        <w:tc>
          <w:tcPr>
            <w:tcW w:w="1080" w:type="dxa"/>
            <w:vAlign w:val="center"/>
          </w:tcPr>
          <w:p w:rsidR="00E84A06" w:rsidRPr="005A173B" w:rsidRDefault="00E84A06" w:rsidP="0024239A">
            <w:pPr>
              <w:ind w:left="0"/>
              <w:jc w:val="center"/>
              <w:rPr>
                <w:szCs w:val="24"/>
              </w:rPr>
            </w:pPr>
            <w:r w:rsidRPr="005A173B">
              <w:rPr>
                <w:szCs w:val="24"/>
              </w:rPr>
              <w:t>70</w:t>
            </w:r>
          </w:p>
        </w:tc>
        <w:tc>
          <w:tcPr>
            <w:tcW w:w="630" w:type="dxa"/>
            <w:vAlign w:val="center"/>
          </w:tcPr>
          <w:p w:rsidR="00E84A06" w:rsidRDefault="00E84A06" w:rsidP="0024239A">
            <w:pPr>
              <w:spacing w:line="276" w:lineRule="auto"/>
              <w:ind w:left="0"/>
              <w:jc w:val="center"/>
            </w:pPr>
            <w:r>
              <w:t>T</w:t>
            </w:r>
          </w:p>
        </w:tc>
        <w:tc>
          <w:tcPr>
            <w:tcW w:w="1080" w:type="dxa"/>
            <w:vAlign w:val="center"/>
          </w:tcPr>
          <w:p w:rsidR="00E84A06" w:rsidRPr="000F4FBF" w:rsidRDefault="00E84A06" w:rsidP="0024239A">
            <w:pPr>
              <w:ind w:left="0"/>
              <w:jc w:val="center"/>
              <w:rPr>
                <w:szCs w:val="24"/>
              </w:rPr>
            </w:pPr>
            <w:r>
              <w:rPr>
                <w:szCs w:val="24"/>
              </w:rPr>
              <w:t>90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Default="00E84A06" w:rsidP="0024239A">
            <w:pPr>
              <w:spacing w:line="276" w:lineRule="auto"/>
              <w:ind w:left="0"/>
              <w:jc w:val="center"/>
            </w:pPr>
            <w:r>
              <w:t>17</w:t>
            </w:r>
          </w:p>
        </w:tc>
        <w:tc>
          <w:tcPr>
            <w:tcW w:w="2964" w:type="dxa"/>
            <w:gridSpan w:val="2"/>
            <w:vAlign w:val="center"/>
          </w:tcPr>
          <w:p w:rsidR="00E84A06" w:rsidRPr="005A173B" w:rsidRDefault="00E84A06" w:rsidP="0024239A">
            <w:pPr>
              <w:ind w:left="0"/>
              <w:rPr>
                <w:bCs/>
                <w:szCs w:val="24"/>
              </w:rPr>
            </w:pPr>
            <w:r>
              <w:rPr>
                <w:bCs/>
                <w:szCs w:val="24"/>
              </w:rPr>
              <w:t>Syifa Aulia</w:t>
            </w:r>
          </w:p>
        </w:tc>
        <w:tc>
          <w:tcPr>
            <w:tcW w:w="1080" w:type="dxa"/>
            <w:vAlign w:val="center"/>
          </w:tcPr>
          <w:p w:rsidR="00E84A06" w:rsidRPr="005A173B" w:rsidRDefault="00E84A06" w:rsidP="0024239A">
            <w:pPr>
              <w:spacing w:line="276" w:lineRule="auto"/>
              <w:ind w:left="0"/>
              <w:jc w:val="center"/>
              <w:rPr>
                <w:szCs w:val="24"/>
              </w:rPr>
            </w:pPr>
            <w:r w:rsidRPr="005A173B">
              <w:rPr>
                <w:szCs w:val="24"/>
              </w:rPr>
              <w:t>90</w:t>
            </w:r>
          </w:p>
        </w:tc>
        <w:tc>
          <w:tcPr>
            <w:tcW w:w="630" w:type="dxa"/>
            <w:vAlign w:val="center"/>
          </w:tcPr>
          <w:p w:rsidR="00E84A06" w:rsidRDefault="00E84A06" w:rsidP="0024239A">
            <w:pPr>
              <w:spacing w:line="276" w:lineRule="auto"/>
              <w:ind w:left="0"/>
              <w:jc w:val="center"/>
            </w:pPr>
            <w:r>
              <w:t>T</w:t>
            </w:r>
          </w:p>
        </w:tc>
        <w:tc>
          <w:tcPr>
            <w:tcW w:w="1080" w:type="dxa"/>
            <w:vAlign w:val="center"/>
          </w:tcPr>
          <w:p w:rsidR="00E84A06" w:rsidRPr="00041089" w:rsidRDefault="00E84A06" w:rsidP="0024239A">
            <w:pPr>
              <w:spacing w:line="276" w:lineRule="auto"/>
              <w:ind w:left="0"/>
              <w:jc w:val="center"/>
            </w:pPr>
            <w:r>
              <w:t>90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c>
          <w:tcPr>
            <w:tcW w:w="456" w:type="dxa"/>
            <w:vAlign w:val="center"/>
          </w:tcPr>
          <w:p w:rsidR="00E84A06" w:rsidRDefault="00E84A06" w:rsidP="0024239A">
            <w:pPr>
              <w:spacing w:line="276" w:lineRule="auto"/>
              <w:ind w:left="0"/>
              <w:jc w:val="center"/>
            </w:pPr>
            <w:r>
              <w:t>18</w:t>
            </w:r>
          </w:p>
        </w:tc>
        <w:tc>
          <w:tcPr>
            <w:tcW w:w="2964" w:type="dxa"/>
            <w:gridSpan w:val="2"/>
            <w:vAlign w:val="center"/>
          </w:tcPr>
          <w:p w:rsidR="00E84A06" w:rsidRPr="005A173B" w:rsidRDefault="00E84A06" w:rsidP="0024239A">
            <w:pPr>
              <w:ind w:left="0"/>
              <w:rPr>
                <w:bCs/>
                <w:szCs w:val="24"/>
              </w:rPr>
            </w:pPr>
            <w:r>
              <w:rPr>
                <w:bCs/>
                <w:szCs w:val="24"/>
              </w:rPr>
              <w:t>Jusni</w:t>
            </w:r>
          </w:p>
        </w:tc>
        <w:tc>
          <w:tcPr>
            <w:tcW w:w="1080" w:type="dxa"/>
            <w:vAlign w:val="center"/>
          </w:tcPr>
          <w:p w:rsidR="00E84A06" w:rsidRPr="005A173B" w:rsidRDefault="00E84A06" w:rsidP="0024239A">
            <w:pPr>
              <w:spacing w:line="276" w:lineRule="auto"/>
              <w:ind w:left="0"/>
              <w:jc w:val="center"/>
              <w:rPr>
                <w:szCs w:val="24"/>
              </w:rPr>
            </w:pPr>
            <w:r w:rsidRPr="005A173B">
              <w:rPr>
                <w:szCs w:val="24"/>
              </w:rPr>
              <w:t>60</w:t>
            </w:r>
          </w:p>
        </w:tc>
        <w:tc>
          <w:tcPr>
            <w:tcW w:w="630" w:type="dxa"/>
            <w:vAlign w:val="center"/>
          </w:tcPr>
          <w:p w:rsidR="00E84A06" w:rsidRDefault="00E84A06" w:rsidP="0024239A">
            <w:pPr>
              <w:spacing w:line="276" w:lineRule="auto"/>
              <w:ind w:left="0"/>
              <w:jc w:val="center"/>
            </w:pPr>
            <w:r>
              <w:t>TT</w:t>
            </w:r>
          </w:p>
        </w:tc>
        <w:tc>
          <w:tcPr>
            <w:tcW w:w="1080" w:type="dxa"/>
            <w:vAlign w:val="center"/>
          </w:tcPr>
          <w:p w:rsidR="00E84A06" w:rsidRPr="00041089" w:rsidRDefault="00E84A06" w:rsidP="0024239A">
            <w:pPr>
              <w:spacing w:line="276" w:lineRule="auto"/>
              <w:ind w:left="0"/>
              <w:jc w:val="center"/>
            </w:pPr>
            <w:r>
              <w:t>80</w:t>
            </w:r>
          </w:p>
        </w:tc>
        <w:tc>
          <w:tcPr>
            <w:tcW w:w="630" w:type="dxa"/>
            <w:vAlign w:val="center"/>
          </w:tcPr>
          <w:p w:rsidR="00E84A06" w:rsidRPr="00041089" w:rsidRDefault="00E84A06" w:rsidP="0024239A">
            <w:pPr>
              <w:spacing w:line="276" w:lineRule="auto"/>
              <w:ind w:left="0"/>
              <w:jc w:val="center"/>
            </w:pPr>
            <w:r>
              <w:t>T</w:t>
            </w:r>
          </w:p>
        </w:tc>
        <w:tc>
          <w:tcPr>
            <w:tcW w:w="1530" w:type="dxa"/>
            <w:vMerge/>
          </w:tcPr>
          <w:p w:rsidR="00E84A06" w:rsidRDefault="00E84A06" w:rsidP="0024239A">
            <w:pPr>
              <w:spacing w:line="276" w:lineRule="auto"/>
              <w:jc w:val="center"/>
            </w:pPr>
          </w:p>
        </w:tc>
      </w:tr>
      <w:tr w:rsidR="00E84A06" w:rsidRPr="00041089" w:rsidTr="0024239A">
        <w:trPr>
          <w:trHeight w:val="440"/>
        </w:trPr>
        <w:tc>
          <w:tcPr>
            <w:tcW w:w="3420" w:type="dxa"/>
            <w:gridSpan w:val="3"/>
            <w:vAlign w:val="center"/>
          </w:tcPr>
          <w:p w:rsidR="00E84A06" w:rsidRPr="00EC0635" w:rsidRDefault="00E84A06" w:rsidP="0024239A">
            <w:pPr>
              <w:ind w:left="0"/>
              <w:rPr>
                <w:b/>
                <w:szCs w:val="24"/>
              </w:rPr>
            </w:pPr>
            <w:r w:rsidRPr="00EC0635">
              <w:rPr>
                <w:b/>
                <w:szCs w:val="24"/>
              </w:rPr>
              <w:t>Jumlah</w:t>
            </w:r>
          </w:p>
        </w:tc>
        <w:tc>
          <w:tcPr>
            <w:tcW w:w="1080" w:type="dxa"/>
            <w:vAlign w:val="center"/>
          </w:tcPr>
          <w:p w:rsidR="00E84A06" w:rsidRPr="004C3DD9" w:rsidRDefault="00E84A06" w:rsidP="0024239A">
            <w:pPr>
              <w:spacing w:line="276" w:lineRule="auto"/>
              <w:ind w:left="0"/>
              <w:jc w:val="center"/>
              <w:rPr>
                <w:b/>
              </w:rPr>
            </w:pPr>
            <w:r>
              <w:rPr>
                <w:b/>
              </w:rPr>
              <w:t>1250</w:t>
            </w:r>
          </w:p>
        </w:tc>
        <w:tc>
          <w:tcPr>
            <w:tcW w:w="630" w:type="dxa"/>
            <w:vMerge w:val="restart"/>
            <w:vAlign w:val="center"/>
          </w:tcPr>
          <w:p w:rsidR="00E84A06" w:rsidRDefault="00E84A06" w:rsidP="0024239A">
            <w:pPr>
              <w:spacing w:line="276" w:lineRule="auto"/>
              <w:jc w:val="center"/>
            </w:pPr>
          </w:p>
        </w:tc>
        <w:tc>
          <w:tcPr>
            <w:tcW w:w="1080" w:type="dxa"/>
            <w:vAlign w:val="center"/>
          </w:tcPr>
          <w:p w:rsidR="00E84A06" w:rsidRPr="004C3DD9" w:rsidRDefault="00E84A06" w:rsidP="0024239A">
            <w:pPr>
              <w:spacing w:line="276" w:lineRule="auto"/>
              <w:ind w:left="0"/>
              <w:jc w:val="center"/>
              <w:rPr>
                <w:b/>
              </w:rPr>
            </w:pPr>
            <w:r>
              <w:rPr>
                <w:b/>
              </w:rPr>
              <w:t>1540</w:t>
            </w:r>
          </w:p>
        </w:tc>
        <w:tc>
          <w:tcPr>
            <w:tcW w:w="630" w:type="dxa"/>
            <w:vMerge w:val="restart"/>
            <w:vAlign w:val="center"/>
          </w:tcPr>
          <w:p w:rsidR="00E84A06" w:rsidRPr="00217067" w:rsidRDefault="00E84A06" w:rsidP="0024239A">
            <w:pPr>
              <w:spacing w:line="276" w:lineRule="auto"/>
              <w:ind w:left="0"/>
            </w:pPr>
          </w:p>
        </w:tc>
        <w:tc>
          <w:tcPr>
            <w:tcW w:w="1530" w:type="dxa"/>
            <w:vMerge w:val="restart"/>
          </w:tcPr>
          <w:p w:rsidR="00E84A06" w:rsidRDefault="00E84A06" w:rsidP="0024239A">
            <w:pPr>
              <w:spacing w:line="276" w:lineRule="auto"/>
              <w:jc w:val="center"/>
            </w:pPr>
          </w:p>
        </w:tc>
      </w:tr>
      <w:tr w:rsidR="00E84A06" w:rsidRPr="00041089" w:rsidTr="0024239A">
        <w:trPr>
          <w:trHeight w:val="440"/>
        </w:trPr>
        <w:tc>
          <w:tcPr>
            <w:tcW w:w="3420" w:type="dxa"/>
            <w:gridSpan w:val="3"/>
            <w:vAlign w:val="center"/>
          </w:tcPr>
          <w:p w:rsidR="00E84A06" w:rsidRPr="00EC0635" w:rsidRDefault="00E84A06" w:rsidP="0024239A">
            <w:pPr>
              <w:ind w:left="0"/>
              <w:rPr>
                <w:b/>
                <w:szCs w:val="24"/>
              </w:rPr>
            </w:pPr>
            <w:r w:rsidRPr="00EC0635">
              <w:rPr>
                <w:b/>
                <w:szCs w:val="24"/>
              </w:rPr>
              <w:t>Rata-rata</w:t>
            </w:r>
          </w:p>
        </w:tc>
        <w:tc>
          <w:tcPr>
            <w:tcW w:w="1080" w:type="dxa"/>
            <w:vAlign w:val="center"/>
          </w:tcPr>
          <w:p w:rsidR="00E84A06" w:rsidRPr="004C3DD9" w:rsidRDefault="00E84A06" w:rsidP="0024239A">
            <w:pPr>
              <w:spacing w:line="276" w:lineRule="auto"/>
              <w:ind w:left="0"/>
              <w:jc w:val="center"/>
              <w:rPr>
                <w:b/>
              </w:rPr>
            </w:pPr>
            <w:r>
              <w:rPr>
                <w:b/>
              </w:rPr>
              <w:t>69,44</w:t>
            </w:r>
          </w:p>
        </w:tc>
        <w:tc>
          <w:tcPr>
            <w:tcW w:w="630" w:type="dxa"/>
            <w:vMerge/>
            <w:vAlign w:val="center"/>
          </w:tcPr>
          <w:p w:rsidR="00E84A06" w:rsidRDefault="00E84A06" w:rsidP="0024239A">
            <w:pPr>
              <w:spacing w:line="276" w:lineRule="auto"/>
              <w:jc w:val="center"/>
            </w:pPr>
          </w:p>
        </w:tc>
        <w:tc>
          <w:tcPr>
            <w:tcW w:w="1080" w:type="dxa"/>
            <w:vAlign w:val="center"/>
          </w:tcPr>
          <w:p w:rsidR="00E84A06" w:rsidRPr="004C3DD9" w:rsidRDefault="00E84A06" w:rsidP="0024239A">
            <w:pPr>
              <w:spacing w:line="276" w:lineRule="auto"/>
              <w:ind w:left="0"/>
              <w:jc w:val="center"/>
              <w:rPr>
                <w:b/>
              </w:rPr>
            </w:pPr>
            <w:r>
              <w:rPr>
                <w:b/>
              </w:rPr>
              <w:t>85,56</w:t>
            </w:r>
          </w:p>
        </w:tc>
        <w:tc>
          <w:tcPr>
            <w:tcW w:w="630" w:type="dxa"/>
            <w:vMerge/>
            <w:vAlign w:val="center"/>
          </w:tcPr>
          <w:p w:rsidR="00E84A06" w:rsidRDefault="00E84A06" w:rsidP="0024239A">
            <w:pPr>
              <w:spacing w:line="276" w:lineRule="auto"/>
              <w:jc w:val="center"/>
            </w:pPr>
          </w:p>
        </w:tc>
        <w:tc>
          <w:tcPr>
            <w:tcW w:w="1530" w:type="dxa"/>
            <w:vMerge/>
          </w:tcPr>
          <w:p w:rsidR="00E84A06" w:rsidRDefault="00E84A06" w:rsidP="0024239A">
            <w:pPr>
              <w:spacing w:line="276" w:lineRule="auto"/>
              <w:jc w:val="center"/>
            </w:pPr>
          </w:p>
        </w:tc>
      </w:tr>
      <w:tr w:rsidR="00E84A06" w:rsidRPr="00041089" w:rsidTr="0024239A">
        <w:trPr>
          <w:trHeight w:val="440"/>
        </w:trPr>
        <w:tc>
          <w:tcPr>
            <w:tcW w:w="3420" w:type="dxa"/>
            <w:gridSpan w:val="3"/>
            <w:vAlign w:val="center"/>
          </w:tcPr>
          <w:p w:rsidR="00E84A06" w:rsidRPr="00EC0635" w:rsidRDefault="00E84A06" w:rsidP="0024239A">
            <w:pPr>
              <w:ind w:left="0"/>
              <w:rPr>
                <w:b/>
              </w:rPr>
            </w:pPr>
            <w:r>
              <w:rPr>
                <w:b/>
              </w:rPr>
              <w:t>Kategori</w:t>
            </w:r>
          </w:p>
        </w:tc>
        <w:tc>
          <w:tcPr>
            <w:tcW w:w="1080" w:type="dxa"/>
            <w:vAlign w:val="center"/>
          </w:tcPr>
          <w:p w:rsidR="00E84A06" w:rsidRDefault="00E84A06" w:rsidP="0024239A">
            <w:pPr>
              <w:spacing w:line="276" w:lineRule="auto"/>
              <w:ind w:left="0"/>
              <w:jc w:val="center"/>
              <w:rPr>
                <w:b/>
              </w:rPr>
            </w:pPr>
            <w:r>
              <w:rPr>
                <w:b/>
              </w:rPr>
              <w:t>Cukup</w:t>
            </w:r>
          </w:p>
        </w:tc>
        <w:tc>
          <w:tcPr>
            <w:tcW w:w="630" w:type="dxa"/>
            <w:vMerge/>
            <w:vAlign w:val="center"/>
          </w:tcPr>
          <w:p w:rsidR="00E84A06" w:rsidRDefault="00E84A06" w:rsidP="0024239A">
            <w:pPr>
              <w:spacing w:line="276" w:lineRule="auto"/>
              <w:jc w:val="center"/>
            </w:pPr>
          </w:p>
        </w:tc>
        <w:tc>
          <w:tcPr>
            <w:tcW w:w="1080" w:type="dxa"/>
            <w:vAlign w:val="center"/>
          </w:tcPr>
          <w:p w:rsidR="00E84A06" w:rsidRDefault="00E84A06" w:rsidP="0024239A">
            <w:pPr>
              <w:spacing w:line="276" w:lineRule="auto"/>
              <w:ind w:left="0"/>
              <w:jc w:val="center"/>
              <w:rPr>
                <w:b/>
              </w:rPr>
            </w:pPr>
            <w:r>
              <w:rPr>
                <w:b/>
              </w:rPr>
              <w:t>Sangat Baik</w:t>
            </w:r>
          </w:p>
        </w:tc>
        <w:tc>
          <w:tcPr>
            <w:tcW w:w="630" w:type="dxa"/>
            <w:vMerge/>
            <w:vAlign w:val="center"/>
          </w:tcPr>
          <w:p w:rsidR="00E84A06" w:rsidRDefault="00E84A06" w:rsidP="0024239A">
            <w:pPr>
              <w:spacing w:line="276" w:lineRule="auto"/>
              <w:jc w:val="center"/>
            </w:pPr>
          </w:p>
        </w:tc>
        <w:tc>
          <w:tcPr>
            <w:tcW w:w="1530" w:type="dxa"/>
            <w:vMerge/>
          </w:tcPr>
          <w:p w:rsidR="00E84A06" w:rsidRDefault="00E84A06" w:rsidP="0024239A">
            <w:pPr>
              <w:spacing w:line="276" w:lineRule="auto"/>
              <w:jc w:val="center"/>
            </w:pPr>
          </w:p>
        </w:tc>
      </w:tr>
      <w:tr w:rsidR="00E84A06" w:rsidRPr="00041089" w:rsidTr="0024239A">
        <w:trPr>
          <w:trHeight w:val="440"/>
        </w:trPr>
        <w:tc>
          <w:tcPr>
            <w:tcW w:w="1620" w:type="dxa"/>
            <w:gridSpan w:val="2"/>
            <w:vMerge w:val="restart"/>
            <w:vAlign w:val="center"/>
          </w:tcPr>
          <w:p w:rsidR="00E84A06" w:rsidRPr="00EC0635" w:rsidRDefault="00E84A06" w:rsidP="0024239A">
            <w:pPr>
              <w:ind w:left="0"/>
              <w:rPr>
                <w:b/>
              </w:rPr>
            </w:pPr>
            <w:r>
              <w:rPr>
                <w:b/>
              </w:rPr>
              <w:t xml:space="preserve">Ketuntasan </w:t>
            </w:r>
          </w:p>
        </w:tc>
        <w:tc>
          <w:tcPr>
            <w:tcW w:w="1800" w:type="dxa"/>
            <w:vAlign w:val="center"/>
          </w:tcPr>
          <w:p w:rsidR="00E84A06" w:rsidRPr="00EC0635" w:rsidRDefault="00E84A06" w:rsidP="0024239A">
            <w:pPr>
              <w:ind w:left="0"/>
              <w:rPr>
                <w:b/>
                <w:szCs w:val="24"/>
              </w:rPr>
            </w:pPr>
            <w:r>
              <w:rPr>
                <w:b/>
                <w:szCs w:val="24"/>
              </w:rPr>
              <w:t>Tuntas</w:t>
            </w:r>
          </w:p>
        </w:tc>
        <w:tc>
          <w:tcPr>
            <w:tcW w:w="1080" w:type="dxa"/>
            <w:vAlign w:val="center"/>
          </w:tcPr>
          <w:p w:rsidR="00E84A06" w:rsidRPr="004C3DD9" w:rsidRDefault="00E84A06" w:rsidP="0024239A">
            <w:pPr>
              <w:spacing w:line="276" w:lineRule="auto"/>
              <w:ind w:left="0"/>
              <w:jc w:val="center"/>
              <w:rPr>
                <w:b/>
              </w:rPr>
            </w:pPr>
            <w:r>
              <w:rPr>
                <w:b/>
              </w:rPr>
              <w:t>61,11%</w:t>
            </w:r>
          </w:p>
        </w:tc>
        <w:tc>
          <w:tcPr>
            <w:tcW w:w="630" w:type="dxa"/>
            <w:vMerge/>
            <w:vAlign w:val="center"/>
          </w:tcPr>
          <w:p w:rsidR="00E84A06" w:rsidRDefault="00E84A06" w:rsidP="0024239A">
            <w:pPr>
              <w:spacing w:line="276" w:lineRule="auto"/>
              <w:jc w:val="center"/>
            </w:pPr>
          </w:p>
        </w:tc>
        <w:tc>
          <w:tcPr>
            <w:tcW w:w="1080" w:type="dxa"/>
            <w:vAlign w:val="center"/>
          </w:tcPr>
          <w:p w:rsidR="00E84A06" w:rsidRPr="002240AE" w:rsidRDefault="00E84A06" w:rsidP="0024239A">
            <w:pPr>
              <w:spacing w:line="276" w:lineRule="auto"/>
              <w:ind w:left="0"/>
              <w:jc w:val="center"/>
              <w:rPr>
                <w:b/>
              </w:rPr>
            </w:pPr>
            <w:r w:rsidRPr="002240AE">
              <w:rPr>
                <w:b/>
              </w:rPr>
              <w:t>94,44%</w:t>
            </w:r>
          </w:p>
        </w:tc>
        <w:tc>
          <w:tcPr>
            <w:tcW w:w="630" w:type="dxa"/>
            <w:vMerge/>
            <w:vAlign w:val="center"/>
          </w:tcPr>
          <w:p w:rsidR="00E84A06" w:rsidRDefault="00E84A06" w:rsidP="0024239A">
            <w:pPr>
              <w:spacing w:line="276" w:lineRule="auto"/>
              <w:jc w:val="center"/>
            </w:pPr>
          </w:p>
        </w:tc>
        <w:tc>
          <w:tcPr>
            <w:tcW w:w="1530" w:type="dxa"/>
            <w:vMerge/>
          </w:tcPr>
          <w:p w:rsidR="00E84A06" w:rsidRDefault="00E84A06" w:rsidP="0024239A">
            <w:pPr>
              <w:spacing w:line="276" w:lineRule="auto"/>
              <w:jc w:val="center"/>
            </w:pPr>
          </w:p>
        </w:tc>
      </w:tr>
      <w:tr w:rsidR="00E84A06" w:rsidRPr="00041089" w:rsidTr="0024239A">
        <w:trPr>
          <w:trHeight w:val="440"/>
        </w:trPr>
        <w:tc>
          <w:tcPr>
            <w:tcW w:w="1620" w:type="dxa"/>
            <w:gridSpan w:val="2"/>
            <w:vMerge/>
            <w:vAlign w:val="center"/>
          </w:tcPr>
          <w:p w:rsidR="00E84A06" w:rsidRPr="00EC0635" w:rsidRDefault="00E84A06" w:rsidP="0024239A">
            <w:pPr>
              <w:rPr>
                <w:b/>
              </w:rPr>
            </w:pPr>
          </w:p>
        </w:tc>
        <w:tc>
          <w:tcPr>
            <w:tcW w:w="1800" w:type="dxa"/>
            <w:vAlign w:val="center"/>
          </w:tcPr>
          <w:p w:rsidR="00E84A06" w:rsidRPr="00EC0635" w:rsidRDefault="00E84A06" w:rsidP="0024239A">
            <w:pPr>
              <w:ind w:left="0"/>
              <w:rPr>
                <w:b/>
                <w:szCs w:val="24"/>
              </w:rPr>
            </w:pPr>
            <w:r>
              <w:rPr>
                <w:b/>
                <w:szCs w:val="24"/>
              </w:rPr>
              <w:t>Tidak Tuntas</w:t>
            </w:r>
          </w:p>
        </w:tc>
        <w:tc>
          <w:tcPr>
            <w:tcW w:w="1080" w:type="dxa"/>
            <w:vAlign w:val="center"/>
          </w:tcPr>
          <w:p w:rsidR="00E84A06" w:rsidRPr="004C3DD9" w:rsidRDefault="00E84A06" w:rsidP="0024239A">
            <w:pPr>
              <w:spacing w:line="276" w:lineRule="auto"/>
              <w:ind w:left="0"/>
              <w:jc w:val="center"/>
              <w:rPr>
                <w:b/>
              </w:rPr>
            </w:pPr>
            <w:r>
              <w:rPr>
                <w:b/>
              </w:rPr>
              <w:t>38,89%</w:t>
            </w:r>
          </w:p>
        </w:tc>
        <w:tc>
          <w:tcPr>
            <w:tcW w:w="630" w:type="dxa"/>
            <w:vMerge/>
            <w:vAlign w:val="center"/>
          </w:tcPr>
          <w:p w:rsidR="00E84A06" w:rsidRDefault="00E84A06" w:rsidP="0024239A">
            <w:pPr>
              <w:spacing w:line="276" w:lineRule="auto"/>
              <w:jc w:val="center"/>
            </w:pPr>
          </w:p>
        </w:tc>
        <w:tc>
          <w:tcPr>
            <w:tcW w:w="1080" w:type="dxa"/>
            <w:vAlign w:val="center"/>
          </w:tcPr>
          <w:p w:rsidR="00E84A06" w:rsidRPr="002240AE" w:rsidRDefault="00E84A06" w:rsidP="0024239A">
            <w:pPr>
              <w:spacing w:line="276" w:lineRule="auto"/>
              <w:ind w:left="0"/>
              <w:jc w:val="center"/>
              <w:rPr>
                <w:b/>
              </w:rPr>
            </w:pPr>
            <w:r w:rsidRPr="002240AE">
              <w:rPr>
                <w:b/>
              </w:rPr>
              <w:t>5,56%</w:t>
            </w:r>
          </w:p>
        </w:tc>
        <w:tc>
          <w:tcPr>
            <w:tcW w:w="630" w:type="dxa"/>
            <w:vMerge/>
            <w:vAlign w:val="center"/>
          </w:tcPr>
          <w:p w:rsidR="00E84A06" w:rsidRDefault="00E84A06" w:rsidP="0024239A">
            <w:pPr>
              <w:spacing w:line="276" w:lineRule="auto"/>
              <w:jc w:val="center"/>
            </w:pPr>
          </w:p>
        </w:tc>
        <w:tc>
          <w:tcPr>
            <w:tcW w:w="1530" w:type="dxa"/>
            <w:vMerge/>
          </w:tcPr>
          <w:p w:rsidR="00E84A06" w:rsidRDefault="00E84A06" w:rsidP="0024239A">
            <w:pPr>
              <w:spacing w:line="276" w:lineRule="auto"/>
              <w:jc w:val="center"/>
            </w:pPr>
          </w:p>
        </w:tc>
      </w:tr>
    </w:tbl>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u w:val="single"/>
        </w:rPr>
      </w:pPr>
    </w:p>
    <w:p w:rsidR="00E84A06" w:rsidRDefault="00E84A06" w:rsidP="00E84A06">
      <w:pPr>
        <w:pStyle w:val="NoSpacing"/>
        <w:rPr>
          <w:rFonts w:ascii="Times New Roman" w:hAnsi="Times New Roman"/>
          <w:b/>
          <w:szCs w:val="24"/>
          <w:u w:val="single"/>
        </w:rPr>
      </w:pPr>
    </w:p>
    <w:p w:rsidR="00E84A06" w:rsidRPr="00970FA6" w:rsidRDefault="00E84A06" w:rsidP="00E84A06">
      <w:pPr>
        <w:tabs>
          <w:tab w:val="left" w:pos="4605"/>
        </w:tabs>
        <w:spacing w:line="480" w:lineRule="auto"/>
        <w:rPr>
          <w:rFonts w:ascii="Times New Roman" w:hAnsi="Times New Roman"/>
          <w:b/>
          <w:u w:val="single"/>
        </w:rPr>
      </w:pPr>
      <w:r w:rsidRPr="00970FA6">
        <w:rPr>
          <w:rFonts w:ascii="Times New Roman" w:hAnsi="Times New Roman"/>
          <w:b/>
          <w:u w:val="single"/>
        </w:rPr>
        <w:lastRenderedPageBreak/>
        <w:t>Lamapiran 2</w:t>
      </w:r>
      <w:r>
        <w:rPr>
          <w:rFonts w:ascii="Times New Roman" w:hAnsi="Times New Roman"/>
          <w:b/>
          <w:u w:val="single"/>
        </w:rPr>
        <w:t>8</w:t>
      </w:r>
    </w:p>
    <w:p w:rsidR="00E84A06" w:rsidRPr="00F06D8D" w:rsidRDefault="00E84A06" w:rsidP="00E84A06">
      <w:pPr>
        <w:tabs>
          <w:tab w:val="left" w:pos="4605"/>
        </w:tabs>
        <w:spacing w:line="480" w:lineRule="auto"/>
        <w:jc w:val="center"/>
        <w:rPr>
          <w:rFonts w:ascii="Times New Roman" w:hAnsi="Times New Roman"/>
          <w:b/>
          <w:sz w:val="6"/>
        </w:rPr>
      </w:pPr>
    </w:p>
    <w:p w:rsidR="00E84A06" w:rsidRDefault="00E84A06" w:rsidP="00E84A06">
      <w:pPr>
        <w:spacing w:line="480" w:lineRule="auto"/>
        <w:jc w:val="center"/>
        <w:rPr>
          <w:rFonts w:ascii="Times New Roman" w:hAnsi="Times New Roman"/>
          <w:b/>
        </w:rPr>
      </w:pPr>
      <w:r>
        <w:rPr>
          <w:rFonts w:ascii="Times New Roman" w:hAnsi="Times New Roman"/>
          <w:b/>
          <w:noProof/>
          <w:lang w:bidi="ar-SA"/>
        </w:rPr>
        <w:drawing>
          <wp:anchor distT="0" distB="0" distL="114300" distR="114300" simplePos="0" relativeHeight="252428288" behindDoc="0" locked="0" layoutInCell="1" allowOverlap="1">
            <wp:simplePos x="0" y="0"/>
            <wp:positionH relativeFrom="column">
              <wp:posOffset>112395</wp:posOffset>
            </wp:positionH>
            <wp:positionV relativeFrom="paragraph">
              <wp:posOffset>310515</wp:posOffset>
            </wp:positionV>
            <wp:extent cx="4800600" cy="3219450"/>
            <wp:effectExtent l="19050" t="0" r="0" b="0"/>
            <wp:wrapNone/>
            <wp:docPr id="3" name="Picture 4" descr="D:\KUMPULAN TUGAS\skripsi rahman\semua skripsi\Kumpulan Skripsi S-1 Angkt. 2013\skripsi rahmat, S.Pd\dokumentasi\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S-1 Angkt. 2013\skripsi rahmat, S.Pd\dokumentasi\we.jpg"/>
                    <pic:cNvPicPr>
                      <a:picLocks noChangeAspect="1" noChangeArrowheads="1"/>
                    </pic:cNvPicPr>
                  </pic:nvPicPr>
                  <pic:blipFill>
                    <a:blip r:embed="rId10" cstate="print"/>
                    <a:srcRect/>
                    <a:stretch>
                      <a:fillRect/>
                    </a:stretch>
                  </pic:blipFill>
                  <pic:spPr bwMode="auto">
                    <a:xfrm>
                      <a:off x="0" y="0"/>
                      <a:ext cx="4800600" cy="3219450"/>
                    </a:xfrm>
                    <a:prstGeom prst="rect">
                      <a:avLst/>
                    </a:prstGeom>
                    <a:noFill/>
                    <a:ln w="9525">
                      <a:noFill/>
                      <a:miter lim="800000"/>
                      <a:headEnd/>
                      <a:tailEnd/>
                    </a:ln>
                  </pic:spPr>
                </pic:pic>
              </a:graphicData>
            </a:graphic>
          </wp:anchor>
        </w:drawing>
      </w:r>
      <w:r w:rsidRPr="00FA3A21">
        <w:rPr>
          <w:rFonts w:ascii="Times New Roman" w:hAnsi="Times New Roman"/>
          <w:b/>
        </w:rPr>
        <w:t>DOKUMENTASI</w:t>
      </w:r>
      <w:r>
        <w:rPr>
          <w:rFonts w:ascii="Times New Roman" w:hAnsi="Times New Roman"/>
          <w:b/>
        </w:rPr>
        <w:t xml:space="preserve"> PENELITIAN</w:t>
      </w:r>
    </w:p>
    <w:p w:rsidR="00E84A06" w:rsidRDefault="00E84A06" w:rsidP="00E84A06">
      <w:pPr>
        <w:spacing w:line="720" w:lineRule="auto"/>
        <w:jc w:val="center"/>
        <w:rPr>
          <w:rFonts w:ascii="Times New Roman" w:hAnsi="Times New Roman"/>
          <w:b/>
        </w:rPr>
      </w:pPr>
    </w:p>
    <w:p w:rsidR="00E84A06" w:rsidRDefault="00E84A06" w:rsidP="00E84A06">
      <w:pPr>
        <w:spacing w:line="720" w:lineRule="auto"/>
        <w:jc w:val="center"/>
        <w:rPr>
          <w:rFonts w:ascii="Times New Roman" w:hAnsi="Times New Roman"/>
          <w:b/>
        </w:rPr>
      </w:pPr>
    </w:p>
    <w:p w:rsidR="00E84A06" w:rsidRDefault="00E84A06" w:rsidP="00E84A06">
      <w:pPr>
        <w:spacing w:line="720" w:lineRule="auto"/>
        <w:jc w:val="center"/>
        <w:rPr>
          <w:rFonts w:ascii="Times New Roman" w:hAnsi="Times New Roman"/>
          <w:b/>
        </w:rPr>
      </w:pPr>
    </w:p>
    <w:p w:rsidR="00E84A06" w:rsidRDefault="00E84A06" w:rsidP="00E84A06">
      <w:pPr>
        <w:spacing w:line="720" w:lineRule="auto"/>
        <w:jc w:val="center"/>
        <w:rPr>
          <w:rFonts w:ascii="Times New Roman" w:hAnsi="Times New Roman"/>
          <w:b/>
        </w:rPr>
      </w:pPr>
    </w:p>
    <w:p w:rsidR="00E84A06" w:rsidRDefault="00E84A06" w:rsidP="00E84A06">
      <w:pPr>
        <w:spacing w:line="720" w:lineRule="auto"/>
        <w:jc w:val="center"/>
        <w:rPr>
          <w:rFonts w:ascii="Times New Roman" w:hAnsi="Times New Roman"/>
          <w:b/>
        </w:rPr>
      </w:pPr>
    </w:p>
    <w:p w:rsidR="00E84A06" w:rsidRDefault="00E84A06" w:rsidP="00E84A06">
      <w:pPr>
        <w:spacing w:line="720" w:lineRule="auto"/>
        <w:rPr>
          <w:rFonts w:ascii="Times New Roman" w:hAnsi="Times New Roman"/>
          <w:b/>
        </w:rPr>
      </w:pPr>
    </w:p>
    <w:p w:rsidR="00E84A06" w:rsidRPr="00D414E9" w:rsidRDefault="00E84A06" w:rsidP="00E84A06">
      <w:pPr>
        <w:spacing w:line="720" w:lineRule="auto"/>
        <w:rPr>
          <w:rFonts w:ascii="Times New Roman" w:hAnsi="Times New Roman"/>
          <w:b/>
          <w:sz w:val="4"/>
          <w:u w:val="single"/>
        </w:rPr>
      </w:pPr>
    </w:p>
    <w:p w:rsidR="00E84A06" w:rsidRDefault="00E84A06" w:rsidP="00E84A06">
      <w:pPr>
        <w:pStyle w:val="NoSpacing"/>
        <w:jc w:val="center"/>
        <w:rPr>
          <w:rFonts w:ascii="Times New Roman" w:hAnsi="Times New Roman"/>
          <w:b/>
          <w:bCs/>
        </w:rPr>
      </w:pPr>
      <w:r w:rsidRPr="00125336">
        <w:rPr>
          <w:rFonts w:ascii="Times New Roman" w:hAnsi="Times New Roman"/>
          <w:b/>
          <w:bCs/>
        </w:rPr>
        <w:t xml:space="preserve">Peneliti sedang mengadakan konsultasi </w:t>
      </w:r>
      <w:r>
        <w:rPr>
          <w:rFonts w:ascii="Times New Roman" w:hAnsi="Times New Roman"/>
          <w:b/>
          <w:bCs/>
        </w:rPr>
        <w:t xml:space="preserve">dengan guru </w:t>
      </w:r>
    </w:p>
    <w:p w:rsidR="00E84A06" w:rsidRPr="00F06D8D" w:rsidRDefault="00E84A06" w:rsidP="00E84A06">
      <w:pPr>
        <w:pStyle w:val="NoSpacing"/>
        <w:jc w:val="center"/>
        <w:rPr>
          <w:rFonts w:ascii="Times New Roman" w:hAnsi="Times New Roman"/>
          <w:b/>
          <w:bCs/>
          <w:szCs w:val="24"/>
        </w:rPr>
      </w:pPr>
      <w:r w:rsidRPr="00966ADD">
        <w:rPr>
          <w:rFonts w:ascii="Times New Roman" w:hAnsi="Times New Roman"/>
          <w:b/>
          <w:bCs/>
        </w:rPr>
        <w:t xml:space="preserve">kelas </w:t>
      </w:r>
      <w:r w:rsidRPr="00966ADD">
        <w:rPr>
          <w:rFonts w:ascii="Times New Roman" w:hAnsi="Times New Roman"/>
          <w:b/>
          <w:lang w:val="sv-SE"/>
        </w:rPr>
        <w:t>V SD Negeri Kiru-Kiru Kecamatan Soppeng Riaja Kabupaten Barru</w:t>
      </w:r>
      <w:r w:rsidRPr="00F06D8D">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84A06" w:rsidRPr="00F06D8D" w:rsidRDefault="00E84A06" w:rsidP="00E84A06">
      <w:pPr>
        <w:spacing w:line="720" w:lineRule="auto"/>
        <w:rPr>
          <w:rFonts w:ascii="Times New Roman" w:hAnsi="Times New Roman"/>
          <w:b/>
          <w:sz w:val="26"/>
          <w:u w:val="single"/>
        </w:rPr>
      </w:pPr>
      <w:r>
        <w:rPr>
          <w:rFonts w:ascii="Times New Roman" w:hAnsi="Times New Roman"/>
          <w:b/>
          <w:noProof/>
          <w:sz w:val="26"/>
          <w:u w:val="single"/>
          <w:lang w:bidi="ar-SA"/>
        </w:rPr>
        <w:drawing>
          <wp:anchor distT="0" distB="0" distL="114300" distR="114300" simplePos="0" relativeHeight="252436480" behindDoc="0" locked="0" layoutInCell="1" allowOverlap="1">
            <wp:simplePos x="0" y="0"/>
            <wp:positionH relativeFrom="column">
              <wp:posOffset>112395</wp:posOffset>
            </wp:positionH>
            <wp:positionV relativeFrom="paragraph">
              <wp:posOffset>236855</wp:posOffset>
            </wp:positionV>
            <wp:extent cx="4800600" cy="3219450"/>
            <wp:effectExtent l="19050" t="0" r="0" b="0"/>
            <wp:wrapNone/>
            <wp:docPr id="5" name="Picture 2" descr="G:\BlackBerry\pictures\IMG-20130603-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lackBerry\pictures\IMG-20130603-02346.jpg"/>
                    <pic:cNvPicPr>
                      <a:picLocks noChangeAspect="1" noChangeArrowheads="1"/>
                    </pic:cNvPicPr>
                  </pic:nvPicPr>
                  <pic:blipFill>
                    <a:blip r:embed="rId11" cstate="print"/>
                    <a:srcRect/>
                    <a:stretch>
                      <a:fillRect/>
                    </a:stretch>
                  </pic:blipFill>
                  <pic:spPr bwMode="auto">
                    <a:xfrm>
                      <a:off x="0" y="0"/>
                      <a:ext cx="4800600" cy="3219450"/>
                    </a:xfrm>
                    <a:prstGeom prst="rect">
                      <a:avLst/>
                    </a:prstGeom>
                    <a:noFill/>
                    <a:ln w="9525">
                      <a:noFill/>
                      <a:miter lim="800000"/>
                      <a:headEnd/>
                      <a:tailEnd/>
                    </a:ln>
                  </pic:spPr>
                </pic:pic>
              </a:graphicData>
            </a:graphic>
          </wp:anchor>
        </w:drawing>
      </w:r>
    </w:p>
    <w:p w:rsidR="00E84A06" w:rsidRPr="00F06D8D" w:rsidRDefault="00E84A06" w:rsidP="00E84A06">
      <w:pPr>
        <w:spacing w:line="720" w:lineRule="auto"/>
        <w:rPr>
          <w:rFonts w:ascii="Times New Roman" w:hAnsi="Times New Roman"/>
          <w:b/>
          <w:sz w:val="26"/>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Pr="00D414E9" w:rsidRDefault="00E84A06" w:rsidP="00E84A06">
      <w:pPr>
        <w:spacing w:line="720" w:lineRule="auto"/>
        <w:rPr>
          <w:rFonts w:ascii="Times New Roman" w:hAnsi="Times New Roman"/>
          <w:b/>
          <w:sz w:val="32"/>
          <w:u w:val="single"/>
        </w:rPr>
      </w:pPr>
    </w:p>
    <w:p w:rsidR="00E84A06" w:rsidRDefault="00E84A06" w:rsidP="00E84A06">
      <w:pPr>
        <w:spacing w:line="720" w:lineRule="auto"/>
        <w:jc w:val="center"/>
        <w:rPr>
          <w:rFonts w:ascii="Times New Roman" w:hAnsi="Times New Roman"/>
          <w:b/>
          <w:sz w:val="8"/>
        </w:rPr>
      </w:pPr>
    </w:p>
    <w:p w:rsidR="00E84A06" w:rsidRDefault="00E84A06" w:rsidP="00E84A06">
      <w:pPr>
        <w:spacing w:line="720" w:lineRule="auto"/>
        <w:jc w:val="center"/>
        <w:rPr>
          <w:rFonts w:ascii="Times New Roman" w:hAnsi="Times New Roman"/>
          <w:b/>
          <w:sz w:val="8"/>
        </w:rPr>
      </w:pPr>
    </w:p>
    <w:p w:rsidR="00E84A06" w:rsidRDefault="00E84A06" w:rsidP="00E84A06">
      <w:pPr>
        <w:spacing w:line="720" w:lineRule="auto"/>
        <w:jc w:val="center"/>
        <w:rPr>
          <w:rFonts w:ascii="Times New Roman" w:hAnsi="Times New Roman"/>
          <w:b/>
          <w:sz w:val="8"/>
        </w:rPr>
      </w:pPr>
    </w:p>
    <w:p w:rsidR="00E84A06" w:rsidRPr="00D414E9" w:rsidRDefault="00E84A06" w:rsidP="00E84A06">
      <w:pPr>
        <w:spacing w:line="720" w:lineRule="auto"/>
        <w:jc w:val="center"/>
        <w:rPr>
          <w:rFonts w:ascii="Times New Roman" w:hAnsi="Times New Roman"/>
          <w:b/>
          <w:sz w:val="8"/>
        </w:rPr>
      </w:pPr>
    </w:p>
    <w:p w:rsidR="00E84A06" w:rsidRDefault="00E84A06" w:rsidP="00E84A06">
      <w:pPr>
        <w:spacing w:line="720" w:lineRule="auto"/>
        <w:jc w:val="center"/>
        <w:rPr>
          <w:rFonts w:ascii="Times New Roman" w:hAnsi="Times New Roman"/>
          <w:b/>
        </w:rPr>
      </w:pPr>
      <w:r>
        <w:rPr>
          <w:rFonts w:ascii="Times New Roman" w:hAnsi="Times New Roman"/>
          <w:b/>
        </w:rPr>
        <w:t>Berdo’a sebelum memulai pelajaran</w:t>
      </w:r>
    </w:p>
    <w:p w:rsidR="00E84A06" w:rsidRDefault="00E84A06" w:rsidP="00E84A06">
      <w:pPr>
        <w:spacing w:line="720" w:lineRule="auto"/>
        <w:jc w:val="center"/>
        <w:rPr>
          <w:rFonts w:ascii="Times New Roman" w:hAnsi="Times New Roman"/>
          <w:b/>
        </w:rPr>
      </w:pPr>
      <w:r>
        <w:rPr>
          <w:rFonts w:ascii="Times New Roman" w:hAnsi="Times New Roman"/>
          <w:b/>
          <w:noProof/>
          <w:lang w:bidi="ar-SA"/>
        </w:rPr>
        <w:lastRenderedPageBreak/>
        <w:drawing>
          <wp:anchor distT="0" distB="0" distL="114300" distR="114300" simplePos="0" relativeHeight="252429312" behindDoc="0" locked="0" layoutInCell="1" allowOverlap="1">
            <wp:simplePos x="0" y="0"/>
            <wp:positionH relativeFrom="column">
              <wp:posOffset>131445</wp:posOffset>
            </wp:positionH>
            <wp:positionV relativeFrom="paragraph">
              <wp:posOffset>121920</wp:posOffset>
            </wp:positionV>
            <wp:extent cx="4781550" cy="3219450"/>
            <wp:effectExtent l="19050" t="0" r="0" b="0"/>
            <wp:wrapNone/>
            <wp:docPr id="8" name="Picture 6" descr="D:\KUMPULAN TUGAS\skripsi rahman\semua skripsi\Kumpulan Skripsi S-1 Angkt. 2013\skripsi rahmat, S.Pd\dokumentasi\dw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S-1 Angkt. 2013\skripsi rahmat, S.Pd\dokumentasi\dwdw.jpg"/>
                    <pic:cNvPicPr>
                      <a:picLocks noChangeAspect="1" noChangeArrowheads="1"/>
                    </pic:cNvPicPr>
                  </pic:nvPicPr>
                  <pic:blipFill>
                    <a:blip r:embed="rId12"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Pr="001C1338" w:rsidRDefault="00E84A06" w:rsidP="00E84A06">
      <w:pPr>
        <w:spacing w:line="720" w:lineRule="auto"/>
        <w:jc w:val="center"/>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Pr="009A6ECC" w:rsidRDefault="00E84A06" w:rsidP="00E84A06">
      <w:pPr>
        <w:rPr>
          <w:rFonts w:ascii="Times New Roman" w:hAnsi="Times New Roman"/>
          <w:b/>
          <w:sz w:val="8"/>
          <w:u w:val="single"/>
        </w:rPr>
      </w:pPr>
    </w:p>
    <w:p w:rsidR="00E84A06" w:rsidRPr="00A94352" w:rsidRDefault="00E84A06" w:rsidP="00E84A06">
      <w:pPr>
        <w:rPr>
          <w:rFonts w:ascii="Times New Roman" w:hAnsi="Times New Roman"/>
          <w:b/>
          <w:sz w:val="28"/>
          <w:u w:val="single"/>
        </w:rPr>
      </w:pPr>
    </w:p>
    <w:p w:rsidR="00E84A06" w:rsidRPr="00086810" w:rsidRDefault="00E84A06" w:rsidP="00E84A06">
      <w:pPr>
        <w:spacing w:line="276" w:lineRule="auto"/>
        <w:jc w:val="center"/>
        <w:rPr>
          <w:rFonts w:ascii="Times New Roman" w:hAnsi="Times New Roman"/>
          <w:b/>
          <w:sz w:val="16"/>
        </w:rPr>
      </w:pPr>
    </w:p>
    <w:p w:rsidR="00E84A06" w:rsidRPr="007E5FDA" w:rsidRDefault="00E84A06" w:rsidP="00E84A06">
      <w:pPr>
        <w:spacing w:line="720" w:lineRule="auto"/>
        <w:jc w:val="center"/>
        <w:rPr>
          <w:rFonts w:ascii="Times New Roman" w:hAnsi="Times New Roman"/>
          <w:b/>
          <w:u w:val="single"/>
        </w:rPr>
      </w:pPr>
      <w:r w:rsidRPr="007E5FDA">
        <w:rPr>
          <w:rFonts w:ascii="Times New Roman" w:hAnsi="Times New Roman"/>
          <w:b/>
        </w:rPr>
        <w:t xml:space="preserve">Guru mengecek kehadiran </w:t>
      </w:r>
      <w:r>
        <w:rPr>
          <w:rFonts w:ascii="Times New Roman" w:hAnsi="Times New Roman"/>
          <w:b/>
        </w:rPr>
        <w:t>siswa</w:t>
      </w:r>
    </w:p>
    <w:p w:rsidR="00E84A06" w:rsidRDefault="00E84A06" w:rsidP="00E84A06">
      <w:pPr>
        <w:spacing w:line="720" w:lineRule="auto"/>
        <w:rPr>
          <w:rFonts w:ascii="Times New Roman" w:hAnsi="Times New Roman"/>
          <w:b/>
          <w:u w:val="single"/>
        </w:rPr>
      </w:pPr>
      <w:r>
        <w:rPr>
          <w:rFonts w:ascii="Times New Roman" w:hAnsi="Times New Roman"/>
          <w:b/>
          <w:noProof/>
          <w:u w:val="single"/>
          <w:lang w:bidi="ar-SA"/>
        </w:rPr>
        <w:drawing>
          <wp:anchor distT="0" distB="0" distL="114300" distR="114300" simplePos="0" relativeHeight="252430336" behindDoc="0" locked="0" layoutInCell="1" allowOverlap="1">
            <wp:simplePos x="0" y="0"/>
            <wp:positionH relativeFrom="column">
              <wp:posOffset>131445</wp:posOffset>
            </wp:positionH>
            <wp:positionV relativeFrom="paragraph">
              <wp:posOffset>221615</wp:posOffset>
            </wp:positionV>
            <wp:extent cx="4781550" cy="3219450"/>
            <wp:effectExtent l="19050" t="0" r="0" b="0"/>
            <wp:wrapNone/>
            <wp:docPr id="11" name="Picture 7" descr="D:\KUMPULAN TUGAS\skripsi rahman\semua skripsi\Kumpulan Skripsi S-1 Angkt. 2013\skripsi rahmat, S.Pd\dokumenta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S-1 Angkt. 2013\skripsi rahmat, S.Pd\dokumentasi\d.jpg"/>
                    <pic:cNvPicPr>
                      <a:picLocks noChangeAspect="1" noChangeArrowheads="1"/>
                    </pic:cNvPicPr>
                  </pic:nvPicPr>
                  <pic:blipFill>
                    <a:blip r:embed="rId13"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jc w:val="center"/>
        <w:rPr>
          <w:rFonts w:ascii="Times New Roman" w:hAnsi="Times New Roman"/>
          <w:b/>
          <w:u w:val="single"/>
        </w:rPr>
      </w:pPr>
    </w:p>
    <w:p w:rsidR="00E84A06" w:rsidRPr="007E5FDA" w:rsidRDefault="00E84A06" w:rsidP="00E84A06">
      <w:pPr>
        <w:spacing w:line="720" w:lineRule="auto"/>
        <w:jc w:val="center"/>
        <w:rPr>
          <w:rFonts w:ascii="Times New Roman" w:hAnsi="Times New Roman"/>
          <w:b/>
          <w:u w:val="single"/>
        </w:rPr>
      </w:pPr>
    </w:p>
    <w:p w:rsidR="00E84A06" w:rsidRDefault="00E84A06" w:rsidP="00E84A06">
      <w:pPr>
        <w:spacing w:line="720" w:lineRule="auto"/>
        <w:jc w:val="center"/>
        <w:rPr>
          <w:rFonts w:ascii="Times New Roman" w:hAnsi="Times New Roman"/>
          <w:b/>
        </w:rPr>
      </w:pPr>
    </w:p>
    <w:p w:rsidR="00E84A06" w:rsidRPr="007E5FDA" w:rsidRDefault="00E84A06" w:rsidP="00E84A06">
      <w:pPr>
        <w:spacing w:line="720" w:lineRule="auto"/>
        <w:jc w:val="center"/>
        <w:rPr>
          <w:rFonts w:ascii="Times New Roman" w:hAnsi="Times New Roman"/>
          <w:b/>
          <w:u w:val="single"/>
        </w:rPr>
      </w:pPr>
      <w:r w:rsidRPr="007E5FDA">
        <w:rPr>
          <w:rFonts w:ascii="Times New Roman" w:hAnsi="Times New Roman"/>
          <w:b/>
        </w:rPr>
        <w:t>Guru menyampaikan tujuan pembelajaran</w:t>
      </w:r>
    </w:p>
    <w:p w:rsidR="00E84A06" w:rsidRDefault="00E84A06" w:rsidP="00E84A06">
      <w:pPr>
        <w:spacing w:line="720" w:lineRule="auto"/>
        <w:rPr>
          <w:rFonts w:ascii="Times New Roman" w:hAnsi="Times New Roman"/>
          <w:b/>
          <w:u w:val="single"/>
        </w:rPr>
      </w:pPr>
      <w:r>
        <w:rPr>
          <w:rFonts w:ascii="Times New Roman" w:hAnsi="Times New Roman"/>
          <w:b/>
          <w:noProof/>
          <w:u w:val="single"/>
          <w:lang w:bidi="ar-SA"/>
        </w:rPr>
        <w:lastRenderedPageBreak/>
        <w:drawing>
          <wp:anchor distT="0" distB="0" distL="114300" distR="114300" simplePos="0" relativeHeight="252431360" behindDoc="0" locked="0" layoutInCell="1" allowOverlap="1">
            <wp:simplePos x="0" y="0"/>
            <wp:positionH relativeFrom="column">
              <wp:posOffset>121920</wp:posOffset>
            </wp:positionH>
            <wp:positionV relativeFrom="paragraph">
              <wp:posOffset>121920</wp:posOffset>
            </wp:positionV>
            <wp:extent cx="4781550" cy="3219450"/>
            <wp:effectExtent l="19050" t="0" r="0" b="0"/>
            <wp:wrapNone/>
            <wp:docPr id="12" name="Picture 1" descr="D:\KUMPULAN TUGAS\skripsi rahman\semua skripsi\Kumpulan Skripsi S-1 Angkt. 2013\skripsi rahmat, S.Pd\dokumenta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t. 2013\skripsi rahmat, S.Pd\dokumentasi\d.jpg"/>
                    <pic:cNvPicPr>
                      <a:picLocks noChangeAspect="1" noChangeArrowheads="1"/>
                    </pic:cNvPicPr>
                  </pic:nvPicPr>
                  <pic:blipFill>
                    <a:blip r:embed="rId14"/>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480" w:lineRule="auto"/>
        <w:rPr>
          <w:rFonts w:ascii="Times New Roman" w:hAnsi="Times New Roman"/>
          <w:b/>
        </w:rPr>
      </w:pPr>
    </w:p>
    <w:p w:rsidR="00E84A06" w:rsidRDefault="00E84A06" w:rsidP="00E84A06">
      <w:pPr>
        <w:spacing w:line="720" w:lineRule="auto"/>
        <w:jc w:val="center"/>
        <w:rPr>
          <w:rFonts w:ascii="Times New Roman" w:hAnsi="Times New Roman"/>
          <w:b/>
        </w:rPr>
      </w:pPr>
      <w:r w:rsidRPr="007E5FDA">
        <w:rPr>
          <w:rFonts w:ascii="Times New Roman" w:hAnsi="Times New Roman"/>
          <w:b/>
        </w:rPr>
        <w:t>Guru menjelaskan materi pelajaran</w:t>
      </w:r>
    </w:p>
    <w:p w:rsidR="00E84A06" w:rsidRPr="007E5FDA" w:rsidRDefault="00E84A06" w:rsidP="00E84A06">
      <w:pPr>
        <w:spacing w:line="360" w:lineRule="auto"/>
        <w:jc w:val="center"/>
        <w:rPr>
          <w:rFonts w:ascii="Times New Roman" w:hAnsi="Times New Roman"/>
          <w:b/>
          <w:u w:val="single"/>
        </w:rPr>
      </w:pPr>
      <w:r>
        <w:rPr>
          <w:rFonts w:ascii="Times New Roman" w:hAnsi="Times New Roman"/>
          <w:b/>
          <w:noProof/>
          <w:u w:val="single"/>
          <w:lang w:bidi="ar-SA"/>
        </w:rPr>
        <w:drawing>
          <wp:anchor distT="0" distB="0" distL="114300" distR="114300" simplePos="0" relativeHeight="252440576" behindDoc="0" locked="0" layoutInCell="1" allowOverlap="1">
            <wp:simplePos x="0" y="0"/>
            <wp:positionH relativeFrom="column">
              <wp:posOffset>121920</wp:posOffset>
            </wp:positionH>
            <wp:positionV relativeFrom="paragraph">
              <wp:posOffset>73024</wp:posOffset>
            </wp:positionV>
            <wp:extent cx="4762500" cy="3438525"/>
            <wp:effectExtent l="19050" t="0" r="0" b="0"/>
            <wp:wrapNone/>
            <wp:docPr id="20" name="Picture 6" descr="G:\BlackBerry\pictures\Soppeng Riaja-20130603-0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lackBerry\pictures\Soppeng Riaja-20130603-02352.jpg"/>
                    <pic:cNvPicPr>
                      <a:picLocks noChangeAspect="1" noChangeArrowheads="1"/>
                    </pic:cNvPicPr>
                  </pic:nvPicPr>
                  <pic:blipFill>
                    <a:blip r:embed="rId15" cstate="print"/>
                    <a:srcRect/>
                    <a:stretch>
                      <a:fillRect/>
                    </a:stretch>
                  </pic:blipFill>
                  <pic:spPr bwMode="auto">
                    <a:xfrm>
                      <a:off x="0" y="0"/>
                      <a:ext cx="4762500" cy="3438525"/>
                    </a:xfrm>
                    <a:prstGeom prst="rect">
                      <a:avLst/>
                    </a:prstGeom>
                    <a:noFill/>
                    <a:ln w="9525">
                      <a:noFill/>
                      <a:miter lim="800000"/>
                      <a:headEnd/>
                      <a:tailEnd/>
                    </a:ln>
                  </pic:spPr>
                </pic:pic>
              </a:graphicData>
            </a:graphic>
          </wp:anchor>
        </w:drawing>
      </w: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720" w:lineRule="auto"/>
        <w:rPr>
          <w:rFonts w:ascii="Times New Roman" w:hAnsi="Times New Roman"/>
          <w:b/>
          <w:u w:val="single"/>
        </w:rPr>
      </w:pPr>
    </w:p>
    <w:p w:rsidR="00E84A06" w:rsidRDefault="00E84A06" w:rsidP="00E84A06">
      <w:pPr>
        <w:spacing w:line="276" w:lineRule="auto"/>
        <w:rPr>
          <w:rFonts w:ascii="Times New Roman" w:hAnsi="Times New Roman"/>
          <w:b/>
          <w:u w:val="single"/>
        </w:rPr>
      </w:pPr>
    </w:p>
    <w:p w:rsidR="00E84A06" w:rsidRDefault="00E84A06" w:rsidP="00E84A06">
      <w:pPr>
        <w:spacing w:line="276" w:lineRule="auto"/>
        <w:rPr>
          <w:rFonts w:ascii="Times New Roman" w:hAnsi="Times New Roman"/>
          <w:b/>
          <w:u w:val="single"/>
        </w:rPr>
      </w:pPr>
    </w:p>
    <w:p w:rsidR="00E84A06" w:rsidRPr="004C5C9F" w:rsidRDefault="00E84A06" w:rsidP="00E84A06">
      <w:pPr>
        <w:rPr>
          <w:rFonts w:ascii="Times New Roman" w:hAnsi="Times New Roman"/>
          <w:b/>
          <w:sz w:val="2"/>
          <w:u w:val="single"/>
        </w:rPr>
      </w:pPr>
    </w:p>
    <w:p w:rsidR="00E84A06" w:rsidRPr="004C5C9F" w:rsidRDefault="00E84A06" w:rsidP="00E84A06">
      <w:pPr>
        <w:spacing w:line="276" w:lineRule="auto"/>
        <w:rPr>
          <w:rFonts w:ascii="Times New Roman" w:hAnsi="Times New Roman"/>
          <w:b/>
          <w:sz w:val="40"/>
          <w:u w:val="single"/>
        </w:rPr>
      </w:pPr>
    </w:p>
    <w:p w:rsidR="00E84A06" w:rsidRPr="00804E51" w:rsidRDefault="00E84A06" w:rsidP="00E84A06">
      <w:pPr>
        <w:spacing w:line="276" w:lineRule="auto"/>
        <w:jc w:val="center"/>
        <w:rPr>
          <w:rFonts w:ascii="Times New Roman" w:hAnsi="Times New Roman"/>
          <w:b/>
          <w:u w:val="single"/>
        </w:rPr>
      </w:pPr>
      <w:r>
        <w:rPr>
          <w:rFonts w:ascii="Times New Roman" w:hAnsi="Times New Roman"/>
          <w:b/>
        </w:rPr>
        <w:t>Guru membagi</w:t>
      </w:r>
      <w:r w:rsidRPr="00804E51">
        <w:rPr>
          <w:rFonts w:ascii="Times New Roman" w:hAnsi="Times New Roman"/>
          <w:b/>
        </w:rPr>
        <w:t xml:space="preserve"> </w:t>
      </w:r>
      <w:r>
        <w:rPr>
          <w:rFonts w:ascii="Times New Roman" w:hAnsi="Times New Roman"/>
          <w:b/>
        </w:rPr>
        <w:t>siswa ke</w:t>
      </w:r>
      <w:r w:rsidRPr="00804E51">
        <w:rPr>
          <w:rFonts w:ascii="Times New Roman" w:hAnsi="Times New Roman"/>
          <w:b/>
        </w:rPr>
        <w:t xml:space="preserve">dalam kelompok, setiap </w:t>
      </w:r>
      <w:r>
        <w:rPr>
          <w:rFonts w:ascii="Times New Roman" w:hAnsi="Times New Roman"/>
          <w:b/>
        </w:rPr>
        <w:t>siswa</w:t>
      </w:r>
      <w:r w:rsidRPr="00804E51">
        <w:rPr>
          <w:rFonts w:ascii="Times New Roman" w:hAnsi="Times New Roman"/>
          <w:b/>
        </w:rPr>
        <w:t xml:space="preserve"> dalam setiap kelompok mendapat nomor.</w:t>
      </w:r>
    </w:p>
    <w:p w:rsidR="00E84A06" w:rsidRPr="00804E51" w:rsidRDefault="00E84A06" w:rsidP="00E84A06">
      <w:pPr>
        <w:spacing w:line="276" w:lineRule="auto"/>
        <w:jc w:val="center"/>
        <w:rPr>
          <w:rFonts w:ascii="Times New Roman" w:hAnsi="Times New Roman"/>
          <w:b/>
          <w:u w:val="single"/>
        </w:rPr>
      </w:pPr>
      <w:r>
        <w:rPr>
          <w:rFonts w:ascii="Times New Roman" w:hAnsi="Times New Roman"/>
          <w:b/>
          <w:noProof/>
          <w:u w:val="single"/>
          <w:lang w:bidi="ar-SA"/>
        </w:rPr>
        <w:lastRenderedPageBreak/>
        <w:drawing>
          <wp:anchor distT="0" distB="0" distL="114300" distR="114300" simplePos="0" relativeHeight="252437504" behindDoc="0" locked="0" layoutInCell="1" allowOverlap="1">
            <wp:simplePos x="0" y="0"/>
            <wp:positionH relativeFrom="column">
              <wp:posOffset>131445</wp:posOffset>
            </wp:positionH>
            <wp:positionV relativeFrom="paragraph">
              <wp:posOffset>140970</wp:posOffset>
            </wp:positionV>
            <wp:extent cx="4781550" cy="3219450"/>
            <wp:effectExtent l="19050" t="0" r="0" b="0"/>
            <wp:wrapNone/>
            <wp:docPr id="21" name="Picture 3" descr="G:\BlackBerry\pictures\Soppeng Riaja-20130603-0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lackBerry\pictures\Soppeng Riaja-20130603-02353.jpg"/>
                    <pic:cNvPicPr>
                      <a:picLocks noChangeAspect="1" noChangeArrowheads="1"/>
                    </pic:cNvPicPr>
                  </pic:nvPicPr>
                  <pic:blipFill>
                    <a:blip r:embed="rId16"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DE6EC6" w:rsidRDefault="00E84A06" w:rsidP="00E84A06">
      <w:pPr>
        <w:spacing w:line="276" w:lineRule="auto"/>
        <w:rPr>
          <w:rFonts w:ascii="Times New Roman" w:hAnsi="Times New Roman"/>
          <w:b/>
          <w:sz w:val="18"/>
          <w:u w:val="single"/>
        </w:rPr>
      </w:pPr>
    </w:p>
    <w:p w:rsidR="00E84A06" w:rsidRPr="00804E51" w:rsidRDefault="00E84A06" w:rsidP="00E84A06">
      <w:pPr>
        <w:spacing w:line="276" w:lineRule="auto"/>
        <w:jc w:val="center"/>
        <w:rPr>
          <w:rFonts w:ascii="Times New Roman" w:hAnsi="Times New Roman"/>
          <w:b/>
          <w:u w:val="single"/>
        </w:rPr>
      </w:pPr>
      <w:r w:rsidRPr="00804E51">
        <w:rPr>
          <w:rFonts w:ascii="Times New Roman" w:hAnsi="Times New Roman"/>
          <w:b/>
        </w:rPr>
        <w:t>Guru memberi</w:t>
      </w:r>
      <w:r>
        <w:rPr>
          <w:rFonts w:ascii="Times New Roman" w:hAnsi="Times New Roman"/>
          <w:b/>
        </w:rPr>
        <w:t>kan tugas dan masing-masing kel</w:t>
      </w:r>
      <w:r w:rsidRPr="00804E51">
        <w:rPr>
          <w:rFonts w:ascii="Times New Roman" w:hAnsi="Times New Roman"/>
          <w:b/>
        </w:rPr>
        <w:t>mpok mengerjakannya.</w:t>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r>
        <w:rPr>
          <w:rFonts w:ascii="Times New Roman" w:hAnsi="Times New Roman"/>
          <w:b/>
          <w:noProof/>
          <w:u w:val="single"/>
          <w:lang w:bidi="ar-SA"/>
        </w:rPr>
        <w:drawing>
          <wp:anchor distT="0" distB="0" distL="114300" distR="114300" simplePos="0" relativeHeight="252435456" behindDoc="0" locked="0" layoutInCell="1" allowOverlap="1">
            <wp:simplePos x="0" y="0"/>
            <wp:positionH relativeFrom="column">
              <wp:posOffset>131445</wp:posOffset>
            </wp:positionH>
            <wp:positionV relativeFrom="paragraph">
              <wp:posOffset>93345</wp:posOffset>
            </wp:positionV>
            <wp:extent cx="4781550" cy="3219450"/>
            <wp:effectExtent l="19050" t="0" r="0" b="0"/>
            <wp:wrapNone/>
            <wp:docPr id="22" name="Picture 1" descr="G:\BlackBerry\pictures\Soppeng Riaja-20130603-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pictures\Soppeng Riaja-20130603-02354.jpg"/>
                    <pic:cNvPicPr>
                      <a:picLocks noChangeAspect="1" noChangeArrowheads="1"/>
                    </pic:cNvPicPr>
                  </pic:nvPicPr>
                  <pic:blipFill>
                    <a:blip r:embed="rId17"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Default="00E84A06" w:rsidP="00E84A06">
      <w:pPr>
        <w:spacing w:line="276" w:lineRule="auto"/>
        <w:jc w:val="center"/>
        <w:rPr>
          <w:rFonts w:ascii="Times New Roman" w:hAnsi="Times New Roman"/>
          <w:b/>
          <w:u w:val="single"/>
        </w:rPr>
      </w:pPr>
    </w:p>
    <w:p w:rsidR="00E84A06" w:rsidRPr="006313DB" w:rsidRDefault="00E84A06" w:rsidP="00E84A06">
      <w:pPr>
        <w:spacing w:line="276" w:lineRule="auto"/>
        <w:jc w:val="center"/>
        <w:rPr>
          <w:rFonts w:ascii="Times New Roman" w:hAnsi="Times New Roman"/>
          <w:b/>
          <w:sz w:val="32"/>
          <w:u w:val="single"/>
        </w:rPr>
      </w:pPr>
    </w:p>
    <w:p w:rsidR="00E84A06" w:rsidRPr="00804E51" w:rsidRDefault="00E84A06" w:rsidP="00E84A06">
      <w:pPr>
        <w:jc w:val="center"/>
        <w:rPr>
          <w:rFonts w:ascii="Times New Roman" w:hAnsi="Times New Roman"/>
          <w:b/>
          <w:u w:val="single"/>
        </w:rPr>
      </w:pPr>
      <w:r w:rsidRPr="00804E51">
        <w:rPr>
          <w:rFonts w:ascii="Times New Roman" w:hAnsi="Times New Roman"/>
          <w:b/>
        </w:rPr>
        <w:t>Kelompok mendiskusikan jawaban yang benar dan memastikan tiap kelompok dapat mengerjakannya atau mengetahui jawabannya.</w:t>
      </w:r>
    </w:p>
    <w:p w:rsidR="00E84A06" w:rsidRPr="006C4991" w:rsidRDefault="00E84A06" w:rsidP="00E84A06">
      <w:pPr>
        <w:spacing w:line="276" w:lineRule="auto"/>
        <w:jc w:val="center"/>
        <w:rPr>
          <w:rFonts w:ascii="Times New Roman" w:hAnsi="Times New Roman"/>
          <w:b/>
          <w:sz w:val="14"/>
          <w:u w:val="single"/>
        </w:rPr>
      </w:pPr>
    </w:p>
    <w:p w:rsidR="00E84A06" w:rsidRPr="00804E51" w:rsidRDefault="00E84A06" w:rsidP="00E84A06">
      <w:pPr>
        <w:spacing w:line="276" w:lineRule="auto"/>
        <w:jc w:val="center"/>
        <w:rPr>
          <w:rFonts w:ascii="Times New Roman" w:hAnsi="Times New Roman"/>
          <w:b/>
          <w:u w:val="single"/>
        </w:rPr>
      </w:pPr>
      <w:r>
        <w:rPr>
          <w:rFonts w:ascii="Times New Roman" w:hAnsi="Times New Roman"/>
          <w:b/>
          <w:noProof/>
          <w:u w:val="single"/>
          <w:lang w:bidi="ar-SA"/>
        </w:rPr>
        <w:lastRenderedPageBreak/>
        <w:drawing>
          <wp:anchor distT="0" distB="0" distL="114300" distR="114300" simplePos="0" relativeHeight="252438528" behindDoc="0" locked="0" layoutInCell="1" allowOverlap="1">
            <wp:simplePos x="0" y="0"/>
            <wp:positionH relativeFrom="column">
              <wp:posOffset>121920</wp:posOffset>
            </wp:positionH>
            <wp:positionV relativeFrom="paragraph">
              <wp:posOffset>26670</wp:posOffset>
            </wp:positionV>
            <wp:extent cx="4781550" cy="3181350"/>
            <wp:effectExtent l="19050" t="0" r="0" b="0"/>
            <wp:wrapNone/>
            <wp:docPr id="23" name="Picture 4" descr="G:\BlackBerry\pictures\Soppeng Riaja-20130603-0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lackBerry\pictures\Soppeng Riaja-20130603-02356.jpg"/>
                    <pic:cNvPicPr>
                      <a:picLocks noChangeAspect="1" noChangeArrowheads="1"/>
                    </pic:cNvPicPr>
                  </pic:nvPicPr>
                  <pic:blipFill>
                    <a:blip r:embed="rId18" cstate="print"/>
                    <a:srcRect/>
                    <a:stretch>
                      <a:fillRect/>
                    </a:stretch>
                  </pic:blipFill>
                  <pic:spPr bwMode="auto">
                    <a:xfrm>
                      <a:off x="0" y="0"/>
                      <a:ext cx="4781550" cy="3181350"/>
                    </a:xfrm>
                    <a:prstGeom prst="rect">
                      <a:avLst/>
                    </a:prstGeom>
                    <a:noFill/>
                    <a:ln w="9525">
                      <a:noFill/>
                      <a:miter lim="800000"/>
                      <a:headEnd/>
                      <a:tailEnd/>
                    </a:ln>
                  </pic:spPr>
                </pic:pic>
              </a:graphicData>
            </a:graphic>
          </wp:anchor>
        </w:drawing>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Default="00E84A06" w:rsidP="00E84A06">
      <w:pPr>
        <w:spacing w:line="276" w:lineRule="auto"/>
        <w:jc w:val="center"/>
        <w:rPr>
          <w:rFonts w:ascii="Times New Roman" w:hAnsi="Times New Roman"/>
          <w:b/>
          <w:sz w:val="16"/>
        </w:rPr>
      </w:pPr>
    </w:p>
    <w:p w:rsidR="00E84A06" w:rsidRPr="00A8753F" w:rsidRDefault="00E84A06" w:rsidP="00E84A06">
      <w:pPr>
        <w:jc w:val="center"/>
        <w:rPr>
          <w:rFonts w:ascii="Times New Roman" w:hAnsi="Times New Roman"/>
          <w:b/>
        </w:rPr>
      </w:pPr>
    </w:p>
    <w:p w:rsidR="00E84A06" w:rsidRPr="00804E51" w:rsidRDefault="00E84A06" w:rsidP="00E84A06">
      <w:pPr>
        <w:jc w:val="center"/>
        <w:rPr>
          <w:rFonts w:ascii="Times New Roman" w:hAnsi="Times New Roman"/>
          <w:b/>
          <w:u w:val="single"/>
        </w:rPr>
      </w:pPr>
      <w:r w:rsidRPr="00804E51">
        <w:rPr>
          <w:rFonts w:ascii="Times New Roman" w:hAnsi="Times New Roman"/>
          <w:b/>
        </w:rPr>
        <w:t xml:space="preserve">Guru memanggil salah satu nomor </w:t>
      </w:r>
      <w:r>
        <w:rPr>
          <w:rFonts w:ascii="Times New Roman" w:hAnsi="Times New Roman"/>
          <w:b/>
        </w:rPr>
        <w:t>siswa</w:t>
      </w:r>
      <w:r w:rsidRPr="00804E51">
        <w:rPr>
          <w:rFonts w:ascii="Times New Roman" w:hAnsi="Times New Roman"/>
          <w:b/>
        </w:rPr>
        <w:t xml:space="preserve"> dengan nomor yang dipanggil melaporkan hasil kerja sama mereka</w:t>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r>
        <w:rPr>
          <w:rFonts w:ascii="Times New Roman" w:hAnsi="Times New Roman"/>
          <w:b/>
          <w:noProof/>
          <w:u w:val="single"/>
          <w:lang w:bidi="ar-SA"/>
        </w:rPr>
        <w:drawing>
          <wp:anchor distT="0" distB="0" distL="114300" distR="114300" simplePos="0" relativeHeight="252439552" behindDoc="0" locked="0" layoutInCell="1" allowOverlap="1">
            <wp:simplePos x="0" y="0"/>
            <wp:positionH relativeFrom="column">
              <wp:posOffset>121920</wp:posOffset>
            </wp:positionH>
            <wp:positionV relativeFrom="paragraph">
              <wp:posOffset>121920</wp:posOffset>
            </wp:positionV>
            <wp:extent cx="4781550" cy="3333750"/>
            <wp:effectExtent l="19050" t="0" r="0" b="0"/>
            <wp:wrapNone/>
            <wp:docPr id="25" name="Picture 5" descr="G:\BlackBerry\pictures\Soppeng Riaja-20130603-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lackBerry\pictures\Soppeng Riaja-20130603-02357.jpg"/>
                    <pic:cNvPicPr>
                      <a:picLocks noChangeAspect="1" noChangeArrowheads="1"/>
                    </pic:cNvPicPr>
                  </pic:nvPicPr>
                  <pic:blipFill>
                    <a:blip r:embed="rId19" cstate="print"/>
                    <a:srcRect/>
                    <a:stretch>
                      <a:fillRect/>
                    </a:stretch>
                  </pic:blipFill>
                  <pic:spPr bwMode="auto">
                    <a:xfrm>
                      <a:off x="0" y="0"/>
                      <a:ext cx="4781550" cy="3333750"/>
                    </a:xfrm>
                    <a:prstGeom prst="rect">
                      <a:avLst/>
                    </a:prstGeom>
                    <a:noFill/>
                    <a:ln w="9525">
                      <a:noFill/>
                      <a:miter lim="800000"/>
                      <a:headEnd/>
                      <a:tailEnd/>
                    </a:ln>
                  </pic:spPr>
                </pic:pic>
              </a:graphicData>
            </a:graphic>
          </wp:anchor>
        </w:drawing>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276" w:lineRule="auto"/>
        <w:rPr>
          <w:rFonts w:ascii="Times New Roman" w:hAnsi="Times New Roman"/>
          <w:b/>
          <w:u w:val="single"/>
        </w:rPr>
      </w:pPr>
    </w:p>
    <w:p w:rsidR="00E84A06" w:rsidRPr="00804E51" w:rsidRDefault="00E84A06" w:rsidP="00E84A06">
      <w:pPr>
        <w:spacing w:line="276" w:lineRule="auto"/>
        <w:jc w:val="center"/>
        <w:rPr>
          <w:rFonts w:ascii="Times New Roman" w:hAnsi="Times New Roman"/>
          <w:b/>
          <w:u w:val="single"/>
        </w:rPr>
      </w:pPr>
    </w:p>
    <w:p w:rsidR="00E84A06" w:rsidRDefault="00E84A06" w:rsidP="00E84A06">
      <w:pPr>
        <w:jc w:val="center"/>
        <w:rPr>
          <w:rFonts w:ascii="Times New Roman" w:hAnsi="Times New Roman"/>
          <w:b/>
        </w:rPr>
      </w:pPr>
      <w:r w:rsidRPr="00804E51">
        <w:rPr>
          <w:rFonts w:ascii="Times New Roman" w:hAnsi="Times New Roman"/>
          <w:b/>
        </w:rPr>
        <w:t xml:space="preserve">Tanggapan dari teman yang lain, kemudian guru menunjuk </w:t>
      </w:r>
    </w:p>
    <w:p w:rsidR="00E84A06" w:rsidRPr="00804E51" w:rsidRDefault="00E84A06" w:rsidP="00E84A06">
      <w:pPr>
        <w:jc w:val="center"/>
        <w:rPr>
          <w:rFonts w:ascii="Times New Roman" w:hAnsi="Times New Roman"/>
          <w:b/>
          <w:u w:val="single"/>
        </w:rPr>
      </w:pPr>
      <w:r w:rsidRPr="00804E51">
        <w:rPr>
          <w:rFonts w:ascii="Times New Roman" w:hAnsi="Times New Roman"/>
          <w:b/>
        </w:rPr>
        <w:t>nomor yang lain.</w:t>
      </w:r>
    </w:p>
    <w:p w:rsidR="00E84A06" w:rsidRPr="00804E51" w:rsidRDefault="00E84A06" w:rsidP="00E84A06">
      <w:pPr>
        <w:spacing w:line="276" w:lineRule="auto"/>
        <w:jc w:val="center"/>
        <w:rPr>
          <w:rFonts w:ascii="Times New Roman" w:hAnsi="Times New Roman"/>
          <w:b/>
          <w:u w:val="single"/>
        </w:rPr>
      </w:pPr>
      <w:r>
        <w:rPr>
          <w:rFonts w:ascii="Times New Roman" w:hAnsi="Times New Roman"/>
          <w:b/>
          <w:noProof/>
          <w:u w:val="single"/>
          <w:lang w:bidi="ar-SA"/>
        </w:rPr>
        <w:lastRenderedPageBreak/>
        <w:drawing>
          <wp:anchor distT="0" distB="0" distL="114300" distR="114300" simplePos="0" relativeHeight="252432384" behindDoc="0" locked="0" layoutInCell="1" allowOverlap="1">
            <wp:simplePos x="0" y="0"/>
            <wp:positionH relativeFrom="column">
              <wp:posOffset>131445</wp:posOffset>
            </wp:positionH>
            <wp:positionV relativeFrom="paragraph">
              <wp:posOffset>102870</wp:posOffset>
            </wp:positionV>
            <wp:extent cx="4781550" cy="3219450"/>
            <wp:effectExtent l="19050" t="0" r="0" b="0"/>
            <wp:wrapNone/>
            <wp:docPr id="26" name="Picture 5" descr="D:\KUMPULAN TUGAS\skripsi rahman\semua skripsi\Kumpulan Skripsi S-1 Angkt. 2013\skripsi rahmat, S.Pd\dokumentas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ahmat, S.Pd\dokumentasi\ds®.jpg"/>
                    <pic:cNvPicPr>
                      <a:picLocks noChangeAspect="1" noChangeArrowheads="1"/>
                    </pic:cNvPicPr>
                  </pic:nvPicPr>
                  <pic:blipFill>
                    <a:blip r:embed="rId20"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Pr="00804E51" w:rsidRDefault="00E84A06" w:rsidP="00E84A06">
      <w:pPr>
        <w:spacing w:line="276"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r>
        <w:rPr>
          <w:rFonts w:ascii="Times New Roman" w:hAnsi="Times New Roman"/>
          <w:b/>
        </w:rPr>
        <w:t>Guru menyimpulkan materi pelajaraan</w:t>
      </w:r>
    </w:p>
    <w:p w:rsidR="00E84A06" w:rsidRPr="00804E51" w:rsidRDefault="00E84A06" w:rsidP="00E84A06">
      <w:pPr>
        <w:spacing w:line="720" w:lineRule="auto"/>
        <w:jc w:val="center"/>
        <w:rPr>
          <w:rFonts w:ascii="Times New Roman" w:hAnsi="Times New Roman"/>
          <w:b/>
          <w:u w:val="single"/>
        </w:rPr>
      </w:pPr>
      <w:r>
        <w:rPr>
          <w:rFonts w:ascii="Times New Roman" w:hAnsi="Times New Roman"/>
          <w:b/>
          <w:noProof/>
          <w:u w:val="single"/>
          <w:lang w:bidi="ar-SA"/>
        </w:rPr>
        <w:drawing>
          <wp:anchor distT="0" distB="0" distL="114300" distR="114300" simplePos="0" relativeHeight="252433408" behindDoc="0" locked="0" layoutInCell="1" allowOverlap="1">
            <wp:simplePos x="0" y="0"/>
            <wp:positionH relativeFrom="column">
              <wp:posOffset>131445</wp:posOffset>
            </wp:positionH>
            <wp:positionV relativeFrom="paragraph">
              <wp:posOffset>134620</wp:posOffset>
            </wp:positionV>
            <wp:extent cx="4781550" cy="3219450"/>
            <wp:effectExtent l="19050" t="0" r="0" b="0"/>
            <wp:wrapNone/>
            <wp:docPr id="27" name="Picture 6" descr="D:\KUMPULAN TUGAS\skripsi rahman\semua skripsi\Kumpulan Skripsi S-1 Angkt. 2013\skripsi rahmat, S.Pd\dokumentasi\ht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S-1 Angkt. 2013\skripsi rahmat, S.Pd\dokumentasi\htjy.jpg"/>
                    <pic:cNvPicPr>
                      <a:picLocks noChangeAspect="1" noChangeArrowheads="1"/>
                    </pic:cNvPicPr>
                  </pic:nvPicPr>
                  <pic:blipFill>
                    <a:blip r:embed="rId21" cstate="print"/>
                    <a:srcRect/>
                    <a:stretch>
                      <a:fillRect/>
                    </a:stretch>
                  </pic:blipFill>
                  <pic:spPr bwMode="auto">
                    <a:xfrm>
                      <a:off x="0" y="0"/>
                      <a:ext cx="4781550" cy="3219450"/>
                    </a:xfrm>
                    <a:prstGeom prst="rect">
                      <a:avLst/>
                    </a:prstGeom>
                    <a:noFill/>
                    <a:ln w="9525">
                      <a:noFill/>
                      <a:miter lim="800000"/>
                      <a:headEnd/>
                      <a:tailEnd/>
                    </a:ln>
                  </pic:spPr>
                </pic:pic>
              </a:graphicData>
            </a:graphic>
          </wp:anchor>
        </w:drawing>
      </w: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720" w:lineRule="auto"/>
        <w:jc w:val="center"/>
        <w:rPr>
          <w:rFonts w:ascii="Times New Roman" w:hAnsi="Times New Roman"/>
          <w:b/>
          <w:u w:val="single"/>
        </w:rPr>
      </w:pPr>
    </w:p>
    <w:p w:rsidR="00E84A06" w:rsidRPr="00804E51" w:rsidRDefault="00E84A06" w:rsidP="00E84A06">
      <w:pPr>
        <w:spacing w:line="600" w:lineRule="auto"/>
        <w:rPr>
          <w:rFonts w:ascii="Times New Roman" w:hAnsi="Times New Roman"/>
          <w:b/>
          <w:u w:val="single"/>
        </w:rPr>
      </w:pPr>
    </w:p>
    <w:p w:rsidR="00E84A06" w:rsidRPr="00F538B8" w:rsidRDefault="00E84A06" w:rsidP="00E84A06">
      <w:pPr>
        <w:spacing w:line="720" w:lineRule="auto"/>
        <w:jc w:val="center"/>
        <w:rPr>
          <w:rFonts w:ascii="Times New Roman" w:hAnsi="Times New Roman"/>
          <w:b/>
        </w:rPr>
      </w:pPr>
      <w:r>
        <w:rPr>
          <w:rFonts w:ascii="Times New Roman" w:hAnsi="Times New Roman"/>
          <w:b/>
        </w:rPr>
        <w:t>Siswa</w:t>
      </w:r>
      <w:r w:rsidRPr="00804E51">
        <w:rPr>
          <w:rFonts w:ascii="Times New Roman" w:hAnsi="Times New Roman"/>
          <w:b/>
        </w:rPr>
        <w:t xml:space="preserve"> mengerjakan tes hasil belajar</w:t>
      </w:r>
    </w:p>
    <w:p w:rsidR="00E84A06" w:rsidRDefault="00E84A06" w:rsidP="00E84A06">
      <w:pPr>
        <w:spacing w:line="720" w:lineRule="auto"/>
        <w:rPr>
          <w:rFonts w:ascii="Times New Roman" w:hAnsi="Times New Roman"/>
          <w:b/>
          <w:u w:val="single"/>
        </w:rPr>
      </w:pPr>
      <w:r>
        <w:rPr>
          <w:rFonts w:ascii="Times New Roman" w:hAnsi="Times New Roman"/>
          <w:b/>
          <w:u w:val="single"/>
        </w:rPr>
        <w:lastRenderedPageBreak/>
        <w:t>Lampiran 29</w:t>
      </w:r>
    </w:p>
    <w:p w:rsidR="00E84A06" w:rsidRPr="0012447B" w:rsidRDefault="00E84A06" w:rsidP="00E84A06">
      <w:pPr>
        <w:spacing w:line="720" w:lineRule="auto"/>
        <w:rPr>
          <w:rFonts w:ascii="Times New Roman" w:hAnsi="Times New Roman"/>
          <w:b/>
          <w:sz w:val="10"/>
          <w:u w:val="single"/>
        </w:rPr>
      </w:pPr>
    </w:p>
    <w:p w:rsidR="00E84A06" w:rsidRDefault="00E84A06" w:rsidP="00E84A06">
      <w:pPr>
        <w:spacing w:line="720" w:lineRule="auto"/>
        <w:jc w:val="center"/>
        <w:rPr>
          <w:rFonts w:ascii="Times New Roman" w:hAnsi="Times New Roman"/>
          <w:b/>
        </w:rPr>
      </w:pPr>
      <w:r>
        <w:rPr>
          <w:rFonts w:ascii="Times New Roman" w:hAnsi="Times New Roman"/>
          <w:b/>
        </w:rPr>
        <w:t>RIWAYAT HIDUP</w:t>
      </w:r>
    </w:p>
    <w:p w:rsidR="00E84A06" w:rsidRPr="00E23481" w:rsidRDefault="00E84A06" w:rsidP="00E84A06">
      <w:pPr>
        <w:spacing w:line="480" w:lineRule="auto"/>
        <w:jc w:val="both"/>
        <w:rPr>
          <w:rFonts w:ascii="Times New Roman" w:hAnsi="Times New Roman"/>
        </w:rPr>
      </w:pPr>
      <w:r>
        <w:rPr>
          <w:rFonts w:ascii="Times New Roman" w:hAnsi="Times New Roman"/>
          <w:b/>
          <w:noProof/>
          <w:lang w:bidi="ar-SA"/>
        </w:rPr>
        <w:drawing>
          <wp:anchor distT="0" distB="0" distL="114300" distR="114300" simplePos="0" relativeHeight="252434432" behindDoc="1" locked="0" layoutInCell="1" allowOverlap="1">
            <wp:simplePos x="0" y="0"/>
            <wp:positionH relativeFrom="column">
              <wp:posOffset>17145</wp:posOffset>
            </wp:positionH>
            <wp:positionV relativeFrom="paragraph">
              <wp:posOffset>22860</wp:posOffset>
            </wp:positionV>
            <wp:extent cx="1533525" cy="2009775"/>
            <wp:effectExtent l="19050" t="0" r="9525" b="0"/>
            <wp:wrapTight wrapText="bothSides">
              <wp:wrapPolygon edited="0">
                <wp:start x="-268" y="0"/>
                <wp:lineTo x="-268" y="21498"/>
                <wp:lineTo x="21734" y="21498"/>
                <wp:lineTo x="21734" y="0"/>
                <wp:lineTo x="-268" y="0"/>
              </wp:wrapPolygon>
            </wp:wrapTight>
            <wp:docPr id="28" name="Picture 1" descr="D:\IMG-20130328-0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30328-01395.jpg"/>
                    <pic:cNvPicPr>
                      <a:picLocks noChangeAspect="1" noChangeArrowheads="1"/>
                    </pic:cNvPicPr>
                  </pic:nvPicPr>
                  <pic:blipFill>
                    <a:blip r:embed="rId22"/>
                    <a:srcRect/>
                    <a:stretch>
                      <a:fillRect/>
                    </a:stretch>
                  </pic:blipFill>
                  <pic:spPr bwMode="auto">
                    <a:xfrm>
                      <a:off x="0" y="0"/>
                      <a:ext cx="1533525" cy="2009775"/>
                    </a:xfrm>
                    <a:prstGeom prst="rect">
                      <a:avLst/>
                    </a:prstGeom>
                    <a:noFill/>
                    <a:ln w="9525">
                      <a:noFill/>
                      <a:miter lim="800000"/>
                      <a:headEnd/>
                      <a:tailEnd/>
                    </a:ln>
                  </pic:spPr>
                </pic:pic>
              </a:graphicData>
            </a:graphic>
          </wp:anchor>
        </w:drawing>
      </w:r>
      <w:r w:rsidRPr="00FC0A2E">
        <w:rPr>
          <w:rFonts w:ascii="Times New Roman" w:hAnsi="Times New Roman"/>
          <w:b/>
        </w:rPr>
        <w:t xml:space="preserve"> </w:t>
      </w:r>
      <w:r>
        <w:rPr>
          <w:rFonts w:ascii="Times New Roman" w:hAnsi="Times New Roman"/>
          <w:b/>
        </w:rPr>
        <w:t>Rahmat Hidayat</w:t>
      </w:r>
      <w:r w:rsidRPr="00E23481">
        <w:rPr>
          <w:rFonts w:ascii="Times New Roman" w:hAnsi="Times New Roman"/>
        </w:rPr>
        <w:t>,</w:t>
      </w:r>
      <w:r w:rsidRPr="00E23481">
        <w:rPr>
          <w:rFonts w:ascii="Times New Roman" w:hAnsi="Times New Roman"/>
          <w:lang w:val="id-ID"/>
        </w:rPr>
        <w:t xml:space="preserve"> </w:t>
      </w:r>
      <w:r w:rsidRPr="00E23481">
        <w:rPr>
          <w:rFonts w:ascii="Times New Roman" w:hAnsi="Times New Roman"/>
        </w:rPr>
        <w:t xml:space="preserve">lahir </w:t>
      </w:r>
      <w:r>
        <w:rPr>
          <w:rFonts w:ascii="Times New Roman" w:hAnsi="Times New Roman"/>
        </w:rPr>
        <w:t>Wiringtasi</w:t>
      </w:r>
      <w:r w:rsidRPr="00E23481">
        <w:rPr>
          <w:rFonts w:ascii="Times New Roman" w:hAnsi="Times New Roman"/>
        </w:rPr>
        <w:t xml:space="preserve"> </w:t>
      </w:r>
      <w:r>
        <w:rPr>
          <w:rFonts w:ascii="Times New Roman" w:hAnsi="Times New Roman"/>
        </w:rPr>
        <w:t xml:space="preserve">Kabupaten Barru </w:t>
      </w:r>
      <w:r w:rsidRPr="00E23481">
        <w:rPr>
          <w:rFonts w:ascii="Times New Roman" w:hAnsi="Times New Roman"/>
        </w:rPr>
        <w:t>pada tanggal</w:t>
      </w:r>
      <w:r>
        <w:rPr>
          <w:rFonts w:ascii="Times New Roman" w:hAnsi="Times New Roman"/>
        </w:rPr>
        <w:t>,</w:t>
      </w:r>
      <w:r w:rsidRPr="009C7880">
        <w:rPr>
          <w:rFonts w:ascii="Times New Roman" w:hAnsi="Times New Roman"/>
        </w:rPr>
        <w:t xml:space="preserve"> </w:t>
      </w:r>
      <w:r>
        <w:rPr>
          <w:rFonts w:ascii="Times New Roman" w:hAnsi="Times New Roman"/>
        </w:rPr>
        <w:t>25</w:t>
      </w:r>
      <w:r w:rsidRPr="009C7880">
        <w:rPr>
          <w:rFonts w:ascii="Times New Roman" w:hAnsi="Times New Roman"/>
        </w:rPr>
        <w:t xml:space="preserve"> </w:t>
      </w:r>
      <w:r>
        <w:rPr>
          <w:rFonts w:ascii="Times New Roman" w:hAnsi="Times New Roman"/>
        </w:rPr>
        <w:t>Agustus 1991.</w:t>
      </w:r>
      <w:r w:rsidRPr="00E23481">
        <w:rPr>
          <w:rFonts w:ascii="Times New Roman" w:hAnsi="Times New Roman"/>
        </w:rPr>
        <w:t xml:space="preserve"> Anak </w:t>
      </w:r>
      <w:r>
        <w:rPr>
          <w:rFonts w:ascii="Times New Roman" w:hAnsi="Times New Roman"/>
        </w:rPr>
        <w:t>pertama</w:t>
      </w:r>
      <w:r w:rsidRPr="00E23481">
        <w:rPr>
          <w:rFonts w:ascii="Times New Roman" w:hAnsi="Times New Roman"/>
        </w:rPr>
        <w:t xml:space="preserve"> dari </w:t>
      </w:r>
      <w:r>
        <w:rPr>
          <w:rFonts w:ascii="Times New Roman" w:hAnsi="Times New Roman"/>
        </w:rPr>
        <w:t>tiga</w:t>
      </w:r>
      <w:r w:rsidRPr="00E23481">
        <w:rPr>
          <w:rFonts w:ascii="Times New Roman" w:hAnsi="Times New Roman"/>
        </w:rPr>
        <w:t xml:space="preserve"> bersaudara, dari pasangan </w:t>
      </w:r>
      <w:r w:rsidRPr="009008C8">
        <w:rPr>
          <w:rFonts w:ascii="Times New Roman" w:hAnsi="Times New Roman"/>
        </w:rPr>
        <w:t>H. Sudirman H, S.Pd</w:t>
      </w:r>
      <w:r>
        <w:rPr>
          <w:rFonts w:ascii="Times New Roman" w:hAnsi="Times New Roman"/>
        </w:rPr>
        <w:t xml:space="preserve"> dan Ibunda Hj. Haderah, A.Ma. </w:t>
      </w:r>
      <w:r w:rsidRPr="00E23481">
        <w:rPr>
          <w:rFonts w:ascii="Times New Roman" w:hAnsi="Times New Roman"/>
        </w:rPr>
        <w:t xml:space="preserve">Penulis mulai memasuki jenjang pendidikan Sekolah Dasar di SD Negeri </w:t>
      </w:r>
      <w:r>
        <w:rPr>
          <w:rFonts w:ascii="Times New Roman" w:hAnsi="Times New Roman"/>
        </w:rPr>
        <w:t xml:space="preserve">Siddo Kecamatan Soppeng Riaja </w:t>
      </w:r>
      <w:r w:rsidRPr="00E23481">
        <w:rPr>
          <w:rFonts w:ascii="Times New Roman" w:hAnsi="Times New Roman"/>
        </w:rPr>
        <w:t xml:space="preserve">Kabupaten </w:t>
      </w:r>
      <w:r>
        <w:rPr>
          <w:rFonts w:ascii="Times New Roman" w:hAnsi="Times New Roman"/>
        </w:rPr>
        <w:t>Barru</w:t>
      </w:r>
      <w:r w:rsidRPr="00E23481">
        <w:rPr>
          <w:rFonts w:ascii="Times New Roman" w:hAnsi="Times New Roman"/>
        </w:rPr>
        <w:t xml:space="preserve"> dan  tamat pada  tahun 200</w:t>
      </w:r>
      <w:r>
        <w:rPr>
          <w:rFonts w:ascii="Times New Roman" w:hAnsi="Times New Roman"/>
        </w:rPr>
        <w:t>3</w:t>
      </w:r>
      <w:r w:rsidRPr="00E23481">
        <w:rPr>
          <w:rFonts w:ascii="Times New Roman" w:hAnsi="Times New Roman"/>
        </w:rPr>
        <w:t>. Pada tahun 200</w:t>
      </w:r>
      <w:r>
        <w:rPr>
          <w:rFonts w:ascii="Times New Roman" w:hAnsi="Times New Roman"/>
        </w:rPr>
        <w:t xml:space="preserve">3 </w:t>
      </w:r>
      <w:r w:rsidRPr="00E23481">
        <w:rPr>
          <w:rFonts w:ascii="Times New Roman" w:hAnsi="Times New Roman"/>
        </w:rPr>
        <w:t xml:space="preserve">melanjutkan pendidikan di SMP Negeri </w:t>
      </w:r>
      <w:r>
        <w:rPr>
          <w:rFonts w:ascii="Times New Roman" w:hAnsi="Times New Roman"/>
        </w:rPr>
        <w:t xml:space="preserve">1 Soppeng Riaja </w:t>
      </w:r>
      <w:r w:rsidRPr="00E23481">
        <w:rPr>
          <w:rFonts w:ascii="Times New Roman" w:hAnsi="Times New Roman"/>
        </w:rPr>
        <w:t xml:space="preserve">Kabupaten </w:t>
      </w:r>
      <w:r>
        <w:rPr>
          <w:rFonts w:ascii="Times New Roman" w:hAnsi="Times New Roman"/>
        </w:rPr>
        <w:t>Barru</w:t>
      </w:r>
      <w:r w:rsidRPr="00E23481">
        <w:rPr>
          <w:rFonts w:ascii="Times New Roman" w:hAnsi="Times New Roman"/>
        </w:rPr>
        <w:t xml:space="preserve"> dan tamat tahun 200</w:t>
      </w:r>
      <w:r>
        <w:rPr>
          <w:rFonts w:ascii="Times New Roman" w:hAnsi="Times New Roman"/>
        </w:rPr>
        <w:t>6</w:t>
      </w:r>
      <w:r w:rsidRPr="00E23481">
        <w:rPr>
          <w:rFonts w:ascii="Times New Roman" w:hAnsi="Times New Roman"/>
        </w:rPr>
        <w:t>. Kemudian pada tahun 200</w:t>
      </w:r>
      <w:r>
        <w:rPr>
          <w:rFonts w:ascii="Times New Roman" w:hAnsi="Times New Roman"/>
        </w:rPr>
        <w:t>6</w:t>
      </w:r>
      <w:r w:rsidRPr="00E23481">
        <w:rPr>
          <w:rFonts w:ascii="Times New Roman" w:hAnsi="Times New Roman"/>
        </w:rPr>
        <w:t xml:space="preserve"> penulis melanjutkan pendidikan di SMA Negeri </w:t>
      </w:r>
      <w:r>
        <w:rPr>
          <w:rFonts w:ascii="Times New Roman" w:hAnsi="Times New Roman"/>
        </w:rPr>
        <w:t>1</w:t>
      </w:r>
      <w:r w:rsidRPr="009C7880">
        <w:rPr>
          <w:rFonts w:ascii="Times New Roman" w:hAnsi="Times New Roman"/>
        </w:rPr>
        <w:t xml:space="preserve"> </w:t>
      </w:r>
      <w:r>
        <w:rPr>
          <w:rFonts w:ascii="Times New Roman" w:hAnsi="Times New Roman"/>
        </w:rPr>
        <w:t xml:space="preserve">Soppeng Riaja </w:t>
      </w:r>
      <w:r w:rsidRPr="00E23481">
        <w:rPr>
          <w:rFonts w:ascii="Times New Roman" w:hAnsi="Times New Roman"/>
        </w:rPr>
        <w:t xml:space="preserve">Kabupaten </w:t>
      </w:r>
      <w:r>
        <w:rPr>
          <w:rFonts w:ascii="Times New Roman" w:hAnsi="Times New Roman"/>
        </w:rPr>
        <w:t>Barru</w:t>
      </w:r>
      <w:r w:rsidRPr="00E23481">
        <w:rPr>
          <w:rFonts w:ascii="Times New Roman" w:hAnsi="Times New Roman"/>
        </w:rPr>
        <w:t xml:space="preserve"> dan tamat pada tahun 200</w:t>
      </w:r>
      <w:r>
        <w:rPr>
          <w:rFonts w:ascii="Times New Roman" w:hAnsi="Times New Roman"/>
        </w:rPr>
        <w:t>9</w:t>
      </w:r>
      <w:r w:rsidRPr="00E23481">
        <w:rPr>
          <w:rFonts w:ascii="Times New Roman" w:hAnsi="Times New Roman"/>
        </w:rPr>
        <w:t>. pada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w:t>
      </w:r>
      <w:r>
        <w:rPr>
          <w:rFonts w:ascii="Times New Roman" w:hAnsi="Times New Roman"/>
        </w:rPr>
        <w:t xml:space="preserve"> </w:t>
      </w:r>
    </w:p>
    <w:p w:rsidR="00E84A06" w:rsidRPr="00970FA6" w:rsidRDefault="00E84A06" w:rsidP="00E84A06">
      <w:pPr>
        <w:tabs>
          <w:tab w:val="left" w:pos="4605"/>
        </w:tabs>
        <w:spacing w:line="480" w:lineRule="auto"/>
        <w:jc w:val="center"/>
        <w:rPr>
          <w:rFonts w:ascii="Times New Roman" w:hAnsi="Times New Roman"/>
          <w:b/>
        </w:rPr>
      </w:pPr>
    </w:p>
    <w:p w:rsidR="00E84A06" w:rsidRPr="00214D37" w:rsidRDefault="00E84A06" w:rsidP="00E84A06">
      <w:pPr>
        <w:pStyle w:val="NoSpacing"/>
        <w:rPr>
          <w:rFonts w:ascii="Times New Roman" w:hAnsi="Times New Roman"/>
          <w:b/>
          <w:szCs w:val="24"/>
        </w:rPr>
      </w:pPr>
    </w:p>
    <w:p w:rsidR="00E84A06" w:rsidRPr="00214D37" w:rsidRDefault="00E84A06" w:rsidP="00E30661">
      <w:pPr>
        <w:pStyle w:val="NoSpacing"/>
        <w:rPr>
          <w:rFonts w:ascii="Times New Roman" w:hAnsi="Times New Roman"/>
          <w:b/>
          <w:szCs w:val="24"/>
        </w:rPr>
      </w:pPr>
    </w:p>
    <w:sectPr w:rsidR="00E84A06" w:rsidRPr="00214D37" w:rsidSect="008D6FCC">
      <w:headerReference w:type="default" r:id="rId23"/>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759" w:rsidRDefault="008C6759" w:rsidP="00455642">
      <w:r>
        <w:separator/>
      </w:r>
    </w:p>
  </w:endnote>
  <w:endnote w:type="continuationSeparator" w:id="1">
    <w:p w:rsidR="008C6759" w:rsidRDefault="008C6759" w:rsidP="00455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STT31cba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759" w:rsidRDefault="008C6759" w:rsidP="00455642">
      <w:r>
        <w:separator/>
      </w:r>
    </w:p>
  </w:footnote>
  <w:footnote w:type="continuationSeparator" w:id="1">
    <w:p w:rsidR="008C6759" w:rsidRDefault="008C6759" w:rsidP="00455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001"/>
      <w:docPartObj>
        <w:docPartGallery w:val="Page Numbers (Top of Page)"/>
        <w:docPartUnique/>
      </w:docPartObj>
    </w:sdtPr>
    <w:sdtContent>
      <w:p w:rsidR="003E3E99" w:rsidRDefault="003E3E99">
        <w:pPr>
          <w:pStyle w:val="Header"/>
          <w:jc w:val="right"/>
        </w:pPr>
      </w:p>
      <w:p w:rsidR="003E3E99" w:rsidRDefault="003E3E99">
        <w:pPr>
          <w:pStyle w:val="Header"/>
          <w:jc w:val="right"/>
        </w:pPr>
      </w:p>
      <w:p w:rsidR="003E3E99" w:rsidRDefault="003E3E99">
        <w:pPr>
          <w:pStyle w:val="Header"/>
          <w:jc w:val="right"/>
          <w:rPr>
            <w:rFonts w:ascii="Times New Roman" w:hAnsi="Times New Roman"/>
          </w:rPr>
        </w:pPr>
      </w:p>
      <w:p w:rsidR="003E3E99" w:rsidRDefault="005E3D35">
        <w:pPr>
          <w:pStyle w:val="Header"/>
          <w:jc w:val="right"/>
        </w:pPr>
        <w:r w:rsidRPr="00D61C8D">
          <w:rPr>
            <w:rFonts w:ascii="Times New Roman" w:hAnsi="Times New Roman"/>
          </w:rPr>
          <w:fldChar w:fldCharType="begin"/>
        </w:r>
        <w:r w:rsidR="003E3E99" w:rsidRPr="00D61C8D">
          <w:rPr>
            <w:rFonts w:ascii="Times New Roman" w:hAnsi="Times New Roman"/>
          </w:rPr>
          <w:instrText xml:space="preserve"> PAGE   \* MERGEFORMAT </w:instrText>
        </w:r>
        <w:r w:rsidRPr="00D61C8D">
          <w:rPr>
            <w:rFonts w:ascii="Times New Roman" w:hAnsi="Times New Roman"/>
          </w:rPr>
          <w:fldChar w:fldCharType="separate"/>
        </w:r>
        <w:r w:rsidR="009B1987">
          <w:rPr>
            <w:rFonts w:ascii="Times New Roman" w:hAnsi="Times New Roman"/>
            <w:noProof/>
          </w:rPr>
          <w:t>69</w:t>
        </w:r>
        <w:r w:rsidRPr="00D61C8D">
          <w:rPr>
            <w:rFonts w:ascii="Times New Roman" w:hAnsi="Times New Roman"/>
          </w:rPr>
          <w:fldChar w:fldCharType="end"/>
        </w:r>
      </w:p>
    </w:sdtContent>
  </w:sdt>
  <w:p w:rsidR="003E3E99" w:rsidRDefault="003E3E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15D4D3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7"/>
    <w:multiLevelType w:val="multilevel"/>
    <w:tmpl w:val="F1B8A38A"/>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0"/>
        </w:tabs>
        <w:ind w:left="360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EastAsia" w:hAnsi="Times New Roman" w:cs="Times New Roman"/>
      </w:rPr>
    </w:lvl>
    <w:lvl w:ilvl="7">
      <w:start w:val="1"/>
      <w:numFmt w:val="decimal"/>
      <w:lvlText w:val="%8)"/>
      <w:lvlJc w:val="left"/>
      <w:pPr>
        <w:tabs>
          <w:tab w:val="num" w:pos="0"/>
        </w:tabs>
        <w:ind w:left="5760" w:hanging="360"/>
      </w:pPr>
      <w:rPr>
        <w:i w:val="0"/>
      </w:rPr>
    </w:lvl>
    <w:lvl w:ilvl="8">
      <w:start w:val="1"/>
      <w:numFmt w:val="lowerRoman"/>
      <w:lvlText w:val="%9."/>
      <w:lvlJc w:val="right"/>
      <w:pPr>
        <w:tabs>
          <w:tab w:val="num" w:pos="0"/>
        </w:tabs>
        <w:ind w:left="6480" w:hanging="180"/>
      </w:pPr>
    </w:lvl>
  </w:abstractNum>
  <w:abstractNum w:abstractNumId="5">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6">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7">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8">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9">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10">
    <w:nsid w:val="00000010"/>
    <w:multiLevelType w:val="singleLevel"/>
    <w:tmpl w:val="04090011"/>
    <w:lvl w:ilvl="0">
      <w:start w:val="1"/>
      <w:numFmt w:val="decimal"/>
      <w:lvlText w:val="%1)"/>
      <w:lvlJc w:val="left"/>
      <w:pPr>
        <w:ind w:left="360" w:hanging="360"/>
      </w:pPr>
    </w:lvl>
  </w:abstractNum>
  <w:abstractNum w:abstractNumId="11">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AF704D"/>
    <w:multiLevelType w:val="hybridMultilevel"/>
    <w:tmpl w:val="0932364C"/>
    <w:lvl w:ilvl="0" w:tplc="91C6FE50">
      <w:start w:val="1"/>
      <w:numFmt w:val="upperLetter"/>
      <w:lvlText w:val="%1."/>
      <w:lvlJc w:val="left"/>
      <w:pPr>
        <w:ind w:left="36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B13784"/>
    <w:multiLevelType w:val="hybridMultilevel"/>
    <w:tmpl w:val="E5D8123A"/>
    <w:lvl w:ilvl="0" w:tplc="E77C1E4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094C17"/>
    <w:multiLevelType w:val="hybridMultilevel"/>
    <w:tmpl w:val="DAD4A4E8"/>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2661F9C"/>
    <w:multiLevelType w:val="hybridMultilevel"/>
    <w:tmpl w:val="23FCE384"/>
    <w:lvl w:ilvl="0" w:tplc="B17A2E60">
      <w:start w:val="1"/>
      <w:numFmt w:val="decimal"/>
      <w:lvlText w:val="%1."/>
      <w:lvlJc w:val="left"/>
      <w:pPr>
        <w:ind w:left="720" w:hanging="360"/>
      </w:pPr>
      <w:rPr>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260" w:hanging="360"/>
      </w:pPr>
    </w:lvl>
    <w:lvl w:ilvl="5" w:tplc="0409001B">
      <w:start w:val="1"/>
      <w:numFmt w:val="lowerRoman"/>
      <w:lvlText w:val="%6."/>
      <w:lvlJc w:val="right"/>
      <w:pPr>
        <w:ind w:left="4320" w:hanging="180"/>
      </w:pPr>
    </w:lvl>
    <w:lvl w:ilvl="6" w:tplc="E8C0977C">
      <w:start w:val="1"/>
      <w:numFmt w:val="upperLetter"/>
      <w:lvlText w:val="%7."/>
      <w:lvlJc w:val="left"/>
      <w:pPr>
        <w:ind w:left="108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2883F09"/>
    <w:multiLevelType w:val="hybridMultilevel"/>
    <w:tmpl w:val="8D82518E"/>
    <w:lvl w:ilvl="0" w:tplc="AE72D2BE">
      <w:start w:val="1"/>
      <w:numFmt w:val="decimal"/>
      <w:lvlText w:val="%1."/>
      <w:lvlJc w:val="left"/>
      <w:pPr>
        <w:ind w:left="360" w:hanging="360"/>
      </w:pPr>
      <w:rPr>
        <w:rFonts w:hint="default"/>
        <w:b w:val="0"/>
        <w:sz w:val="24"/>
        <w:szCs w:val="24"/>
      </w:rPr>
    </w:lvl>
    <w:lvl w:ilvl="1" w:tplc="1B6C5792">
      <w:start w:val="1"/>
      <w:numFmt w:val="decimal"/>
      <w:lvlText w:val="%2."/>
      <w:lvlJc w:val="left"/>
      <w:pPr>
        <w:tabs>
          <w:tab w:val="num" w:pos="1440"/>
        </w:tabs>
        <w:ind w:left="1440" w:hanging="360"/>
      </w:pPr>
      <w:rPr>
        <w:b w:val="0"/>
        <w:sz w:val="24"/>
        <w:szCs w:val="24"/>
      </w:rPr>
    </w:lvl>
    <w:lvl w:ilvl="2" w:tplc="303CF810">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03225057"/>
    <w:multiLevelType w:val="hybridMultilevel"/>
    <w:tmpl w:val="A5564D72"/>
    <w:lvl w:ilvl="0" w:tplc="5A0E2E8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36D19DC"/>
    <w:multiLevelType w:val="hybridMultilevel"/>
    <w:tmpl w:val="581ED330"/>
    <w:lvl w:ilvl="0" w:tplc="7E0286A2">
      <w:start w:val="1"/>
      <w:numFmt w:val="lowerLetter"/>
      <w:lvlText w:val="%1."/>
      <w:lvlJc w:val="left"/>
      <w:pPr>
        <w:ind w:left="5760" w:hanging="360"/>
      </w:pPr>
      <w:rPr>
        <w:rFonts w:ascii="Times New Roman" w:hAnsi="Times New Roman"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0">
    <w:nsid w:val="038374AB"/>
    <w:multiLevelType w:val="hybridMultilevel"/>
    <w:tmpl w:val="1DB03642"/>
    <w:lvl w:ilvl="0" w:tplc="89AE6158">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4C5318B"/>
    <w:multiLevelType w:val="hybridMultilevel"/>
    <w:tmpl w:val="E378FAD8"/>
    <w:lvl w:ilvl="0" w:tplc="CDD88EEC">
      <w:start w:val="1"/>
      <w:numFmt w:val="decimal"/>
      <w:lvlText w:val="(%1)"/>
      <w:lvlJc w:val="left"/>
      <w:pPr>
        <w:ind w:left="1080" w:hanging="360"/>
      </w:pPr>
      <w:rPr>
        <w:rFonts w:hint="default"/>
        <w:color w:val="auto"/>
      </w:rPr>
    </w:lvl>
    <w:lvl w:ilvl="1" w:tplc="3FFC325C">
      <w:start w:val="2"/>
      <w:numFmt w:val="lowerLetter"/>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rPr>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840" w:hanging="180"/>
      </w:pPr>
    </w:lvl>
  </w:abstractNum>
  <w:abstractNum w:abstractNumId="23">
    <w:nsid w:val="05EC63CD"/>
    <w:multiLevelType w:val="hybridMultilevel"/>
    <w:tmpl w:val="19786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6756D66"/>
    <w:multiLevelType w:val="hybridMultilevel"/>
    <w:tmpl w:val="5962834A"/>
    <w:lvl w:ilvl="0" w:tplc="09763E8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075449B2"/>
    <w:multiLevelType w:val="hybridMultilevel"/>
    <w:tmpl w:val="F7729504"/>
    <w:lvl w:ilvl="0" w:tplc="4C00174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7B415C"/>
    <w:multiLevelType w:val="hybridMultilevel"/>
    <w:tmpl w:val="375063D8"/>
    <w:lvl w:ilvl="0" w:tplc="8194A96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7D0325"/>
    <w:multiLevelType w:val="hybridMultilevel"/>
    <w:tmpl w:val="C4F6C252"/>
    <w:lvl w:ilvl="0" w:tplc="7884C82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365350"/>
    <w:multiLevelType w:val="hybridMultilevel"/>
    <w:tmpl w:val="A9ACDF5C"/>
    <w:lvl w:ilvl="0" w:tplc="C98440CA">
      <w:start w:val="1"/>
      <w:numFmt w:val="upperRoman"/>
      <w:lvlText w:val="%1."/>
      <w:lvlJc w:val="left"/>
      <w:pPr>
        <w:ind w:left="1080" w:hanging="720"/>
      </w:pPr>
      <w:rPr>
        <w:rFonts w:hint="default"/>
      </w:rPr>
    </w:lvl>
    <w:lvl w:ilvl="1" w:tplc="52E221D4">
      <w:start w:val="26"/>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0C425F31"/>
    <w:multiLevelType w:val="hybridMultilevel"/>
    <w:tmpl w:val="9DCAD834"/>
    <w:lvl w:ilvl="0" w:tplc="DF6A91FA">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E6330B9"/>
    <w:multiLevelType w:val="hybridMultilevel"/>
    <w:tmpl w:val="CA18B220"/>
    <w:lvl w:ilvl="0" w:tplc="CF68814E">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771BFC"/>
    <w:multiLevelType w:val="hybridMultilevel"/>
    <w:tmpl w:val="409AC25C"/>
    <w:lvl w:ilvl="0" w:tplc="BB30A60C">
      <w:start w:val="1"/>
      <w:numFmt w:val="decimal"/>
      <w:lvlText w:val="%1."/>
      <w:lvlJc w:val="left"/>
      <w:pPr>
        <w:tabs>
          <w:tab w:val="num" w:pos="1260"/>
        </w:tabs>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D41C1B"/>
    <w:multiLevelType w:val="hybridMultilevel"/>
    <w:tmpl w:val="BEEAA210"/>
    <w:lvl w:ilvl="0" w:tplc="5AAE5F78">
      <w:start w:val="1"/>
      <w:numFmt w:val="upperRoman"/>
      <w:lvlText w:val="%1."/>
      <w:lvlJc w:val="left"/>
      <w:pPr>
        <w:ind w:left="1080" w:hanging="720"/>
      </w:pPr>
      <w:rPr>
        <w:rFonts w:hint="default"/>
      </w:rPr>
    </w:lvl>
    <w:lvl w:ilvl="1" w:tplc="E320C9E2">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0984815"/>
    <w:multiLevelType w:val="hybridMultilevel"/>
    <w:tmpl w:val="D72C2B14"/>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1D1E7B04">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0409000F">
      <w:start w:val="1"/>
      <w:numFmt w:val="decimal"/>
      <w:lvlText w:val="%9."/>
      <w:lvlJc w:val="left"/>
      <w:pPr>
        <w:ind w:left="900" w:hanging="360"/>
      </w:pPr>
      <w:rPr>
        <w:rFonts w:hint="default"/>
        <w:b w:val="0"/>
      </w:rPr>
    </w:lvl>
  </w:abstractNum>
  <w:abstractNum w:abstractNumId="36">
    <w:nsid w:val="11186792"/>
    <w:multiLevelType w:val="hybridMultilevel"/>
    <w:tmpl w:val="690EBEA2"/>
    <w:lvl w:ilvl="0" w:tplc="6966F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24766CC"/>
    <w:multiLevelType w:val="hybridMultilevel"/>
    <w:tmpl w:val="E7DC65DC"/>
    <w:lvl w:ilvl="0" w:tplc="28ACBA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39">
    <w:nsid w:val="139454BB"/>
    <w:multiLevelType w:val="hybridMultilevel"/>
    <w:tmpl w:val="91468ECA"/>
    <w:lvl w:ilvl="0" w:tplc="B77226B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39D144D"/>
    <w:multiLevelType w:val="hybridMultilevel"/>
    <w:tmpl w:val="E160C418"/>
    <w:lvl w:ilvl="0" w:tplc="9A5097D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232541"/>
    <w:multiLevelType w:val="hybridMultilevel"/>
    <w:tmpl w:val="C2B8B150"/>
    <w:lvl w:ilvl="0" w:tplc="2A6E0E20">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301B15"/>
    <w:multiLevelType w:val="hybridMultilevel"/>
    <w:tmpl w:val="36FE0582"/>
    <w:lvl w:ilvl="0" w:tplc="9E7CA396">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3">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F370CA"/>
    <w:multiLevelType w:val="hybridMultilevel"/>
    <w:tmpl w:val="A5206FFE"/>
    <w:lvl w:ilvl="0" w:tplc="8AD48CB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6834E7F"/>
    <w:multiLevelType w:val="hybridMultilevel"/>
    <w:tmpl w:val="69CC2BE6"/>
    <w:lvl w:ilvl="0" w:tplc="F134212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6E758EB"/>
    <w:multiLevelType w:val="hybridMultilevel"/>
    <w:tmpl w:val="0A7EE734"/>
    <w:lvl w:ilvl="0" w:tplc="C00890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5B0C37"/>
    <w:multiLevelType w:val="hybridMultilevel"/>
    <w:tmpl w:val="323EF8DE"/>
    <w:lvl w:ilvl="0" w:tplc="7CF2F046">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48">
    <w:nsid w:val="1A5B429F"/>
    <w:multiLevelType w:val="hybridMultilevel"/>
    <w:tmpl w:val="32CE61B4"/>
    <w:lvl w:ilvl="0" w:tplc="0409000F">
      <w:start w:val="1"/>
      <w:numFmt w:val="decimal"/>
      <w:lvlText w:val="%1."/>
      <w:lvlJc w:val="left"/>
      <w:pPr>
        <w:ind w:left="1260" w:hanging="360"/>
      </w:pPr>
      <w:rPr>
        <w:rFonts w:hint="default"/>
      </w:rPr>
    </w:lvl>
    <w:lvl w:ilvl="1" w:tplc="04210003">
      <w:start w:val="1"/>
      <w:numFmt w:val="bullet"/>
      <w:lvlText w:val="o"/>
      <w:lvlJc w:val="left"/>
      <w:pPr>
        <w:ind w:left="1980" w:hanging="360"/>
      </w:pPr>
      <w:rPr>
        <w:rFonts w:ascii="Courier New" w:hAnsi="Courier New" w:cs="Courier New" w:hint="default"/>
      </w:rPr>
    </w:lvl>
    <w:lvl w:ilvl="2" w:tplc="04210005">
      <w:start w:val="1"/>
      <w:numFmt w:val="bullet"/>
      <w:lvlText w:val=""/>
      <w:lvlJc w:val="left"/>
      <w:pPr>
        <w:ind w:left="2700" w:hanging="360"/>
      </w:pPr>
      <w:rPr>
        <w:rFonts w:ascii="Wingdings" w:hAnsi="Wingdings" w:hint="default"/>
      </w:rPr>
    </w:lvl>
    <w:lvl w:ilvl="3" w:tplc="009E1C0E">
      <w:start w:val="1"/>
      <w:numFmt w:val="decimal"/>
      <w:lvlText w:val="%4."/>
      <w:lvlJc w:val="left"/>
      <w:pPr>
        <w:tabs>
          <w:tab w:val="num" w:pos="2340"/>
        </w:tabs>
        <w:ind w:left="2340" w:hanging="360"/>
      </w:pPr>
      <w:rPr>
        <w:b w:val="0"/>
      </w:rPr>
    </w:lvl>
    <w:lvl w:ilvl="4" w:tplc="04210003">
      <w:start w:val="1"/>
      <w:numFmt w:val="decimal"/>
      <w:lvlText w:val="%5."/>
      <w:lvlJc w:val="left"/>
      <w:pPr>
        <w:tabs>
          <w:tab w:val="num" w:pos="3060"/>
        </w:tabs>
        <w:ind w:left="3060" w:hanging="360"/>
      </w:pPr>
    </w:lvl>
    <w:lvl w:ilvl="5" w:tplc="04210005">
      <w:start w:val="1"/>
      <w:numFmt w:val="decimal"/>
      <w:lvlText w:val="%6."/>
      <w:lvlJc w:val="left"/>
      <w:pPr>
        <w:tabs>
          <w:tab w:val="num" w:pos="3780"/>
        </w:tabs>
        <w:ind w:left="3780" w:hanging="360"/>
      </w:pPr>
    </w:lvl>
    <w:lvl w:ilvl="6" w:tplc="04210001">
      <w:start w:val="1"/>
      <w:numFmt w:val="decimal"/>
      <w:lvlText w:val="%7."/>
      <w:lvlJc w:val="left"/>
      <w:pPr>
        <w:tabs>
          <w:tab w:val="num" w:pos="4500"/>
        </w:tabs>
        <w:ind w:left="4500" w:hanging="360"/>
      </w:pPr>
    </w:lvl>
    <w:lvl w:ilvl="7" w:tplc="04210003">
      <w:start w:val="1"/>
      <w:numFmt w:val="decimal"/>
      <w:lvlText w:val="%8."/>
      <w:lvlJc w:val="left"/>
      <w:pPr>
        <w:tabs>
          <w:tab w:val="num" w:pos="5220"/>
        </w:tabs>
        <w:ind w:left="5220" w:hanging="360"/>
      </w:pPr>
    </w:lvl>
    <w:lvl w:ilvl="8" w:tplc="04210005">
      <w:start w:val="1"/>
      <w:numFmt w:val="decimal"/>
      <w:lvlText w:val="%9."/>
      <w:lvlJc w:val="left"/>
      <w:pPr>
        <w:tabs>
          <w:tab w:val="num" w:pos="5940"/>
        </w:tabs>
        <w:ind w:left="5940" w:hanging="360"/>
      </w:pPr>
    </w:lvl>
  </w:abstractNum>
  <w:abstractNum w:abstractNumId="49">
    <w:nsid w:val="1A794F25"/>
    <w:multiLevelType w:val="hybridMultilevel"/>
    <w:tmpl w:val="43129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A9D33BC"/>
    <w:multiLevelType w:val="hybridMultilevel"/>
    <w:tmpl w:val="813C61B0"/>
    <w:lvl w:ilvl="0" w:tplc="CA9686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AB2661B"/>
    <w:multiLevelType w:val="hybridMultilevel"/>
    <w:tmpl w:val="A93A96D8"/>
    <w:lvl w:ilvl="0" w:tplc="5F30117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053CA9"/>
    <w:multiLevelType w:val="hybridMultilevel"/>
    <w:tmpl w:val="F684B5EA"/>
    <w:lvl w:ilvl="0" w:tplc="DF9619E0">
      <w:start w:val="1"/>
      <w:numFmt w:val="upp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3">
    <w:nsid w:val="1BA54732"/>
    <w:multiLevelType w:val="hybridMultilevel"/>
    <w:tmpl w:val="0B38CE6A"/>
    <w:lvl w:ilvl="0" w:tplc="A40609EE">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BAF3C0C"/>
    <w:multiLevelType w:val="hybridMultilevel"/>
    <w:tmpl w:val="6EC4C492"/>
    <w:lvl w:ilvl="0" w:tplc="9C3C24DA">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5">
    <w:nsid w:val="1DC13ADC"/>
    <w:multiLevelType w:val="hybridMultilevel"/>
    <w:tmpl w:val="76E4A654"/>
    <w:lvl w:ilvl="0" w:tplc="46F6A51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DCA0E53"/>
    <w:multiLevelType w:val="hybridMultilevel"/>
    <w:tmpl w:val="83EC8BB0"/>
    <w:lvl w:ilvl="0" w:tplc="A23424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25E89F5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E2B001B"/>
    <w:multiLevelType w:val="hybridMultilevel"/>
    <w:tmpl w:val="9656F9A2"/>
    <w:lvl w:ilvl="0" w:tplc="B4F6DB7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E7F33BF"/>
    <w:multiLevelType w:val="hybridMultilevel"/>
    <w:tmpl w:val="AEBE4A32"/>
    <w:lvl w:ilvl="0" w:tplc="60C85192">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0BD25EE"/>
    <w:multiLevelType w:val="hybridMultilevel"/>
    <w:tmpl w:val="AB567028"/>
    <w:lvl w:ilvl="0" w:tplc="2C0C169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FC4634"/>
    <w:multiLevelType w:val="hybridMultilevel"/>
    <w:tmpl w:val="F7066C1C"/>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24481A5D"/>
    <w:multiLevelType w:val="hybridMultilevel"/>
    <w:tmpl w:val="809A0322"/>
    <w:lvl w:ilvl="0" w:tplc="ADD8C4C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44A6477"/>
    <w:multiLevelType w:val="hybridMultilevel"/>
    <w:tmpl w:val="FD7895B6"/>
    <w:lvl w:ilvl="0" w:tplc="393863D4">
      <w:start w:val="1"/>
      <w:numFmt w:val="upperRoman"/>
      <w:lvlText w:val="%1."/>
      <w:lvlJc w:val="left"/>
      <w:pPr>
        <w:ind w:left="108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49F1133"/>
    <w:multiLevelType w:val="hybridMultilevel"/>
    <w:tmpl w:val="20FA7E66"/>
    <w:lvl w:ilvl="0" w:tplc="04090017">
      <w:start w:val="1"/>
      <w:numFmt w:val="lowerLetter"/>
      <w:lvlText w:val="%1)"/>
      <w:lvlJc w:val="left"/>
      <w:pPr>
        <w:ind w:left="126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49243864">
      <w:start w:val="1"/>
      <w:numFmt w:val="decimal"/>
      <w:lvlText w:val="%4."/>
      <w:lvlJc w:val="left"/>
      <w:pPr>
        <w:tabs>
          <w:tab w:val="num" w:pos="2880"/>
        </w:tabs>
        <w:ind w:left="2880" w:hanging="360"/>
      </w:pPr>
      <w:rPr>
        <w:b w:val="0"/>
      </w:r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64">
    <w:nsid w:val="24FB7265"/>
    <w:multiLevelType w:val="hybridMultilevel"/>
    <w:tmpl w:val="B8D8A5AE"/>
    <w:lvl w:ilvl="0" w:tplc="74B6EF48">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055825"/>
    <w:multiLevelType w:val="hybridMultilevel"/>
    <w:tmpl w:val="2EB67BA8"/>
    <w:lvl w:ilvl="0" w:tplc="F9C476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27AC37BE"/>
    <w:multiLevelType w:val="hybridMultilevel"/>
    <w:tmpl w:val="4448DC34"/>
    <w:lvl w:ilvl="0" w:tplc="4518183A">
      <w:start w:val="1"/>
      <w:numFmt w:val="lowerLetter"/>
      <w:lvlText w:val="%1."/>
      <w:lvlJc w:val="left"/>
      <w:pPr>
        <w:ind w:left="72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9A4F53"/>
    <w:multiLevelType w:val="hybridMultilevel"/>
    <w:tmpl w:val="B7AE0032"/>
    <w:lvl w:ilvl="0" w:tplc="95765446">
      <w:start w:val="1"/>
      <w:numFmt w:val="low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A046EA"/>
    <w:multiLevelType w:val="hybridMultilevel"/>
    <w:tmpl w:val="B54EFC76"/>
    <w:lvl w:ilvl="0" w:tplc="04090019">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91305F5"/>
    <w:multiLevelType w:val="hybridMultilevel"/>
    <w:tmpl w:val="4B182580"/>
    <w:lvl w:ilvl="0" w:tplc="DB7EF67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9EA290B"/>
    <w:multiLevelType w:val="hybridMultilevel"/>
    <w:tmpl w:val="9878A494"/>
    <w:name w:val="WW8Num1722"/>
    <w:lvl w:ilvl="0" w:tplc="873A4E82">
      <w:start w:val="1"/>
      <w:numFmt w:val="upperLetter"/>
      <w:lvlText w:val="%1."/>
      <w:lvlJc w:val="left"/>
      <w:pPr>
        <w:ind w:left="360" w:hanging="360"/>
      </w:pPr>
    </w:lvl>
    <w:lvl w:ilvl="1" w:tplc="3E4C7CBC" w:tentative="1">
      <w:start w:val="1"/>
      <w:numFmt w:val="lowerLetter"/>
      <w:lvlText w:val="%2."/>
      <w:lvlJc w:val="left"/>
      <w:pPr>
        <w:ind w:left="1440" w:hanging="360"/>
      </w:pPr>
    </w:lvl>
    <w:lvl w:ilvl="2" w:tplc="B4C2E47C" w:tentative="1">
      <w:start w:val="1"/>
      <w:numFmt w:val="lowerRoman"/>
      <w:lvlText w:val="%3."/>
      <w:lvlJc w:val="right"/>
      <w:pPr>
        <w:ind w:left="2160" w:hanging="180"/>
      </w:pPr>
    </w:lvl>
    <w:lvl w:ilvl="3" w:tplc="02385742" w:tentative="1">
      <w:start w:val="1"/>
      <w:numFmt w:val="decimal"/>
      <w:lvlText w:val="%4."/>
      <w:lvlJc w:val="left"/>
      <w:pPr>
        <w:ind w:left="2880" w:hanging="360"/>
      </w:pPr>
    </w:lvl>
    <w:lvl w:ilvl="4" w:tplc="116246B8" w:tentative="1">
      <w:start w:val="1"/>
      <w:numFmt w:val="lowerLetter"/>
      <w:lvlText w:val="%5."/>
      <w:lvlJc w:val="left"/>
      <w:pPr>
        <w:ind w:left="3600" w:hanging="360"/>
      </w:pPr>
    </w:lvl>
    <w:lvl w:ilvl="5" w:tplc="81F87B64" w:tentative="1">
      <w:start w:val="1"/>
      <w:numFmt w:val="lowerRoman"/>
      <w:lvlText w:val="%6."/>
      <w:lvlJc w:val="right"/>
      <w:pPr>
        <w:ind w:left="4320" w:hanging="180"/>
      </w:pPr>
    </w:lvl>
    <w:lvl w:ilvl="6" w:tplc="4E3A5670" w:tentative="1">
      <w:start w:val="1"/>
      <w:numFmt w:val="decimal"/>
      <w:lvlText w:val="%7."/>
      <w:lvlJc w:val="left"/>
      <w:pPr>
        <w:ind w:left="5040" w:hanging="360"/>
      </w:pPr>
    </w:lvl>
    <w:lvl w:ilvl="7" w:tplc="5FFA65CE" w:tentative="1">
      <w:start w:val="1"/>
      <w:numFmt w:val="lowerLetter"/>
      <w:lvlText w:val="%8."/>
      <w:lvlJc w:val="left"/>
      <w:pPr>
        <w:ind w:left="5760" w:hanging="360"/>
      </w:pPr>
    </w:lvl>
    <w:lvl w:ilvl="8" w:tplc="0A6E7164" w:tentative="1">
      <w:start w:val="1"/>
      <w:numFmt w:val="lowerRoman"/>
      <w:lvlText w:val="%9."/>
      <w:lvlJc w:val="right"/>
      <w:pPr>
        <w:ind w:left="6480" w:hanging="180"/>
      </w:pPr>
    </w:lvl>
  </w:abstractNum>
  <w:abstractNum w:abstractNumId="71">
    <w:nsid w:val="2A0951BA"/>
    <w:multiLevelType w:val="hybridMultilevel"/>
    <w:tmpl w:val="D4EA8DBC"/>
    <w:lvl w:ilvl="0" w:tplc="FB929F3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3">
    <w:nsid w:val="2A7D4386"/>
    <w:multiLevelType w:val="hybridMultilevel"/>
    <w:tmpl w:val="6802A728"/>
    <w:lvl w:ilvl="0" w:tplc="8B90AE32">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4">
    <w:nsid w:val="2B274550"/>
    <w:multiLevelType w:val="hybridMultilevel"/>
    <w:tmpl w:val="81506924"/>
    <w:lvl w:ilvl="0" w:tplc="FEFCCDA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C092075"/>
    <w:multiLevelType w:val="hybridMultilevel"/>
    <w:tmpl w:val="EC6A49A2"/>
    <w:lvl w:ilvl="0" w:tplc="BBDC8050">
      <w:start w:val="1"/>
      <w:numFmt w:val="decimal"/>
      <w:lvlText w:val="%1)"/>
      <w:lvlJc w:val="left"/>
      <w:pPr>
        <w:ind w:left="1429" w:hanging="360"/>
      </w:pPr>
      <w:rPr>
        <w:rFonts w:hint="default"/>
      </w:r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2D8040A7"/>
    <w:multiLevelType w:val="hybridMultilevel"/>
    <w:tmpl w:val="C444EE96"/>
    <w:lvl w:ilvl="0" w:tplc="04090011">
      <w:start w:val="1"/>
      <w:numFmt w:val="decimal"/>
      <w:lvlText w:val="%1)"/>
      <w:lvlJc w:val="left"/>
      <w:pPr>
        <w:tabs>
          <w:tab w:val="num" w:pos="720"/>
        </w:tabs>
        <w:ind w:left="720" w:hanging="360"/>
      </w:pPr>
      <w:rPr>
        <w:b w:val="0"/>
      </w:rPr>
    </w:lvl>
    <w:lvl w:ilvl="1" w:tplc="0409000F">
      <w:start w:val="1"/>
      <w:numFmt w:val="decimal"/>
      <w:lvlText w:val="%2."/>
      <w:lvlJc w:val="left"/>
      <w:pPr>
        <w:tabs>
          <w:tab w:val="num" w:pos="360"/>
        </w:tabs>
        <w:ind w:left="360" w:hanging="360"/>
      </w:pPr>
      <w:rPr>
        <w:b/>
      </w:rPr>
    </w:lvl>
    <w:lvl w:ilvl="2" w:tplc="4518183A">
      <w:start w:val="1"/>
      <w:numFmt w:val="lowerLetter"/>
      <w:lvlText w:val="%3."/>
      <w:lvlJc w:val="left"/>
      <w:pPr>
        <w:tabs>
          <w:tab w:val="num" w:pos="1200"/>
        </w:tabs>
        <w:ind w:left="1200" w:hanging="360"/>
      </w:pPr>
      <w:rPr>
        <w:rFonts w:ascii="Times New Roman" w:eastAsiaTheme="minorEastAsia" w:hAnsi="Times New Roman" w:cs="Times New Roman" w:hint="default"/>
        <w:b w:val="0"/>
      </w:rPr>
    </w:lvl>
    <w:lvl w:ilvl="3" w:tplc="2DA2025E">
      <w:start w:val="1"/>
      <w:numFmt w:val="decimal"/>
      <w:lvlText w:val="%4."/>
      <w:lvlJc w:val="left"/>
      <w:pPr>
        <w:tabs>
          <w:tab w:val="num" w:pos="900"/>
        </w:tabs>
        <w:ind w:left="900" w:hanging="360"/>
      </w:pPr>
      <w:rPr>
        <w:rFonts w:cs="Times New Roman"/>
        <w:b w:val="0"/>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E9E699A8">
      <w:start w:val="1"/>
      <w:numFmt w:val="decimal"/>
      <w:lvlText w:val="%7)"/>
      <w:lvlJc w:val="left"/>
      <w:pPr>
        <w:tabs>
          <w:tab w:val="num" w:pos="360"/>
        </w:tabs>
        <w:ind w:left="360" w:hanging="360"/>
      </w:pPr>
      <w:rPr>
        <w:b w:val="0"/>
        <w:i w:val="0"/>
        <w:sz w:val="24"/>
        <w:szCs w:val="24"/>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77">
    <w:nsid w:val="2FC84B75"/>
    <w:multiLevelType w:val="hybridMultilevel"/>
    <w:tmpl w:val="C9101402"/>
    <w:name w:val="WW8Num1732"/>
    <w:lvl w:ilvl="0" w:tplc="2C48206A">
      <w:start w:val="1"/>
      <w:numFmt w:val="upperLetter"/>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30A6061C"/>
    <w:multiLevelType w:val="hybridMultilevel"/>
    <w:tmpl w:val="0CC8C926"/>
    <w:lvl w:ilvl="0" w:tplc="4A480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777C7C"/>
    <w:multiLevelType w:val="hybridMultilevel"/>
    <w:tmpl w:val="83B4FEBC"/>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E86827"/>
    <w:multiLevelType w:val="multilevel"/>
    <w:tmpl w:val="18865110"/>
    <w:name w:val="WW8Num175"/>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1">
    <w:nsid w:val="34EC7949"/>
    <w:multiLevelType w:val="hybridMultilevel"/>
    <w:tmpl w:val="F0A0B040"/>
    <w:lvl w:ilvl="0" w:tplc="04090017">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2">
    <w:nsid w:val="368D782E"/>
    <w:multiLevelType w:val="hybridMultilevel"/>
    <w:tmpl w:val="5D5274AA"/>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83">
    <w:nsid w:val="38C93A19"/>
    <w:multiLevelType w:val="hybridMultilevel"/>
    <w:tmpl w:val="174040D8"/>
    <w:lvl w:ilvl="0" w:tplc="BCEC3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9716B6E"/>
    <w:multiLevelType w:val="hybridMultilevel"/>
    <w:tmpl w:val="5AAA80DA"/>
    <w:lvl w:ilvl="0" w:tplc="93849EA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4F0CBC"/>
    <w:multiLevelType w:val="hybridMultilevel"/>
    <w:tmpl w:val="5908F702"/>
    <w:lvl w:ilvl="0" w:tplc="2A5694BC">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C80442D"/>
    <w:multiLevelType w:val="hybridMultilevel"/>
    <w:tmpl w:val="8D6E3BEC"/>
    <w:lvl w:ilvl="0" w:tplc="A8BCE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C860FF5"/>
    <w:multiLevelType w:val="hybridMultilevel"/>
    <w:tmpl w:val="D3A03786"/>
    <w:lvl w:ilvl="0" w:tplc="3B9081B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88">
    <w:nsid w:val="3FF14A1C"/>
    <w:multiLevelType w:val="hybridMultilevel"/>
    <w:tmpl w:val="D006F7A8"/>
    <w:lvl w:ilvl="0" w:tplc="86B8B02E">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0">
    <w:nsid w:val="443A3AA0"/>
    <w:multiLevelType w:val="hybridMultilevel"/>
    <w:tmpl w:val="EB468650"/>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244CC8BC">
      <w:start w:val="1"/>
      <w:numFmt w:val="decimal"/>
      <w:lvlText w:val="%4."/>
      <w:lvlJc w:val="left"/>
      <w:pPr>
        <w:ind w:left="3600" w:hanging="360"/>
      </w:pPr>
      <w:rPr>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6A457B8"/>
    <w:multiLevelType w:val="hybridMultilevel"/>
    <w:tmpl w:val="4E46641E"/>
    <w:lvl w:ilvl="0" w:tplc="0421000F">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2">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86C08F7"/>
    <w:multiLevelType w:val="hybridMultilevel"/>
    <w:tmpl w:val="370EA45E"/>
    <w:lvl w:ilvl="0" w:tplc="D91A416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87D2C34"/>
    <w:multiLevelType w:val="hybridMultilevel"/>
    <w:tmpl w:val="F2E87620"/>
    <w:lvl w:ilvl="0" w:tplc="5F56DEA2">
      <w:start w:val="1"/>
      <w:numFmt w:val="decimal"/>
      <w:lvlText w:val="%1."/>
      <w:lvlJc w:val="left"/>
      <w:pPr>
        <w:tabs>
          <w:tab w:val="num" w:pos="1260"/>
        </w:tabs>
        <w:ind w:left="12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91A24A8"/>
    <w:multiLevelType w:val="hybridMultilevel"/>
    <w:tmpl w:val="983E3230"/>
    <w:lvl w:ilvl="0" w:tplc="FEBC3DC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90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6">
    <w:nsid w:val="4C483CC2"/>
    <w:multiLevelType w:val="hybridMultilevel"/>
    <w:tmpl w:val="41DE44B0"/>
    <w:name w:val="WW8Num173"/>
    <w:lvl w:ilvl="0" w:tplc="83B67B20">
      <w:start w:val="1"/>
      <w:numFmt w:val="decimal"/>
      <w:lvlText w:val="%1."/>
      <w:lvlJc w:val="left"/>
      <w:pPr>
        <w:ind w:left="720" w:hanging="360"/>
      </w:pPr>
      <w:rPr>
        <w:b w:val="0"/>
      </w:rPr>
    </w:lvl>
    <w:lvl w:ilvl="1" w:tplc="1FC06EFE" w:tentative="1">
      <w:start w:val="1"/>
      <w:numFmt w:val="lowerLetter"/>
      <w:lvlText w:val="%2."/>
      <w:lvlJc w:val="left"/>
      <w:pPr>
        <w:ind w:left="1440" w:hanging="360"/>
      </w:pPr>
    </w:lvl>
    <w:lvl w:ilvl="2" w:tplc="9EFC9DE4" w:tentative="1">
      <w:start w:val="1"/>
      <w:numFmt w:val="lowerRoman"/>
      <w:lvlText w:val="%3."/>
      <w:lvlJc w:val="right"/>
      <w:pPr>
        <w:ind w:left="2160" w:hanging="180"/>
      </w:pPr>
    </w:lvl>
    <w:lvl w:ilvl="3" w:tplc="CF8E02EE" w:tentative="1">
      <w:start w:val="1"/>
      <w:numFmt w:val="decimal"/>
      <w:lvlText w:val="%4."/>
      <w:lvlJc w:val="left"/>
      <w:pPr>
        <w:ind w:left="2880" w:hanging="360"/>
      </w:pPr>
    </w:lvl>
    <w:lvl w:ilvl="4" w:tplc="B888B378" w:tentative="1">
      <w:start w:val="1"/>
      <w:numFmt w:val="lowerLetter"/>
      <w:lvlText w:val="%5."/>
      <w:lvlJc w:val="left"/>
      <w:pPr>
        <w:ind w:left="3600" w:hanging="360"/>
      </w:pPr>
    </w:lvl>
    <w:lvl w:ilvl="5" w:tplc="9BBAC44C" w:tentative="1">
      <w:start w:val="1"/>
      <w:numFmt w:val="lowerRoman"/>
      <w:lvlText w:val="%6."/>
      <w:lvlJc w:val="right"/>
      <w:pPr>
        <w:ind w:left="4320" w:hanging="180"/>
      </w:pPr>
    </w:lvl>
    <w:lvl w:ilvl="6" w:tplc="40661D26" w:tentative="1">
      <w:start w:val="1"/>
      <w:numFmt w:val="decimal"/>
      <w:lvlText w:val="%7."/>
      <w:lvlJc w:val="left"/>
      <w:pPr>
        <w:ind w:left="5040" w:hanging="360"/>
      </w:pPr>
    </w:lvl>
    <w:lvl w:ilvl="7" w:tplc="8E9C5C56" w:tentative="1">
      <w:start w:val="1"/>
      <w:numFmt w:val="lowerLetter"/>
      <w:lvlText w:val="%8."/>
      <w:lvlJc w:val="left"/>
      <w:pPr>
        <w:ind w:left="5760" w:hanging="360"/>
      </w:pPr>
    </w:lvl>
    <w:lvl w:ilvl="8" w:tplc="B03223F2" w:tentative="1">
      <w:start w:val="1"/>
      <w:numFmt w:val="lowerRoman"/>
      <w:lvlText w:val="%9."/>
      <w:lvlJc w:val="right"/>
      <w:pPr>
        <w:ind w:left="6480" w:hanging="180"/>
      </w:pPr>
    </w:lvl>
  </w:abstractNum>
  <w:abstractNum w:abstractNumId="97">
    <w:nsid w:val="4C7C7C31"/>
    <w:multiLevelType w:val="hybridMultilevel"/>
    <w:tmpl w:val="516876BA"/>
    <w:lvl w:ilvl="0" w:tplc="F91896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F0B1C88"/>
    <w:multiLevelType w:val="hybridMultilevel"/>
    <w:tmpl w:val="9ECEAC6E"/>
    <w:lvl w:ilvl="0" w:tplc="68CE229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2919CA"/>
    <w:multiLevelType w:val="hybridMultilevel"/>
    <w:tmpl w:val="4522A53E"/>
    <w:lvl w:ilvl="0" w:tplc="F9AAB02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0C2EB8"/>
    <w:multiLevelType w:val="hybridMultilevel"/>
    <w:tmpl w:val="085617D4"/>
    <w:lvl w:ilvl="0" w:tplc="5074DB9C">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04938E9"/>
    <w:multiLevelType w:val="hybridMultilevel"/>
    <w:tmpl w:val="DE2827BA"/>
    <w:lvl w:ilvl="0" w:tplc="FFA61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0E35340"/>
    <w:multiLevelType w:val="hybridMultilevel"/>
    <w:tmpl w:val="1E2E3D3C"/>
    <w:name w:val="WW8Num1742"/>
    <w:lvl w:ilvl="0" w:tplc="CC521118">
      <w:start w:val="5"/>
      <w:numFmt w:val="decimal"/>
      <w:lvlText w:val="%1."/>
      <w:lvlJc w:val="left"/>
      <w:pPr>
        <w:ind w:left="720" w:hanging="360"/>
      </w:pPr>
      <w:rPr>
        <w:rFonts w:hint="default"/>
      </w:rPr>
    </w:lvl>
    <w:lvl w:ilvl="1" w:tplc="49EC76BE" w:tentative="1">
      <w:start w:val="1"/>
      <w:numFmt w:val="lowerLetter"/>
      <w:lvlText w:val="%2."/>
      <w:lvlJc w:val="left"/>
      <w:pPr>
        <w:ind w:left="1440" w:hanging="360"/>
      </w:pPr>
    </w:lvl>
    <w:lvl w:ilvl="2" w:tplc="E184415C" w:tentative="1">
      <w:start w:val="1"/>
      <w:numFmt w:val="lowerRoman"/>
      <w:lvlText w:val="%3."/>
      <w:lvlJc w:val="right"/>
      <w:pPr>
        <w:ind w:left="2160" w:hanging="180"/>
      </w:pPr>
    </w:lvl>
    <w:lvl w:ilvl="3" w:tplc="C40A5444" w:tentative="1">
      <w:start w:val="1"/>
      <w:numFmt w:val="decimal"/>
      <w:lvlText w:val="%4."/>
      <w:lvlJc w:val="left"/>
      <w:pPr>
        <w:ind w:left="2880" w:hanging="360"/>
      </w:pPr>
    </w:lvl>
    <w:lvl w:ilvl="4" w:tplc="2E782492" w:tentative="1">
      <w:start w:val="1"/>
      <w:numFmt w:val="lowerLetter"/>
      <w:lvlText w:val="%5."/>
      <w:lvlJc w:val="left"/>
      <w:pPr>
        <w:ind w:left="3600" w:hanging="360"/>
      </w:pPr>
    </w:lvl>
    <w:lvl w:ilvl="5" w:tplc="70062ADA" w:tentative="1">
      <w:start w:val="1"/>
      <w:numFmt w:val="lowerRoman"/>
      <w:lvlText w:val="%6."/>
      <w:lvlJc w:val="right"/>
      <w:pPr>
        <w:ind w:left="4320" w:hanging="180"/>
      </w:pPr>
    </w:lvl>
    <w:lvl w:ilvl="6" w:tplc="53FC7E2E" w:tentative="1">
      <w:start w:val="1"/>
      <w:numFmt w:val="decimal"/>
      <w:lvlText w:val="%7."/>
      <w:lvlJc w:val="left"/>
      <w:pPr>
        <w:ind w:left="5040" w:hanging="360"/>
      </w:pPr>
    </w:lvl>
    <w:lvl w:ilvl="7" w:tplc="35A8DAD8" w:tentative="1">
      <w:start w:val="1"/>
      <w:numFmt w:val="lowerLetter"/>
      <w:lvlText w:val="%8."/>
      <w:lvlJc w:val="left"/>
      <w:pPr>
        <w:ind w:left="5760" w:hanging="360"/>
      </w:pPr>
    </w:lvl>
    <w:lvl w:ilvl="8" w:tplc="526A1810" w:tentative="1">
      <w:start w:val="1"/>
      <w:numFmt w:val="lowerRoman"/>
      <w:lvlText w:val="%9."/>
      <w:lvlJc w:val="right"/>
      <w:pPr>
        <w:ind w:left="6480" w:hanging="180"/>
      </w:pPr>
    </w:lvl>
  </w:abstractNum>
  <w:abstractNum w:abstractNumId="103">
    <w:nsid w:val="513471C8"/>
    <w:multiLevelType w:val="hybridMultilevel"/>
    <w:tmpl w:val="2BB87D38"/>
    <w:lvl w:ilvl="0" w:tplc="277AC724">
      <w:start w:val="1"/>
      <w:numFmt w:val="decimal"/>
      <w:lvlText w:val="%1."/>
      <w:lvlJc w:val="left"/>
      <w:pPr>
        <w:ind w:left="450" w:hanging="360"/>
      </w:pPr>
      <w:rPr>
        <w:rFonts w:hint="default"/>
        <w:b/>
      </w:rPr>
    </w:lvl>
    <w:lvl w:ilvl="1" w:tplc="2E92E5C2">
      <w:start w:val="1"/>
      <w:numFmt w:val="decimal"/>
      <w:lvlText w:val="%2)"/>
      <w:lvlJc w:val="left"/>
      <w:pPr>
        <w:ind w:left="360" w:hanging="360"/>
      </w:pPr>
      <w:rPr>
        <w:rFonts w:ascii="Times New Roman" w:eastAsiaTheme="minorHAnsi" w:hAnsi="Times New Roman" w:cs="Times New Roman"/>
      </w:rPr>
    </w:lvl>
    <w:lvl w:ilvl="2" w:tplc="0409001B">
      <w:start w:val="1"/>
      <w:numFmt w:val="lowerRoman"/>
      <w:lvlText w:val="%3."/>
      <w:lvlJc w:val="right"/>
      <w:pPr>
        <w:ind w:left="180" w:hanging="180"/>
      </w:pPr>
    </w:lvl>
    <w:lvl w:ilvl="3" w:tplc="0409000F" w:tentative="1">
      <w:start w:val="1"/>
      <w:numFmt w:val="decimal"/>
      <w:lvlText w:val="%4."/>
      <w:lvlJc w:val="left"/>
      <w:pPr>
        <w:ind w:left="3960" w:hanging="360"/>
      </w:pPr>
    </w:lvl>
    <w:lvl w:ilvl="4" w:tplc="56E898B6">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522A6B09"/>
    <w:multiLevelType w:val="hybridMultilevel"/>
    <w:tmpl w:val="F1C6C9DC"/>
    <w:lvl w:ilvl="0" w:tplc="5E3695AE">
      <w:start w:val="1"/>
      <w:numFmt w:val="decimal"/>
      <w:lvlText w:val="%1."/>
      <w:lvlJc w:val="left"/>
      <w:pPr>
        <w:tabs>
          <w:tab w:val="num" w:pos="1260"/>
        </w:tabs>
        <w:ind w:left="12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6C151F"/>
    <w:multiLevelType w:val="hybridMultilevel"/>
    <w:tmpl w:val="B2CE1234"/>
    <w:lvl w:ilvl="0" w:tplc="D87C97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39D68F6"/>
    <w:multiLevelType w:val="hybridMultilevel"/>
    <w:tmpl w:val="2F4A769C"/>
    <w:lvl w:ilvl="0" w:tplc="C69A749E">
      <w:start w:val="1"/>
      <w:numFmt w:val="lowerLetter"/>
      <w:lvlText w:val="%1."/>
      <w:lvlJc w:val="left"/>
      <w:pPr>
        <w:ind w:left="720" w:hanging="360"/>
      </w:pPr>
      <w:rPr>
        <w:rFonts w:ascii="Times New Roman" w:eastAsiaTheme="minorEastAsia" w:hAnsi="Times New Roman" w:cs="Times New Roman"/>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4C26B65"/>
    <w:multiLevelType w:val="hybridMultilevel"/>
    <w:tmpl w:val="5C661698"/>
    <w:lvl w:ilvl="0" w:tplc="457C0E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4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108">
    <w:nsid w:val="557939ED"/>
    <w:multiLevelType w:val="hybridMultilevel"/>
    <w:tmpl w:val="8A8C7EE2"/>
    <w:lvl w:ilvl="0" w:tplc="385A23AC">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5F733E0"/>
    <w:multiLevelType w:val="hybridMultilevel"/>
    <w:tmpl w:val="8D706772"/>
    <w:name w:val="WW8Num172"/>
    <w:lvl w:ilvl="0" w:tplc="70FAAB9A">
      <w:start w:val="1"/>
      <w:numFmt w:val="decimal"/>
      <w:lvlText w:val="%1."/>
      <w:lvlJc w:val="left"/>
      <w:pPr>
        <w:ind w:left="1800" w:hanging="360"/>
      </w:pPr>
    </w:lvl>
    <w:lvl w:ilvl="1" w:tplc="E0244C7E" w:tentative="1">
      <w:start w:val="1"/>
      <w:numFmt w:val="lowerLetter"/>
      <w:lvlText w:val="%2."/>
      <w:lvlJc w:val="left"/>
      <w:pPr>
        <w:ind w:left="2520" w:hanging="360"/>
      </w:pPr>
    </w:lvl>
    <w:lvl w:ilvl="2" w:tplc="D73EEADC" w:tentative="1">
      <w:start w:val="1"/>
      <w:numFmt w:val="lowerRoman"/>
      <w:lvlText w:val="%3."/>
      <w:lvlJc w:val="right"/>
      <w:pPr>
        <w:ind w:left="3240" w:hanging="180"/>
      </w:pPr>
    </w:lvl>
    <w:lvl w:ilvl="3" w:tplc="B63CD260" w:tentative="1">
      <w:start w:val="1"/>
      <w:numFmt w:val="decimal"/>
      <w:lvlText w:val="%4."/>
      <w:lvlJc w:val="left"/>
      <w:pPr>
        <w:ind w:left="3960" w:hanging="360"/>
      </w:pPr>
    </w:lvl>
    <w:lvl w:ilvl="4" w:tplc="2424E158" w:tentative="1">
      <w:start w:val="1"/>
      <w:numFmt w:val="lowerLetter"/>
      <w:lvlText w:val="%5."/>
      <w:lvlJc w:val="left"/>
      <w:pPr>
        <w:ind w:left="4680" w:hanging="360"/>
      </w:pPr>
    </w:lvl>
    <w:lvl w:ilvl="5" w:tplc="761A6356" w:tentative="1">
      <w:start w:val="1"/>
      <w:numFmt w:val="lowerRoman"/>
      <w:lvlText w:val="%6."/>
      <w:lvlJc w:val="right"/>
      <w:pPr>
        <w:ind w:left="5400" w:hanging="180"/>
      </w:pPr>
    </w:lvl>
    <w:lvl w:ilvl="6" w:tplc="6EB0C87A" w:tentative="1">
      <w:start w:val="1"/>
      <w:numFmt w:val="decimal"/>
      <w:lvlText w:val="%7."/>
      <w:lvlJc w:val="left"/>
      <w:pPr>
        <w:ind w:left="6120" w:hanging="360"/>
      </w:pPr>
    </w:lvl>
    <w:lvl w:ilvl="7" w:tplc="AD588DEC" w:tentative="1">
      <w:start w:val="1"/>
      <w:numFmt w:val="lowerLetter"/>
      <w:lvlText w:val="%8."/>
      <w:lvlJc w:val="left"/>
      <w:pPr>
        <w:ind w:left="6840" w:hanging="360"/>
      </w:pPr>
    </w:lvl>
    <w:lvl w:ilvl="8" w:tplc="2EA4A194" w:tentative="1">
      <w:start w:val="1"/>
      <w:numFmt w:val="lowerRoman"/>
      <w:lvlText w:val="%9."/>
      <w:lvlJc w:val="right"/>
      <w:pPr>
        <w:ind w:left="7560" w:hanging="180"/>
      </w:pPr>
    </w:lvl>
  </w:abstractNum>
  <w:abstractNum w:abstractNumId="110">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1">
    <w:nsid w:val="58113D90"/>
    <w:multiLevelType w:val="hybridMultilevel"/>
    <w:tmpl w:val="45BCB270"/>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ED321B58">
      <w:start w:val="1"/>
      <w:numFmt w:val="decimal"/>
      <w:lvlText w:val="%4."/>
      <w:lvlJc w:val="left"/>
      <w:pPr>
        <w:ind w:left="2520" w:hanging="360"/>
      </w:pPr>
      <w:rPr>
        <w:b/>
      </w:rPr>
    </w:lvl>
    <w:lvl w:ilvl="4" w:tplc="86362BE4">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112">
    <w:nsid w:val="5AD26EAD"/>
    <w:multiLevelType w:val="hybridMultilevel"/>
    <w:tmpl w:val="78DE77C6"/>
    <w:lvl w:ilvl="0" w:tplc="2B5E372A">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113">
    <w:nsid w:val="5B201D96"/>
    <w:multiLevelType w:val="hybridMultilevel"/>
    <w:tmpl w:val="6DA26268"/>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420" w:hanging="360"/>
      </w:pPr>
      <w:rPr>
        <w:rFonts w:hint="default"/>
        <w:b/>
      </w:rPr>
    </w:lvl>
    <w:lvl w:ilvl="3" w:tplc="C34A6AAC">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5C2E20C5"/>
    <w:multiLevelType w:val="hybridMultilevel"/>
    <w:tmpl w:val="DF3A5CA0"/>
    <w:lvl w:ilvl="0" w:tplc="265E6CFE">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115">
    <w:nsid w:val="5CBD0BD2"/>
    <w:multiLevelType w:val="hybridMultilevel"/>
    <w:tmpl w:val="78222342"/>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D2B72C3"/>
    <w:multiLevelType w:val="hybridMultilevel"/>
    <w:tmpl w:val="F77CE394"/>
    <w:lvl w:ilvl="0" w:tplc="F3D48DB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E327B52"/>
    <w:multiLevelType w:val="hybridMultilevel"/>
    <w:tmpl w:val="D0525AFA"/>
    <w:lvl w:ilvl="0" w:tplc="88F0DBAC">
      <w:start w:val="1"/>
      <w:numFmt w:val="decimal"/>
      <w:lvlText w:val="%1)"/>
      <w:lvlJc w:val="left"/>
      <w:pPr>
        <w:tabs>
          <w:tab w:val="num" w:pos="360"/>
        </w:tabs>
        <w:ind w:left="360" w:hanging="360"/>
      </w:pPr>
      <w:rPr>
        <w:rFonts w:hint="default"/>
      </w:rPr>
    </w:lvl>
    <w:lvl w:ilvl="1" w:tplc="746A7E3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1E26EFE"/>
    <w:multiLevelType w:val="hybridMultilevel"/>
    <w:tmpl w:val="034CB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FD7CF3"/>
    <w:multiLevelType w:val="hybridMultilevel"/>
    <w:tmpl w:val="BA40BB34"/>
    <w:lvl w:ilvl="0" w:tplc="9946B5B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37C64CA"/>
    <w:multiLevelType w:val="hybridMultilevel"/>
    <w:tmpl w:val="E4CACCC8"/>
    <w:lvl w:ilvl="0" w:tplc="97D66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44E5019"/>
    <w:multiLevelType w:val="hybridMultilevel"/>
    <w:tmpl w:val="2F94A882"/>
    <w:lvl w:ilvl="0" w:tplc="3B62AFE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5105B42"/>
    <w:multiLevelType w:val="hybridMultilevel"/>
    <w:tmpl w:val="FFF02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6A17982"/>
    <w:multiLevelType w:val="hybridMultilevel"/>
    <w:tmpl w:val="C6BA769C"/>
    <w:lvl w:ilvl="0" w:tplc="05F876AC">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8AAA3C7C">
      <w:start w:val="1"/>
      <w:numFmt w:val="lowerLetter"/>
      <w:lvlText w:val="%5."/>
      <w:lvlJc w:val="left"/>
      <w:pPr>
        <w:ind w:left="36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26">
    <w:nsid w:val="66B613DE"/>
    <w:multiLevelType w:val="hybridMultilevel"/>
    <w:tmpl w:val="127EF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8304A8E"/>
    <w:multiLevelType w:val="hybridMultilevel"/>
    <w:tmpl w:val="381E60E8"/>
    <w:lvl w:ilvl="0" w:tplc="04090019">
      <w:start w:val="1"/>
      <w:numFmt w:val="lowerLetter"/>
      <w:lvlText w:val="%1."/>
      <w:lvlJc w:val="left"/>
      <w:pPr>
        <w:ind w:left="720" w:hanging="360"/>
      </w:pPr>
      <w:rPr>
        <w:rFonts w:hint="default"/>
      </w:rPr>
    </w:lvl>
    <w:lvl w:ilvl="1" w:tplc="2DB625AA">
      <w:start w:val="1"/>
      <w:numFmt w:val="lowerLetter"/>
      <w:lvlText w:val="%2."/>
      <w:lvlJc w:val="left"/>
      <w:pPr>
        <w:ind w:left="1440" w:hanging="360"/>
      </w:pPr>
      <w:rPr>
        <w:b/>
        <w:i w:val="0"/>
        <w:sz w:val="24"/>
        <w:szCs w:val="24"/>
      </w:rPr>
    </w:lvl>
    <w:lvl w:ilvl="2" w:tplc="DB04D5A8">
      <w:start w:val="1"/>
      <w:numFmt w:val="decimal"/>
      <w:lvlText w:val="%3)"/>
      <w:lvlJc w:val="lef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B0CBA0A">
      <w:start w:val="1"/>
      <w:numFmt w:val="upperLetter"/>
      <w:lvlText w:val="%6."/>
      <w:lvlJc w:val="left"/>
      <w:pPr>
        <w:ind w:left="4500" w:hanging="360"/>
      </w:pPr>
      <w:rPr>
        <w:rFonts w:ascii="Times New Roman" w:hAnsi="Times New Roman" w:cs="Times New Roman" w:hint="default"/>
        <w:b/>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89F58E3"/>
    <w:multiLevelType w:val="hybridMultilevel"/>
    <w:tmpl w:val="CC961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A632A69"/>
    <w:multiLevelType w:val="hybridMultilevel"/>
    <w:tmpl w:val="3FD07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B252FEF"/>
    <w:multiLevelType w:val="hybridMultilevel"/>
    <w:tmpl w:val="C7BE72F4"/>
    <w:lvl w:ilvl="0" w:tplc="D42A0748">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31">
    <w:nsid w:val="6BF84D14"/>
    <w:multiLevelType w:val="hybridMultilevel"/>
    <w:tmpl w:val="EB5E1B88"/>
    <w:lvl w:ilvl="0" w:tplc="70C016DA">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CF834AF"/>
    <w:multiLevelType w:val="hybridMultilevel"/>
    <w:tmpl w:val="A0F450D8"/>
    <w:lvl w:ilvl="0" w:tplc="822E91D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D7B5C36"/>
    <w:multiLevelType w:val="hybridMultilevel"/>
    <w:tmpl w:val="82A20DF0"/>
    <w:lvl w:ilvl="0" w:tplc="70C016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6DFC3E37"/>
    <w:multiLevelType w:val="hybridMultilevel"/>
    <w:tmpl w:val="E9063C48"/>
    <w:lvl w:ilvl="0" w:tplc="3E6E6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E4E06F1"/>
    <w:multiLevelType w:val="hybridMultilevel"/>
    <w:tmpl w:val="033A33DE"/>
    <w:lvl w:ilvl="0" w:tplc="8F9CB776">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137">
    <w:nsid w:val="70535D78"/>
    <w:multiLevelType w:val="hybridMultilevel"/>
    <w:tmpl w:val="F1B2F204"/>
    <w:lvl w:ilvl="0" w:tplc="3BEC5E1C">
      <w:start w:val="1"/>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0570717"/>
    <w:multiLevelType w:val="hybridMultilevel"/>
    <w:tmpl w:val="93D615AC"/>
    <w:lvl w:ilvl="0" w:tplc="4F6C5E1C">
      <w:start w:val="1"/>
      <w:numFmt w:val="upperRoman"/>
      <w:lvlText w:val="%1."/>
      <w:lvlJc w:val="left"/>
      <w:pPr>
        <w:ind w:left="1080" w:hanging="720"/>
      </w:pPr>
      <w:rPr>
        <w:rFonts w:hint="default"/>
      </w:rPr>
    </w:lvl>
    <w:lvl w:ilvl="1" w:tplc="B88675BE">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4390340"/>
    <w:multiLevelType w:val="hybridMultilevel"/>
    <w:tmpl w:val="AC526BF4"/>
    <w:lvl w:ilvl="0" w:tplc="652A6B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754F180A"/>
    <w:multiLevelType w:val="hybridMultilevel"/>
    <w:tmpl w:val="FDC4D65E"/>
    <w:lvl w:ilvl="0" w:tplc="3CEED0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5C026B9"/>
    <w:multiLevelType w:val="hybridMultilevel"/>
    <w:tmpl w:val="91FC12BE"/>
    <w:lvl w:ilvl="0" w:tplc="9530F80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63A71C4"/>
    <w:multiLevelType w:val="hybridMultilevel"/>
    <w:tmpl w:val="56ECEEE2"/>
    <w:lvl w:ilvl="0" w:tplc="EE28228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7664E19"/>
    <w:multiLevelType w:val="hybridMultilevel"/>
    <w:tmpl w:val="BF603F1E"/>
    <w:lvl w:ilvl="0" w:tplc="09F444C6">
      <w:start w:val="1"/>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4">
    <w:nsid w:val="77A3054F"/>
    <w:multiLevelType w:val="hybridMultilevel"/>
    <w:tmpl w:val="A09C1838"/>
    <w:lvl w:ilvl="0" w:tplc="EDB6021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8454BB5"/>
    <w:multiLevelType w:val="hybridMultilevel"/>
    <w:tmpl w:val="63A6361E"/>
    <w:lvl w:ilvl="0" w:tplc="2CA03D2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93B2E22"/>
    <w:multiLevelType w:val="hybridMultilevel"/>
    <w:tmpl w:val="1E52A9EE"/>
    <w:lvl w:ilvl="0" w:tplc="B2341C32">
      <w:start w:val="1"/>
      <w:numFmt w:val="bullet"/>
      <w:lvlText w:val="-"/>
      <w:lvlJc w:val="left"/>
      <w:pPr>
        <w:ind w:left="702" w:hanging="360"/>
      </w:pPr>
      <w:rPr>
        <w:rFonts w:ascii="Times New Roman" w:eastAsiaTheme="minorHAnsi" w:hAnsi="Times New Roman" w:cs="Times New Roman" w:hint="default"/>
        <w:sz w:val="24"/>
        <w:szCs w:val="24"/>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47">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A8D489B"/>
    <w:multiLevelType w:val="hybridMultilevel"/>
    <w:tmpl w:val="1BCEF7B8"/>
    <w:lvl w:ilvl="0" w:tplc="E702BD8C">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F73434"/>
    <w:multiLevelType w:val="hybridMultilevel"/>
    <w:tmpl w:val="D4462FD8"/>
    <w:lvl w:ilvl="0" w:tplc="E7148A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B9147B6"/>
    <w:multiLevelType w:val="hybridMultilevel"/>
    <w:tmpl w:val="DED64B7A"/>
    <w:name w:val="WW8Num174"/>
    <w:lvl w:ilvl="0" w:tplc="87A2F5DA">
      <w:start w:val="1"/>
      <w:numFmt w:val="lowerLetter"/>
      <w:lvlText w:val="%1."/>
      <w:lvlJc w:val="left"/>
      <w:pPr>
        <w:ind w:left="2487" w:hanging="360"/>
      </w:pPr>
      <w:rPr>
        <w:rFonts w:hint="default"/>
        <w:i w:val="0"/>
      </w:rPr>
    </w:lvl>
    <w:lvl w:ilvl="1" w:tplc="53766B2C" w:tentative="1">
      <w:start w:val="1"/>
      <w:numFmt w:val="lowerLetter"/>
      <w:lvlText w:val="%2."/>
      <w:lvlJc w:val="left"/>
      <w:pPr>
        <w:ind w:left="3295" w:hanging="360"/>
      </w:pPr>
    </w:lvl>
    <w:lvl w:ilvl="2" w:tplc="EAC2D08E" w:tentative="1">
      <w:start w:val="1"/>
      <w:numFmt w:val="lowerRoman"/>
      <w:lvlText w:val="%3."/>
      <w:lvlJc w:val="right"/>
      <w:pPr>
        <w:ind w:left="4015" w:hanging="180"/>
      </w:pPr>
    </w:lvl>
    <w:lvl w:ilvl="3" w:tplc="91666A08" w:tentative="1">
      <w:start w:val="1"/>
      <w:numFmt w:val="decimal"/>
      <w:lvlText w:val="%4."/>
      <w:lvlJc w:val="left"/>
      <w:pPr>
        <w:ind w:left="4735" w:hanging="360"/>
      </w:pPr>
    </w:lvl>
    <w:lvl w:ilvl="4" w:tplc="0AEA06D0" w:tentative="1">
      <w:start w:val="1"/>
      <w:numFmt w:val="lowerLetter"/>
      <w:lvlText w:val="%5."/>
      <w:lvlJc w:val="left"/>
      <w:pPr>
        <w:ind w:left="5455" w:hanging="360"/>
      </w:pPr>
    </w:lvl>
    <w:lvl w:ilvl="5" w:tplc="B476C986" w:tentative="1">
      <w:start w:val="1"/>
      <w:numFmt w:val="lowerRoman"/>
      <w:lvlText w:val="%6."/>
      <w:lvlJc w:val="right"/>
      <w:pPr>
        <w:ind w:left="6175" w:hanging="180"/>
      </w:pPr>
    </w:lvl>
    <w:lvl w:ilvl="6" w:tplc="C560A3EA" w:tentative="1">
      <w:start w:val="1"/>
      <w:numFmt w:val="decimal"/>
      <w:lvlText w:val="%7."/>
      <w:lvlJc w:val="left"/>
      <w:pPr>
        <w:ind w:left="6895" w:hanging="360"/>
      </w:pPr>
    </w:lvl>
    <w:lvl w:ilvl="7" w:tplc="D9447D30" w:tentative="1">
      <w:start w:val="1"/>
      <w:numFmt w:val="lowerLetter"/>
      <w:lvlText w:val="%8."/>
      <w:lvlJc w:val="left"/>
      <w:pPr>
        <w:ind w:left="7615" w:hanging="360"/>
      </w:pPr>
    </w:lvl>
    <w:lvl w:ilvl="8" w:tplc="1B9ED490" w:tentative="1">
      <w:start w:val="1"/>
      <w:numFmt w:val="lowerRoman"/>
      <w:lvlText w:val="%9."/>
      <w:lvlJc w:val="right"/>
      <w:pPr>
        <w:ind w:left="8335" w:hanging="180"/>
      </w:pPr>
    </w:lvl>
  </w:abstractNum>
  <w:abstractNum w:abstractNumId="151">
    <w:nsid w:val="7BB10EA6"/>
    <w:multiLevelType w:val="hybridMultilevel"/>
    <w:tmpl w:val="35AA4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C552492"/>
    <w:multiLevelType w:val="hybridMultilevel"/>
    <w:tmpl w:val="47F873E2"/>
    <w:lvl w:ilvl="0" w:tplc="E050D68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D0C0867"/>
    <w:multiLevelType w:val="hybridMultilevel"/>
    <w:tmpl w:val="01988E3E"/>
    <w:lvl w:ilvl="0" w:tplc="E3D87954">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D7010B6"/>
    <w:multiLevelType w:val="hybridMultilevel"/>
    <w:tmpl w:val="26EA4778"/>
    <w:lvl w:ilvl="0" w:tplc="C616D82E">
      <w:start w:val="1"/>
      <w:numFmt w:val="upperRoman"/>
      <w:lvlText w:val="%1."/>
      <w:lvlJc w:val="left"/>
      <w:pPr>
        <w:ind w:left="720" w:hanging="720"/>
      </w:pPr>
    </w:lvl>
    <w:lvl w:ilvl="1" w:tplc="04210019">
      <w:start w:val="1"/>
      <w:numFmt w:val="decimal"/>
      <w:lvlText w:val="%2."/>
      <w:lvlJc w:val="left"/>
      <w:pPr>
        <w:tabs>
          <w:tab w:val="num" w:pos="1080"/>
        </w:tabs>
        <w:ind w:left="1080" w:hanging="360"/>
      </w:pPr>
    </w:lvl>
    <w:lvl w:ilvl="2" w:tplc="3D3ED766">
      <w:start w:val="1"/>
      <w:numFmt w:val="decimal"/>
      <w:lvlText w:val="%3."/>
      <w:lvlJc w:val="left"/>
      <w:pPr>
        <w:tabs>
          <w:tab w:val="num" w:pos="1800"/>
        </w:tabs>
        <w:ind w:left="1800" w:hanging="360"/>
      </w:pPr>
      <w:rPr>
        <w:b w:val="0"/>
      </w:rPr>
    </w:lvl>
    <w:lvl w:ilvl="3" w:tplc="2E9C74C4">
      <w:start w:val="1"/>
      <w:numFmt w:val="decimal"/>
      <w:lvlText w:val="%4."/>
      <w:lvlJc w:val="left"/>
      <w:pPr>
        <w:tabs>
          <w:tab w:val="num" w:pos="2520"/>
        </w:tabs>
        <w:ind w:left="2520" w:hanging="360"/>
      </w:pPr>
      <w:rPr>
        <w:b w:val="0"/>
      </w:rPr>
    </w:lvl>
    <w:lvl w:ilvl="4" w:tplc="2D6AC7FE">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155">
    <w:nsid w:val="7DFF7561"/>
    <w:multiLevelType w:val="hybridMultilevel"/>
    <w:tmpl w:val="9E744B0A"/>
    <w:lvl w:ilvl="0" w:tplc="70C016DA">
      <w:start w:val="1"/>
      <w:numFmt w:val="lowerLetter"/>
      <w:lvlText w:val="%1."/>
      <w:lvlJc w:val="left"/>
      <w:pPr>
        <w:ind w:left="720" w:hanging="360"/>
      </w:pPr>
      <w:rPr>
        <w:rFonts w:hint="default"/>
      </w:rPr>
    </w:lvl>
    <w:lvl w:ilvl="1" w:tplc="34249C2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E9C729E"/>
    <w:multiLevelType w:val="hybridMultilevel"/>
    <w:tmpl w:val="0E82F250"/>
    <w:lvl w:ilvl="0" w:tplc="42D441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F7158B3"/>
    <w:multiLevelType w:val="hybridMultilevel"/>
    <w:tmpl w:val="2B2A4730"/>
    <w:lvl w:ilvl="0" w:tplc="04090017">
      <w:start w:val="1"/>
      <w:numFmt w:val="lowerLetter"/>
      <w:lvlText w:val="%1)"/>
      <w:lvlJc w:val="left"/>
      <w:pPr>
        <w:ind w:left="2880" w:hanging="360"/>
      </w:pPr>
      <w:rPr>
        <w:rFonts w:hint="default"/>
      </w:rPr>
    </w:lvl>
    <w:lvl w:ilvl="1" w:tplc="BF24447C">
      <w:start w:val="1"/>
      <w:numFmt w:val="decimal"/>
      <w:lvlText w:val="%2."/>
      <w:lvlJc w:val="left"/>
      <w:pPr>
        <w:tabs>
          <w:tab w:val="num" w:pos="1440"/>
        </w:tabs>
        <w:ind w:left="1440" w:hanging="360"/>
      </w:pPr>
      <w:rPr>
        <w:rFonts w:ascii="Times New Roman" w:hAnsi="Times New Roman" w:cs="Times New Roman" w:hint="default"/>
        <w:b w:val="0"/>
      </w:r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58">
    <w:nsid w:val="7FAC50F7"/>
    <w:multiLevelType w:val="hybridMultilevel"/>
    <w:tmpl w:val="7D303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1"/>
  </w:num>
  <w:num w:numId="2">
    <w:abstractNumId w:val="89"/>
  </w:num>
  <w:num w:numId="3">
    <w:abstractNumId w:val="47"/>
  </w:num>
  <w:num w:numId="4">
    <w:abstractNumId w:val="90"/>
  </w:num>
  <w:num w:numId="5">
    <w:abstractNumId w:val="118"/>
  </w:num>
  <w:num w:numId="6">
    <w:abstractNumId w:val="127"/>
  </w:num>
  <w:num w:numId="7">
    <w:abstractNumId w:val="3"/>
  </w:num>
  <w:num w:numId="8">
    <w:abstractNumId w:val="4"/>
  </w:num>
  <w:num w:numId="9">
    <w:abstractNumId w:val="8"/>
  </w:num>
  <w:num w:numId="10">
    <w:abstractNumId w:val="10"/>
  </w:num>
  <w:num w:numId="11">
    <w:abstractNumId w:val="125"/>
  </w:num>
  <w:num w:numId="12">
    <w:abstractNumId w:val="126"/>
  </w:num>
  <w:num w:numId="13">
    <w:abstractNumId w:val="156"/>
  </w:num>
  <w:num w:numId="14">
    <w:abstractNumId w:val="116"/>
  </w:num>
  <w:num w:numId="15">
    <w:abstractNumId w:val="38"/>
  </w:num>
  <w:num w:numId="16">
    <w:abstractNumId w:val="31"/>
  </w:num>
  <w:num w:numId="17">
    <w:abstractNumId w:val="23"/>
  </w:num>
  <w:num w:numId="18">
    <w:abstractNumId w:val="124"/>
  </w:num>
  <w:num w:numId="19">
    <w:abstractNumId w:val="12"/>
  </w:num>
  <w:num w:numId="20">
    <w:abstractNumId w:val="91"/>
  </w:num>
  <w:num w:numId="21">
    <w:abstractNumId w:val="120"/>
  </w:num>
  <w:num w:numId="22">
    <w:abstractNumId w:val="119"/>
  </w:num>
  <w:num w:numId="23">
    <w:abstractNumId w:val="76"/>
  </w:num>
  <w:num w:numId="24">
    <w:abstractNumId w:val="62"/>
  </w:num>
  <w:num w:numId="25">
    <w:abstractNumId w:val="27"/>
  </w:num>
  <w:num w:numId="26">
    <w:abstractNumId w:val="16"/>
  </w:num>
  <w:num w:numId="27">
    <w:abstractNumId w:val="113"/>
  </w:num>
  <w:num w:numId="28">
    <w:abstractNumId w:val="151"/>
  </w:num>
  <w:num w:numId="29">
    <w:abstractNumId w:val="75"/>
  </w:num>
  <w:num w:numId="30">
    <w:abstractNumId w:val="130"/>
  </w:num>
  <w:num w:numId="31">
    <w:abstractNumId w:val="95"/>
  </w:num>
  <w:num w:numId="32">
    <w:abstractNumId w:val="24"/>
  </w:num>
  <w:num w:numId="33">
    <w:abstractNumId w:val="65"/>
  </w:num>
  <w:num w:numId="34">
    <w:abstractNumId w:val="49"/>
  </w:num>
  <w:num w:numId="35">
    <w:abstractNumId w:val="129"/>
  </w:num>
  <w:num w:numId="36">
    <w:abstractNumId w:val="128"/>
  </w:num>
  <w:num w:numId="37">
    <w:abstractNumId w:val="108"/>
  </w:num>
  <w:num w:numId="38">
    <w:abstractNumId w:val="83"/>
  </w:num>
  <w:num w:numId="39">
    <w:abstractNumId w:val="147"/>
  </w:num>
  <w:num w:numId="40">
    <w:abstractNumId w:val="92"/>
  </w:num>
  <w:num w:numId="41">
    <w:abstractNumId w:val="20"/>
  </w:num>
  <w:num w:numId="42">
    <w:abstractNumId w:val="153"/>
  </w:num>
  <w:num w:numId="43">
    <w:abstractNumId w:val="11"/>
  </w:num>
  <w:num w:numId="44">
    <w:abstractNumId w:val="155"/>
  </w:num>
  <w:num w:numId="45">
    <w:abstractNumId w:val="134"/>
  </w:num>
  <w:num w:numId="46">
    <w:abstractNumId w:val="78"/>
  </w:num>
  <w:num w:numId="47">
    <w:abstractNumId w:val="66"/>
  </w:num>
  <w:num w:numId="48">
    <w:abstractNumId w:val="93"/>
  </w:num>
  <w:num w:numId="49">
    <w:abstractNumId w:val="123"/>
  </w:num>
  <w:num w:numId="50">
    <w:abstractNumId w:val="59"/>
  </w:num>
  <w:num w:numId="51">
    <w:abstractNumId w:val="46"/>
  </w:num>
  <w:num w:numId="52">
    <w:abstractNumId w:val="133"/>
  </w:num>
  <w:num w:numId="53">
    <w:abstractNumId w:val="32"/>
  </w:num>
  <w:num w:numId="54">
    <w:abstractNumId w:val="131"/>
  </w:num>
  <w:num w:numId="55">
    <w:abstractNumId w:val="21"/>
  </w:num>
  <w:num w:numId="56">
    <w:abstractNumId w:val="25"/>
  </w:num>
  <w:num w:numId="57">
    <w:abstractNumId w:val="158"/>
  </w:num>
  <w:num w:numId="58">
    <w:abstractNumId w:val="35"/>
  </w:num>
  <w:num w:numId="59">
    <w:abstractNumId w:val="56"/>
  </w:num>
  <w:num w:numId="60">
    <w:abstractNumId w:val="154"/>
  </w:num>
  <w:num w:numId="61">
    <w:abstractNumId w:val="63"/>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num>
  <w:num w:numId="64">
    <w:abstractNumId w:val="157"/>
  </w:num>
  <w:num w:numId="6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num>
  <w:num w:numId="69">
    <w:abstractNumId w:val="82"/>
  </w:num>
  <w:num w:numId="70">
    <w:abstractNumId w:val="132"/>
  </w:num>
  <w:num w:numId="71">
    <w:abstractNumId w:val="85"/>
  </w:num>
  <w:num w:numId="72">
    <w:abstractNumId w:val="30"/>
  </w:num>
  <w:num w:numId="73">
    <w:abstractNumId w:val="152"/>
  </w:num>
  <w:num w:numId="74">
    <w:abstractNumId w:val="18"/>
  </w:num>
  <w:num w:numId="75">
    <w:abstractNumId w:val="84"/>
  </w:num>
  <w:num w:numId="76">
    <w:abstractNumId w:val="53"/>
  </w:num>
  <w:num w:numId="77">
    <w:abstractNumId w:val="43"/>
  </w:num>
  <w:num w:numId="78">
    <w:abstractNumId w:val="60"/>
  </w:num>
  <w:num w:numId="79">
    <w:abstractNumId w:val="141"/>
  </w:num>
  <w:num w:numId="80">
    <w:abstractNumId w:val="69"/>
  </w:num>
  <w:num w:numId="81">
    <w:abstractNumId w:val="136"/>
  </w:num>
  <w:num w:numId="82">
    <w:abstractNumId w:val="48"/>
  </w:num>
  <w:num w:numId="83">
    <w:abstractNumId w:val="138"/>
  </w:num>
  <w:num w:numId="84">
    <w:abstractNumId w:val="144"/>
  </w:num>
  <w:num w:numId="85">
    <w:abstractNumId w:val="104"/>
  </w:num>
  <w:num w:numId="86">
    <w:abstractNumId w:val="40"/>
  </w:num>
  <w:num w:numId="87">
    <w:abstractNumId w:val="99"/>
  </w:num>
  <w:num w:numId="88">
    <w:abstractNumId w:val="98"/>
  </w:num>
  <w:num w:numId="89">
    <w:abstractNumId w:val="44"/>
  </w:num>
  <w:num w:numId="90">
    <w:abstractNumId w:val="41"/>
  </w:num>
  <w:num w:numId="91">
    <w:abstractNumId w:val="88"/>
  </w:num>
  <w:num w:numId="92">
    <w:abstractNumId w:val="51"/>
  </w:num>
  <w:num w:numId="93">
    <w:abstractNumId w:val="100"/>
  </w:num>
  <w:num w:numId="94">
    <w:abstractNumId w:val="107"/>
  </w:num>
  <w:num w:numId="95">
    <w:abstractNumId w:val="42"/>
  </w:num>
  <w:num w:numId="96">
    <w:abstractNumId w:val="34"/>
  </w:num>
  <w:num w:numId="97">
    <w:abstractNumId w:val="39"/>
  </w:num>
  <w:num w:numId="98">
    <w:abstractNumId w:val="94"/>
  </w:num>
  <w:num w:numId="99">
    <w:abstractNumId w:val="142"/>
  </w:num>
  <w:num w:numId="100">
    <w:abstractNumId w:val="55"/>
  </w:num>
  <w:num w:numId="101">
    <w:abstractNumId w:val="29"/>
  </w:num>
  <w:num w:numId="102">
    <w:abstractNumId w:val="145"/>
  </w:num>
  <w:num w:numId="103">
    <w:abstractNumId w:val="45"/>
  </w:num>
  <w:num w:numId="104">
    <w:abstractNumId w:val="64"/>
  </w:num>
  <w:num w:numId="105">
    <w:abstractNumId w:val="121"/>
  </w:num>
  <w:num w:numId="106">
    <w:abstractNumId w:val="14"/>
  </w:num>
  <w:num w:numId="107">
    <w:abstractNumId w:val="73"/>
  </w:num>
  <w:num w:numId="108">
    <w:abstractNumId w:val="114"/>
  </w:num>
  <w:num w:numId="109">
    <w:abstractNumId w:val="36"/>
  </w:num>
  <w:num w:numId="110">
    <w:abstractNumId w:val="97"/>
  </w:num>
  <w:num w:numId="111">
    <w:abstractNumId w:val="58"/>
  </w:num>
  <w:num w:numId="112">
    <w:abstractNumId w:val="50"/>
  </w:num>
  <w:num w:numId="113">
    <w:abstractNumId w:val="149"/>
  </w:num>
  <w:num w:numId="114">
    <w:abstractNumId w:val="122"/>
  </w:num>
  <w:num w:numId="115">
    <w:abstractNumId w:val="105"/>
  </w:num>
  <w:num w:numId="116">
    <w:abstractNumId w:val="148"/>
  </w:num>
  <w:num w:numId="117">
    <w:abstractNumId w:val="61"/>
  </w:num>
  <w:num w:numId="118">
    <w:abstractNumId w:val="26"/>
  </w:num>
  <w:num w:numId="119">
    <w:abstractNumId w:val="71"/>
  </w:num>
  <w:num w:numId="120">
    <w:abstractNumId w:val="87"/>
  </w:num>
  <w:num w:numId="121">
    <w:abstractNumId w:val="140"/>
  </w:num>
  <w:num w:numId="122">
    <w:abstractNumId w:val="74"/>
  </w:num>
  <w:num w:numId="123">
    <w:abstractNumId w:val="101"/>
  </w:num>
  <w:num w:numId="124">
    <w:abstractNumId w:val="115"/>
  </w:num>
  <w:num w:numId="125">
    <w:abstractNumId w:val="117"/>
  </w:num>
  <w:num w:numId="126">
    <w:abstractNumId w:val="37"/>
  </w:num>
  <w:num w:numId="127">
    <w:abstractNumId w:val="86"/>
  </w:num>
  <w:num w:numId="128">
    <w:abstractNumId w:val="139"/>
  </w:num>
  <w:num w:numId="129">
    <w:abstractNumId w:val="137"/>
  </w:num>
  <w:num w:numId="130">
    <w:abstractNumId w:val="15"/>
  </w:num>
  <w:num w:numId="131">
    <w:abstractNumId w:val="79"/>
  </w:num>
  <w:num w:numId="132">
    <w:abstractNumId w:val="28"/>
  </w:num>
  <w:num w:numId="133">
    <w:abstractNumId w:val="57"/>
  </w:num>
  <w:num w:numId="134">
    <w:abstractNumId w:val="33"/>
  </w:num>
  <w:num w:numId="135">
    <w:abstractNumId w:val="22"/>
  </w:num>
  <w:num w:numId="136">
    <w:abstractNumId w:val="106"/>
  </w:num>
  <w:num w:numId="137">
    <w:abstractNumId w:val="135"/>
  </w:num>
  <w:num w:numId="138">
    <w:abstractNumId w:val="13"/>
  </w:num>
  <w:num w:numId="139">
    <w:abstractNumId w:val="143"/>
  </w:num>
  <w:num w:numId="140">
    <w:abstractNumId w:val="103"/>
  </w:num>
  <w:num w:numId="141">
    <w:abstractNumId w:val="146"/>
  </w:num>
  <w:num w:numId="142">
    <w:abstractNumId w:val="112"/>
  </w:num>
  <w:num w:numId="143">
    <w:abstractNumId w:val="68"/>
  </w:num>
  <w:num w:numId="144">
    <w:abstractNumId w:val="19"/>
  </w:num>
  <w:num w:numId="145">
    <w:abstractNumId w:val="67"/>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42370">
      <o:colormenu v:ext="edit" fillcolor="none [3212]" strokecolor="none [3212]"/>
    </o:shapedefaults>
  </w:hdrShapeDefaults>
  <w:footnotePr>
    <w:footnote w:id="0"/>
    <w:footnote w:id="1"/>
  </w:footnotePr>
  <w:endnotePr>
    <w:endnote w:id="0"/>
    <w:endnote w:id="1"/>
  </w:endnotePr>
  <w:compat>
    <w:useFELayout/>
  </w:compat>
  <w:rsids>
    <w:rsidRoot w:val="00E1401A"/>
    <w:rsid w:val="00000162"/>
    <w:rsid w:val="00000562"/>
    <w:rsid w:val="00000678"/>
    <w:rsid w:val="000009B5"/>
    <w:rsid w:val="000013DC"/>
    <w:rsid w:val="0000272A"/>
    <w:rsid w:val="00002B83"/>
    <w:rsid w:val="00003A06"/>
    <w:rsid w:val="00003A4D"/>
    <w:rsid w:val="00003AD2"/>
    <w:rsid w:val="0000480E"/>
    <w:rsid w:val="0000490C"/>
    <w:rsid w:val="00004FD5"/>
    <w:rsid w:val="00006043"/>
    <w:rsid w:val="000061BD"/>
    <w:rsid w:val="000076DE"/>
    <w:rsid w:val="00007D74"/>
    <w:rsid w:val="00010422"/>
    <w:rsid w:val="0001045C"/>
    <w:rsid w:val="000108D4"/>
    <w:rsid w:val="00010E2F"/>
    <w:rsid w:val="00012150"/>
    <w:rsid w:val="000122D4"/>
    <w:rsid w:val="000132A0"/>
    <w:rsid w:val="0001343A"/>
    <w:rsid w:val="00014554"/>
    <w:rsid w:val="00014E19"/>
    <w:rsid w:val="00014E69"/>
    <w:rsid w:val="000155D4"/>
    <w:rsid w:val="0001564D"/>
    <w:rsid w:val="0001607C"/>
    <w:rsid w:val="0001646C"/>
    <w:rsid w:val="0001690D"/>
    <w:rsid w:val="00016F5F"/>
    <w:rsid w:val="000178A1"/>
    <w:rsid w:val="00020DD2"/>
    <w:rsid w:val="00020EF3"/>
    <w:rsid w:val="00021283"/>
    <w:rsid w:val="00021DB0"/>
    <w:rsid w:val="000222DE"/>
    <w:rsid w:val="0002252F"/>
    <w:rsid w:val="00022790"/>
    <w:rsid w:val="000228D3"/>
    <w:rsid w:val="00022A68"/>
    <w:rsid w:val="00022DC9"/>
    <w:rsid w:val="00023C3E"/>
    <w:rsid w:val="000241E9"/>
    <w:rsid w:val="00025AE5"/>
    <w:rsid w:val="0002622A"/>
    <w:rsid w:val="0002647A"/>
    <w:rsid w:val="000267A3"/>
    <w:rsid w:val="00031675"/>
    <w:rsid w:val="000316B2"/>
    <w:rsid w:val="00032295"/>
    <w:rsid w:val="00033899"/>
    <w:rsid w:val="00034218"/>
    <w:rsid w:val="00034B46"/>
    <w:rsid w:val="000357BF"/>
    <w:rsid w:val="00035CCC"/>
    <w:rsid w:val="0003623A"/>
    <w:rsid w:val="00036CB0"/>
    <w:rsid w:val="00037199"/>
    <w:rsid w:val="000372B4"/>
    <w:rsid w:val="0003734F"/>
    <w:rsid w:val="00037E5E"/>
    <w:rsid w:val="00041E8C"/>
    <w:rsid w:val="00042071"/>
    <w:rsid w:val="0004293C"/>
    <w:rsid w:val="00042B4E"/>
    <w:rsid w:val="000432F3"/>
    <w:rsid w:val="0004400B"/>
    <w:rsid w:val="00044312"/>
    <w:rsid w:val="000445D6"/>
    <w:rsid w:val="000447F6"/>
    <w:rsid w:val="00045338"/>
    <w:rsid w:val="000459CB"/>
    <w:rsid w:val="00045A66"/>
    <w:rsid w:val="000463E2"/>
    <w:rsid w:val="00047C68"/>
    <w:rsid w:val="00051326"/>
    <w:rsid w:val="0005169E"/>
    <w:rsid w:val="0005202D"/>
    <w:rsid w:val="000529A5"/>
    <w:rsid w:val="00052CB4"/>
    <w:rsid w:val="00053F6F"/>
    <w:rsid w:val="00054496"/>
    <w:rsid w:val="00054D49"/>
    <w:rsid w:val="000555F9"/>
    <w:rsid w:val="00055604"/>
    <w:rsid w:val="00055646"/>
    <w:rsid w:val="00056471"/>
    <w:rsid w:val="00056656"/>
    <w:rsid w:val="00056659"/>
    <w:rsid w:val="00060922"/>
    <w:rsid w:val="00060AF1"/>
    <w:rsid w:val="0006228C"/>
    <w:rsid w:val="000622E3"/>
    <w:rsid w:val="0006288D"/>
    <w:rsid w:val="00062D6D"/>
    <w:rsid w:val="000634DE"/>
    <w:rsid w:val="0006379D"/>
    <w:rsid w:val="0006411B"/>
    <w:rsid w:val="000647D7"/>
    <w:rsid w:val="000657E2"/>
    <w:rsid w:val="00065E1D"/>
    <w:rsid w:val="00065FF4"/>
    <w:rsid w:val="00066B28"/>
    <w:rsid w:val="00066C28"/>
    <w:rsid w:val="00066E4D"/>
    <w:rsid w:val="00070E60"/>
    <w:rsid w:val="00071B8D"/>
    <w:rsid w:val="00071CBD"/>
    <w:rsid w:val="000727E0"/>
    <w:rsid w:val="000728A4"/>
    <w:rsid w:val="00072D41"/>
    <w:rsid w:val="000738C1"/>
    <w:rsid w:val="00073B09"/>
    <w:rsid w:val="00073D5E"/>
    <w:rsid w:val="00074587"/>
    <w:rsid w:val="00074CBD"/>
    <w:rsid w:val="000758D1"/>
    <w:rsid w:val="00075E13"/>
    <w:rsid w:val="0007605A"/>
    <w:rsid w:val="000765C0"/>
    <w:rsid w:val="00076D8D"/>
    <w:rsid w:val="00077031"/>
    <w:rsid w:val="00080057"/>
    <w:rsid w:val="0008157E"/>
    <w:rsid w:val="00081E13"/>
    <w:rsid w:val="00082362"/>
    <w:rsid w:val="00082CAA"/>
    <w:rsid w:val="00082EF7"/>
    <w:rsid w:val="0008425E"/>
    <w:rsid w:val="00084B91"/>
    <w:rsid w:val="00084DB8"/>
    <w:rsid w:val="00085FD8"/>
    <w:rsid w:val="000865D6"/>
    <w:rsid w:val="00086810"/>
    <w:rsid w:val="000868FE"/>
    <w:rsid w:val="00086A13"/>
    <w:rsid w:val="00087621"/>
    <w:rsid w:val="00087858"/>
    <w:rsid w:val="00090157"/>
    <w:rsid w:val="0009035D"/>
    <w:rsid w:val="000910C1"/>
    <w:rsid w:val="000914E5"/>
    <w:rsid w:val="00091B19"/>
    <w:rsid w:val="0009212C"/>
    <w:rsid w:val="0009242E"/>
    <w:rsid w:val="00092883"/>
    <w:rsid w:val="00093C65"/>
    <w:rsid w:val="00093C93"/>
    <w:rsid w:val="00095D8D"/>
    <w:rsid w:val="000969A2"/>
    <w:rsid w:val="00097C0B"/>
    <w:rsid w:val="00097E18"/>
    <w:rsid w:val="000A0DB4"/>
    <w:rsid w:val="000A0DBE"/>
    <w:rsid w:val="000A0FCF"/>
    <w:rsid w:val="000A188A"/>
    <w:rsid w:val="000A2A3D"/>
    <w:rsid w:val="000A3097"/>
    <w:rsid w:val="000A4A0C"/>
    <w:rsid w:val="000A4FE8"/>
    <w:rsid w:val="000A5343"/>
    <w:rsid w:val="000A5748"/>
    <w:rsid w:val="000A5763"/>
    <w:rsid w:val="000A7675"/>
    <w:rsid w:val="000B03FC"/>
    <w:rsid w:val="000B14BD"/>
    <w:rsid w:val="000B2167"/>
    <w:rsid w:val="000B3844"/>
    <w:rsid w:val="000B421B"/>
    <w:rsid w:val="000B4641"/>
    <w:rsid w:val="000B4733"/>
    <w:rsid w:val="000B48BD"/>
    <w:rsid w:val="000C0340"/>
    <w:rsid w:val="000C0D41"/>
    <w:rsid w:val="000C19BB"/>
    <w:rsid w:val="000C1EED"/>
    <w:rsid w:val="000C203C"/>
    <w:rsid w:val="000C24AC"/>
    <w:rsid w:val="000C26EA"/>
    <w:rsid w:val="000C33A3"/>
    <w:rsid w:val="000C4AFB"/>
    <w:rsid w:val="000C50F2"/>
    <w:rsid w:val="000C59C9"/>
    <w:rsid w:val="000C59F0"/>
    <w:rsid w:val="000C5C12"/>
    <w:rsid w:val="000C5F4A"/>
    <w:rsid w:val="000C6935"/>
    <w:rsid w:val="000D0272"/>
    <w:rsid w:val="000D09AB"/>
    <w:rsid w:val="000D181E"/>
    <w:rsid w:val="000D1DA2"/>
    <w:rsid w:val="000D1F94"/>
    <w:rsid w:val="000D284A"/>
    <w:rsid w:val="000D2C2D"/>
    <w:rsid w:val="000D2EC0"/>
    <w:rsid w:val="000D2FDA"/>
    <w:rsid w:val="000D30AB"/>
    <w:rsid w:val="000D3460"/>
    <w:rsid w:val="000D376E"/>
    <w:rsid w:val="000D38B2"/>
    <w:rsid w:val="000D3B9C"/>
    <w:rsid w:val="000D3DCB"/>
    <w:rsid w:val="000D42DF"/>
    <w:rsid w:val="000D4912"/>
    <w:rsid w:val="000D4A62"/>
    <w:rsid w:val="000D4AA3"/>
    <w:rsid w:val="000D4F2C"/>
    <w:rsid w:val="000D5113"/>
    <w:rsid w:val="000D552C"/>
    <w:rsid w:val="000D7719"/>
    <w:rsid w:val="000E1065"/>
    <w:rsid w:val="000E17C4"/>
    <w:rsid w:val="000E278E"/>
    <w:rsid w:val="000E4320"/>
    <w:rsid w:val="000E43B9"/>
    <w:rsid w:val="000E5032"/>
    <w:rsid w:val="000E50E0"/>
    <w:rsid w:val="000E5988"/>
    <w:rsid w:val="000E618A"/>
    <w:rsid w:val="000E7B4D"/>
    <w:rsid w:val="000F04EF"/>
    <w:rsid w:val="000F0775"/>
    <w:rsid w:val="000F2082"/>
    <w:rsid w:val="000F423F"/>
    <w:rsid w:val="000F4395"/>
    <w:rsid w:val="000F44B5"/>
    <w:rsid w:val="000F47FB"/>
    <w:rsid w:val="000F4845"/>
    <w:rsid w:val="000F48E6"/>
    <w:rsid w:val="000F651E"/>
    <w:rsid w:val="000F6C9E"/>
    <w:rsid w:val="000F6E31"/>
    <w:rsid w:val="000F71AB"/>
    <w:rsid w:val="000F781F"/>
    <w:rsid w:val="00100809"/>
    <w:rsid w:val="00100DB8"/>
    <w:rsid w:val="00101366"/>
    <w:rsid w:val="00101500"/>
    <w:rsid w:val="00101929"/>
    <w:rsid w:val="001028B5"/>
    <w:rsid w:val="00103B00"/>
    <w:rsid w:val="0010403B"/>
    <w:rsid w:val="00104918"/>
    <w:rsid w:val="00104EE8"/>
    <w:rsid w:val="0010523B"/>
    <w:rsid w:val="00105D22"/>
    <w:rsid w:val="001070E4"/>
    <w:rsid w:val="001072A4"/>
    <w:rsid w:val="00107406"/>
    <w:rsid w:val="00107420"/>
    <w:rsid w:val="00107620"/>
    <w:rsid w:val="00110107"/>
    <w:rsid w:val="001109E4"/>
    <w:rsid w:val="0011131A"/>
    <w:rsid w:val="001120F0"/>
    <w:rsid w:val="001123FB"/>
    <w:rsid w:val="00112C4E"/>
    <w:rsid w:val="00114620"/>
    <w:rsid w:val="0011538F"/>
    <w:rsid w:val="001153B3"/>
    <w:rsid w:val="00115E6C"/>
    <w:rsid w:val="00116498"/>
    <w:rsid w:val="001169D0"/>
    <w:rsid w:val="00116B0B"/>
    <w:rsid w:val="001175BA"/>
    <w:rsid w:val="0011761A"/>
    <w:rsid w:val="001177B3"/>
    <w:rsid w:val="00117D8C"/>
    <w:rsid w:val="001209F8"/>
    <w:rsid w:val="00120F81"/>
    <w:rsid w:val="001212E8"/>
    <w:rsid w:val="00121D4C"/>
    <w:rsid w:val="00122728"/>
    <w:rsid w:val="0012276C"/>
    <w:rsid w:val="00122FB3"/>
    <w:rsid w:val="00122FE6"/>
    <w:rsid w:val="001230FE"/>
    <w:rsid w:val="001237FF"/>
    <w:rsid w:val="00123BF2"/>
    <w:rsid w:val="0012449B"/>
    <w:rsid w:val="001244C1"/>
    <w:rsid w:val="00124644"/>
    <w:rsid w:val="00124652"/>
    <w:rsid w:val="00124E81"/>
    <w:rsid w:val="00124EB3"/>
    <w:rsid w:val="00125A56"/>
    <w:rsid w:val="00125E71"/>
    <w:rsid w:val="00126400"/>
    <w:rsid w:val="001276DD"/>
    <w:rsid w:val="00127882"/>
    <w:rsid w:val="00127923"/>
    <w:rsid w:val="0012794E"/>
    <w:rsid w:val="001279D1"/>
    <w:rsid w:val="00127BBC"/>
    <w:rsid w:val="001303DE"/>
    <w:rsid w:val="00130B16"/>
    <w:rsid w:val="0013211D"/>
    <w:rsid w:val="0013273B"/>
    <w:rsid w:val="00132916"/>
    <w:rsid w:val="00132E76"/>
    <w:rsid w:val="00132FAE"/>
    <w:rsid w:val="0013320C"/>
    <w:rsid w:val="001333F7"/>
    <w:rsid w:val="0013342E"/>
    <w:rsid w:val="0013372D"/>
    <w:rsid w:val="00133F94"/>
    <w:rsid w:val="00134014"/>
    <w:rsid w:val="00134275"/>
    <w:rsid w:val="001355A8"/>
    <w:rsid w:val="0013560A"/>
    <w:rsid w:val="001356A1"/>
    <w:rsid w:val="00135764"/>
    <w:rsid w:val="0013612C"/>
    <w:rsid w:val="0013742B"/>
    <w:rsid w:val="00137447"/>
    <w:rsid w:val="00140C80"/>
    <w:rsid w:val="00140F34"/>
    <w:rsid w:val="0014177F"/>
    <w:rsid w:val="00141FE4"/>
    <w:rsid w:val="001426E1"/>
    <w:rsid w:val="00142822"/>
    <w:rsid w:val="00143E76"/>
    <w:rsid w:val="001451DC"/>
    <w:rsid w:val="0014584D"/>
    <w:rsid w:val="001464A0"/>
    <w:rsid w:val="0014709A"/>
    <w:rsid w:val="001473D4"/>
    <w:rsid w:val="00151185"/>
    <w:rsid w:val="00151731"/>
    <w:rsid w:val="001518CD"/>
    <w:rsid w:val="00151E21"/>
    <w:rsid w:val="001520A8"/>
    <w:rsid w:val="00152BC5"/>
    <w:rsid w:val="00155EDE"/>
    <w:rsid w:val="0015695B"/>
    <w:rsid w:val="00157FFB"/>
    <w:rsid w:val="00160F12"/>
    <w:rsid w:val="00163F6E"/>
    <w:rsid w:val="00164511"/>
    <w:rsid w:val="00164FAA"/>
    <w:rsid w:val="0016535B"/>
    <w:rsid w:val="001659C1"/>
    <w:rsid w:val="00166014"/>
    <w:rsid w:val="001661F0"/>
    <w:rsid w:val="00166841"/>
    <w:rsid w:val="00166A97"/>
    <w:rsid w:val="00166E72"/>
    <w:rsid w:val="00167CC2"/>
    <w:rsid w:val="00167E47"/>
    <w:rsid w:val="0017024F"/>
    <w:rsid w:val="001707E4"/>
    <w:rsid w:val="00171475"/>
    <w:rsid w:val="00171D9C"/>
    <w:rsid w:val="00172412"/>
    <w:rsid w:val="0017258F"/>
    <w:rsid w:val="00172E2C"/>
    <w:rsid w:val="00172EB4"/>
    <w:rsid w:val="0017329A"/>
    <w:rsid w:val="0017358F"/>
    <w:rsid w:val="001739D0"/>
    <w:rsid w:val="00174049"/>
    <w:rsid w:val="00174885"/>
    <w:rsid w:val="00174A2C"/>
    <w:rsid w:val="00175E55"/>
    <w:rsid w:val="00177652"/>
    <w:rsid w:val="00180022"/>
    <w:rsid w:val="0018070F"/>
    <w:rsid w:val="001810A8"/>
    <w:rsid w:val="0018161E"/>
    <w:rsid w:val="00181BC7"/>
    <w:rsid w:val="00182189"/>
    <w:rsid w:val="00182758"/>
    <w:rsid w:val="001830B7"/>
    <w:rsid w:val="00184A1E"/>
    <w:rsid w:val="00184C5E"/>
    <w:rsid w:val="001854A7"/>
    <w:rsid w:val="00185521"/>
    <w:rsid w:val="00185C01"/>
    <w:rsid w:val="001861A3"/>
    <w:rsid w:val="00190909"/>
    <w:rsid w:val="001909CE"/>
    <w:rsid w:val="00191560"/>
    <w:rsid w:val="0019157D"/>
    <w:rsid w:val="00192185"/>
    <w:rsid w:val="001927B4"/>
    <w:rsid w:val="00192B84"/>
    <w:rsid w:val="001936C6"/>
    <w:rsid w:val="001943AA"/>
    <w:rsid w:val="001947DE"/>
    <w:rsid w:val="0019531F"/>
    <w:rsid w:val="0019578E"/>
    <w:rsid w:val="001958B8"/>
    <w:rsid w:val="001962BE"/>
    <w:rsid w:val="001968AA"/>
    <w:rsid w:val="00196BEA"/>
    <w:rsid w:val="001A05E7"/>
    <w:rsid w:val="001A0A04"/>
    <w:rsid w:val="001A0B1A"/>
    <w:rsid w:val="001A1015"/>
    <w:rsid w:val="001A2794"/>
    <w:rsid w:val="001A29B3"/>
    <w:rsid w:val="001A2DC1"/>
    <w:rsid w:val="001A36F1"/>
    <w:rsid w:val="001A4182"/>
    <w:rsid w:val="001A4C64"/>
    <w:rsid w:val="001A5011"/>
    <w:rsid w:val="001A5195"/>
    <w:rsid w:val="001A52B2"/>
    <w:rsid w:val="001A53A4"/>
    <w:rsid w:val="001A68CE"/>
    <w:rsid w:val="001A71E9"/>
    <w:rsid w:val="001A74A8"/>
    <w:rsid w:val="001A75FE"/>
    <w:rsid w:val="001A767A"/>
    <w:rsid w:val="001A78C9"/>
    <w:rsid w:val="001B072F"/>
    <w:rsid w:val="001B0FC1"/>
    <w:rsid w:val="001B179F"/>
    <w:rsid w:val="001B21F1"/>
    <w:rsid w:val="001B43FD"/>
    <w:rsid w:val="001B45E7"/>
    <w:rsid w:val="001B4CB0"/>
    <w:rsid w:val="001B50A9"/>
    <w:rsid w:val="001B5C5E"/>
    <w:rsid w:val="001B6269"/>
    <w:rsid w:val="001B6DCC"/>
    <w:rsid w:val="001B78A3"/>
    <w:rsid w:val="001B7EEE"/>
    <w:rsid w:val="001C00AE"/>
    <w:rsid w:val="001C0778"/>
    <w:rsid w:val="001C13A4"/>
    <w:rsid w:val="001C1573"/>
    <w:rsid w:val="001C164B"/>
    <w:rsid w:val="001C1811"/>
    <w:rsid w:val="001C1860"/>
    <w:rsid w:val="001C258A"/>
    <w:rsid w:val="001C2C68"/>
    <w:rsid w:val="001C2E82"/>
    <w:rsid w:val="001C2F79"/>
    <w:rsid w:val="001C3945"/>
    <w:rsid w:val="001C41F8"/>
    <w:rsid w:val="001C53A2"/>
    <w:rsid w:val="001C54F7"/>
    <w:rsid w:val="001C7012"/>
    <w:rsid w:val="001C7C43"/>
    <w:rsid w:val="001D0091"/>
    <w:rsid w:val="001D22F9"/>
    <w:rsid w:val="001D2EF4"/>
    <w:rsid w:val="001D4054"/>
    <w:rsid w:val="001D526E"/>
    <w:rsid w:val="001D5466"/>
    <w:rsid w:val="001D59D0"/>
    <w:rsid w:val="001D6C78"/>
    <w:rsid w:val="001D765B"/>
    <w:rsid w:val="001E0011"/>
    <w:rsid w:val="001E046C"/>
    <w:rsid w:val="001E04F7"/>
    <w:rsid w:val="001E2D9A"/>
    <w:rsid w:val="001E356D"/>
    <w:rsid w:val="001E4A12"/>
    <w:rsid w:val="001E5167"/>
    <w:rsid w:val="001E6701"/>
    <w:rsid w:val="001E76F4"/>
    <w:rsid w:val="001F074C"/>
    <w:rsid w:val="001F1534"/>
    <w:rsid w:val="001F1E1C"/>
    <w:rsid w:val="001F228D"/>
    <w:rsid w:val="001F260A"/>
    <w:rsid w:val="001F2E5C"/>
    <w:rsid w:val="001F419B"/>
    <w:rsid w:val="001F45B0"/>
    <w:rsid w:val="001F4805"/>
    <w:rsid w:val="001F49E8"/>
    <w:rsid w:val="001F4E85"/>
    <w:rsid w:val="001F5893"/>
    <w:rsid w:val="001F58E8"/>
    <w:rsid w:val="001F62CC"/>
    <w:rsid w:val="001F669F"/>
    <w:rsid w:val="001F6814"/>
    <w:rsid w:val="002006DF"/>
    <w:rsid w:val="0020113D"/>
    <w:rsid w:val="00201918"/>
    <w:rsid w:val="00201AEE"/>
    <w:rsid w:val="0020224B"/>
    <w:rsid w:val="002022D9"/>
    <w:rsid w:val="00203599"/>
    <w:rsid w:val="002038FC"/>
    <w:rsid w:val="00203BD6"/>
    <w:rsid w:val="002043DA"/>
    <w:rsid w:val="0020452B"/>
    <w:rsid w:val="00204BCA"/>
    <w:rsid w:val="00205C5F"/>
    <w:rsid w:val="00205D81"/>
    <w:rsid w:val="00205DAE"/>
    <w:rsid w:val="0020682D"/>
    <w:rsid w:val="00207E16"/>
    <w:rsid w:val="0021087F"/>
    <w:rsid w:val="0021133C"/>
    <w:rsid w:val="00211673"/>
    <w:rsid w:val="00211772"/>
    <w:rsid w:val="00211A6C"/>
    <w:rsid w:val="0021290E"/>
    <w:rsid w:val="00212B39"/>
    <w:rsid w:val="00214A1A"/>
    <w:rsid w:val="00214CB8"/>
    <w:rsid w:val="00214D37"/>
    <w:rsid w:val="00215A18"/>
    <w:rsid w:val="0021623D"/>
    <w:rsid w:val="002172C8"/>
    <w:rsid w:val="0021738C"/>
    <w:rsid w:val="00220D74"/>
    <w:rsid w:val="002218C8"/>
    <w:rsid w:val="00221AE5"/>
    <w:rsid w:val="00221BE0"/>
    <w:rsid w:val="00221C3B"/>
    <w:rsid w:val="00221D3C"/>
    <w:rsid w:val="002223B8"/>
    <w:rsid w:val="00222E64"/>
    <w:rsid w:val="00222EA3"/>
    <w:rsid w:val="00223B03"/>
    <w:rsid w:val="00223FE2"/>
    <w:rsid w:val="0022497C"/>
    <w:rsid w:val="0022554D"/>
    <w:rsid w:val="00225777"/>
    <w:rsid w:val="0022596D"/>
    <w:rsid w:val="0022599F"/>
    <w:rsid w:val="00226892"/>
    <w:rsid w:val="00227029"/>
    <w:rsid w:val="002272FE"/>
    <w:rsid w:val="002301F0"/>
    <w:rsid w:val="0023040C"/>
    <w:rsid w:val="002308EA"/>
    <w:rsid w:val="0023096C"/>
    <w:rsid w:val="00230B38"/>
    <w:rsid w:val="00230DA5"/>
    <w:rsid w:val="00230DFB"/>
    <w:rsid w:val="002310ED"/>
    <w:rsid w:val="00232121"/>
    <w:rsid w:val="0023296B"/>
    <w:rsid w:val="00233053"/>
    <w:rsid w:val="00233E44"/>
    <w:rsid w:val="00233EF5"/>
    <w:rsid w:val="00234186"/>
    <w:rsid w:val="002346E4"/>
    <w:rsid w:val="00234DE9"/>
    <w:rsid w:val="00235B0A"/>
    <w:rsid w:val="00236475"/>
    <w:rsid w:val="00236AFE"/>
    <w:rsid w:val="00237253"/>
    <w:rsid w:val="002374E6"/>
    <w:rsid w:val="002377C4"/>
    <w:rsid w:val="00241936"/>
    <w:rsid w:val="00241AA3"/>
    <w:rsid w:val="00241B81"/>
    <w:rsid w:val="00241FBB"/>
    <w:rsid w:val="002422B2"/>
    <w:rsid w:val="0024239A"/>
    <w:rsid w:val="00242605"/>
    <w:rsid w:val="002428A9"/>
    <w:rsid w:val="00242A6C"/>
    <w:rsid w:val="00242AF6"/>
    <w:rsid w:val="00243CFC"/>
    <w:rsid w:val="00243E59"/>
    <w:rsid w:val="002441A2"/>
    <w:rsid w:val="002449D9"/>
    <w:rsid w:val="002452A9"/>
    <w:rsid w:val="0024535C"/>
    <w:rsid w:val="00245499"/>
    <w:rsid w:val="00245AD1"/>
    <w:rsid w:val="00245BBC"/>
    <w:rsid w:val="00245E41"/>
    <w:rsid w:val="002466C1"/>
    <w:rsid w:val="00246DFB"/>
    <w:rsid w:val="0024799B"/>
    <w:rsid w:val="00247E6D"/>
    <w:rsid w:val="0025017E"/>
    <w:rsid w:val="00250F0C"/>
    <w:rsid w:val="002532FC"/>
    <w:rsid w:val="00253310"/>
    <w:rsid w:val="00253773"/>
    <w:rsid w:val="00253C3A"/>
    <w:rsid w:val="00253D54"/>
    <w:rsid w:val="00253FA5"/>
    <w:rsid w:val="002542FA"/>
    <w:rsid w:val="00254F88"/>
    <w:rsid w:val="002558F6"/>
    <w:rsid w:val="00256287"/>
    <w:rsid w:val="002571B2"/>
    <w:rsid w:val="0026082F"/>
    <w:rsid w:val="002617F0"/>
    <w:rsid w:val="00261F4D"/>
    <w:rsid w:val="00262610"/>
    <w:rsid w:val="00262F08"/>
    <w:rsid w:val="00262FC5"/>
    <w:rsid w:val="00264BE7"/>
    <w:rsid w:val="00265CA4"/>
    <w:rsid w:val="00265CB9"/>
    <w:rsid w:val="00266F59"/>
    <w:rsid w:val="002674AB"/>
    <w:rsid w:val="00267775"/>
    <w:rsid w:val="0027000A"/>
    <w:rsid w:val="002710AF"/>
    <w:rsid w:val="00271185"/>
    <w:rsid w:val="0027161A"/>
    <w:rsid w:val="00272119"/>
    <w:rsid w:val="00272478"/>
    <w:rsid w:val="00273D42"/>
    <w:rsid w:val="002744C3"/>
    <w:rsid w:val="00274D04"/>
    <w:rsid w:val="00274FC8"/>
    <w:rsid w:val="00275E45"/>
    <w:rsid w:val="00276347"/>
    <w:rsid w:val="00276D3C"/>
    <w:rsid w:val="00276F3F"/>
    <w:rsid w:val="00277D61"/>
    <w:rsid w:val="0028006B"/>
    <w:rsid w:val="002802BC"/>
    <w:rsid w:val="00280448"/>
    <w:rsid w:val="00280590"/>
    <w:rsid w:val="002809D1"/>
    <w:rsid w:val="00282594"/>
    <w:rsid w:val="002829D4"/>
    <w:rsid w:val="00283DB9"/>
    <w:rsid w:val="002848FB"/>
    <w:rsid w:val="00284A93"/>
    <w:rsid w:val="00284F93"/>
    <w:rsid w:val="00285F55"/>
    <w:rsid w:val="00286383"/>
    <w:rsid w:val="00286F24"/>
    <w:rsid w:val="0029074C"/>
    <w:rsid w:val="00291431"/>
    <w:rsid w:val="00291E38"/>
    <w:rsid w:val="00292719"/>
    <w:rsid w:val="00292E05"/>
    <w:rsid w:val="002935E2"/>
    <w:rsid w:val="002938D5"/>
    <w:rsid w:val="00294521"/>
    <w:rsid w:val="00295110"/>
    <w:rsid w:val="00295DFD"/>
    <w:rsid w:val="0029652D"/>
    <w:rsid w:val="0029663C"/>
    <w:rsid w:val="00297238"/>
    <w:rsid w:val="002977F6"/>
    <w:rsid w:val="00297EE4"/>
    <w:rsid w:val="002A214F"/>
    <w:rsid w:val="002A37DA"/>
    <w:rsid w:val="002A4234"/>
    <w:rsid w:val="002A4342"/>
    <w:rsid w:val="002A47B2"/>
    <w:rsid w:val="002A51D0"/>
    <w:rsid w:val="002A5D22"/>
    <w:rsid w:val="002A64F0"/>
    <w:rsid w:val="002A76A3"/>
    <w:rsid w:val="002A7DB5"/>
    <w:rsid w:val="002B0648"/>
    <w:rsid w:val="002B0C25"/>
    <w:rsid w:val="002B122E"/>
    <w:rsid w:val="002B19EE"/>
    <w:rsid w:val="002B2357"/>
    <w:rsid w:val="002B2827"/>
    <w:rsid w:val="002B3839"/>
    <w:rsid w:val="002B39A3"/>
    <w:rsid w:val="002B3D55"/>
    <w:rsid w:val="002B3D5D"/>
    <w:rsid w:val="002B40DD"/>
    <w:rsid w:val="002B469E"/>
    <w:rsid w:val="002B4822"/>
    <w:rsid w:val="002B4EF4"/>
    <w:rsid w:val="002B53CE"/>
    <w:rsid w:val="002B613A"/>
    <w:rsid w:val="002B6317"/>
    <w:rsid w:val="002B6723"/>
    <w:rsid w:val="002B6CDD"/>
    <w:rsid w:val="002B6F11"/>
    <w:rsid w:val="002B7A3B"/>
    <w:rsid w:val="002C071F"/>
    <w:rsid w:val="002C0E40"/>
    <w:rsid w:val="002C1292"/>
    <w:rsid w:val="002C1727"/>
    <w:rsid w:val="002C1CA8"/>
    <w:rsid w:val="002C2E6E"/>
    <w:rsid w:val="002C30C3"/>
    <w:rsid w:val="002C38A2"/>
    <w:rsid w:val="002C4048"/>
    <w:rsid w:val="002C4DEB"/>
    <w:rsid w:val="002C4E41"/>
    <w:rsid w:val="002C4F61"/>
    <w:rsid w:val="002C5343"/>
    <w:rsid w:val="002C5ACD"/>
    <w:rsid w:val="002C60FA"/>
    <w:rsid w:val="002C65E4"/>
    <w:rsid w:val="002C6936"/>
    <w:rsid w:val="002C7155"/>
    <w:rsid w:val="002C7159"/>
    <w:rsid w:val="002D11C6"/>
    <w:rsid w:val="002D1650"/>
    <w:rsid w:val="002D29E7"/>
    <w:rsid w:val="002D34B6"/>
    <w:rsid w:val="002D3924"/>
    <w:rsid w:val="002D4ADF"/>
    <w:rsid w:val="002D4BD5"/>
    <w:rsid w:val="002D5132"/>
    <w:rsid w:val="002D52DB"/>
    <w:rsid w:val="002D6AD6"/>
    <w:rsid w:val="002D71C8"/>
    <w:rsid w:val="002E01AB"/>
    <w:rsid w:val="002E04B9"/>
    <w:rsid w:val="002E0EA0"/>
    <w:rsid w:val="002E1821"/>
    <w:rsid w:val="002E2230"/>
    <w:rsid w:val="002E2246"/>
    <w:rsid w:val="002E23AF"/>
    <w:rsid w:val="002E23C7"/>
    <w:rsid w:val="002E31CF"/>
    <w:rsid w:val="002E3412"/>
    <w:rsid w:val="002E408B"/>
    <w:rsid w:val="002E41DB"/>
    <w:rsid w:val="002E41E3"/>
    <w:rsid w:val="002E5369"/>
    <w:rsid w:val="002E5793"/>
    <w:rsid w:val="002E5985"/>
    <w:rsid w:val="002E5A66"/>
    <w:rsid w:val="002E5B57"/>
    <w:rsid w:val="002E5EDC"/>
    <w:rsid w:val="002E5F8B"/>
    <w:rsid w:val="002E681E"/>
    <w:rsid w:val="002E7068"/>
    <w:rsid w:val="002E71D2"/>
    <w:rsid w:val="002E735F"/>
    <w:rsid w:val="002E784B"/>
    <w:rsid w:val="002E7AB2"/>
    <w:rsid w:val="002F0E80"/>
    <w:rsid w:val="002F0E8C"/>
    <w:rsid w:val="002F0EDB"/>
    <w:rsid w:val="002F23DA"/>
    <w:rsid w:val="002F2819"/>
    <w:rsid w:val="002F2DA6"/>
    <w:rsid w:val="002F30FF"/>
    <w:rsid w:val="002F4403"/>
    <w:rsid w:val="002F50C2"/>
    <w:rsid w:val="002F5935"/>
    <w:rsid w:val="002F5DAD"/>
    <w:rsid w:val="002F69CE"/>
    <w:rsid w:val="002F6F50"/>
    <w:rsid w:val="002F79A1"/>
    <w:rsid w:val="002F7F86"/>
    <w:rsid w:val="0030034E"/>
    <w:rsid w:val="00300D57"/>
    <w:rsid w:val="00300FD6"/>
    <w:rsid w:val="00301725"/>
    <w:rsid w:val="00301987"/>
    <w:rsid w:val="00301F03"/>
    <w:rsid w:val="0030283A"/>
    <w:rsid w:val="00303377"/>
    <w:rsid w:val="00304495"/>
    <w:rsid w:val="00304E3F"/>
    <w:rsid w:val="00305770"/>
    <w:rsid w:val="003057B1"/>
    <w:rsid w:val="003057C3"/>
    <w:rsid w:val="003058AE"/>
    <w:rsid w:val="0030618A"/>
    <w:rsid w:val="00306190"/>
    <w:rsid w:val="003061A8"/>
    <w:rsid w:val="00306914"/>
    <w:rsid w:val="00307D5C"/>
    <w:rsid w:val="00310038"/>
    <w:rsid w:val="00310173"/>
    <w:rsid w:val="00310315"/>
    <w:rsid w:val="003104F7"/>
    <w:rsid w:val="00310C81"/>
    <w:rsid w:val="00311834"/>
    <w:rsid w:val="00312D55"/>
    <w:rsid w:val="00313700"/>
    <w:rsid w:val="00313C61"/>
    <w:rsid w:val="00313F90"/>
    <w:rsid w:val="00314920"/>
    <w:rsid w:val="003151DD"/>
    <w:rsid w:val="003159FB"/>
    <w:rsid w:val="00315AC7"/>
    <w:rsid w:val="00316358"/>
    <w:rsid w:val="00316E0F"/>
    <w:rsid w:val="003172F3"/>
    <w:rsid w:val="00320CEE"/>
    <w:rsid w:val="00320DD1"/>
    <w:rsid w:val="00321328"/>
    <w:rsid w:val="0032143C"/>
    <w:rsid w:val="00321EE0"/>
    <w:rsid w:val="00323C72"/>
    <w:rsid w:val="00323D71"/>
    <w:rsid w:val="00324064"/>
    <w:rsid w:val="00324192"/>
    <w:rsid w:val="00324804"/>
    <w:rsid w:val="00324B0A"/>
    <w:rsid w:val="00324DD2"/>
    <w:rsid w:val="003252BA"/>
    <w:rsid w:val="003253EC"/>
    <w:rsid w:val="00325631"/>
    <w:rsid w:val="00326B64"/>
    <w:rsid w:val="00326BF4"/>
    <w:rsid w:val="00327552"/>
    <w:rsid w:val="00327A0B"/>
    <w:rsid w:val="00331712"/>
    <w:rsid w:val="0033211F"/>
    <w:rsid w:val="00332253"/>
    <w:rsid w:val="003328A1"/>
    <w:rsid w:val="00333221"/>
    <w:rsid w:val="00333BED"/>
    <w:rsid w:val="00336257"/>
    <w:rsid w:val="00336F81"/>
    <w:rsid w:val="00340403"/>
    <w:rsid w:val="00340F1C"/>
    <w:rsid w:val="003417A8"/>
    <w:rsid w:val="00342D4B"/>
    <w:rsid w:val="00343F5C"/>
    <w:rsid w:val="00344205"/>
    <w:rsid w:val="00344539"/>
    <w:rsid w:val="00344D8E"/>
    <w:rsid w:val="003462CA"/>
    <w:rsid w:val="003467FC"/>
    <w:rsid w:val="00346A9E"/>
    <w:rsid w:val="003506FA"/>
    <w:rsid w:val="00350948"/>
    <w:rsid w:val="00351690"/>
    <w:rsid w:val="00351D5E"/>
    <w:rsid w:val="003520C6"/>
    <w:rsid w:val="00352F6F"/>
    <w:rsid w:val="00354457"/>
    <w:rsid w:val="00355323"/>
    <w:rsid w:val="00355762"/>
    <w:rsid w:val="003564C4"/>
    <w:rsid w:val="00356B33"/>
    <w:rsid w:val="00357774"/>
    <w:rsid w:val="00360ECD"/>
    <w:rsid w:val="00361476"/>
    <w:rsid w:val="00361B82"/>
    <w:rsid w:val="00361F5B"/>
    <w:rsid w:val="00363593"/>
    <w:rsid w:val="00363EA2"/>
    <w:rsid w:val="0036401E"/>
    <w:rsid w:val="003640AC"/>
    <w:rsid w:val="00364520"/>
    <w:rsid w:val="00364912"/>
    <w:rsid w:val="00364E6A"/>
    <w:rsid w:val="00364F38"/>
    <w:rsid w:val="003656FA"/>
    <w:rsid w:val="00365A09"/>
    <w:rsid w:val="00365B6E"/>
    <w:rsid w:val="00365D58"/>
    <w:rsid w:val="0036697A"/>
    <w:rsid w:val="00366CCA"/>
    <w:rsid w:val="0036767C"/>
    <w:rsid w:val="00367DB3"/>
    <w:rsid w:val="00367F05"/>
    <w:rsid w:val="00367F4F"/>
    <w:rsid w:val="00370D17"/>
    <w:rsid w:val="00371705"/>
    <w:rsid w:val="00372798"/>
    <w:rsid w:val="00372928"/>
    <w:rsid w:val="003732E8"/>
    <w:rsid w:val="00373A90"/>
    <w:rsid w:val="00374723"/>
    <w:rsid w:val="00375264"/>
    <w:rsid w:val="00375631"/>
    <w:rsid w:val="0037590F"/>
    <w:rsid w:val="00375D9E"/>
    <w:rsid w:val="0037621D"/>
    <w:rsid w:val="0037654A"/>
    <w:rsid w:val="00376E19"/>
    <w:rsid w:val="00377688"/>
    <w:rsid w:val="00380043"/>
    <w:rsid w:val="00380784"/>
    <w:rsid w:val="00380C34"/>
    <w:rsid w:val="003813E5"/>
    <w:rsid w:val="0038218B"/>
    <w:rsid w:val="00382555"/>
    <w:rsid w:val="00382C23"/>
    <w:rsid w:val="00382EDE"/>
    <w:rsid w:val="003832E6"/>
    <w:rsid w:val="00384662"/>
    <w:rsid w:val="00384EE0"/>
    <w:rsid w:val="00385E2F"/>
    <w:rsid w:val="00385F1D"/>
    <w:rsid w:val="00386030"/>
    <w:rsid w:val="003870D3"/>
    <w:rsid w:val="003904C2"/>
    <w:rsid w:val="00390A60"/>
    <w:rsid w:val="003913C1"/>
    <w:rsid w:val="003913D4"/>
    <w:rsid w:val="00391D99"/>
    <w:rsid w:val="00392699"/>
    <w:rsid w:val="003927EF"/>
    <w:rsid w:val="0039284D"/>
    <w:rsid w:val="00392ACF"/>
    <w:rsid w:val="003933FB"/>
    <w:rsid w:val="003938DB"/>
    <w:rsid w:val="00393A07"/>
    <w:rsid w:val="0039443A"/>
    <w:rsid w:val="00394658"/>
    <w:rsid w:val="00394971"/>
    <w:rsid w:val="00395114"/>
    <w:rsid w:val="0039584B"/>
    <w:rsid w:val="00395894"/>
    <w:rsid w:val="003958F4"/>
    <w:rsid w:val="00396339"/>
    <w:rsid w:val="003973AD"/>
    <w:rsid w:val="00397670"/>
    <w:rsid w:val="003A0416"/>
    <w:rsid w:val="003A057F"/>
    <w:rsid w:val="003A061F"/>
    <w:rsid w:val="003A095E"/>
    <w:rsid w:val="003A0EFB"/>
    <w:rsid w:val="003A1030"/>
    <w:rsid w:val="003A15DE"/>
    <w:rsid w:val="003A2180"/>
    <w:rsid w:val="003A2A22"/>
    <w:rsid w:val="003A2D22"/>
    <w:rsid w:val="003A418D"/>
    <w:rsid w:val="003A46E3"/>
    <w:rsid w:val="003A4BCF"/>
    <w:rsid w:val="003A4C3E"/>
    <w:rsid w:val="003A4F8C"/>
    <w:rsid w:val="003A57A1"/>
    <w:rsid w:val="003A5D6B"/>
    <w:rsid w:val="003A6281"/>
    <w:rsid w:val="003A62B7"/>
    <w:rsid w:val="003A694B"/>
    <w:rsid w:val="003A695C"/>
    <w:rsid w:val="003A7760"/>
    <w:rsid w:val="003A7E54"/>
    <w:rsid w:val="003B02DC"/>
    <w:rsid w:val="003B07EE"/>
    <w:rsid w:val="003B0CB8"/>
    <w:rsid w:val="003B0CF3"/>
    <w:rsid w:val="003B12AB"/>
    <w:rsid w:val="003B1DD0"/>
    <w:rsid w:val="003B2360"/>
    <w:rsid w:val="003B38D8"/>
    <w:rsid w:val="003B403E"/>
    <w:rsid w:val="003B58FB"/>
    <w:rsid w:val="003B5AA9"/>
    <w:rsid w:val="003B616C"/>
    <w:rsid w:val="003B645F"/>
    <w:rsid w:val="003B714B"/>
    <w:rsid w:val="003B7F15"/>
    <w:rsid w:val="003C0375"/>
    <w:rsid w:val="003C0549"/>
    <w:rsid w:val="003C16E5"/>
    <w:rsid w:val="003C1CA1"/>
    <w:rsid w:val="003C1E56"/>
    <w:rsid w:val="003C20CD"/>
    <w:rsid w:val="003C21F1"/>
    <w:rsid w:val="003C2231"/>
    <w:rsid w:val="003C2E34"/>
    <w:rsid w:val="003C30EA"/>
    <w:rsid w:val="003C388D"/>
    <w:rsid w:val="003C3F39"/>
    <w:rsid w:val="003C4441"/>
    <w:rsid w:val="003C4E56"/>
    <w:rsid w:val="003C5310"/>
    <w:rsid w:val="003C55ED"/>
    <w:rsid w:val="003C66D4"/>
    <w:rsid w:val="003D02CA"/>
    <w:rsid w:val="003D0C79"/>
    <w:rsid w:val="003D138A"/>
    <w:rsid w:val="003D1DF4"/>
    <w:rsid w:val="003D253A"/>
    <w:rsid w:val="003D2976"/>
    <w:rsid w:val="003D2E54"/>
    <w:rsid w:val="003D2EF4"/>
    <w:rsid w:val="003D3000"/>
    <w:rsid w:val="003D317E"/>
    <w:rsid w:val="003D4DF4"/>
    <w:rsid w:val="003D557C"/>
    <w:rsid w:val="003D58AC"/>
    <w:rsid w:val="003D5D24"/>
    <w:rsid w:val="003D6CD0"/>
    <w:rsid w:val="003D72C4"/>
    <w:rsid w:val="003D792A"/>
    <w:rsid w:val="003D7B7B"/>
    <w:rsid w:val="003E053F"/>
    <w:rsid w:val="003E0A0A"/>
    <w:rsid w:val="003E0B7D"/>
    <w:rsid w:val="003E115A"/>
    <w:rsid w:val="003E165F"/>
    <w:rsid w:val="003E1817"/>
    <w:rsid w:val="003E3CC4"/>
    <w:rsid w:val="003E3E99"/>
    <w:rsid w:val="003E4640"/>
    <w:rsid w:val="003E4A9C"/>
    <w:rsid w:val="003E52AF"/>
    <w:rsid w:val="003E52C0"/>
    <w:rsid w:val="003E54BE"/>
    <w:rsid w:val="003E63FF"/>
    <w:rsid w:val="003E69E6"/>
    <w:rsid w:val="003E6E04"/>
    <w:rsid w:val="003E70F6"/>
    <w:rsid w:val="003E77D4"/>
    <w:rsid w:val="003F051F"/>
    <w:rsid w:val="003F057C"/>
    <w:rsid w:val="003F20EA"/>
    <w:rsid w:val="003F221B"/>
    <w:rsid w:val="003F26C7"/>
    <w:rsid w:val="003F308A"/>
    <w:rsid w:val="003F33B6"/>
    <w:rsid w:val="003F3B31"/>
    <w:rsid w:val="003F40FB"/>
    <w:rsid w:val="003F5120"/>
    <w:rsid w:val="003F5DBF"/>
    <w:rsid w:val="003F5EC4"/>
    <w:rsid w:val="003F72CC"/>
    <w:rsid w:val="003F76A3"/>
    <w:rsid w:val="004002D6"/>
    <w:rsid w:val="004009EA"/>
    <w:rsid w:val="004018E5"/>
    <w:rsid w:val="00401DE5"/>
    <w:rsid w:val="0040240B"/>
    <w:rsid w:val="0040298D"/>
    <w:rsid w:val="00403126"/>
    <w:rsid w:val="00403235"/>
    <w:rsid w:val="00403257"/>
    <w:rsid w:val="0040339E"/>
    <w:rsid w:val="00403433"/>
    <w:rsid w:val="0040376C"/>
    <w:rsid w:val="00404643"/>
    <w:rsid w:val="00404928"/>
    <w:rsid w:val="00404B97"/>
    <w:rsid w:val="00405AB0"/>
    <w:rsid w:val="00405B07"/>
    <w:rsid w:val="00405B4E"/>
    <w:rsid w:val="0040624D"/>
    <w:rsid w:val="0040639D"/>
    <w:rsid w:val="00406845"/>
    <w:rsid w:val="00406B0A"/>
    <w:rsid w:val="0040725B"/>
    <w:rsid w:val="0040768C"/>
    <w:rsid w:val="00410CF5"/>
    <w:rsid w:val="00410E94"/>
    <w:rsid w:val="004110AB"/>
    <w:rsid w:val="0041117D"/>
    <w:rsid w:val="004112D0"/>
    <w:rsid w:val="004122C9"/>
    <w:rsid w:val="00412699"/>
    <w:rsid w:val="0041271B"/>
    <w:rsid w:val="00414271"/>
    <w:rsid w:val="004146C6"/>
    <w:rsid w:val="00414AF1"/>
    <w:rsid w:val="00414E23"/>
    <w:rsid w:val="00415BAF"/>
    <w:rsid w:val="00415FDC"/>
    <w:rsid w:val="0041639C"/>
    <w:rsid w:val="00416899"/>
    <w:rsid w:val="00416953"/>
    <w:rsid w:val="00417502"/>
    <w:rsid w:val="00417E46"/>
    <w:rsid w:val="0042041A"/>
    <w:rsid w:val="0042047E"/>
    <w:rsid w:val="00422116"/>
    <w:rsid w:val="0042219B"/>
    <w:rsid w:val="00422717"/>
    <w:rsid w:val="004227C9"/>
    <w:rsid w:val="00423406"/>
    <w:rsid w:val="00423490"/>
    <w:rsid w:val="0042460C"/>
    <w:rsid w:val="00424CE8"/>
    <w:rsid w:val="00425B82"/>
    <w:rsid w:val="00425D35"/>
    <w:rsid w:val="00426504"/>
    <w:rsid w:val="00426858"/>
    <w:rsid w:val="004271C4"/>
    <w:rsid w:val="004279D4"/>
    <w:rsid w:val="00427E8C"/>
    <w:rsid w:val="00430087"/>
    <w:rsid w:val="004300D9"/>
    <w:rsid w:val="004319E9"/>
    <w:rsid w:val="00431B83"/>
    <w:rsid w:val="00431C69"/>
    <w:rsid w:val="0043213B"/>
    <w:rsid w:val="0043239A"/>
    <w:rsid w:val="00432A90"/>
    <w:rsid w:val="00432EED"/>
    <w:rsid w:val="00433641"/>
    <w:rsid w:val="00434A31"/>
    <w:rsid w:val="00434DA5"/>
    <w:rsid w:val="004357E2"/>
    <w:rsid w:val="0043596B"/>
    <w:rsid w:val="00435F35"/>
    <w:rsid w:val="00436356"/>
    <w:rsid w:val="004363AF"/>
    <w:rsid w:val="004373C6"/>
    <w:rsid w:val="0043797F"/>
    <w:rsid w:val="00437A74"/>
    <w:rsid w:val="00437D72"/>
    <w:rsid w:val="00440693"/>
    <w:rsid w:val="00440800"/>
    <w:rsid w:val="00440BCD"/>
    <w:rsid w:val="004415B5"/>
    <w:rsid w:val="00441A83"/>
    <w:rsid w:val="0044243A"/>
    <w:rsid w:val="0044274B"/>
    <w:rsid w:val="0044290C"/>
    <w:rsid w:val="004436FF"/>
    <w:rsid w:val="00443A50"/>
    <w:rsid w:val="00444080"/>
    <w:rsid w:val="00444A0C"/>
    <w:rsid w:val="004458B3"/>
    <w:rsid w:val="0044737B"/>
    <w:rsid w:val="00447B30"/>
    <w:rsid w:val="0045033E"/>
    <w:rsid w:val="00450E33"/>
    <w:rsid w:val="004514E1"/>
    <w:rsid w:val="00451C75"/>
    <w:rsid w:val="00451D00"/>
    <w:rsid w:val="00452497"/>
    <w:rsid w:val="00453A61"/>
    <w:rsid w:val="004546F3"/>
    <w:rsid w:val="00454B29"/>
    <w:rsid w:val="00455642"/>
    <w:rsid w:val="00456682"/>
    <w:rsid w:val="0045745F"/>
    <w:rsid w:val="00457573"/>
    <w:rsid w:val="00457711"/>
    <w:rsid w:val="00457B8F"/>
    <w:rsid w:val="00460156"/>
    <w:rsid w:val="0046073D"/>
    <w:rsid w:val="00460746"/>
    <w:rsid w:val="004609F5"/>
    <w:rsid w:val="00460AEF"/>
    <w:rsid w:val="00460DE7"/>
    <w:rsid w:val="00461607"/>
    <w:rsid w:val="004629D7"/>
    <w:rsid w:val="00462BB6"/>
    <w:rsid w:val="004639E6"/>
    <w:rsid w:val="004648CB"/>
    <w:rsid w:val="00465963"/>
    <w:rsid w:val="00465E33"/>
    <w:rsid w:val="00465F62"/>
    <w:rsid w:val="00466572"/>
    <w:rsid w:val="004665EA"/>
    <w:rsid w:val="00467561"/>
    <w:rsid w:val="0047006A"/>
    <w:rsid w:val="004702AC"/>
    <w:rsid w:val="00470894"/>
    <w:rsid w:val="0047096C"/>
    <w:rsid w:val="00470B6F"/>
    <w:rsid w:val="00470DF0"/>
    <w:rsid w:val="00472946"/>
    <w:rsid w:val="00472B79"/>
    <w:rsid w:val="004745D9"/>
    <w:rsid w:val="00474C17"/>
    <w:rsid w:val="0047513A"/>
    <w:rsid w:val="00475336"/>
    <w:rsid w:val="0047536A"/>
    <w:rsid w:val="004755B3"/>
    <w:rsid w:val="00475956"/>
    <w:rsid w:val="0047596C"/>
    <w:rsid w:val="00475A37"/>
    <w:rsid w:val="00476816"/>
    <w:rsid w:val="00476952"/>
    <w:rsid w:val="00476A96"/>
    <w:rsid w:val="004773A7"/>
    <w:rsid w:val="00477F57"/>
    <w:rsid w:val="00480371"/>
    <w:rsid w:val="00481A09"/>
    <w:rsid w:val="00481BFB"/>
    <w:rsid w:val="0048289F"/>
    <w:rsid w:val="00482C37"/>
    <w:rsid w:val="00483145"/>
    <w:rsid w:val="00484573"/>
    <w:rsid w:val="00484788"/>
    <w:rsid w:val="00484850"/>
    <w:rsid w:val="004851F3"/>
    <w:rsid w:val="00485BD5"/>
    <w:rsid w:val="00486245"/>
    <w:rsid w:val="0048663C"/>
    <w:rsid w:val="004868D4"/>
    <w:rsid w:val="004873D4"/>
    <w:rsid w:val="0048790A"/>
    <w:rsid w:val="0048796F"/>
    <w:rsid w:val="004901EA"/>
    <w:rsid w:val="00490363"/>
    <w:rsid w:val="00490F79"/>
    <w:rsid w:val="0049140F"/>
    <w:rsid w:val="00491B05"/>
    <w:rsid w:val="00492B96"/>
    <w:rsid w:val="00492E06"/>
    <w:rsid w:val="00492E8E"/>
    <w:rsid w:val="00493032"/>
    <w:rsid w:val="0049338C"/>
    <w:rsid w:val="004951D7"/>
    <w:rsid w:val="00495238"/>
    <w:rsid w:val="004952C7"/>
    <w:rsid w:val="004961F8"/>
    <w:rsid w:val="0049621A"/>
    <w:rsid w:val="004976A0"/>
    <w:rsid w:val="004977DD"/>
    <w:rsid w:val="00497C2A"/>
    <w:rsid w:val="00497D30"/>
    <w:rsid w:val="004A0033"/>
    <w:rsid w:val="004A1011"/>
    <w:rsid w:val="004A12BD"/>
    <w:rsid w:val="004A1545"/>
    <w:rsid w:val="004A1B08"/>
    <w:rsid w:val="004A1BA8"/>
    <w:rsid w:val="004A2F12"/>
    <w:rsid w:val="004A38C1"/>
    <w:rsid w:val="004A441E"/>
    <w:rsid w:val="004A58CB"/>
    <w:rsid w:val="004A5991"/>
    <w:rsid w:val="004A724D"/>
    <w:rsid w:val="004A72C3"/>
    <w:rsid w:val="004A744E"/>
    <w:rsid w:val="004B002C"/>
    <w:rsid w:val="004B0AC1"/>
    <w:rsid w:val="004B1032"/>
    <w:rsid w:val="004B1203"/>
    <w:rsid w:val="004B1540"/>
    <w:rsid w:val="004B2C46"/>
    <w:rsid w:val="004B3726"/>
    <w:rsid w:val="004B3BB2"/>
    <w:rsid w:val="004B478C"/>
    <w:rsid w:val="004B4802"/>
    <w:rsid w:val="004B4921"/>
    <w:rsid w:val="004B5194"/>
    <w:rsid w:val="004B5457"/>
    <w:rsid w:val="004B5C2E"/>
    <w:rsid w:val="004B5FFD"/>
    <w:rsid w:val="004B61B6"/>
    <w:rsid w:val="004B651B"/>
    <w:rsid w:val="004B6BB5"/>
    <w:rsid w:val="004B708A"/>
    <w:rsid w:val="004B71ED"/>
    <w:rsid w:val="004B7FD0"/>
    <w:rsid w:val="004C0F8E"/>
    <w:rsid w:val="004C0FBA"/>
    <w:rsid w:val="004C1126"/>
    <w:rsid w:val="004C1BA0"/>
    <w:rsid w:val="004C2813"/>
    <w:rsid w:val="004C3852"/>
    <w:rsid w:val="004C39B5"/>
    <w:rsid w:val="004C4015"/>
    <w:rsid w:val="004C549F"/>
    <w:rsid w:val="004C5C9F"/>
    <w:rsid w:val="004C5CC7"/>
    <w:rsid w:val="004C5EE9"/>
    <w:rsid w:val="004C5F92"/>
    <w:rsid w:val="004C6928"/>
    <w:rsid w:val="004C6B06"/>
    <w:rsid w:val="004C70DD"/>
    <w:rsid w:val="004C7349"/>
    <w:rsid w:val="004D2AC6"/>
    <w:rsid w:val="004D3134"/>
    <w:rsid w:val="004D3A1E"/>
    <w:rsid w:val="004D3A5C"/>
    <w:rsid w:val="004D3AE3"/>
    <w:rsid w:val="004D4C54"/>
    <w:rsid w:val="004D5227"/>
    <w:rsid w:val="004D54F3"/>
    <w:rsid w:val="004D633B"/>
    <w:rsid w:val="004D6BEC"/>
    <w:rsid w:val="004E015B"/>
    <w:rsid w:val="004E03EF"/>
    <w:rsid w:val="004E0A39"/>
    <w:rsid w:val="004E1169"/>
    <w:rsid w:val="004E1257"/>
    <w:rsid w:val="004E1963"/>
    <w:rsid w:val="004E1EB6"/>
    <w:rsid w:val="004E224D"/>
    <w:rsid w:val="004E2281"/>
    <w:rsid w:val="004E3B04"/>
    <w:rsid w:val="004E3D16"/>
    <w:rsid w:val="004E472A"/>
    <w:rsid w:val="004E4A72"/>
    <w:rsid w:val="004E4C1E"/>
    <w:rsid w:val="004E4FE7"/>
    <w:rsid w:val="004E5AC3"/>
    <w:rsid w:val="004E5FE7"/>
    <w:rsid w:val="004E6083"/>
    <w:rsid w:val="004E6A95"/>
    <w:rsid w:val="004E75A1"/>
    <w:rsid w:val="004F0237"/>
    <w:rsid w:val="004F0878"/>
    <w:rsid w:val="004F0D11"/>
    <w:rsid w:val="004F17B5"/>
    <w:rsid w:val="004F2519"/>
    <w:rsid w:val="004F2B16"/>
    <w:rsid w:val="004F34F9"/>
    <w:rsid w:val="004F4ECA"/>
    <w:rsid w:val="004F5573"/>
    <w:rsid w:val="004F61B3"/>
    <w:rsid w:val="004F6AE2"/>
    <w:rsid w:val="004F733E"/>
    <w:rsid w:val="004F77E7"/>
    <w:rsid w:val="004F7F1E"/>
    <w:rsid w:val="0050096F"/>
    <w:rsid w:val="00500B48"/>
    <w:rsid w:val="005014A2"/>
    <w:rsid w:val="00502598"/>
    <w:rsid w:val="00502641"/>
    <w:rsid w:val="0050285D"/>
    <w:rsid w:val="00502B5A"/>
    <w:rsid w:val="00502CBD"/>
    <w:rsid w:val="0050434B"/>
    <w:rsid w:val="00504FA3"/>
    <w:rsid w:val="00505132"/>
    <w:rsid w:val="0050546A"/>
    <w:rsid w:val="00505B1B"/>
    <w:rsid w:val="00506CD3"/>
    <w:rsid w:val="00506D7E"/>
    <w:rsid w:val="00506F17"/>
    <w:rsid w:val="00506FE9"/>
    <w:rsid w:val="00507859"/>
    <w:rsid w:val="00507875"/>
    <w:rsid w:val="00507A6B"/>
    <w:rsid w:val="00507CB6"/>
    <w:rsid w:val="00510360"/>
    <w:rsid w:val="00510906"/>
    <w:rsid w:val="00510B52"/>
    <w:rsid w:val="00512334"/>
    <w:rsid w:val="005137EB"/>
    <w:rsid w:val="00513F69"/>
    <w:rsid w:val="0051412A"/>
    <w:rsid w:val="0051480C"/>
    <w:rsid w:val="005149DF"/>
    <w:rsid w:val="00514B20"/>
    <w:rsid w:val="00515EF2"/>
    <w:rsid w:val="0051665E"/>
    <w:rsid w:val="005166A0"/>
    <w:rsid w:val="005166A3"/>
    <w:rsid w:val="00516E36"/>
    <w:rsid w:val="00517639"/>
    <w:rsid w:val="00520D68"/>
    <w:rsid w:val="00521236"/>
    <w:rsid w:val="005213AC"/>
    <w:rsid w:val="00521749"/>
    <w:rsid w:val="00522445"/>
    <w:rsid w:val="0052379A"/>
    <w:rsid w:val="00524143"/>
    <w:rsid w:val="0052441B"/>
    <w:rsid w:val="00525616"/>
    <w:rsid w:val="005268A9"/>
    <w:rsid w:val="005269D2"/>
    <w:rsid w:val="00526AC4"/>
    <w:rsid w:val="005270CB"/>
    <w:rsid w:val="00527D12"/>
    <w:rsid w:val="00530123"/>
    <w:rsid w:val="00530808"/>
    <w:rsid w:val="0053080E"/>
    <w:rsid w:val="00530DD8"/>
    <w:rsid w:val="00530E1D"/>
    <w:rsid w:val="00531236"/>
    <w:rsid w:val="005313BF"/>
    <w:rsid w:val="00531DBF"/>
    <w:rsid w:val="005323CB"/>
    <w:rsid w:val="00532460"/>
    <w:rsid w:val="00532D02"/>
    <w:rsid w:val="00533ACC"/>
    <w:rsid w:val="0053456D"/>
    <w:rsid w:val="00534811"/>
    <w:rsid w:val="00534924"/>
    <w:rsid w:val="005352A7"/>
    <w:rsid w:val="0053558B"/>
    <w:rsid w:val="0053568C"/>
    <w:rsid w:val="00535C50"/>
    <w:rsid w:val="005362B2"/>
    <w:rsid w:val="00536CD4"/>
    <w:rsid w:val="005412A3"/>
    <w:rsid w:val="00542AFE"/>
    <w:rsid w:val="00542C63"/>
    <w:rsid w:val="00544C90"/>
    <w:rsid w:val="005452D9"/>
    <w:rsid w:val="005455AE"/>
    <w:rsid w:val="00546385"/>
    <w:rsid w:val="00546D75"/>
    <w:rsid w:val="00547C46"/>
    <w:rsid w:val="00547D2C"/>
    <w:rsid w:val="00550BAF"/>
    <w:rsid w:val="0055128E"/>
    <w:rsid w:val="00551B83"/>
    <w:rsid w:val="00552027"/>
    <w:rsid w:val="0055342E"/>
    <w:rsid w:val="00553470"/>
    <w:rsid w:val="00553966"/>
    <w:rsid w:val="00553A95"/>
    <w:rsid w:val="0055537D"/>
    <w:rsid w:val="00555698"/>
    <w:rsid w:val="005557E6"/>
    <w:rsid w:val="00555812"/>
    <w:rsid w:val="00555B57"/>
    <w:rsid w:val="00555F3E"/>
    <w:rsid w:val="005565E3"/>
    <w:rsid w:val="00556879"/>
    <w:rsid w:val="00556934"/>
    <w:rsid w:val="005577C6"/>
    <w:rsid w:val="00557853"/>
    <w:rsid w:val="00557B63"/>
    <w:rsid w:val="00557C96"/>
    <w:rsid w:val="00557CA0"/>
    <w:rsid w:val="00560078"/>
    <w:rsid w:val="0056016C"/>
    <w:rsid w:val="005603E2"/>
    <w:rsid w:val="00560AF3"/>
    <w:rsid w:val="00560B01"/>
    <w:rsid w:val="005614C1"/>
    <w:rsid w:val="005614D0"/>
    <w:rsid w:val="00561AA4"/>
    <w:rsid w:val="00561C65"/>
    <w:rsid w:val="005626E6"/>
    <w:rsid w:val="005627E8"/>
    <w:rsid w:val="00563883"/>
    <w:rsid w:val="00563CFB"/>
    <w:rsid w:val="00563D1D"/>
    <w:rsid w:val="005642E5"/>
    <w:rsid w:val="005643B9"/>
    <w:rsid w:val="0056467C"/>
    <w:rsid w:val="00564D69"/>
    <w:rsid w:val="00565158"/>
    <w:rsid w:val="005651FB"/>
    <w:rsid w:val="005654FE"/>
    <w:rsid w:val="00565725"/>
    <w:rsid w:val="0056637F"/>
    <w:rsid w:val="00566954"/>
    <w:rsid w:val="00566CCF"/>
    <w:rsid w:val="0056710C"/>
    <w:rsid w:val="00567473"/>
    <w:rsid w:val="005678AE"/>
    <w:rsid w:val="00567A05"/>
    <w:rsid w:val="00567C43"/>
    <w:rsid w:val="00570F72"/>
    <w:rsid w:val="0057114B"/>
    <w:rsid w:val="00571442"/>
    <w:rsid w:val="00572636"/>
    <w:rsid w:val="005727F3"/>
    <w:rsid w:val="0057331C"/>
    <w:rsid w:val="00574AE9"/>
    <w:rsid w:val="00574DCD"/>
    <w:rsid w:val="00575544"/>
    <w:rsid w:val="00575B8F"/>
    <w:rsid w:val="00576CFD"/>
    <w:rsid w:val="00576E18"/>
    <w:rsid w:val="0057769A"/>
    <w:rsid w:val="00580552"/>
    <w:rsid w:val="005806E0"/>
    <w:rsid w:val="00580836"/>
    <w:rsid w:val="005808F3"/>
    <w:rsid w:val="005809E3"/>
    <w:rsid w:val="0058187C"/>
    <w:rsid w:val="005826AD"/>
    <w:rsid w:val="00582995"/>
    <w:rsid w:val="00583236"/>
    <w:rsid w:val="00584462"/>
    <w:rsid w:val="005850DE"/>
    <w:rsid w:val="0058529C"/>
    <w:rsid w:val="00585510"/>
    <w:rsid w:val="00585BE8"/>
    <w:rsid w:val="0058605A"/>
    <w:rsid w:val="00586ED0"/>
    <w:rsid w:val="005872C7"/>
    <w:rsid w:val="00587B1E"/>
    <w:rsid w:val="00590383"/>
    <w:rsid w:val="0059119E"/>
    <w:rsid w:val="00591B17"/>
    <w:rsid w:val="00592423"/>
    <w:rsid w:val="0059271A"/>
    <w:rsid w:val="00592C9A"/>
    <w:rsid w:val="00592D04"/>
    <w:rsid w:val="0059306F"/>
    <w:rsid w:val="00593182"/>
    <w:rsid w:val="005931B2"/>
    <w:rsid w:val="005938E0"/>
    <w:rsid w:val="00594FB0"/>
    <w:rsid w:val="0059649B"/>
    <w:rsid w:val="00597470"/>
    <w:rsid w:val="00597599"/>
    <w:rsid w:val="0059766F"/>
    <w:rsid w:val="00597C82"/>
    <w:rsid w:val="00597D38"/>
    <w:rsid w:val="005A008E"/>
    <w:rsid w:val="005A0221"/>
    <w:rsid w:val="005A0455"/>
    <w:rsid w:val="005A076E"/>
    <w:rsid w:val="005A09E5"/>
    <w:rsid w:val="005A0DB0"/>
    <w:rsid w:val="005A0E15"/>
    <w:rsid w:val="005A1408"/>
    <w:rsid w:val="005A1B42"/>
    <w:rsid w:val="005A1CF5"/>
    <w:rsid w:val="005A1D84"/>
    <w:rsid w:val="005A2BDA"/>
    <w:rsid w:val="005A3B59"/>
    <w:rsid w:val="005A40AA"/>
    <w:rsid w:val="005A433B"/>
    <w:rsid w:val="005A532B"/>
    <w:rsid w:val="005A5827"/>
    <w:rsid w:val="005A5DBB"/>
    <w:rsid w:val="005A6260"/>
    <w:rsid w:val="005A65AE"/>
    <w:rsid w:val="005A7190"/>
    <w:rsid w:val="005B0115"/>
    <w:rsid w:val="005B1FAF"/>
    <w:rsid w:val="005B221C"/>
    <w:rsid w:val="005B27F2"/>
    <w:rsid w:val="005B2913"/>
    <w:rsid w:val="005B292A"/>
    <w:rsid w:val="005B326F"/>
    <w:rsid w:val="005B3605"/>
    <w:rsid w:val="005B362A"/>
    <w:rsid w:val="005B3A15"/>
    <w:rsid w:val="005B3F52"/>
    <w:rsid w:val="005B4326"/>
    <w:rsid w:val="005B4B22"/>
    <w:rsid w:val="005B4C4C"/>
    <w:rsid w:val="005B4DC2"/>
    <w:rsid w:val="005B584D"/>
    <w:rsid w:val="005B64B0"/>
    <w:rsid w:val="005B7127"/>
    <w:rsid w:val="005B732B"/>
    <w:rsid w:val="005B7383"/>
    <w:rsid w:val="005B750F"/>
    <w:rsid w:val="005B778C"/>
    <w:rsid w:val="005C0588"/>
    <w:rsid w:val="005C0C62"/>
    <w:rsid w:val="005C195F"/>
    <w:rsid w:val="005C1D00"/>
    <w:rsid w:val="005C22F4"/>
    <w:rsid w:val="005C4741"/>
    <w:rsid w:val="005C47ED"/>
    <w:rsid w:val="005C48B2"/>
    <w:rsid w:val="005C4F9A"/>
    <w:rsid w:val="005C4FD9"/>
    <w:rsid w:val="005C4FE7"/>
    <w:rsid w:val="005C572F"/>
    <w:rsid w:val="005C64FF"/>
    <w:rsid w:val="005C7CD0"/>
    <w:rsid w:val="005C7F5C"/>
    <w:rsid w:val="005D01F9"/>
    <w:rsid w:val="005D023B"/>
    <w:rsid w:val="005D03F6"/>
    <w:rsid w:val="005D04C1"/>
    <w:rsid w:val="005D0906"/>
    <w:rsid w:val="005D1412"/>
    <w:rsid w:val="005D1555"/>
    <w:rsid w:val="005D2246"/>
    <w:rsid w:val="005D23D0"/>
    <w:rsid w:val="005D29E9"/>
    <w:rsid w:val="005D2A06"/>
    <w:rsid w:val="005D2A95"/>
    <w:rsid w:val="005D308D"/>
    <w:rsid w:val="005D42FB"/>
    <w:rsid w:val="005D4A76"/>
    <w:rsid w:val="005D5117"/>
    <w:rsid w:val="005D5472"/>
    <w:rsid w:val="005D5537"/>
    <w:rsid w:val="005D7207"/>
    <w:rsid w:val="005D72DB"/>
    <w:rsid w:val="005D7DD2"/>
    <w:rsid w:val="005E04EA"/>
    <w:rsid w:val="005E0E5E"/>
    <w:rsid w:val="005E11CA"/>
    <w:rsid w:val="005E1264"/>
    <w:rsid w:val="005E17F8"/>
    <w:rsid w:val="005E1E5E"/>
    <w:rsid w:val="005E2C8A"/>
    <w:rsid w:val="005E34D8"/>
    <w:rsid w:val="005E3D35"/>
    <w:rsid w:val="005E411B"/>
    <w:rsid w:val="005E4A3B"/>
    <w:rsid w:val="005E4B35"/>
    <w:rsid w:val="005E5009"/>
    <w:rsid w:val="005E6B2C"/>
    <w:rsid w:val="005E7BDE"/>
    <w:rsid w:val="005F0067"/>
    <w:rsid w:val="005F02AB"/>
    <w:rsid w:val="005F047F"/>
    <w:rsid w:val="005F0E8B"/>
    <w:rsid w:val="005F16F1"/>
    <w:rsid w:val="005F1C86"/>
    <w:rsid w:val="005F208A"/>
    <w:rsid w:val="005F288F"/>
    <w:rsid w:val="005F28CE"/>
    <w:rsid w:val="005F3210"/>
    <w:rsid w:val="005F41FC"/>
    <w:rsid w:val="005F6032"/>
    <w:rsid w:val="005F6690"/>
    <w:rsid w:val="005F673B"/>
    <w:rsid w:val="005F6AC9"/>
    <w:rsid w:val="005F7329"/>
    <w:rsid w:val="005F76BB"/>
    <w:rsid w:val="005F7D90"/>
    <w:rsid w:val="0060055F"/>
    <w:rsid w:val="00600A30"/>
    <w:rsid w:val="00600A9F"/>
    <w:rsid w:val="006029DC"/>
    <w:rsid w:val="00602BBE"/>
    <w:rsid w:val="00602BD4"/>
    <w:rsid w:val="006033A5"/>
    <w:rsid w:val="00604C11"/>
    <w:rsid w:val="00605804"/>
    <w:rsid w:val="00605BE0"/>
    <w:rsid w:val="00607494"/>
    <w:rsid w:val="00607B77"/>
    <w:rsid w:val="00607D30"/>
    <w:rsid w:val="00610295"/>
    <w:rsid w:val="0061048F"/>
    <w:rsid w:val="006104CE"/>
    <w:rsid w:val="006109B3"/>
    <w:rsid w:val="0061159F"/>
    <w:rsid w:val="00611EEB"/>
    <w:rsid w:val="006121D3"/>
    <w:rsid w:val="00612563"/>
    <w:rsid w:val="00612932"/>
    <w:rsid w:val="00612C32"/>
    <w:rsid w:val="00612F38"/>
    <w:rsid w:val="006144A6"/>
    <w:rsid w:val="00615859"/>
    <w:rsid w:val="0061689A"/>
    <w:rsid w:val="00616DA1"/>
    <w:rsid w:val="00616EAE"/>
    <w:rsid w:val="00617212"/>
    <w:rsid w:val="00617259"/>
    <w:rsid w:val="00617748"/>
    <w:rsid w:val="00617DAC"/>
    <w:rsid w:val="00620437"/>
    <w:rsid w:val="006208ED"/>
    <w:rsid w:val="006211ED"/>
    <w:rsid w:val="006217AB"/>
    <w:rsid w:val="00622B0D"/>
    <w:rsid w:val="0062396B"/>
    <w:rsid w:val="0062474C"/>
    <w:rsid w:val="00625044"/>
    <w:rsid w:val="00625E54"/>
    <w:rsid w:val="00626CF0"/>
    <w:rsid w:val="00630297"/>
    <w:rsid w:val="006306EE"/>
    <w:rsid w:val="00632CF1"/>
    <w:rsid w:val="00632D42"/>
    <w:rsid w:val="006335D7"/>
    <w:rsid w:val="006339A5"/>
    <w:rsid w:val="00634CBE"/>
    <w:rsid w:val="006353D7"/>
    <w:rsid w:val="006353ED"/>
    <w:rsid w:val="006358D4"/>
    <w:rsid w:val="00635F00"/>
    <w:rsid w:val="0063633A"/>
    <w:rsid w:val="006363CB"/>
    <w:rsid w:val="006372D1"/>
    <w:rsid w:val="00637BE2"/>
    <w:rsid w:val="00637D95"/>
    <w:rsid w:val="00640291"/>
    <w:rsid w:val="00641AE2"/>
    <w:rsid w:val="00642E41"/>
    <w:rsid w:val="00643914"/>
    <w:rsid w:val="00644449"/>
    <w:rsid w:val="00644452"/>
    <w:rsid w:val="006445D2"/>
    <w:rsid w:val="00644BEF"/>
    <w:rsid w:val="00644E04"/>
    <w:rsid w:val="00644FCC"/>
    <w:rsid w:val="00646D3C"/>
    <w:rsid w:val="00646E16"/>
    <w:rsid w:val="006473E6"/>
    <w:rsid w:val="00647BF5"/>
    <w:rsid w:val="00650593"/>
    <w:rsid w:val="00651494"/>
    <w:rsid w:val="006516A0"/>
    <w:rsid w:val="006520D2"/>
    <w:rsid w:val="006525EF"/>
    <w:rsid w:val="00652920"/>
    <w:rsid w:val="00652AC2"/>
    <w:rsid w:val="00653529"/>
    <w:rsid w:val="00653DE0"/>
    <w:rsid w:val="006548E7"/>
    <w:rsid w:val="00654FB2"/>
    <w:rsid w:val="00655602"/>
    <w:rsid w:val="00655680"/>
    <w:rsid w:val="00655B76"/>
    <w:rsid w:val="00655E70"/>
    <w:rsid w:val="006563D1"/>
    <w:rsid w:val="00657089"/>
    <w:rsid w:val="0065719B"/>
    <w:rsid w:val="00657752"/>
    <w:rsid w:val="00657A82"/>
    <w:rsid w:val="00657CF7"/>
    <w:rsid w:val="0066050B"/>
    <w:rsid w:val="00660806"/>
    <w:rsid w:val="00660C88"/>
    <w:rsid w:val="006615FA"/>
    <w:rsid w:val="006620E6"/>
    <w:rsid w:val="00662308"/>
    <w:rsid w:val="006627E5"/>
    <w:rsid w:val="00662FA0"/>
    <w:rsid w:val="00664501"/>
    <w:rsid w:val="006645A0"/>
    <w:rsid w:val="006645EE"/>
    <w:rsid w:val="00664658"/>
    <w:rsid w:val="00664CF3"/>
    <w:rsid w:val="00665CE5"/>
    <w:rsid w:val="00666345"/>
    <w:rsid w:val="00666791"/>
    <w:rsid w:val="00666C40"/>
    <w:rsid w:val="006700BC"/>
    <w:rsid w:val="00670210"/>
    <w:rsid w:val="00670AFB"/>
    <w:rsid w:val="00670B0F"/>
    <w:rsid w:val="00670FF1"/>
    <w:rsid w:val="00671268"/>
    <w:rsid w:val="006715FC"/>
    <w:rsid w:val="00671A75"/>
    <w:rsid w:val="00671AEF"/>
    <w:rsid w:val="0067233C"/>
    <w:rsid w:val="00672C17"/>
    <w:rsid w:val="00672CD9"/>
    <w:rsid w:val="00674148"/>
    <w:rsid w:val="00674907"/>
    <w:rsid w:val="006750A6"/>
    <w:rsid w:val="00675127"/>
    <w:rsid w:val="00676A42"/>
    <w:rsid w:val="00676A5C"/>
    <w:rsid w:val="00676FDC"/>
    <w:rsid w:val="00677421"/>
    <w:rsid w:val="00677870"/>
    <w:rsid w:val="0068155E"/>
    <w:rsid w:val="00681FBF"/>
    <w:rsid w:val="00681FF6"/>
    <w:rsid w:val="00682036"/>
    <w:rsid w:val="00683318"/>
    <w:rsid w:val="0068381C"/>
    <w:rsid w:val="00683B72"/>
    <w:rsid w:val="00683CC1"/>
    <w:rsid w:val="006848A9"/>
    <w:rsid w:val="00684B29"/>
    <w:rsid w:val="006863D6"/>
    <w:rsid w:val="0068692C"/>
    <w:rsid w:val="00686E94"/>
    <w:rsid w:val="00690419"/>
    <w:rsid w:val="00690BA6"/>
    <w:rsid w:val="00690E7B"/>
    <w:rsid w:val="00691333"/>
    <w:rsid w:val="006914EA"/>
    <w:rsid w:val="00692DA8"/>
    <w:rsid w:val="0069323D"/>
    <w:rsid w:val="00694073"/>
    <w:rsid w:val="00694B21"/>
    <w:rsid w:val="00694C5C"/>
    <w:rsid w:val="00695387"/>
    <w:rsid w:val="0069625F"/>
    <w:rsid w:val="006969D2"/>
    <w:rsid w:val="00696A21"/>
    <w:rsid w:val="00696E79"/>
    <w:rsid w:val="00697006"/>
    <w:rsid w:val="00697083"/>
    <w:rsid w:val="00697452"/>
    <w:rsid w:val="0069770F"/>
    <w:rsid w:val="006979BF"/>
    <w:rsid w:val="00697B4D"/>
    <w:rsid w:val="00697DE3"/>
    <w:rsid w:val="006A0B38"/>
    <w:rsid w:val="006A0C22"/>
    <w:rsid w:val="006A0C3C"/>
    <w:rsid w:val="006A11BB"/>
    <w:rsid w:val="006A159C"/>
    <w:rsid w:val="006A44F4"/>
    <w:rsid w:val="006A46C3"/>
    <w:rsid w:val="006A4BAE"/>
    <w:rsid w:val="006A5130"/>
    <w:rsid w:val="006A6720"/>
    <w:rsid w:val="006A6CCE"/>
    <w:rsid w:val="006A70B6"/>
    <w:rsid w:val="006A734C"/>
    <w:rsid w:val="006A783C"/>
    <w:rsid w:val="006A78F2"/>
    <w:rsid w:val="006B06D4"/>
    <w:rsid w:val="006B11E7"/>
    <w:rsid w:val="006B19EA"/>
    <w:rsid w:val="006B22ED"/>
    <w:rsid w:val="006B23DC"/>
    <w:rsid w:val="006B2421"/>
    <w:rsid w:val="006B2974"/>
    <w:rsid w:val="006B2BC9"/>
    <w:rsid w:val="006B2DF7"/>
    <w:rsid w:val="006B2F0F"/>
    <w:rsid w:val="006B372F"/>
    <w:rsid w:val="006B403C"/>
    <w:rsid w:val="006B4332"/>
    <w:rsid w:val="006B446E"/>
    <w:rsid w:val="006B4499"/>
    <w:rsid w:val="006B4600"/>
    <w:rsid w:val="006B4F2F"/>
    <w:rsid w:val="006B5CDF"/>
    <w:rsid w:val="006B6B69"/>
    <w:rsid w:val="006B6D26"/>
    <w:rsid w:val="006B6E3F"/>
    <w:rsid w:val="006B708C"/>
    <w:rsid w:val="006B7441"/>
    <w:rsid w:val="006C13A0"/>
    <w:rsid w:val="006C154F"/>
    <w:rsid w:val="006C1863"/>
    <w:rsid w:val="006C1AD2"/>
    <w:rsid w:val="006C1B0B"/>
    <w:rsid w:val="006C2889"/>
    <w:rsid w:val="006C380F"/>
    <w:rsid w:val="006C3895"/>
    <w:rsid w:val="006C3E71"/>
    <w:rsid w:val="006C40FC"/>
    <w:rsid w:val="006C431E"/>
    <w:rsid w:val="006C4991"/>
    <w:rsid w:val="006C4BFF"/>
    <w:rsid w:val="006C53B1"/>
    <w:rsid w:val="006C5922"/>
    <w:rsid w:val="006C5A76"/>
    <w:rsid w:val="006C68C3"/>
    <w:rsid w:val="006C720C"/>
    <w:rsid w:val="006D07B3"/>
    <w:rsid w:val="006D07F0"/>
    <w:rsid w:val="006D09BD"/>
    <w:rsid w:val="006D116F"/>
    <w:rsid w:val="006D14A1"/>
    <w:rsid w:val="006D275C"/>
    <w:rsid w:val="006D2FCB"/>
    <w:rsid w:val="006D3787"/>
    <w:rsid w:val="006D439A"/>
    <w:rsid w:val="006D4ECC"/>
    <w:rsid w:val="006D53CD"/>
    <w:rsid w:val="006D5C8F"/>
    <w:rsid w:val="006D689B"/>
    <w:rsid w:val="006D7ABD"/>
    <w:rsid w:val="006E01A6"/>
    <w:rsid w:val="006E0386"/>
    <w:rsid w:val="006E1BED"/>
    <w:rsid w:val="006E2A53"/>
    <w:rsid w:val="006E2D66"/>
    <w:rsid w:val="006E2E9C"/>
    <w:rsid w:val="006E3D70"/>
    <w:rsid w:val="006E42C6"/>
    <w:rsid w:val="006E49E7"/>
    <w:rsid w:val="006E4D90"/>
    <w:rsid w:val="006E4E35"/>
    <w:rsid w:val="006E5217"/>
    <w:rsid w:val="006E5A79"/>
    <w:rsid w:val="006E646B"/>
    <w:rsid w:val="006E649D"/>
    <w:rsid w:val="006E6995"/>
    <w:rsid w:val="006E6CD6"/>
    <w:rsid w:val="006E7595"/>
    <w:rsid w:val="006F0C22"/>
    <w:rsid w:val="006F0F87"/>
    <w:rsid w:val="006F231B"/>
    <w:rsid w:val="006F264E"/>
    <w:rsid w:val="006F2C3D"/>
    <w:rsid w:val="006F312B"/>
    <w:rsid w:val="006F411D"/>
    <w:rsid w:val="006F4A62"/>
    <w:rsid w:val="006F4D0E"/>
    <w:rsid w:val="006F63AF"/>
    <w:rsid w:val="006F6BD0"/>
    <w:rsid w:val="006F7B3B"/>
    <w:rsid w:val="006F7C25"/>
    <w:rsid w:val="00700384"/>
    <w:rsid w:val="00700654"/>
    <w:rsid w:val="007006FA"/>
    <w:rsid w:val="00700721"/>
    <w:rsid w:val="00700BD4"/>
    <w:rsid w:val="00701611"/>
    <w:rsid w:val="007019B9"/>
    <w:rsid w:val="00701B27"/>
    <w:rsid w:val="00701E81"/>
    <w:rsid w:val="00702507"/>
    <w:rsid w:val="007044A1"/>
    <w:rsid w:val="00704D60"/>
    <w:rsid w:val="007056FE"/>
    <w:rsid w:val="00705700"/>
    <w:rsid w:val="00706047"/>
    <w:rsid w:val="007071F3"/>
    <w:rsid w:val="0070741C"/>
    <w:rsid w:val="007102C0"/>
    <w:rsid w:val="007109F3"/>
    <w:rsid w:val="007110E0"/>
    <w:rsid w:val="0071153D"/>
    <w:rsid w:val="00711962"/>
    <w:rsid w:val="00711AB6"/>
    <w:rsid w:val="00711AFE"/>
    <w:rsid w:val="00712B68"/>
    <w:rsid w:val="00713667"/>
    <w:rsid w:val="00713BCE"/>
    <w:rsid w:val="0071491D"/>
    <w:rsid w:val="007151AB"/>
    <w:rsid w:val="00715639"/>
    <w:rsid w:val="0071621A"/>
    <w:rsid w:val="007166CB"/>
    <w:rsid w:val="00716806"/>
    <w:rsid w:val="00717520"/>
    <w:rsid w:val="00717CA8"/>
    <w:rsid w:val="00720482"/>
    <w:rsid w:val="0072089E"/>
    <w:rsid w:val="00720D23"/>
    <w:rsid w:val="0072154A"/>
    <w:rsid w:val="007215CF"/>
    <w:rsid w:val="00721635"/>
    <w:rsid w:val="007218BE"/>
    <w:rsid w:val="007228D9"/>
    <w:rsid w:val="00722CD9"/>
    <w:rsid w:val="00722FA4"/>
    <w:rsid w:val="007232F7"/>
    <w:rsid w:val="00723ADC"/>
    <w:rsid w:val="007240F1"/>
    <w:rsid w:val="00724889"/>
    <w:rsid w:val="007248FA"/>
    <w:rsid w:val="00724EB3"/>
    <w:rsid w:val="007259A7"/>
    <w:rsid w:val="007268DD"/>
    <w:rsid w:val="00726A6F"/>
    <w:rsid w:val="00726CC3"/>
    <w:rsid w:val="0072729C"/>
    <w:rsid w:val="007276EC"/>
    <w:rsid w:val="00727E04"/>
    <w:rsid w:val="00727E8F"/>
    <w:rsid w:val="00730883"/>
    <w:rsid w:val="00730B0E"/>
    <w:rsid w:val="00733CF1"/>
    <w:rsid w:val="00733D91"/>
    <w:rsid w:val="007341C5"/>
    <w:rsid w:val="0073460B"/>
    <w:rsid w:val="0073469F"/>
    <w:rsid w:val="007346FE"/>
    <w:rsid w:val="0073488E"/>
    <w:rsid w:val="0073497C"/>
    <w:rsid w:val="00734C74"/>
    <w:rsid w:val="00734DC1"/>
    <w:rsid w:val="00735880"/>
    <w:rsid w:val="007358F0"/>
    <w:rsid w:val="00735E69"/>
    <w:rsid w:val="007367CB"/>
    <w:rsid w:val="007370C0"/>
    <w:rsid w:val="0073720D"/>
    <w:rsid w:val="00737FD6"/>
    <w:rsid w:val="007405F2"/>
    <w:rsid w:val="00740B9A"/>
    <w:rsid w:val="00740DD2"/>
    <w:rsid w:val="007411EA"/>
    <w:rsid w:val="00741454"/>
    <w:rsid w:val="0074176D"/>
    <w:rsid w:val="00741B45"/>
    <w:rsid w:val="00743BA9"/>
    <w:rsid w:val="007444EB"/>
    <w:rsid w:val="00744613"/>
    <w:rsid w:val="0074496F"/>
    <w:rsid w:val="00744CFE"/>
    <w:rsid w:val="00744ECF"/>
    <w:rsid w:val="007455A8"/>
    <w:rsid w:val="00745A22"/>
    <w:rsid w:val="00745F04"/>
    <w:rsid w:val="007471AC"/>
    <w:rsid w:val="007471E8"/>
    <w:rsid w:val="00747C2E"/>
    <w:rsid w:val="00747E57"/>
    <w:rsid w:val="00750DA9"/>
    <w:rsid w:val="00751B94"/>
    <w:rsid w:val="00751FAA"/>
    <w:rsid w:val="0075211F"/>
    <w:rsid w:val="007521C4"/>
    <w:rsid w:val="00752AE9"/>
    <w:rsid w:val="007530C4"/>
    <w:rsid w:val="00753456"/>
    <w:rsid w:val="00753E46"/>
    <w:rsid w:val="0075423B"/>
    <w:rsid w:val="0075438A"/>
    <w:rsid w:val="007544B5"/>
    <w:rsid w:val="007544F8"/>
    <w:rsid w:val="00754A2F"/>
    <w:rsid w:val="00754EEB"/>
    <w:rsid w:val="00755F1B"/>
    <w:rsid w:val="00757AF6"/>
    <w:rsid w:val="00757D4E"/>
    <w:rsid w:val="00757E6F"/>
    <w:rsid w:val="0076047D"/>
    <w:rsid w:val="00761830"/>
    <w:rsid w:val="00761CAA"/>
    <w:rsid w:val="00762644"/>
    <w:rsid w:val="00762A80"/>
    <w:rsid w:val="0076353E"/>
    <w:rsid w:val="00763722"/>
    <w:rsid w:val="007640F0"/>
    <w:rsid w:val="007651CB"/>
    <w:rsid w:val="007660A6"/>
    <w:rsid w:val="007662D2"/>
    <w:rsid w:val="00770863"/>
    <w:rsid w:val="007708B5"/>
    <w:rsid w:val="00771143"/>
    <w:rsid w:val="007711CB"/>
    <w:rsid w:val="0077189B"/>
    <w:rsid w:val="00771936"/>
    <w:rsid w:val="00772193"/>
    <w:rsid w:val="007730CA"/>
    <w:rsid w:val="007733E3"/>
    <w:rsid w:val="00773D06"/>
    <w:rsid w:val="00774095"/>
    <w:rsid w:val="007745D4"/>
    <w:rsid w:val="007745F1"/>
    <w:rsid w:val="007747B2"/>
    <w:rsid w:val="00774CFB"/>
    <w:rsid w:val="00776A2A"/>
    <w:rsid w:val="00776EBF"/>
    <w:rsid w:val="00777173"/>
    <w:rsid w:val="00780ABB"/>
    <w:rsid w:val="00781384"/>
    <w:rsid w:val="0078175F"/>
    <w:rsid w:val="00783866"/>
    <w:rsid w:val="007843F1"/>
    <w:rsid w:val="00785B4E"/>
    <w:rsid w:val="0078690C"/>
    <w:rsid w:val="007869FD"/>
    <w:rsid w:val="00786BDB"/>
    <w:rsid w:val="007875EC"/>
    <w:rsid w:val="007902BD"/>
    <w:rsid w:val="007912E9"/>
    <w:rsid w:val="00791CD4"/>
    <w:rsid w:val="0079263C"/>
    <w:rsid w:val="0079319B"/>
    <w:rsid w:val="00794E09"/>
    <w:rsid w:val="00794F29"/>
    <w:rsid w:val="00795448"/>
    <w:rsid w:val="007955AB"/>
    <w:rsid w:val="00796948"/>
    <w:rsid w:val="007970D8"/>
    <w:rsid w:val="00797432"/>
    <w:rsid w:val="00797589"/>
    <w:rsid w:val="007976FB"/>
    <w:rsid w:val="007A0A3D"/>
    <w:rsid w:val="007A1853"/>
    <w:rsid w:val="007A1BF4"/>
    <w:rsid w:val="007A1C37"/>
    <w:rsid w:val="007A2872"/>
    <w:rsid w:val="007A28E8"/>
    <w:rsid w:val="007A2E77"/>
    <w:rsid w:val="007A3630"/>
    <w:rsid w:val="007A3993"/>
    <w:rsid w:val="007A42D2"/>
    <w:rsid w:val="007A495E"/>
    <w:rsid w:val="007A4E41"/>
    <w:rsid w:val="007A50C8"/>
    <w:rsid w:val="007A5763"/>
    <w:rsid w:val="007A5985"/>
    <w:rsid w:val="007A6657"/>
    <w:rsid w:val="007A6BFA"/>
    <w:rsid w:val="007A72E5"/>
    <w:rsid w:val="007A7508"/>
    <w:rsid w:val="007B0D0A"/>
    <w:rsid w:val="007B0DE5"/>
    <w:rsid w:val="007B1C38"/>
    <w:rsid w:val="007B2065"/>
    <w:rsid w:val="007B259A"/>
    <w:rsid w:val="007B26A4"/>
    <w:rsid w:val="007B28B3"/>
    <w:rsid w:val="007B3134"/>
    <w:rsid w:val="007B44C6"/>
    <w:rsid w:val="007B4544"/>
    <w:rsid w:val="007B4E5C"/>
    <w:rsid w:val="007B59D9"/>
    <w:rsid w:val="007B5DB4"/>
    <w:rsid w:val="007B6F9E"/>
    <w:rsid w:val="007B747D"/>
    <w:rsid w:val="007B7499"/>
    <w:rsid w:val="007B79F5"/>
    <w:rsid w:val="007B7F07"/>
    <w:rsid w:val="007B7F43"/>
    <w:rsid w:val="007C0741"/>
    <w:rsid w:val="007C0D04"/>
    <w:rsid w:val="007C1747"/>
    <w:rsid w:val="007C20A1"/>
    <w:rsid w:val="007C241B"/>
    <w:rsid w:val="007C367D"/>
    <w:rsid w:val="007C3FF9"/>
    <w:rsid w:val="007C4580"/>
    <w:rsid w:val="007C4D91"/>
    <w:rsid w:val="007C4F35"/>
    <w:rsid w:val="007C58C9"/>
    <w:rsid w:val="007C5B85"/>
    <w:rsid w:val="007C6269"/>
    <w:rsid w:val="007C74F4"/>
    <w:rsid w:val="007C7A29"/>
    <w:rsid w:val="007D0318"/>
    <w:rsid w:val="007D064A"/>
    <w:rsid w:val="007D0DB0"/>
    <w:rsid w:val="007D10DB"/>
    <w:rsid w:val="007D1F81"/>
    <w:rsid w:val="007D2446"/>
    <w:rsid w:val="007D27F1"/>
    <w:rsid w:val="007D2F55"/>
    <w:rsid w:val="007D338E"/>
    <w:rsid w:val="007D35E5"/>
    <w:rsid w:val="007D41C7"/>
    <w:rsid w:val="007D4730"/>
    <w:rsid w:val="007D5670"/>
    <w:rsid w:val="007D610B"/>
    <w:rsid w:val="007D750C"/>
    <w:rsid w:val="007D7E00"/>
    <w:rsid w:val="007E005A"/>
    <w:rsid w:val="007E089F"/>
    <w:rsid w:val="007E1314"/>
    <w:rsid w:val="007E1830"/>
    <w:rsid w:val="007E1C97"/>
    <w:rsid w:val="007E3476"/>
    <w:rsid w:val="007E3B76"/>
    <w:rsid w:val="007E46C0"/>
    <w:rsid w:val="007E527A"/>
    <w:rsid w:val="007E5BD1"/>
    <w:rsid w:val="007E63D1"/>
    <w:rsid w:val="007E68BB"/>
    <w:rsid w:val="007E7096"/>
    <w:rsid w:val="007E74C1"/>
    <w:rsid w:val="007E78FF"/>
    <w:rsid w:val="007F0868"/>
    <w:rsid w:val="007F0A34"/>
    <w:rsid w:val="007F1EF2"/>
    <w:rsid w:val="007F1F94"/>
    <w:rsid w:val="007F2144"/>
    <w:rsid w:val="007F3855"/>
    <w:rsid w:val="007F4D50"/>
    <w:rsid w:val="007F568D"/>
    <w:rsid w:val="007F5BBA"/>
    <w:rsid w:val="007F600B"/>
    <w:rsid w:val="007F634D"/>
    <w:rsid w:val="007F6FEE"/>
    <w:rsid w:val="007F73FA"/>
    <w:rsid w:val="008002B4"/>
    <w:rsid w:val="00800442"/>
    <w:rsid w:val="00800569"/>
    <w:rsid w:val="008013A8"/>
    <w:rsid w:val="0080300A"/>
    <w:rsid w:val="008030F9"/>
    <w:rsid w:val="008031EC"/>
    <w:rsid w:val="008032FF"/>
    <w:rsid w:val="00803664"/>
    <w:rsid w:val="00804F42"/>
    <w:rsid w:val="00805341"/>
    <w:rsid w:val="00805FFC"/>
    <w:rsid w:val="00806B3D"/>
    <w:rsid w:val="00810177"/>
    <w:rsid w:val="00810356"/>
    <w:rsid w:val="00810DE1"/>
    <w:rsid w:val="00811416"/>
    <w:rsid w:val="00811447"/>
    <w:rsid w:val="008126A1"/>
    <w:rsid w:val="00813148"/>
    <w:rsid w:val="0081352A"/>
    <w:rsid w:val="00813562"/>
    <w:rsid w:val="008145ED"/>
    <w:rsid w:val="00814F33"/>
    <w:rsid w:val="008153B5"/>
    <w:rsid w:val="00816135"/>
    <w:rsid w:val="0081701A"/>
    <w:rsid w:val="008170B7"/>
    <w:rsid w:val="00817223"/>
    <w:rsid w:val="00817460"/>
    <w:rsid w:val="008176C3"/>
    <w:rsid w:val="00817CFD"/>
    <w:rsid w:val="0082005A"/>
    <w:rsid w:val="00820434"/>
    <w:rsid w:val="00820989"/>
    <w:rsid w:val="008213BC"/>
    <w:rsid w:val="00821562"/>
    <w:rsid w:val="00821D0F"/>
    <w:rsid w:val="008223AE"/>
    <w:rsid w:val="00822CE6"/>
    <w:rsid w:val="00822F5E"/>
    <w:rsid w:val="0082343D"/>
    <w:rsid w:val="0082382D"/>
    <w:rsid w:val="00823E3F"/>
    <w:rsid w:val="00823EC6"/>
    <w:rsid w:val="00824115"/>
    <w:rsid w:val="00824943"/>
    <w:rsid w:val="00824A8F"/>
    <w:rsid w:val="00824AEF"/>
    <w:rsid w:val="00825973"/>
    <w:rsid w:val="00826137"/>
    <w:rsid w:val="008278BC"/>
    <w:rsid w:val="008303CD"/>
    <w:rsid w:val="008303D6"/>
    <w:rsid w:val="00830875"/>
    <w:rsid w:val="00830903"/>
    <w:rsid w:val="00830BBA"/>
    <w:rsid w:val="00830E3C"/>
    <w:rsid w:val="00831A31"/>
    <w:rsid w:val="00831C36"/>
    <w:rsid w:val="00831C93"/>
    <w:rsid w:val="00832558"/>
    <w:rsid w:val="00833858"/>
    <w:rsid w:val="00833C62"/>
    <w:rsid w:val="00834F0B"/>
    <w:rsid w:val="00834F14"/>
    <w:rsid w:val="00835C30"/>
    <w:rsid w:val="00835CB8"/>
    <w:rsid w:val="00836308"/>
    <w:rsid w:val="0083710A"/>
    <w:rsid w:val="008378B4"/>
    <w:rsid w:val="00837F4A"/>
    <w:rsid w:val="00840BE0"/>
    <w:rsid w:val="008413D7"/>
    <w:rsid w:val="008416FC"/>
    <w:rsid w:val="00841D23"/>
    <w:rsid w:val="00842EB3"/>
    <w:rsid w:val="00842F8A"/>
    <w:rsid w:val="008435EE"/>
    <w:rsid w:val="00843789"/>
    <w:rsid w:val="008440B0"/>
    <w:rsid w:val="008444A2"/>
    <w:rsid w:val="008444AF"/>
    <w:rsid w:val="00844605"/>
    <w:rsid w:val="00844737"/>
    <w:rsid w:val="00844A19"/>
    <w:rsid w:val="00844E92"/>
    <w:rsid w:val="0084542E"/>
    <w:rsid w:val="00845D6A"/>
    <w:rsid w:val="00846D40"/>
    <w:rsid w:val="008507C3"/>
    <w:rsid w:val="008508E5"/>
    <w:rsid w:val="00850932"/>
    <w:rsid w:val="00850D87"/>
    <w:rsid w:val="008517EE"/>
    <w:rsid w:val="00852CC4"/>
    <w:rsid w:val="00853389"/>
    <w:rsid w:val="008536E2"/>
    <w:rsid w:val="00853C3E"/>
    <w:rsid w:val="0085425B"/>
    <w:rsid w:val="00854C74"/>
    <w:rsid w:val="00854E5B"/>
    <w:rsid w:val="00855CD7"/>
    <w:rsid w:val="00855E32"/>
    <w:rsid w:val="008563C4"/>
    <w:rsid w:val="00856818"/>
    <w:rsid w:val="00856919"/>
    <w:rsid w:val="00856F3D"/>
    <w:rsid w:val="00857D4C"/>
    <w:rsid w:val="00860059"/>
    <w:rsid w:val="008614EE"/>
    <w:rsid w:val="008629F9"/>
    <w:rsid w:val="00863113"/>
    <w:rsid w:val="00864016"/>
    <w:rsid w:val="00864063"/>
    <w:rsid w:val="00864124"/>
    <w:rsid w:val="00865EAA"/>
    <w:rsid w:val="00866414"/>
    <w:rsid w:val="00866C79"/>
    <w:rsid w:val="008674B3"/>
    <w:rsid w:val="00867BCD"/>
    <w:rsid w:val="0087055B"/>
    <w:rsid w:val="00871D0D"/>
    <w:rsid w:val="008725AC"/>
    <w:rsid w:val="008727D1"/>
    <w:rsid w:val="00872AB3"/>
    <w:rsid w:val="00872BF8"/>
    <w:rsid w:val="008735E9"/>
    <w:rsid w:val="00873CAD"/>
    <w:rsid w:val="008750C8"/>
    <w:rsid w:val="0087541B"/>
    <w:rsid w:val="00875C30"/>
    <w:rsid w:val="00875D32"/>
    <w:rsid w:val="00876FDB"/>
    <w:rsid w:val="00877AC7"/>
    <w:rsid w:val="00880086"/>
    <w:rsid w:val="0088023A"/>
    <w:rsid w:val="00880FD8"/>
    <w:rsid w:val="00881A77"/>
    <w:rsid w:val="00881E30"/>
    <w:rsid w:val="00882722"/>
    <w:rsid w:val="00883150"/>
    <w:rsid w:val="00883E44"/>
    <w:rsid w:val="008847E1"/>
    <w:rsid w:val="008849D3"/>
    <w:rsid w:val="008854AA"/>
    <w:rsid w:val="00885530"/>
    <w:rsid w:val="00886393"/>
    <w:rsid w:val="00886BF3"/>
    <w:rsid w:val="0088771D"/>
    <w:rsid w:val="00887FE8"/>
    <w:rsid w:val="00890092"/>
    <w:rsid w:val="008906AF"/>
    <w:rsid w:val="00890D80"/>
    <w:rsid w:val="00891967"/>
    <w:rsid w:val="00891DD6"/>
    <w:rsid w:val="00892164"/>
    <w:rsid w:val="0089256F"/>
    <w:rsid w:val="008929E7"/>
    <w:rsid w:val="00893843"/>
    <w:rsid w:val="008938E9"/>
    <w:rsid w:val="00893BE0"/>
    <w:rsid w:val="00893F09"/>
    <w:rsid w:val="008946CE"/>
    <w:rsid w:val="00894C99"/>
    <w:rsid w:val="00895A95"/>
    <w:rsid w:val="00895F59"/>
    <w:rsid w:val="0089607B"/>
    <w:rsid w:val="00896176"/>
    <w:rsid w:val="00896A65"/>
    <w:rsid w:val="0089713D"/>
    <w:rsid w:val="0089755D"/>
    <w:rsid w:val="00897773"/>
    <w:rsid w:val="00897DBE"/>
    <w:rsid w:val="008A08C0"/>
    <w:rsid w:val="008A0950"/>
    <w:rsid w:val="008A0EA2"/>
    <w:rsid w:val="008A1E5F"/>
    <w:rsid w:val="008A21A6"/>
    <w:rsid w:val="008A222E"/>
    <w:rsid w:val="008A27EE"/>
    <w:rsid w:val="008A28EC"/>
    <w:rsid w:val="008A31DC"/>
    <w:rsid w:val="008A34E1"/>
    <w:rsid w:val="008A39F1"/>
    <w:rsid w:val="008A4779"/>
    <w:rsid w:val="008A538D"/>
    <w:rsid w:val="008A5A42"/>
    <w:rsid w:val="008A7982"/>
    <w:rsid w:val="008B03D0"/>
    <w:rsid w:val="008B0C4F"/>
    <w:rsid w:val="008B190E"/>
    <w:rsid w:val="008B1E91"/>
    <w:rsid w:val="008B36E0"/>
    <w:rsid w:val="008B4E8A"/>
    <w:rsid w:val="008B51D5"/>
    <w:rsid w:val="008B52EE"/>
    <w:rsid w:val="008B539A"/>
    <w:rsid w:val="008B691C"/>
    <w:rsid w:val="008B7865"/>
    <w:rsid w:val="008B7875"/>
    <w:rsid w:val="008C0FC7"/>
    <w:rsid w:val="008C110A"/>
    <w:rsid w:val="008C24E2"/>
    <w:rsid w:val="008C2676"/>
    <w:rsid w:val="008C31DF"/>
    <w:rsid w:val="008C37BE"/>
    <w:rsid w:val="008C4E45"/>
    <w:rsid w:val="008C4FE4"/>
    <w:rsid w:val="008C633C"/>
    <w:rsid w:val="008C641C"/>
    <w:rsid w:val="008C6759"/>
    <w:rsid w:val="008C67F0"/>
    <w:rsid w:val="008C717C"/>
    <w:rsid w:val="008D117B"/>
    <w:rsid w:val="008D14E4"/>
    <w:rsid w:val="008D19EA"/>
    <w:rsid w:val="008D1E47"/>
    <w:rsid w:val="008D439D"/>
    <w:rsid w:val="008D4628"/>
    <w:rsid w:val="008D4BFF"/>
    <w:rsid w:val="008D4DE6"/>
    <w:rsid w:val="008D5037"/>
    <w:rsid w:val="008D55CD"/>
    <w:rsid w:val="008D6BDF"/>
    <w:rsid w:val="008D6FCC"/>
    <w:rsid w:val="008D6FE3"/>
    <w:rsid w:val="008D7941"/>
    <w:rsid w:val="008D7956"/>
    <w:rsid w:val="008D7AEC"/>
    <w:rsid w:val="008D7C59"/>
    <w:rsid w:val="008E0DB4"/>
    <w:rsid w:val="008E13C1"/>
    <w:rsid w:val="008E1CFC"/>
    <w:rsid w:val="008E20C7"/>
    <w:rsid w:val="008E24C4"/>
    <w:rsid w:val="008E2B61"/>
    <w:rsid w:val="008E3308"/>
    <w:rsid w:val="008E353A"/>
    <w:rsid w:val="008E36CB"/>
    <w:rsid w:val="008E44CA"/>
    <w:rsid w:val="008E475D"/>
    <w:rsid w:val="008E57C5"/>
    <w:rsid w:val="008E5D85"/>
    <w:rsid w:val="008E6B3E"/>
    <w:rsid w:val="008E7105"/>
    <w:rsid w:val="008E7AA9"/>
    <w:rsid w:val="008F1472"/>
    <w:rsid w:val="008F15BA"/>
    <w:rsid w:val="008F25E3"/>
    <w:rsid w:val="008F2835"/>
    <w:rsid w:val="008F33F9"/>
    <w:rsid w:val="008F38D7"/>
    <w:rsid w:val="008F3BDF"/>
    <w:rsid w:val="008F3D21"/>
    <w:rsid w:val="008F4551"/>
    <w:rsid w:val="008F508E"/>
    <w:rsid w:val="008F5415"/>
    <w:rsid w:val="008F5994"/>
    <w:rsid w:val="008F6292"/>
    <w:rsid w:val="008F6AE4"/>
    <w:rsid w:val="008F6F03"/>
    <w:rsid w:val="008F70DA"/>
    <w:rsid w:val="008F79CC"/>
    <w:rsid w:val="008F7E10"/>
    <w:rsid w:val="009004C4"/>
    <w:rsid w:val="009007B2"/>
    <w:rsid w:val="00901034"/>
    <w:rsid w:val="00902DC9"/>
    <w:rsid w:val="00902FB9"/>
    <w:rsid w:val="00903587"/>
    <w:rsid w:val="00904256"/>
    <w:rsid w:val="0090461B"/>
    <w:rsid w:val="00904744"/>
    <w:rsid w:val="00906731"/>
    <w:rsid w:val="00906957"/>
    <w:rsid w:val="00907949"/>
    <w:rsid w:val="00910BBA"/>
    <w:rsid w:val="0091111D"/>
    <w:rsid w:val="009119FC"/>
    <w:rsid w:val="009126A4"/>
    <w:rsid w:val="009132E2"/>
    <w:rsid w:val="00913680"/>
    <w:rsid w:val="009140A7"/>
    <w:rsid w:val="009146B1"/>
    <w:rsid w:val="009146E6"/>
    <w:rsid w:val="009149B4"/>
    <w:rsid w:val="00914C40"/>
    <w:rsid w:val="00914FF3"/>
    <w:rsid w:val="00915272"/>
    <w:rsid w:val="00915665"/>
    <w:rsid w:val="009158BF"/>
    <w:rsid w:val="00915ABF"/>
    <w:rsid w:val="00915C7C"/>
    <w:rsid w:val="00916E62"/>
    <w:rsid w:val="00917EB5"/>
    <w:rsid w:val="00920EAC"/>
    <w:rsid w:val="009210CF"/>
    <w:rsid w:val="00923533"/>
    <w:rsid w:val="0092373C"/>
    <w:rsid w:val="00923B16"/>
    <w:rsid w:val="00923C5E"/>
    <w:rsid w:val="009249BD"/>
    <w:rsid w:val="00924A6B"/>
    <w:rsid w:val="00924AE2"/>
    <w:rsid w:val="00925AAF"/>
    <w:rsid w:val="0092674E"/>
    <w:rsid w:val="00926D03"/>
    <w:rsid w:val="009273D8"/>
    <w:rsid w:val="00927EB8"/>
    <w:rsid w:val="00930493"/>
    <w:rsid w:val="009305E0"/>
    <w:rsid w:val="009314AA"/>
    <w:rsid w:val="00931682"/>
    <w:rsid w:val="00933169"/>
    <w:rsid w:val="009332DC"/>
    <w:rsid w:val="00933311"/>
    <w:rsid w:val="00933C5F"/>
    <w:rsid w:val="00935130"/>
    <w:rsid w:val="00935528"/>
    <w:rsid w:val="00935B85"/>
    <w:rsid w:val="00935EF6"/>
    <w:rsid w:val="009364A0"/>
    <w:rsid w:val="00936E83"/>
    <w:rsid w:val="009370FE"/>
    <w:rsid w:val="0093733C"/>
    <w:rsid w:val="00937FDA"/>
    <w:rsid w:val="009411C9"/>
    <w:rsid w:val="009421BD"/>
    <w:rsid w:val="009422A9"/>
    <w:rsid w:val="0094292A"/>
    <w:rsid w:val="00942DE7"/>
    <w:rsid w:val="00943498"/>
    <w:rsid w:val="0094360B"/>
    <w:rsid w:val="009439E8"/>
    <w:rsid w:val="00943A71"/>
    <w:rsid w:val="00943B8E"/>
    <w:rsid w:val="0094493A"/>
    <w:rsid w:val="00944A1C"/>
    <w:rsid w:val="009450A7"/>
    <w:rsid w:val="00945928"/>
    <w:rsid w:val="00946124"/>
    <w:rsid w:val="0094672F"/>
    <w:rsid w:val="00946C2A"/>
    <w:rsid w:val="00946EB5"/>
    <w:rsid w:val="00950032"/>
    <w:rsid w:val="00952133"/>
    <w:rsid w:val="009521AE"/>
    <w:rsid w:val="00952456"/>
    <w:rsid w:val="00952EA4"/>
    <w:rsid w:val="00953A3D"/>
    <w:rsid w:val="00953FAA"/>
    <w:rsid w:val="00953FEC"/>
    <w:rsid w:val="0095414C"/>
    <w:rsid w:val="00954278"/>
    <w:rsid w:val="0095437A"/>
    <w:rsid w:val="009554F6"/>
    <w:rsid w:val="00955974"/>
    <w:rsid w:val="00956251"/>
    <w:rsid w:val="00957D6C"/>
    <w:rsid w:val="00960355"/>
    <w:rsid w:val="00962419"/>
    <w:rsid w:val="00962907"/>
    <w:rsid w:val="00962BF9"/>
    <w:rsid w:val="00963335"/>
    <w:rsid w:val="0096378F"/>
    <w:rsid w:val="00963BFD"/>
    <w:rsid w:val="00964403"/>
    <w:rsid w:val="00964C5F"/>
    <w:rsid w:val="00964DBF"/>
    <w:rsid w:val="00964FB1"/>
    <w:rsid w:val="00965406"/>
    <w:rsid w:val="0096570B"/>
    <w:rsid w:val="00965865"/>
    <w:rsid w:val="0096685F"/>
    <w:rsid w:val="00966ADD"/>
    <w:rsid w:val="009672CC"/>
    <w:rsid w:val="009712FC"/>
    <w:rsid w:val="0097133C"/>
    <w:rsid w:val="0097138B"/>
    <w:rsid w:val="00972BBC"/>
    <w:rsid w:val="00973DEE"/>
    <w:rsid w:val="00974163"/>
    <w:rsid w:val="0097482F"/>
    <w:rsid w:val="00975CF8"/>
    <w:rsid w:val="00977710"/>
    <w:rsid w:val="009777B0"/>
    <w:rsid w:val="00980C6B"/>
    <w:rsid w:val="00980F60"/>
    <w:rsid w:val="0098256B"/>
    <w:rsid w:val="0098277D"/>
    <w:rsid w:val="00982AEE"/>
    <w:rsid w:val="00982C62"/>
    <w:rsid w:val="009830A9"/>
    <w:rsid w:val="00983513"/>
    <w:rsid w:val="009842BF"/>
    <w:rsid w:val="00984645"/>
    <w:rsid w:val="00984DF4"/>
    <w:rsid w:val="00985151"/>
    <w:rsid w:val="0098601E"/>
    <w:rsid w:val="009867FD"/>
    <w:rsid w:val="00986CE6"/>
    <w:rsid w:val="009903EE"/>
    <w:rsid w:val="0099064E"/>
    <w:rsid w:val="00990960"/>
    <w:rsid w:val="00990EAC"/>
    <w:rsid w:val="009910E3"/>
    <w:rsid w:val="00991B57"/>
    <w:rsid w:val="00991E90"/>
    <w:rsid w:val="00991F87"/>
    <w:rsid w:val="00992F5E"/>
    <w:rsid w:val="00995313"/>
    <w:rsid w:val="009955C0"/>
    <w:rsid w:val="00995AE6"/>
    <w:rsid w:val="00996E65"/>
    <w:rsid w:val="0099778D"/>
    <w:rsid w:val="00997AD4"/>
    <w:rsid w:val="00997BBB"/>
    <w:rsid w:val="009A0ABF"/>
    <w:rsid w:val="009A0EB2"/>
    <w:rsid w:val="009A1DBC"/>
    <w:rsid w:val="009A1E3E"/>
    <w:rsid w:val="009A218D"/>
    <w:rsid w:val="009A3817"/>
    <w:rsid w:val="009A44B3"/>
    <w:rsid w:val="009A4C0F"/>
    <w:rsid w:val="009A4C48"/>
    <w:rsid w:val="009A5CEF"/>
    <w:rsid w:val="009A6122"/>
    <w:rsid w:val="009A63B7"/>
    <w:rsid w:val="009A696E"/>
    <w:rsid w:val="009A6ECC"/>
    <w:rsid w:val="009B0254"/>
    <w:rsid w:val="009B0CF1"/>
    <w:rsid w:val="009B0E7C"/>
    <w:rsid w:val="009B1149"/>
    <w:rsid w:val="009B15C5"/>
    <w:rsid w:val="009B1987"/>
    <w:rsid w:val="009B1CA7"/>
    <w:rsid w:val="009B2C8E"/>
    <w:rsid w:val="009B2F18"/>
    <w:rsid w:val="009B3545"/>
    <w:rsid w:val="009B370F"/>
    <w:rsid w:val="009B3B2F"/>
    <w:rsid w:val="009B3BFB"/>
    <w:rsid w:val="009B44DC"/>
    <w:rsid w:val="009B5990"/>
    <w:rsid w:val="009B6B9E"/>
    <w:rsid w:val="009C163F"/>
    <w:rsid w:val="009C273B"/>
    <w:rsid w:val="009C2EA4"/>
    <w:rsid w:val="009C37DA"/>
    <w:rsid w:val="009C5BFD"/>
    <w:rsid w:val="009C6245"/>
    <w:rsid w:val="009C638D"/>
    <w:rsid w:val="009C6B1D"/>
    <w:rsid w:val="009C7864"/>
    <w:rsid w:val="009D178E"/>
    <w:rsid w:val="009D18B3"/>
    <w:rsid w:val="009D18D0"/>
    <w:rsid w:val="009D1C8F"/>
    <w:rsid w:val="009D2032"/>
    <w:rsid w:val="009D387F"/>
    <w:rsid w:val="009D42ED"/>
    <w:rsid w:val="009D5563"/>
    <w:rsid w:val="009D5C00"/>
    <w:rsid w:val="009D6B02"/>
    <w:rsid w:val="009D70BC"/>
    <w:rsid w:val="009D7258"/>
    <w:rsid w:val="009D764D"/>
    <w:rsid w:val="009D784F"/>
    <w:rsid w:val="009E02CA"/>
    <w:rsid w:val="009E1462"/>
    <w:rsid w:val="009E22D9"/>
    <w:rsid w:val="009E29ED"/>
    <w:rsid w:val="009E309D"/>
    <w:rsid w:val="009E3ADB"/>
    <w:rsid w:val="009E4691"/>
    <w:rsid w:val="009E5C64"/>
    <w:rsid w:val="009E6216"/>
    <w:rsid w:val="009E6DA3"/>
    <w:rsid w:val="009E777B"/>
    <w:rsid w:val="009E7BC2"/>
    <w:rsid w:val="009F0389"/>
    <w:rsid w:val="009F03B2"/>
    <w:rsid w:val="009F0B8D"/>
    <w:rsid w:val="009F14D7"/>
    <w:rsid w:val="009F163A"/>
    <w:rsid w:val="009F1D22"/>
    <w:rsid w:val="009F1F78"/>
    <w:rsid w:val="009F2DCE"/>
    <w:rsid w:val="009F3920"/>
    <w:rsid w:val="009F3D8A"/>
    <w:rsid w:val="009F3E38"/>
    <w:rsid w:val="009F5B30"/>
    <w:rsid w:val="009F6267"/>
    <w:rsid w:val="009F6EEC"/>
    <w:rsid w:val="009F6EF3"/>
    <w:rsid w:val="009F70F0"/>
    <w:rsid w:val="009F741C"/>
    <w:rsid w:val="009F7E81"/>
    <w:rsid w:val="00A002FB"/>
    <w:rsid w:val="00A00A46"/>
    <w:rsid w:val="00A00BA4"/>
    <w:rsid w:val="00A00E85"/>
    <w:rsid w:val="00A0121D"/>
    <w:rsid w:val="00A01567"/>
    <w:rsid w:val="00A015F4"/>
    <w:rsid w:val="00A01E18"/>
    <w:rsid w:val="00A02498"/>
    <w:rsid w:val="00A02FD2"/>
    <w:rsid w:val="00A03DF8"/>
    <w:rsid w:val="00A0401C"/>
    <w:rsid w:val="00A040DA"/>
    <w:rsid w:val="00A046BD"/>
    <w:rsid w:val="00A04A09"/>
    <w:rsid w:val="00A04DE4"/>
    <w:rsid w:val="00A071C7"/>
    <w:rsid w:val="00A0734E"/>
    <w:rsid w:val="00A074E1"/>
    <w:rsid w:val="00A07D3F"/>
    <w:rsid w:val="00A115E7"/>
    <w:rsid w:val="00A11C1B"/>
    <w:rsid w:val="00A11E96"/>
    <w:rsid w:val="00A12A31"/>
    <w:rsid w:val="00A134F1"/>
    <w:rsid w:val="00A13753"/>
    <w:rsid w:val="00A13C64"/>
    <w:rsid w:val="00A13FA4"/>
    <w:rsid w:val="00A14257"/>
    <w:rsid w:val="00A14529"/>
    <w:rsid w:val="00A153CE"/>
    <w:rsid w:val="00A15C34"/>
    <w:rsid w:val="00A165A4"/>
    <w:rsid w:val="00A17077"/>
    <w:rsid w:val="00A1783E"/>
    <w:rsid w:val="00A2047A"/>
    <w:rsid w:val="00A21066"/>
    <w:rsid w:val="00A216AA"/>
    <w:rsid w:val="00A22F41"/>
    <w:rsid w:val="00A25111"/>
    <w:rsid w:val="00A25151"/>
    <w:rsid w:val="00A258B2"/>
    <w:rsid w:val="00A25A88"/>
    <w:rsid w:val="00A25B98"/>
    <w:rsid w:val="00A26003"/>
    <w:rsid w:val="00A26658"/>
    <w:rsid w:val="00A26763"/>
    <w:rsid w:val="00A26E73"/>
    <w:rsid w:val="00A32317"/>
    <w:rsid w:val="00A32703"/>
    <w:rsid w:val="00A32D63"/>
    <w:rsid w:val="00A33495"/>
    <w:rsid w:val="00A34068"/>
    <w:rsid w:val="00A34EB6"/>
    <w:rsid w:val="00A3516F"/>
    <w:rsid w:val="00A3538D"/>
    <w:rsid w:val="00A3562A"/>
    <w:rsid w:val="00A36425"/>
    <w:rsid w:val="00A3642B"/>
    <w:rsid w:val="00A365CE"/>
    <w:rsid w:val="00A36B7D"/>
    <w:rsid w:val="00A37957"/>
    <w:rsid w:val="00A37D55"/>
    <w:rsid w:val="00A40300"/>
    <w:rsid w:val="00A4034B"/>
    <w:rsid w:val="00A41E82"/>
    <w:rsid w:val="00A422D6"/>
    <w:rsid w:val="00A43AEB"/>
    <w:rsid w:val="00A43C6D"/>
    <w:rsid w:val="00A45F01"/>
    <w:rsid w:val="00A4613A"/>
    <w:rsid w:val="00A46FC4"/>
    <w:rsid w:val="00A47AF2"/>
    <w:rsid w:val="00A47B59"/>
    <w:rsid w:val="00A47FB4"/>
    <w:rsid w:val="00A502CB"/>
    <w:rsid w:val="00A5099B"/>
    <w:rsid w:val="00A51720"/>
    <w:rsid w:val="00A51A02"/>
    <w:rsid w:val="00A51CA0"/>
    <w:rsid w:val="00A523C9"/>
    <w:rsid w:val="00A5247A"/>
    <w:rsid w:val="00A5353A"/>
    <w:rsid w:val="00A537DD"/>
    <w:rsid w:val="00A54781"/>
    <w:rsid w:val="00A556CE"/>
    <w:rsid w:val="00A55A8B"/>
    <w:rsid w:val="00A56546"/>
    <w:rsid w:val="00A567D4"/>
    <w:rsid w:val="00A56D18"/>
    <w:rsid w:val="00A57476"/>
    <w:rsid w:val="00A57630"/>
    <w:rsid w:val="00A60E5B"/>
    <w:rsid w:val="00A617A7"/>
    <w:rsid w:val="00A622C0"/>
    <w:rsid w:val="00A636C0"/>
    <w:rsid w:val="00A63C94"/>
    <w:rsid w:val="00A63CF4"/>
    <w:rsid w:val="00A63D70"/>
    <w:rsid w:val="00A6451B"/>
    <w:rsid w:val="00A6505F"/>
    <w:rsid w:val="00A66631"/>
    <w:rsid w:val="00A666DC"/>
    <w:rsid w:val="00A66EE9"/>
    <w:rsid w:val="00A67652"/>
    <w:rsid w:val="00A67946"/>
    <w:rsid w:val="00A701C6"/>
    <w:rsid w:val="00A702E4"/>
    <w:rsid w:val="00A70E7A"/>
    <w:rsid w:val="00A7115C"/>
    <w:rsid w:val="00A718BC"/>
    <w:rsid w:val="00A7190E"/>
    <w:rsid w:val="00A723EC"/>
    <w:rsid w:val="00A7408D"/>
    <w:rsid w:val="00A7411D"/>
    <w:rsid w:val="00A7455F"/>
    <w:rsid w:val="00A75AC6"/>
    <w:rsid w:val="00A76253"/>
    <w:rsid w:val="00A767AF"/>
    <w:rsid w:val="00A76C68"/>
    <w:rsid w:val="00A76F47"/>
    <w:rsid w:val="00A7715F"/>
    <w:rsid w:val="00A772E0"/>
    <w:rsid w:val="00A77397"/>
    <w:rsid w:val="00A773D2"/>
    <w:rsid w:val="00A774EB"/>
    <w:rsid w:val="00A818F7"/>
    <w:rsid w:val="00A82307"/>
    <w:rsid w:val="00A83E39"/>
    <w:rsid w:val="00A83FEA"/>
    <w:rsid w:val="00A84763"/>
    <w:rsid w:val="00A84B48"/>
    <w:rsid w:val="00A84FBE"/>
    <w:rsid w:val="00A86270"/>
    <w:rsid w:val="00A863A2"/>
    <w:rsid w:val="00A864B1"/>
    <w:rsid w:val="00A8743D"/>
    <w:rsid w:val="00A90D48"/>
    <w:rsid w:val="00A9114F"/>
    <w:rsid w:val="00A91598"/>
    <w:rsid w:val="00A91A85"/>
    <w:rsid w:val="00A91C66"/>
    <w:rsid w:val="00A91E96"/>
    <w:rsid w:val="00A921B1"/>
    <w:rsid w:val="00A94352"/>
    <w:rsid w:val="00A94A14"/>
    <w:rsid w:val="00A94CEB"/>
    <w:rsid w:val="00A952D4"/>
    <w:rsid w:val="00A96FA8"/>
    <w:rsid w:val="00A97F09"/>
    <w:rsid w:val="00A97FC5"/>
    <w:rsid w:val="00AA0080"/>
    <w:rsid w:val="00AA056C"/>
    <w:rsid w:val="00AA09CE"/>
    <w:rsid w:val="00AA0D1D"/>
    <w:rsid w:val="00AA0DBD"/>
    <w:rsid w:val="00AA1108"/>
    <w:rsid w:val="00AA14FC"/>
    <w:rsid w:val="00AA1B3D"/>
    <w:rsid w:val="00AA1E6F"/>
    <w:rsid w:val="00AA1FCA"/>
    <w:rsid w:val="00AA220F"/>
    <w:rsid w:val="00AA23BB"/>
    <w:rsid w:val="00AA2EB7"/>
    <w:rsid w:val="00AA30A9"/>
    <w:rsid w:val="00AA3BA7"/>
    <w:rsid w:val="00AA45FF"/>
    <w:rsid w:val="00AA47E8"/>
    <w:rsid w:val="00AA489C"/>
    <w:rsid w:val="00AA4DCE"/>
    <w:rsid w:val="00AA4EB2"/>
    <w:rsid w:val="00AA5ADD"/>
    <w:rsid w:val="00AA6031"/>
    <w:rsid w:val="00AA62AB"/>
    <w:rsid w:val="00AA6327"/>
    <w:rsid w:val="00AA6A61"/>
    <w:rsid w:val="00AA6CF3"/>
    <w:rsid w:val="00AA73C0"/>
    <w:rsid w:val="00AA78F4"/>
    <w:rsid w:val="00AB052E"/>
    <w:rsid w:val="00AB0BB4"/>
    <w:rsid w:val="00AB0C2F"/>
    <w:rsid w:val="00AB1045"/>
    <w:rsid w:val="00AB137D"/>
    <w:rsid w:val="00AB1747"/>
    <w:rsid w:val="00AB1A86"/>
    <w:rsid w:val="00AB1D00"/>
    <w:rsid w:val="00AB3151"/>
    <w:rsid w:val="00AB41D0"/>
    <w:rsid w:val="00AB4665"/>
    <w:rsid w:val="00AB4C57"/>
    <w:rsid w:val="00AB624F"/>
    <w:rsid w:val="00AB6626"/>
    <w:rsid w:val="00AB772C"/>
    <w:rsid w:val="00AB7EBF"/>
    <w:rsid w:val="00AC01D6"/>
    <w:rsid w:val="00AC01E0"/>
    <w:rsid w:val="00AC0443"/>
    <w:rsid w:val="00AC09DE"/>
    <w:rsid w:val="00AC0A9E"/>
    <w:rsid w:val="00AC15FA"/>
    <w:rsid w:val="00AC1B85"/>
    <w:rsid w:val="00AC1CB5"/>
    <w:rsid w:val="00AC1E3B"/>
    <w:rsid w:val="00AC1EB4"/>
    <w:rsid w:val="00AC35F2"/>
    <w:rsid w:val="00AC3C7F"/>
    <w:rsid w:val="00AC4FE5"/>
    <w:rsid w:val="00AC516F"/>
    <w:rsid w:val="00AC5257"/>
    <w:rsid w:val="00AC5E57"/>
    <w:rsid w:val="00AC67CE"/>
    <w:rsid w:val="00AC695F"/>
    <w:rsid w:val="00AC6DDB"/>
    <w:rsid w:val="00AC7755"/>
    <w:rsid w:val="00AD0D6A"/>
    <w:rsid w:val="00AD19B5"/>
    <w:rsid w:val="00AD2E85"/>
    <w:rsid w:val="00AD2FFD"/>
    <w:rsid w:val="00AD4F9A"/>
    <w:rsid w:val="00AD52B6"/>
    <w:rsid w:val="00AD5A83"/>
    <w:rsid w:val="00AD6F48"/>
    <w:rsid w:val="00AE01AD"/>
    <w:rsid w:val="00AE07D8"/>
    <w:rsid w:val="00AE08AF"/>
    <w:rsid w:val="00AE0B77"/>
    <w:rsid w:val="00AE22D8"/>
    <w:rsid w:val="00AE2C13"/>
    <w:rsid w:val="00AE2D6C"/>
    <w:rsid w:val="00AE2FDA"/>
    <w:rsid w:val="00AE36F9"/>
    <w:rsid w:val="00AE3E24"/>
    <w:rsid w:val="00AE3FD1"/>
    <w:rsid w:val="00AE57A2"/>
    <w:rsid w:val="00AE5FDD"/>
    <w:rsid w:val="00AE6A3F"/>
    <w:rsid w:val="00AE74F7"/>
    <w:rsid w:val="00AE7C96"/>
    <w:rsid w:val="00AF08FC"/>
    <w:rsid w:val="00AF105C"/>
    <w:rsid w:val="00AF1704"/>
    <w:rsid w:val="00AF1953"/>
    <w:rsid w:val="00AF1CB9"/>
    <w:rsid w:val="00AF1DD7"/>
    <w:rsid w:val="00AF22C2"/>
    <w:rsid w:val="00AF2B9C"/>
    <w:rsid w:val="00AF2BBA"/>
    <w:rsid w:val="00AF2C58"/>
    <w:rsid w:val="00AF2C8B"/>
    <w:rsid w:val="00AF37C3"/>
    <w:rsid w:val="00AF54D0"/>
    <w:rsid w:val="00AF5BD0"/>
    <w:rsid w:val="00AF5CA9"/>
    <w:rsid w:val="00AF6F14"/>
    <w:rsid w:val="00AF7029"/>
    <w:rsid w:val="00AF75BE"/>
    <w:rsid w:val="00B014CE"/>
    <w:rsid w:val="00B018CE"/>
    <w:rsid w:val="00B01CD0"/>
    <w:rsid w:val="00B01DB9"/>
    <w:rsid w:val="00B02BD1"/>
    <w:rsid w:val="00B038CF"/>
    <w:rsid w:val="00B039C3"/>
    <w:rsid w:val="00B048C8"/>
    <w:rsid w:val="00B05E15"/>
    <w:rsid w:val="00B06E63"/>
    <w:rsid w:val="00B07466"/>
    <w:rsid w:val="00B11723"/>
    <w:rsid w:val="00B11F1E"/>
    <w:rsid w:val="00B12BB5"/>
    <w:rsid w:val="00B14F6E"/>
    <w:rsid w:val="00B16626"/>
    <w:rsid w:val="00B17C20"/>
    <w:rsid w:val="00B2008E"/>
    <w:rsid w:val="00B20132"/>
    <w:rsid w:val="00B205ED"/>
    <w:rsid w:val="00B20E25"/>
    <w:rsid w:val="00B22942"/>
    <w:rsid w:val="00B229C3"/>
    <w:rsid w:val="00B22B62"/>
    <w:rsid w:val="00B244B6"/>
    <w:rsid w:val="00B25F62"/>
    <w:rsid w:val="00B2675A"/>
    <w:rsid w:val="00B26EFB"/>
    <w:rsid w:val="00B276B4"/>
    <w:rsid w:val="00B27D93"/>
    <w:rsid w:val="00B307EB"/>
    <w:rsid w:val="00B31973"/>
    <w:rsid w:val="00B3255C"/>
    <w:rsid w:val="00B32684"/>
    <w:rsid w:val="00B32D29"/>
    <w:rsid w:val="00B32E56"/>
    <w:rsid w:val="00B333CD"/>
    <w:rsid w:val="00B33D5E"/>
    <w:rsid w:val="00B35B86"/>
    <w:rsid w:val="00B37288"/>
    <w:rsid w:val="00B373F5"/>
    <w:rsid w:val="00B3750E"/>
    <w:rsid w:val="00B37621"/>
    <w:rsid w:val="00B37D46"/>
    <w:rsid w:val="00B4035A"/>
    <w:rsid w:val="00B40518"/>
    <w:rsid w:val="00B40690"/>
    <w:rsid w:val="00B4076F"/>
    <w:rsid w:val="00B4078B"/>
    <w:rsid w:val="00B40EA0"/>
    <w:rsid w:val="00B415C5"/>
    <w:rsid w:val="00B418A5"/>
    <w:rsid w:val="00B4229F"/>
    <w:rsid w:val="00B422E1"/>
    <w:rsid w:val="00B423B8"/>
    <w:rsid w:val="00B428C5"/>
    <w:rsid w:val="00B42B35"/>
    <w:rsid w:val="00B42ED4"/>
    <w:rsid w:val="00B43033"/>
    <w:rsid w:val="00B4490D"/>
    <w:rsid w:val="00B4554C"/>
    <w:rsid w:val="00B45D49"/>
    <w:rsid w:val="00B46B10"/>
    <w:rsid w:val="00B46DA5"/>
    <w:rsid w:val="00B4756C"/>
    <w:rsid w:val="00B47605"/>
    <w:rsid w:val="00B47BBA"/>
    <w:rsid w:val="00B47E1F"/>
    <w:rsid w:val="00B50BA1"/>
    <w:rsid w:val="00B50FAA"/>
    <w:rsid w:val="00B51751"/>
    <w:rsid w:val="00B51AA6"/>
    <w:rsid w:val="00B51F28"/>
    <w:rsid w:val="00B55234"/>
    <w:rsid w:val="00B55BF2"/>
    <w:rsid w:val="00B56227"/>
    <w:rsid w:val="00B5686D"/>
    <w:rsid w:val="00B56CD8"/>
    <w:rsid w:val="00B56E94"/>
    <w:rsid w:val="00B572B9"/>
    <w:rsid w:val="00B57C23"/>
    <w:rsid w:val="00B603B2"/>
    <w:rsid w:val="00B606D4"/>
    <w:rsid w:val="00B61D65"/>
    <w:rsid w:val="00B62575"/>
    <w:rsid w:val="00B63C42"/>
    <w:rsid w:val="00B63CB1"/>
    <w:rsid w:val="00B63E3B"/>
    <w:rsid w:val="00B63FE3"/>
    <w:rsid w:val="00B641FB"/>
    <w:rsid w:val="00B6438D"/>
    <w:rsid w:val="00B652A3"/>
    <w:rsid w:val="00B65375"/>
    <w:rsid w:val="00B65F9B"/>
    <w:rsid w:val="00B6647E"/>
    <w:rsid w:val="00B66517"/>
    <w:rsid w:val="00B6707C"/>
    <w:rsid w:val="00B67CB8"/>
    <w:rsid w:val="00B7052D"/>
    <w:rsid w:val="00B70833"/>
    <w:rsid w:val="00B71C5A"/>
    <w:rsid w:val="00B71F36"/>
    <w:rsid w:val="00B7245E"/>
    <w:rsid w:val="00B72BCD"/>
    <w:rsid w:val="00B734C3"/>
    <w:rsid w:val="00B737A2"/>
    <w:rsid w:val="00B74212"/>
    <w:rsid w:val="00B744EF"/>
    <w:rsid w:val="00B7473C"/>
    <w:rsid w:val="00B74F56"/>
    <w:rsid w:val="00B7519D"/>
    <w:rsid w:val="00B7590F"/>
    <w:rsid w:val="00B75E5E"/>
    <w:rsid w:val="00B7615D"/>
    <w:rsid w:val="00B768DB"/>
    <w:rsid w:val="00B76B36"/>
    <w:rsid w:val="00B76C21"/>
    <w:rsid w:val="00B77356"/>
    <w:rsid w:val="00B802E2"/>
    <w:rsid w:val="00B80B8B"/>
    <w:rsid w:val="00B81F02"/>
    <w:rsid w:val="00B81F74"/>
    <w:rsid w:val="00B82575"/>
    <w:rsid w:val="00B827A7"/>
    <w:rsid w:val="00B838A2"/>
    <w:rsid w:val="00B83BAC"/>
    <w:rsid w:val="00B83F62"/>
    <w:rsid w:val="00B84226"/>
    <w:rsid w:val="00B84FD0"/>
    <w:rsid w:val="00B8533A"/>
    <w:rsid w:val="00B85E97"/>
    <w:rsid w:val="00B861E0"/>
    <w:rsid w:val="00B870D9"/>
    <w:rsid w:val="00B87202"/>
    <w:rsid w:val="00B8762B"/>
    <w:rsid w:val="00B879F7"/>
    <w:rsid w:val="00B87EC4"/>
    <w:rsid w:val="00B90801"/>
    <w:rsid w:val="00B908F5"/>
    <w:rsid w:val="00B90A32"/>
    <w:rsid w:val="00B91DC1"/>
    <w:rsid w:val="00B92433"/>
    <w:rsid w:val="00B92FC7"/>
    <w:rsid w:val="00B936D4"/>
    <w:rsid w:val="00B93798"/>
    <w:rsid w:val="00B939FC"/>
    <w:rsid w:val="00B940E8"/>
    <w:rsid w:val="00B94992"/>
    <w:rsid w:val="00B952FE"/>
    <w:rsid w:val="00B953D6"/>
    <w:rsid w:val="00B95B2A"/>
    <w:rsid w:val="00B95EE1"/>
    <w:rsid w:val="00B9649B"/>
    <w:rsid w:val="00B96606"/>
    <w:rsid w:val="00BA2567"/>
    <w:rsid w:val="00BA27D2"/>
    <w:rsid w:val="00BA2CF1"/>
    <w:rsid w:val="00BA2FC2"/>
    <w:rsid w:val="00BA38B5"/>
    <w:rsid w:val="00BA3CCE"/>
    <w:rsid w:val="00BA44B2"/>
    <w:rsid w:val="00BA4804"/>
    <w:rsid w:val="00BA666E"/>
    <w:rsid w:val="00BA6F35"/>
    <w:rsid w:val="00BA6F65"/>
    <w:rsid w:val="00BA715A"/>
    <w:rsid w:val="00BA755E"/>
    <w:rsid w:val="00BB054A"/>
    <w:rsid w:val="00BB1292"/>
    <w:rsid w:val="00BB21A1"/>
    <w:rsid w:val="00BB222E"/>
    <w:rsid w:val="00BB28C2"/>
    <w:rsid w:val="00BB2F26"/>
    <w:rsid w:val="00BB3834"/>
    <w:rsid w:val="00BB3971"/>
    <w:rsid w:val="00BB3F1B"/>
    <w:rsid w:val="00BB41EA"/>
    <w:rsid w:val="00BB4A53"/>
    <w:rsid w:val="00BB4EEB"/>
    <w:rsid w:val="00BB4F65"/>
    <w:rsid w:val="00BB5CA9"/>
    <w:rsid w:val="00BB621C"/>
    <w:rsid w:val="00BB6599"/>
    <w:rsid w:val="00BC05C5"/>
    <w:rsid w:val="00BC1743"/>
    <w:rsid w:val="00BC1932"/>
    <w:rsid w:val="00BC253C"/>
    <w:rsid w:val="00BC2A48"/>
    <w:rsid w:val="00BC36BC"/>
    <w:rsid w:val="00BC3BC5"/>
    <w:rsid w:val="00BC3F44"/>
    <w:rsid w:val="00BC65B1"/>
    <w:rsid w:val="00BC725D"/>
    <w:rsid w:val="00BC7280"/>
    <w:rsid w:val="00BC7350"/>
    <w:rsid w:val="00BC7EC5"/>
    <w:rsid w:val="00BD0300"/>
    <w:rsid w:val="00BD0B00"/>
    <w:rsid w:val="00BD1133"/>
    <w:rsid w:val="00BD12F4"/>
    <w:rsid w:val="00BD130B"/>
    <w:rsid w:val="00BD1E5D"/>
    <w:rsid w:val="00BD2BBE"/>
    <w:rsid w:val="00BD2F47"/>
    <w:rsid w:val="00BD3D71"/>
    <w:rsid w:val="00BD402D"/>
    <w:rsid w:val="00BD4368"/>
    <w:rsid w:val="00BD4C0C"/>
    <w:rsid w:val="00BD58FB"/>
    <w:rsid w:val="00BD6CE8"/>
    <w:rsid w:val="00BD6F18"/>
    <w:rsid w:val="00BD6FE4"/>
    <w:rsid w:val="00BD72EB"/>
    <w:rsid w:val="00BD73EA"/>
    <w:rsid w:val="00BD79C0"/>
    <w:rsid w:val="00BE01C3"/>
    <w:rsid w:val="00BE07B5"/>
    <w:rsid w:val="00BE0E0D"/>
    <w:rsid w:val="00BE0E3D"/>
    <w:rsid w:val="00BE1878"/>
    <w:rsid w:val="00BE1A88"/>
    <w:rsid w:val="00BE3254"/>
    <w:rsid w:val="00BE4FE5"/>
    <w:rsid w:val="00BE5105"/>
    <w:rsid w:val="00BE5DFA"/>
    <w:rsid w:val="00BE6428"/>
    <w:rsid w:val="00BE67E8"/>
    <w:rsid w:val="00BF102F"/>
    <w:rsid w:val="00BF12BA"/>
    <w:rsid w:val="00BF1A86"/>
    <w:rsid w:val="00BF21D3"/>
    <w:rsid w:val="00BF3229"/>
    <w:rsid w:val="00BF37BF"/>
    <w:rsid w:val="00BF43E6"/>
    <w:rsid w:val="00BF4442"/>
    <w:rsid w:val="00BF45F4"/>
    <w:rsid w:val="00BF474D"/>
    <w:rsid w:val="00BF5A0B"/>
    <w:rsid w:val="00C0052D"/>
    <w:rsid w:val="00C02706"/>
    <w:rsid w:val="00C02C1E"/>
    <w:rsid w:val="00C02E83"/>
    <w:rsid w:val="00C03533"/>
    <w:rsid w:val="00C03536"/>
    <w:rsid w:val="00C04017"/>
    <w:rsid w:val="00C04826"/>
    <w:rsid w:val="00C04FB1"/>
    <w:rsid w:val="00C06C54"/>
    <w:rsid w:val="00C06F9E"/>
    <w:rsid w:val="00C10F35"/>
    <w:rsid w:val="00C11F36"/>
    <w:rsid w:val="00C12246"/>
    <w:rsid w:val="00C12606"/>
    <w:rsid w:val="00C12A8E"/>
    <w:rsid w:val="00C133CD"/>
    <w:rsid w:val="00C13E03"/>
    <w:rsid w:val="00C1527B"/>
    <w:rsid w:val="00C15E7A"/>
    <w:rsid w:val="00C1648C"/>
    <w:rsid w:val="00C16D6C"/>
    <w:rsid w:val="00C17568"/>
    <w:rsid w:val="00C17FA5"/>
    <w:rsid w:val="00C20CD8"/>
    <w:rsid w:val="00C2116F"/>
    <w:rsid w:val="00C215C5"/>
    <w:rsid w:val="00C216DB"/>
    <w:rsid w:val="00C23837"/>
    <w:rsid w:val="00C239B9"/>
    <w:rsid w:val="00C23D13"/>
    <w:rsid w:val="00C250DA"/>
    <w:rsid w:val="00C26E0C"/>
    <w:rsid w:val="00C27073"/>
    <w:rsid w:val="00C276FD"/>
    <w:rsid w:val="00C31FFB"/>
    <w:rsid w:val="00C32402"/>
    <w:rsid w:val="00C328A5"/>
    <w:rsid w:val="00C334C0"/>
    <w:rsid w:val="00C35197"/>
    <w:rsid w:val="00C3553F"/>
    <w:rsid w:val="00C35CF0"/>
    <w:rsid w:val="00C35D39"/>
    <w:rsid w:val="00C36299"/>
    <w:rsid w:val="00C368F5"/>
    <w:rsid w:val="00C37710"/>
    <w:rsid w:val="00C37804"/>
    <w:rsid w:val="00C400DB"/>
    <w:rsid w:val="00C40DB4"/>
    <w:rsid w:val="00C4333A"/>
    <w:rsid w:val="00C446A6"/>
    <w:rsid w:val="00C44BC9"/>
    <w:rsid w:val="00C45420"/>
    <w:rsid w:val="00C4554D"/>
    <w:rsid w:val="00C459FF"/>
    <w:rsid w:val="00C46849"/>
    <w:rsid w:val="00C472EA"/>
    <w:rsid w:val="00C473E1"/>
    <w:rsid w:val="00C50A96"/>
    <w:rsid w:val="00C50CD3"/>
    <w:rsid w:val="00C511FD"/>
    <w:rsid w:val="00C512D7"/>
    <w:rsid w:val="00C5202C"/>
    <w:rsid w:val="00C532AF"/>
    <w:rsid w:val="00C54139"/>
    <w:rsid w:val="00C54327"/>
    <w:rsid w:val="00C559C9"/>
    <w:rsid w:val="00C55A40"/>
    <w:rsid w:val="00C55D6B"/>
    <w:rsid w:val="00C568C4"/>
    <w:rsid w:val="00C56A21"/>
    <w:rsid w:val="00C56D88"/>
    <w:rsid w:val="00C57CE2"/>
    <w:rsid w:val="00C6026D"/>
    <w:rsid w:val="00C602F0"/>
    <w:rsid w:val="00C60343"/>
    <w:rsid w:val="00C60A38"/>
    <w:rsid w:val="00C60B87"/>
    <w:rsid w:val="00C62331"/>
    <w:rsid w:val="00C623A8"/>
    <w:rsid w:val="00C625FB"/>
    <w:rsid w:val="00C62CB1"/>
    <w:rsid w:val="00C62CFC"/>
    <w:rsid w:val="00C6398A"/>
    <w:rsid w:val="00C63BFC"/>
    <w:rsid w:val="00C63C09"/>
    <w:rsid w:val="00C64426"/>
    <w:rsid w:val="00C648B3"/>
    <w:rsid w:val="00C64CCB"/>
    <w:rsid w:val="00C65F17"/>
    <w:rsid w:val="00C66894"/>
    <w:rsid w:val="00C668BA"/>
    <w:rsid w:val="00C66DFC"/>
    <w:rsid w:val="00C6782C"/>
    <w:rsid w:val="00C711E6"/>
    <w:rsid w:val="00C71446"/>
    <w:rsid w:val="00C719AB"/>
    <w:rsid w:val="00C71A7C"/>
    <w:rsid w:val="00C71AA8"/>
    <w:rsid w:val="00C7201E"/>
    <w:rsid w:val="00C73A7B"/>
    <w:rsid w:val="00C73CAC"/>
    <w:rsid w:val="00C7597F"/>
    <w:rsid w:val="00C75BDA"/>
    <w:rsid w:val="00C76322"/>
    <w:rsid w:val="00C7647D"/>
    <w:rsid w:val="00C76DEC"/>
    <w:rsid w:val="00C77147"/>
    <w:rsid w:val="00C773C9"/>
    <w:rsid w:val="00C774F5"/>
    <w:rsid w:val="00C77AAF"/>
    <w:rsid w:val="00C77C6B"/>
    <w:rsid w:val="00C77D82"/>
    <w:rsid w:val="00C800E2"/>
    <w:rsid w:val="00C8048A"/>
    <w:rsid w:val="00C80518"/>
    <w:rsid w:val="00C81686"/>
    <w:rsid w:val="00C81BF5"/>
    <w:rsid w:val="00C81D02"/>
    <w:rsid w:val="00C81D7C"/>
    <w:rsid w:val="00C81E62"/>
    <w:rsid w:val="00C824FC"/>
    <w:rsid w:val="00C833A5"/>
    <w:rsid w:val="00C84884"/>
    <w:rsid w:val="00C84CCB"/>
    <w:rsid w:val="00C850EE"/>
    <w:rsid w:val="00C859DF"/>
    <w:rsid w:val="00C859ED"/>
    <w:rsid w:val="00C8698B"/>
    <w:rsid w:val="00C86B0E"/>
    <w:rsid w:val="00C86E85"/>
    <w:rsid w:val="00C879E8"/>
    <w:rsid w:val="00C90EEF"/>
    <w:rsid w:val="00C91242"/>
    <w:rsid w:val="00C9143C"/>
    <w:rsid w:val="00C91520"/>
    <w:rsid w:val="00C92199"/>
    <w:rsid w:val="00C9226E"/>
    <w:rsid w:val="00C9238B"/>
    <w:rsid w:val="00C929A0"/>
    <w:rsid w:val="00C92B01"/>
    <w:rsid w:val="00C92D13"/>
    <w:rsid w:val="00C935D4"/>
    <w:rsid w:val="00C94619"/>
    <w:rsid w:val="00C94DC7"/>
    <w:rsid w:val="00C96213"/>
    <w:rsid w:val="00C96D25"/>
    <w:rsid w:val="00C9724D"/>
    <w:rsid w:val="00C97258"/>
    <w:rsid w:val="00CA086E"/>
    <w:rsid w:val="00CA207E"/>
    <w:rsid w:val="00CA226B"/>
    <w:rsid w:val="00CA2430"/>
    <w:rsid w:val="00CA3892"/>
    <w:rsid w:val="00CA3A5B"/>
    <w:rsid w:val="00CA4868"/>
    <w:rsid w:val="00CA53B2"/>
    <w:rsid w:val="00CA6CAE"/>
    <w:rsid w:val="00CA75E8"/>
    <w:rsid w:val="00CA783C"/>
    <w:rsid w:val="00CA7C4C"/>
    <w:rsid w:val="00CB08F4"/>
    <w:rsid w:val="00CB0BF3"/>
    <w:rsid w:val="00CB1D5B"/>
    <w:rsid w:val="00CB29D4"/>
    <w:rsid w:val="00CB2BB1"/>
    <w:rsid w:val="00CB2BFA"/>
    <w:rsid w:val="00CB3433"/>
    <w:rsid w:val="00CB3BCF"/>
    <w:rsid w:val="00CB3E38"/>
    <w:rsid w:val="00CB44A4"/>
    <w:rsid w:val="00CB5B85"/>
    <w:rsid w:val="00CB7A0C"/>
    <w:rsid w:val="00CB7B9A"/>
    <w:rsid w:val="00CB7D03"/>
    <w:rsid w:val="00CB7F11"/>
    <w:rsid w:val="00CC003A"/>
    <w:rsid w:val="00CC004F"/>
    <w:rsid w:val="00CC047D"/>
    <w:rsid w:val="00CC06F3"/>
    <w:rsid w:val="00CC0EEA"/>
    <w:rsid w:val="00CC166D"/>
    <w:rsid w:val="00CC18A0"/>
    <w:rsid w:val="00CC1BBF"/>
    <w:rsid w:val="00CC1D44"/>
    <w:rsid w:val="00CC1F21"/>
    <w:rsid w:val="00CC2064"/>
    <w:rsid w:val="00CC30DC"/>
    <w:rsid w:val="00CC36B9"/>
    <w:rsid w:val="00CC3942"/>
    <w:rsid w:val="00CC3D1A"/>
    <w:rsid w:val="00CC42BE"/>
    <w:rsid w:val="00CC44A5"/>
    <w:rsid w:val="00CC4756"/>
    <w:rsid w:val="00CC55EB"/>
    <w:rsid w:val="00CC5662"/>
    <w:rsid w:val="00CC65DF"/>
    <w:rsid w:val="00CC692E"/>
    <w:rsid w:val="00CC79DB"/>
    <w:rsid w:val="00CC7E63"/>
    <w:rsid w:val="00CD0124"/>
    <w:rsid w:val="00CD0287"/>
    <w:rsid w:val="00CD0741"/>
    <w:rsid w:val="00CD0903"/>
    <w:rsid w:val="00CD1290"/>
    <w:rsid w:val="00CD13AA"/>
    <w:rsid w:val="00CD1A01"/>
    <w:rsid w:val="00CD1A30"/>
    <w:rsid w:val="00CD2EAA"/>
    <w:rsid w:val="00CD3595"/>
    <w:rsid w:val="00CD4025"/>
    <w:rsid w:val="00CD5010"/>
    <w:rsid w:val="00CD5104"/>
    <w:rsid w:val="00CD5350"/>
    <w:rsid w:val="00CD550A"/>
    <w:rsid w:val="00CD5B7A"/>
    <w:rsid w:val="00CD5C78"/>
    <w:rsid w:val="00CD60A0"/>
    <w:rsid w:val="00CD67B1"/>
    <w:rsid w:val="00CD6CB3"/>
    <w:rsid w:val="00CD6E2A"/>
    <w:rsid w:val="00CE1570"/>
    <w:rsid w:val="00CE19B4"/>
    <w:rsid w:val="00CE261F"/>
    <w:rsid w:val="00CE2DA1"/>
    <w:rsid w:val="00CE36B0"/>
    <w:rsid w:val="00CE4285"/>
    <w:rsid w:val="00CE53C7"/>
    <w:rsid w:val="00CE5CB5"/>
    <w:rsid w:val="00CF0E0F"/>
    <w:rsid w:val="00CF11C5"/>
    <w:rsid w:val="00CF1FAC"/>
    <w:rsid w:val="00CF20D5"/>
    <w:rsid w:val="00CF31F5"/>
    <w:rsid w:val="00CF3558"/>
    <w:rsid w:val="00CF3B79"/>
    <w:rsid w:val="00CF3C49"/>
    <w:rsid w:val="00CF45EF"/>
    <w:rsid w:val="00CF4820"/>
    <w:rsid w:val="00CF4B9B"/>
    <w:rsid w:val="00CF4F96"/>
    <w:rsid w:val="00CF6076"/>
    <w:rsid w:val="00CF6B53"/>
    <w:rsid w:val="00D02BF6"/>
    <w:rsid w:val="00D02C5D"/>
    <w:rsid w:val="00D03024"/>
    <w:rsid w:val="00D03205"/>
    <w:rsid w:val="00D04771"/>
    <w:rsid w:val="00D06806"/>
    <w:rsid w:val="00D06A39"/>
    <w:rsid w:val="00D06DA2"/>
    <w:rsid w:val="00D06DDA"/>
    <w:rsid w:val="00D0771E"/>
    <w:rsid w:val="00D07826"/>
    <w:rsid w:val="00D07E3D"/>
    <w:rsid w:val="00D10DE9"/>
    <w:rsid w:val="00D11119"/>
    <w:rsid w:val="00D1164F"/>
    <w:rsid w:val="00D11801"/>
    <w:rsid w:val="00D11BC0"/>
    <w:rsid w:val="00D13770"/>
    <w:rsid w:val="00D13929"/>
    <w:rsid w:val="00D13AF3"/>
    <w:rsid w:val="00D1436C"/>
    <w:rsid w:val="00D145D7"/>
    <w:rsid w:val="00D168F1"/>
    <w:rsid w:val="00D1691B"/>
    <w:rsid w:val="00D173F8"/>
    <w:rsid w:val="00D17552"/>
    <w:rsid w:val="00D209EF"/>
    <w:rsid w:val="00D20BC0"/>
    <w:rsid w:val="00D21636"/>
    <w:rsid w:val="00D21ABC"/>
    <w:rsid w:val="00D21F8A"/>
    <w:rsid w:val="00D22C7D"/>
    <w:rsid w:val="00D23140"/>
    <w:rsid w:val="00D23907"/>
    <w:rsid w:val="00D246D7"/>
    <w:rsid w:val="00D25271"/>
    <w:rsid w:val="00D254D8"/>
    <w:rsid w:val="00D257C7"/>
    <w:rsid w:val="00D25E7E"/>
    <w:rsid w:val="00D26055"/>
    <w:rsid w:val="00D301DF"/>
    <w:rsid w:val="00D31001"/>
    <w:rsid w:val="00D31447"/>
    <w:rsid w:val="00D3175A"/>
    <w:rsid w:val="00D319CB"/>
    <w:rsid w:val="00D327E5"/>
    <w:rsid w:val="00D329CB"/>
    <w:rsid w:val="00D3336B"/>
    <w:rsid w:val="00D33A49"/>
    <w:rsid w:val="00D33DE5"/>
    <w:rsid w:val="00D3476F"/>
    <w:rsid w:val="00D359D6"/>
    <w:rsid w:val="00D365A6"/>
    <w:rsid w:val="00D36D43"/>
    <w:rsid w:val="00D3774D"/>
    <w:rsid w:val="00D416CA"/>
    <w:rsid w:val="00D41FBA"/>
    <w:rsid w:val="00D435E0"/>
    <w:rsid w:val="00D43744"/>
    <w:rsid w:val="00D437D7"/>
    <w:rsid w:val="00D43E81"/>
    <w:rsid w:val="00D44E1C"/>
    <w:rsid w:val="00D45118"/>
    <w:rsid w:val="00D4579E"/>
    <w:rsid w:val="00D45DE8"/>
    <w:rsid w:val="00D45F05"/>
    <w:rsid w:val="00D46850"/>
    <w:rsid w:val="00D4773B"/>
    <w:rsid w:val="00D50099"/>
    <w:rsid w:val="00D50848"/>
    <w:rsid w:val="00D50F08"/>
    <w:rsid w:val="00D521C1"/>
    <w:rsid w:val="00D52A08"/>
    <w:rsid w:val="00D538FB"/>
    <w:rsid w:val="00D555D9"/>
    <w:rsid w:val="00D559F3"/>
    <w:rsid w:val="00D55AAF"/>
    <w:rsid w:val="00D56370"/>
    <w:rsid w:val="00D56900"/>
    <w:rsid w:val="00D56DAA"/>
    <w:rsid w:val="00D57535"/>
    <w:rsid w:val="00D57A4B"/>
    <w:rsid w:val="00D57D37"/>
    <w:rsid w:val="00D60870"/>
    <w:rsid w:val="00D60FFE"/>
    <w:rsid w:val="00D61C8D"/>
    <w:rsid w:val="00D61FE2"/>
    <w:rsid w:val="00D63AF3"/>
    <w:rsid w:val="00D6411B"/>
    <w:rsid w:val="00D647F6"/>
    <w:rsid w:val="00D6571F"/>
    <w:rsid w:val="00D66860"/>
    <w:rsid w:val="00D66B5D"/>
    <w:rsid w:val="00D67366"/>
    <w:rsid w:val="00D67600"/>
    <w:rsid w:val="00D67C87"/>
    <w:rsid w:val="00D703EC"/>
    <w:rsid w:val="00D70AA6"/>
    <w:rsid w:val="00D71A90"/>
    <w:rsid w:val="00D71C82"/>
    <w:rsid w:val="00D72771"/>
    <w:rsid w:val="00D72C62"/>
    <w:rsid w:val="00D72E12"/>
    <w:rsid w:val="00D73C88"/>
    <w:rsid w:val="00D7441C"/>
    <w:rsid w:val="00D74D03"/>
    <w:rsid w:val="00D74E97"/>
    <w:rsid w:val="00D75110"/>
    <w:rsid w:val="00D75BCF"/>
    <w:rsid w:val="00D772C6"/>
    <w:rsid w:val="00D77419"/>
    <w:rsid w:val="00D77A33"/>
    <w:rsid w:val="00D80382"/>
    <w:rsid w:val="00D8205D"/>
    <w:rsid w:val="00D82F35"/>
    <w:rsid w:val="00D8459B"/>
    <w:rsid w:val="00D84766"/>
    <w:rsid w:val="00D84908"/>
    <w:rsid w:val="00D84BA7"/>
    <w:rsid w:val="00D854BF"/>
    <w:rsid w:val="00D85B22"/>
    <w:rsid w:val="00D86179"/>
    <w:rsid w:val="00D86663"/>
    <w:rsid w:val="00D8666C"/>
    <w:rsid w:val="00D86C4A"/>
    <w:rsid w:val="00D87895"/>
    <w:rsid w:val="00D87A34"/>
    <w:rsid w:val="00D87D16"/>
    <w:rsid w:val="00D90A24"/>
    <w:rsid w:val="00D90AA8"/>
    <w:rsid w:val="00D90DCF"/>
    <w:rsid w:val="00D910E5"/>
    <w:rsid w:val="00D9131C"/>
    <w:rsid w:val="00D91B83"/>
    <w:rsid w:val="00D9244F"/>
    <w:rsid w:val="00D92977"/>
    <w:rsid w:val="00D92F16"/>
    <w:rsid w:val="00D93082"/>
    <w:rsid w:val="00D937D1"/>
    <w:rsid w:val="00D9435E"/>
    <w:rsid w:val="00D9480D"/>
    <w:rsid w:val="00D95084"/>
    <w:rsid w:val="00D964D3"/>
    <w:rsid w:val="00DA064E"/>
    <w:rsid w:val="00DA105D"/>
    <w:rsid w:val="00DA15D9"/>
    <w:rsid w:val="00DA182A"/>
    <w:rsid w:val="00DA2506"/>
    <w:rsid w:val="00DA25EE"/>
    <w:rsid w:val="00DA3206"/>
    <w:rsid w:val="00DA38BE"/>
    <w:rsid w:val="00DA3BEE"/>
    <w:rsid w:val="00DA3E40"/>
    <w:rsid w:val="00DA40FD"/>
    <w:rsid w:val="00DA4679"/>
    <w:rsid w:val="00DA5B75"/>
    <w:rsid w:val="00DA6958"/>
    <w:rsid w:val="00DA705F"/>
    <w:rsid w:val="00DA7B06"/>
    <w:rsid w:val="00DB013C"/>
    <w:rsid w:val="00DB07A4"/>
    <w:rsid w:val="00DB0F27"/>
    <w:rsid w:val="00DB1BFD"/>
    <w:rsid w:val="00DB2081"/>
    <w:rsid w:val="00DB26FE"/>
    <w:rsid w:val="00DB2C6D"/>
    <w:rsid w:val="00DB3D90"/>
    <w:rsid w:val="00DB4453"/>
    <w:rsid w:val="00DB48C0"/>
    <w:rsid w:val="00DB57A7"/>
    <w:rsid w:val="00DB5FB8"/>
    <w:rsid w:val="00DB65C5"/>
    <w:rsid w:val="00DB6E37"/>
    <w:rsid w:val="00DB6ECE"/>
    <w:rsid w:val="00DB71BD"/>
    <w:rsid w:val="00DB77B4"/>
    <w:rsid w:val="00DC003A"/>
    <w:rsid w:val="00DC05B8"/>
    <w:rsid w:val="00DC0925"/>
    <w:rsid w:val="00DC0C87"/>
    <w:rsid w:val="00DC23BE"/>
    <w:rsid w:val="00DC3AF7"/>
    <w:rsid w:val="00DC522D"/>
    <w:rsid w:val="00DC5D7A"/>
    <w:rsid w:val="00DC6794"/>
    <w:rsid w:val="00DC6B21"/>
    <w:rsid w:val="00DC7144"/>
    <w:rsid w:val="00DD01D1"/>
    <w:rsid w:val="00DD03BD"/>
    <w:rsid w:val="00DD0956"/>
    <w:rsid w:val="00DD173C"/>
    <w:rsid w:val="00DD2598"/>
    <w:rsid w:val="00DD273C"/>
    <w:rsid w:val="00DD2F4F"/>
    <w:rsid w:val="00DD311C"/>
    <w:rsid w:val="00DD36D9"/>
    <w:rsid w:val="00DD384E"/>
    <w:rsid w:val="00DD38CB"/>
    <w:rsid w:val="00DD45AE"/>
    <w:rsid w:val="00DD514D"/>
    <w:rsid w:val="00DD5E81"/>
    <w:rsid w:val="00DD67E2"/>
    <w:rsid w:val="00DD72C9"/>
    <w:rsid w:val="00DD77F1"/>
    <w:rsid w:val="00DD78C7"/>
    <w:rsid w:val="00DD7E19"/>
    <w:rsid w:val="00DE0D71"/>
    <w:rsid w:val="00DE0E81"/>
    <w:rsid w:val="00DE0FD8"/>
    <w:rsid w:val="00DE1AC2"/>
    <w:rsid w:val="00DE2661"/>
    <w:rsid w:val="00DE2750"/>
    <w:rsid w:val="00DE2A36"/>
    <w:rsid w:val="00DE2FF3"/>
    <w:rsid w:val="00DE35E5"/>
    <w:rsid w:val="00DE3672"/>
    <w:rsid w:val="00DE5043"/>
    <w:rsid w:val="00DE572D"/>
    <w:rsid w:val="00DE5E5D"/>
    <w:rsid w:val="00DE6165"/>
    <w:rsid w:val="00DE6EC6"/>
    <w:rsid w:val="00DE6EF4"/>
    <w:rsid w:val="00DE6F78"/>
    <w:rsid w:val="00DF11C3"/>
    <w:rsid w:val="00DF2317"/>
    <w:rsid w:val="00DF26C1"/>
    <w:rsid w:val="00DF3B19"/>
    <w:rsid w:val="00DF4913"/>
    <w:rsid w:val="00DF6359"/>
    <w:rsid w:val="00DF64F4"/>
    <w:rsid w:val="00DF7D5B"/>
    <w:rsid w:val="00DF7F5E"/>
    <w:rsid w:val="00E01EFD"/>
    <w:rsid w:val="00E02E32"/>
    <w:rsid w:val="00E03342"/>
    <w:rsid w:val="00E03A0E"/>
    <w:rsid w:val="00E0618C"/>
    <w:rsid w:val="00E076B0"/>
    <w:rsid w:val="00E0784D"/>
    <w:rsid w:val="00E07860"/>
    <w:rsid w:val="00E1011A"/>
    <w:rsid w:val="00E119F7"/>
    <w:rsid w:val="00E11D82"/>
    <w:rsid w:val="00E137B3"/>
    <w:rsid w:val="00E1401A"/>
    <w:rsid w:val="00E14629"/>
    <w:rsid w:val="00E16E26"/>
    <w:rsid w:val="00E16EFD"/>
    <w:rsid w:val="00E16FC3"/>
    <w:rsid w:val="00E171B4"/>
    <w:rsid w:val="00E17369"/>
    <w:rsid w:val="00E173E6"/>
    <w:rsid w:val="00E17A91"/>
    <w:rsid w:val="00E17CA9"/>
    <w:rsid w:val="00E2002A"/>
    <w:rsid w:val="00E211FB"/>
    <w:rsid w:val="00E224EF"/>
    <w:rsid w:val="00E22527"/>
    <w:rsid w:val="00E23060"/>
    <w:rsid w:val="00E236A4"/>
    <w:rsid w:val="00E236DD"/>
    <w:rsid w:val="00E23E66"/>
    <w:rsid w:val="00E24BE3"/>
    <w:rsid w:val="00E24FDC"/>
    <w:rsid w:val="00E2665A"/>
    <w:rsid w:val="00E26CAA"/>
    <w:rsid w:val="00E26D38"/>
    <w:rsid w:val="00E26EF0"/>
    <w:rsid w:val="00E26F2D"/>
    <w:rsid w:val="00E274ED"/>
    <w:rsid w:val="00E27758"/>
    <w:rsid w:val="00E30661"/>
    <w:rsid w:val="00E3109A"/>
    <w:rsid w:val="00E315B0"/>
    <w:rsid w:val="00E31A94"/>
    <w:rsid w:val="00E31E93"/>
    <w:rsid w:val="00E3322C"/>
    <w:rsid w:val="00E3470D"/>
    <w:rsid w:val="00E3483D"/>
    <w:rsid w:val="00E352F5"/>
    <w:rsid w:val="00E3598E"/>
    <w:rsid w:val="00E37E42"/>
    <w:rsid w:val="00E4005B"/>
    <w:rsid w:val="00E4162D"/>
    <w:rsid w:val="00E41A10"/>
    <w:rsid w:val="00E41E2E"/>
    <w:rsid w:val="00E42861"/>
    <w:rsid w:val="00E43A40"/>
    <w:rsid w:val="00E43C89"/>
    <w:rsid w:val="00E43D26"/>
    <w:rsid w:val="00E4440E"/>
    <w:rsid w:val="00E444C5"/>
    <w:rsid w:val="00E44630"/>
    <w:rsid w:val="00E44AEC"/>
    <w:rsid w:val="00E452AC"/>
    <w:rsid w:val="00E45411"/>
    <w:rsid w:val="00E45DDB"/>
    <w:rsid w:val="00E468A7"/>
    <w:rsid w:val="00E47710"/>
    <w:rsid w:val="00E477FB"/>
    <w:rsid w:val="00E47B67"/>
    <w:rsid w:val="00E511D0"/>
    <w:rsid w:val="00E511EC"/>
    <w:rsid w:val="00E516FF"/>
    <w:rsid w:val="00E52258"/>
    <w:rsid w:val="00E52341"/>
    <w:rsid w:val="00E5244F"/>
    <w:rsid w:val="00E5269D"/>
    <w:rsid w:val="00E52A49"/>
    <w:rsid w:val="00E5333A"/>
    <w:rsid w:val="00E5347E"/>
    <w:rsid w:val="00E548A6"/>
    <w:rsid w:val="00E54BA6"/>
    <w:rsid w:val="00E55166"/>
    <w:rsid w:val="00E56AED"/>
    <w:rsid w:val="00E57ABD"/>
    <w:rsid w:val="00E57B36"/>
    <w:rsid w:val="00E57BBB"/>
    <w:rsid w:val="00E57C6A"/>
    <w:rsid w:val="00E57CA6"/>
    <w:rsid w:val="00E60946"/>
    <w:rsid w:val="00E60C55"/>
    <w:rsid w:val="00E60E86"/>
    <w:rsid w:val="00E6147D"/>
    <w:rsid w:val="00E6148D"/>
    <w:rsid w:val="00E61865"/>
    <w:rsid w:val="00E61A34"/>
    <w:rsid w:val="00E6219B"/>
    <w:rsid w:val="00E6253E"/>
    <w:rsid w:val="00E636FF"/>
    <w:rsid w:val="00E63A6F"/>
    <w:rsid w:val="00E63CBB"/>
    <w:rsid w:val="00E63F8F"/>
    <w:rsid w:val="00E642A9"/>
    <w:rsid w:val="00E64B5B"/>
    <w:rsid w:val="00E64EFA"/>
    <w:rsid w:val="00E64FD0"/>
    <w:rsid w:val="00E6566E"/>
    <w:rsid w:val="00E65AF4"/>
    <w:rsid w:val="00E65FB2"/>
    <w:rsid w:val="00E664A2"/>
    <w:rsid w:val="00E66545"/>
    <w:rsid w:val="00E66B18"/>
    <w:rsid w:val="00E67215"/>
    <w:rsid w:val="00E67775"/>
    <w:rsid w:val="00E67BC0"/>
    <w:rsid w:val="00E71072"/>
    <w:rsid w:val="00E71E1B"/>
    <w:rsid w:val="00E72A30"/>
    <w:rsid w:val="00E72EA6"/>
    <w:rsid w:val="00E73088"/>
    <w:rsid w:val="00E7719B"/>
    <w:rsid w:val="00E81281"/>
    <w:rsid w:val="00E81817"/>
    <w:rsid w:val="00E81B4C"/>
    <w:rsid w:val="00E81CB4"/>
    <w:rsid w:val="00E824B8"/>
    <w:rsid w:val="00E829A1"/>
    <w:rsid w:val="00E82D9B"/>
    <w:rsid w:val="00E838AD"/>
    <w:rsid w:val="00E83D92"/>
    <w:rsid w:val="00E84A06"/>
    <w:rsid w:val="00E84B22"/>
    <w:rsid w:val="00E850ED"/>
    <w:rsid w:val="00E8520F"/>
    <w:rsid w:val="00E8571F"/>
    <w:rsid w:val="00E878CB"/>
    <w:rsid w:val="00E90EA8"/>
    <w:rsid w:val="00E90FA4"/>
    <w:rsid w:val="00E91A82"/>
    <w:rsid w:val="00E92B83"/>
    <w:rsid w:val="00E9337F"/>
    <w:rsid w:val="00E93A7C"/>
    <w:rsid w:val="00E945BE"/>
    <w:rsid w:val="00E9541C"/>
    <w:rsid w:val="00E95AAF"/>
    <w:rsid w:val="00E95D28"/>
    <w:rsid w:val="00E96A16"/>
    <w:rsid w:val="00E96FD6"/>
    <w:rsid w:val="00EA037E"/>
    <w:rsid w:val="00EA1327"/>
    <w:rsid w:val="00EA1F6C"/>
    <w:rsid w:val="00EA2545"/>
    <w:rsid w:val="00EA3057"/>
    <w:rsid w:val="00EA3E2E"/>
    <w:rsid w:val="00EA478F"/>
    <w:rsid w:val="00EA4AA0"/>
    <w:rsid w:val="00EA4EB9"/>
    <w:rsid w:val="00EA5523"/>
    <w:rsid w:val="00EA5C1D"/>
    <w:rsid w:val="00EA613F"/>
    <w:rsid w:val="00EA6DF0"/>
    <w:rsid w:val="00EA7012"/>
    <w:rsid w:val="00EA76DA"/>
    <w:rsid w:val="00EB00A2"/>
    <w:rsid w:val="00EB06B4"/>
    <w:rsid w:val="00EB0F2E"/>
    <w:rsid w:val="00EB3D77"/>
    <w:rsid w:val="00EB464D"/>
    <w:rsid w:val="00EB4CBE"/>
    <w:rsid w:val="00EB5B48"/>
    <w:rsid w:val="00EB600C"/>
    <w:rsid w:val="00EB6D93"/>
    <w:rsid w:val="00EB7470"/>
    <w:rsid w:val="00EB7787"/>
    <w:rsid w:val="00EB7B36"/>
    <w:rsid w:val="00EC015F"/>
    <w:rsid w:val="00EC0552"/>
    <w:rsid w:val="00EC10B5"/>
    <w:rsid w:val="00EC1709"/>
    <w:rsid w:val="00EC1EED"/>
    <w:rsid w:val="00EC28DC"/>
    <w:rsid w:val="00EC312F"/>
    <w:rsid w:val="00EC3B7D"/>
    <w:rsid w:val="00EC3BF4"/>
    <w:rsid w:val="00EC4098"/>
    <w:rsid w:val="00EC42D0"/>
    <w:rsid w:val="00EC525A"/>
    <w:rsid w:val="00EC57D2"/>
    <w:rsid w:val="00EC68E5"/>
    <w:rsid w:val="00EC6D59"/>
    <w:rsid w:val="00EC74ED"/>
    <w:rsid w:val="00EC7777"/>
    <w:rsid w:val="00EC7D66"/>
    <w:rsid w:val="00ED00F5"/>
    <w:rsid w:val="00ED04E9"/>
    <w:rsid w:val="00ED0508"/>
    <w:rsid w:val="00ED121B"/>
    <w:rsid w:val="00ED1285"/>
    <w:rsid w:val="00ED1929"/>
    <w:rsid w:val="00ED19EF"/>
    <w:rsid w:val="00ED30CD"/>
    <w:rsid w:val="00ED3C52"/>
    <w:rsid w:val="00ED4065"/>
    <w:rsid w:val="00ED44C7"/>
    <w:rsid w:val="00ED4883"/>
    <w:rsid w:val="00ED5121"/>
    <w:rsid w:val="00ED57C0"/>
    <w:rsid w:val="00ED59F3"/>
    <w:rsid w:val="00ED62A6"/>
    <w:rsid w:val="00EE0C34"/>
    <w:rsid w:val="00EE0D15"/>
    <w:rsid w:val="00EE0EEF"/>
    <w:rsid w:val="00EE1238"/>
    <w:rsid w:val="00EE1453"/>
    <w:rsid w:val="00EE159E"/>
    <w:rsid w:val="00EE1965"/>
    <w:rsid w:val="00EE1C7F"/>
    <w:rsid w:val="00EE1D87"/>
    <w:rsid w:val="00EE261A"/>
    <w:rsid w:val="00EE2B6B"/>
    <w:rsid w:val="00EE3173"/>
    <w:rsid w:val="00EE5519"/>
    <w:rsid w:val="00EE58ED"/>
    <w:rsid w:val="00EE5A4A"/>
    <w:rsid w:val="00EE5CB5"/>
    <w:rsid w:val="00EE5E39"/>
    <w:rsid w:val="00EE5F03"/>
    <w:rsid w:val="00EE6E21"/>
    <w:rsid w:val="00EE73EA"/>
    <w:rsid w:val="00EE76F9"/>
    <w:rsid w:val="00EE7823"/>
    <w:rsid w:val="00EE7CA2"/>
    <w:rsid w:val="00EE7DC2"/>
    <w:rsid w:val="00EF0D24"/>
    <w:rsid w:val="00EF10C7"/>
    <w:rsid w:val="00EF115F"/>
    <w:rsid w:val="00EF1F0F"/>
    <w:rsid w:val="00EF1F38"/>
    <w:rsid w:val="00EF221B"/>
    <w:rsid w:val="00EF2980"/>
    <w:rsid w:val="00EF2B29"/>
    <w:rsid w:val="00EF2F91"/>
    <w:rsid w:val="00EF2FCB"/>
    <w:rsid w:val="00EF3092"/>
    <w:rsid w:val="00EF3D4D"/>
    <w:rsid w:val="00EF3F38"/>
    <w:rsid w:val="00EF531C"/>
    <w:rsid w:val="00EF54B4"/>
    <w:rsid w:val="00EF5CF6"/>
    <w:rsid w:val="00EF5D68"/>
    <w:rsid w:val="00EF6CED"/>
    <w:rsid w:val="00EF70D5"/>
    <w:rsid w:val="00EF757E"/>
    <w:rsid w:val="00EF7FAF"/>
    <w:rsid w:val="00F003C2"/>
    <w:rsid w:val="00F009C8"/>
    <w:rsid w:val="00F02244"/>
    <w:rsid w:val="00F02DCA"/>
    <w:rsid w:val="00F03C0F"/>
    <w:rsid w:val="00F03E47"/>
    <w:rsid w:val="00F04680"/>
    <w:rsid w:val="00F046F0"/>
    <w:rsid w:val="00F053C1"/>
    <w:rsid w:val="00F05946"/>
    <w:rsid w:val="00F05BFF"/>
    <w:rsid w:val="00F05D65"/>
    <w:rsid w:val="00F06455"/>
    <w:rsid w:val="00F0648C"/>
    <w:rsid w:val="00F069B5"/>
    <w:rsid w:val="00F06D8D"/>
    <w:rsid w:val="00F071F2"/>
    <w:rsid w:val="00F07B01"/>
    <w:rsid w:val="00F10EDB"/>
    <w:rsid w:val="00F110DF"/>
    <w:rsid w:val="00F118F8"/>
    <w:rsid w:val="00F119C3"/>
    <w:rsid w:val="00F12216"/>
    <w:rsid w:val="00F13F36"/>
    <w:rsid w:val="00F1427A"/>
    <w:rsid w:val="00F14A13"/>
    <w:rsid w:val="00F158C5"/>
    <w:rsid w:val="00F1662F"/>
    <w:rsid w:val="00F16976"/>
    <w:rsid w:val="00F16E48"/>
    <w:rsid w:val="00F17382"/>
    <w:rsid w:val="00F17BF9"/>
    <w:rsid w:val="00F2109A"/>
    <w:rsid w:val="00F223A1"/>
    <w:rsid w:val="00F22511"/>
    <w:rsid w:val="00F225F8"/>
    <w:rsid w:val="00F22660"/>
    <w:rsid w:val="00F2403C"/>
    <w:rsid w:val="00F243B3"/>
    <w:rsid w:val="00F24973"/>
    <w:rsid w:val="00F24E78"/>
    <w:rsid w:val="00F24FC4"/>
    <w:rsid w:val="00F259E2"/>
    <w:rsid w:val="00F25E39"/>
    <w:rsid w:val="00F25F4B"/>
    <w:rsid w:val="00F26C00"/>
    <w:rsid w:val="00F271DA"/>
    <w:rsid w:val="00F273B8"/>
    <w:rsid w:val="00F308FE"/>
    <w:rsid w:val="00F3129C"/>
    <w:rsid w:val="00F3176F"/>
    <w:rsid w:val="00F318E1"/>
    <w:rsid w:val="00F31C4A"/>
    <w:rsid w:val="00F32838"/>
    <w:rsid w:val="00F328B2"/>
    <w:rsid w:val="00F3294B"/>
    <w:rsid w:val="00F33083"/>
    <w:rsid w:val="00F33ED5"/>
    <w:rsid w:val="00F34012"/>
    <w:rsid w:val="00F34040"/>
    <w:rsid w:val="00F35C1A"/>
    <w:rsid w:val="00F36FEF"/>
    <w:rsid w:val="00F400E2"/>
    <w:rsid w:val="00F4115D"/>
    <w:rsid w:val="00F41475"/>
    <w:rsid w:val="00F41DC1"/>
    <w:rsid w:val="00F41E9F"/>
    <w:rsid w:val="00F4206E"/>
    <w:rsid w:val="00F42897"/>
    <w:rsid w:val="00F42988"/>
    <w:rsid w:val="00F435F6"/>
    <w:rsid w:val="00F44500"/>
    <w:rsid w:val="00F44E3B"/>
    <w:rsid w:val="00F4515F"/>
    <w:rsid w:val="00F45675"/>
    <w:rsid w:val="00F45F80"/>
    <w:rsid w:val="00F4607E"/>
    <w:rsid w:val="00F4697A"/>
    <w:rsid w:val="00F46C63"/>
    <w:rsid w:val="00F46E80"/>
    <w:rsid w:val="00F478B4"/>
    <w:rsid w:val="00F50197"/>
    <w:rsid w:val="00F506CA"/>
    <w:rsid w:val="00F511DD"/>
    <w:rsid w:val="00F51FFC"/>
    <w:rsid w:val="00F524EE"/>
    <w:rsid w:val="00F52B82"/>
    <w:rsid w:val="00F533C3"/>
    <w:rsid w:val="00F534E2"/>
    <w:rsid w:val="00F53C82"/>
    <w:rsid w:val="00F54028"/>
    <w:rsid w:val="00F5449D"/>
    <w:rsid w:val="00F54AB8"/>
    <w:rsid w:val="00F55458"/>
    <w:rsid w:val="00F56279"/>
    <w:rsid w:val="00F5676B"/>
    <w:rsid w:val="00F56C1E"/>
    <w:rsid w:val="00F56D7D"/>
    <w:rsid w:val="00F575F7"/>
    <w:rsid w:val="00F57EA0"/>
    <w:rsid w:val="00F605E5"/>
    <w:rsid w:val="00F60A6D"/>
    <w:rsid w:val="00F60AE7"/>
    <w:rsid w:val="00F61486"/>
    <w:rsid w:val="00F61D67"/>
    <w:rsid w:val="00F61D91"/>
    <w:rsid w:val="00F62CD3"/>
    <w:rsid w:val="00F63311"/>
    <w:rsid w:val="00F6366A"/>
    <w:rsid w:val="00F643AC"/>
    <w:rsid w:val="00F656E5"/>
    <w:rsid w:val="00F6734B"/>
    <w:rsid w:val="00F7076F"/>
    <w:rsid w:val="00F71B1C"/>
    <w:rsid w:val="00F71CF0"/>
    <w:rsid w:val="00F71D89"/>
    <w:rsid w:val="00F720A5"/>
    <w:rsid w:val="00F7306B"/>
    <w:rsid w:val="00F74258"/>
    <w:rsid w:val="00F747FB"/>
    <w:rsid w:val="00F750C4"/>
    <w:rsid w:val="00F7562E"/>
    <w:rsid w:val="00F76C96"/>
    <w:rsid w:val="00F76D68"/>
    <w:rsid w:val="00F7795B"/>
    <w:rsid w:val="00F77EE3"/>
    <w:rsid w:val="00F77F61"/>
    <w:rsid w:val="00F814DF"/>
    <w:rsid w:val="00F828FF"/>
    <w:rsid w:val="00F82ADB"/>
    <w:rsid w:val="00F82D42"/>
    <w:rsid w:val="00F83494"/>
    <w:rsid w:val="00F83747"/>
    <w:rsid w:val="00F84DD1"/>
    <w:rsid w:val="00F8503C"/>
    <w:rsid w:val="00F8525A"/>
    <w:rsid w:val="00F857C8"/>
    <w:rsid w:val="00F85F23"/>
    <w:rsid w:val="00F86350"/>
    <w:rsid w:val="00F879FF"/>
    <w:rsid w:val="00F90855"/>
    <w:rsid w:val="00F912E4"/>
    <w:rsid w:val="00F91863"/>
    <w:rsid w:val="00F91AFE"/>
    <w:rsid w:val="00F920FE"/>
    <w:rsid w:val="00F926C4"/>
    <w:rsid w:val="00F9320D"/>
    <w:rsid w:val="00F93281"/>
    <w:rsid w:val="00F93C43"/>
    <w:rsid w:val="00F93E1A"/>
    <w:rsid w:val="00F93EB0"/>
    <w:rsid w:val="00F94BB4"/>
    <w:rsid w:val="00F97256"/>
    <w:rsid w:val="00FA077C"/>
    <w:rsid w:val="00FA10DD"/>
    <w:rsid w:val="00FA1BCA"/>
    <w:rsid w:val="00FA52DC"/>
    <w:rsid w:val="00FA580B"/>
    <w:rsid w:val="00FA6099"/>
    <w:rsid w:val="00FA6E1A"/>
    <w:rsid w:val="00FA7E2D"/>
    <w:rsid w:val="00FB0177"/>
    <w:rsid w:val="00FB06C0"/>
    <w:rsid w:val="00FB18E5"/>
    <w:rsid w:val="00FB1EE4"/>
    <w:rsid w:val="00FB2071"/>
    <w:rsid w:val="00FB2258"/>
    <w:rsid w:val="00FB229B"/>
    <w:rsid w:val="00FB26A0"/>
    <w:rsid w:val="00FB27F9"/>
    <w:rsid w:val="00FB2DA7"/>
    <w:rsid w:val="00FB3C2D"/>
    <w:rsid w:val="00FB3C5F"/>
    <w:rsid w:val="00FB4F7F"/>
    <w:rsid w:val="00FB5000"/>
    <w:rsid w:val="00FB53CA"/>
    <w:rsid w:val="00FB5A74"/>
    <w:rsid w:val="00FB5F71"/>
    <w:rsid w:val="00FB692C"/>
    <w:rsid w:val="00FB6E32"/>
    <w:rsid w:val="00FB70C1"/>
    <w:rsid w:val="00FB71B8"/>
    <w:rsid w:val="00FC00F8"/>
    <w:rsid w:val="00FC0191"/>
    <w:rsid w:val="00FC0A2E"/>
    <w:rsid w:val="00FC0E62"/>
    <w:rsid w:val="00FC1113"/>
    <w:rsid w:val="00FC162E"/>
    <w:rsid w:val="00FC1740"/>
    <w:rsid w:val="00FC3350"/>
    <w:rsid w:val="00FC344F"/>
    <w:rsid w:val="00FC420D"/>
    <w:rsid w:val="00FC4E0A"/>
    <w:rsid w:val="00FC622F"/>
    <w:rsid w:val="00FC6C3C"/>
    <w:rsid w:val="00FC72EC"/>
    <w:rsid w:val="00FC7536"/>
    <w:rsid w:val="00FC79FF"/>
    <w:rsid w:val="00FC7CD2"/>
    <w:rsid w:val="00FD1639"/>
    <w:rsid w:val="00FD2809"/>
    <w:rsid w:val="00FD2BC7"/>
    <w:rsid w:val="00FD2DC6"/>
    <w:rsid w:val="00FD416C"/>
    <w:rsid w:val="00FD4267"/>
    <w:rsid w:val="00FD43C9"/>
    <w:rsid w:val="00FD4AB0"/>
    <w:rsid w:val="00FD527D"/>
    <w:rsid w:val="00FD57EF"/>
    <w:rsid w:val="00FD5910"/>
    <w:rsid w:val="00FD5FD5"/>
    <w:rsid w:val="00FD7BC8"/>
    <w:rsid w:val="00FD7D80"/>
    <w:rsid w:val="00FE00BF"/>
    <w:rsid w:val="00FE0511"/>
    <w:rsid w:val="00FE0A19"/>
    <w:rsid w:val="00FE1F94"/>
    <w:rsid w:val="00FE2AE7"/>
    <w:rsid w:val="00FE35E1"/>
    <w:rsid w:val="00FE39C1"/>
    <w:rsid w:val="00FE4535"/>
    <w:rsid w:val="00FE505D"/>
    <w:rsid w:val="00FE50DE"/>
    <w:rsid w:val="00FE5336"/>
    <w:rsid w:val="00FE539B"/>
    <w:rsid w:val="00FE65DB"/>
    <w:rsid w:val="00FE708F"/>
    <w:rsid w:val="00FE7BC7"/>
    <w:rsid w:val="00FE7D87"/>
    <w:rsid w:val="00FE7DF9"/>
    <w:rsid w:val="00FF16EE"/>
    <w:rsid w:val="00FF433A"/>
    <w:rsid w:val="00FF48D5"/>
    <w:rsid w:val="00FF51AB"/>
    <w:rsid w:val="00FF5968"/>
    <w:rsid w:val="00FF5ACF"/>
    <w:rsid w:val="00FF6B37"/>
    <w:rsid w:val="00FF6BCC"/>
    <w:rsid w:val="00FF72C3"/>
    <w:rsid w:val="00FF7430"/>
    <w:rsid w:val="00FF7AE7"/>
    <w:rsid w:val="00FF7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2370">
      <o:colormenu v:ext="edit" fillcolor="none [3212]" strokecolor="none [3212]"/>
    </o:shapedefaults>
    <o:shapelayout v:ext="edit">
      <o:idmap v:ext="edit" data="1,293"/>
      <o:rules v:ext="edit">
        <o:r id="V:Rule44" type="connector" idref="#_x0000_s300613"/>
        <o:r id="V:Rule45" type="connector" idref="#_x0000_s300580"/>
        <o:r id="V:Rule46" type="connector" idref="#_x0000_s300589"/>
        <o:r id="V:Rule47" type="connector" idref="#_x0000_s300475"/>
        <o:r id="V:Rule48" type="connector" idref="#_x0000_s300584"/>
        <o:r id="V:Rule49" type="connector" idref="#_x0000_s300585"/>
        <o:r id="V:Rule50" type="connector" idref="#_x0000_s300598"/>
        <o:r id="V:Rule51" type="connector" idref="#_x0000_s300582"/>
        <o:r id="V:Rule52" type="connector" idref="#_x0000_s300592"/>
        <o:r id="V:Rule53" type="connector" idref="#_x0000_s300574"/>
        <o:r id="V:Rule54" type="connector" idref="#_x0000_s300595"/>
        <o:r id="V:Rule55" type="connector" idref="#_x0000_s300600"/>
        <o:r id="V:Rule56" type="connector" idref="#_x0000_s300586"/>
        <o:r id="V:Rule57" type="connector" idref="#_x0000_s300588"/>
        <o:r id="V:Rule58" type="connector" idref="#_x0000_s300590"/>
        <o:r id="V:Rule59" type="connector" idref="#_x0000_s300601"/>
        <o:r id="V:Rule60" type="connector" idref="#_x0000_s300603"/>
        <o:r id="V:Rule61" type="connector" idref="#_x0000_s300587"/>
        <o:r id="V:Rule62" type="connector" idref="#_x0000_s300577"/>
        <o:r id="V:Rule63" type="connector" idref="#_x0000_s300604"/>
        <o:r id="V:Rule64" type="connector" idref="#_x0000_s300575"/>
        <o:r id="V:Rule65" type="connector" idref="#_x0000_s300597"/>
        <o:r id="V:Rule66" type="connector" idref="#_x0000_s300594"/>
        <o:r id="V:Rule67" type="connector" idref="#_x0000_s300583"/>
        <o:r id="V:Rule68" type="connector" idref="#_x0000_s300596"/>
        <o:r id="V:Rule69" type="connector" idref="#_x0000_s300608"/>
        <o:r id="V:Rule70" type="connector" idref="#_x0000_s300612"/>
        <o:r id="V:Rule71" type="connector" idref="#_x0000_s300578"/>
        <o:r id="V:Rule72" type="connector" idref="#_x0000_s300599"/>
        <o:r id="V:Rule73" type="connector" idref="#_x0000_s300591"/>
        <o:r id="V:Rule74" type="connector" idref="#_x0000_s300478"/>
        <o:r id="V:Rule75" type="connector" idref="#_x0000_s300476"/>
        <o:r id="V:Rule76" type="connector" idref="#_x0000_s300607"/>
        <o:r id="V:Rule77" type="connector" idref="#_x0000_s300477"/>
        <o:r id="V:Rule78" type="connector" idref="#_x0000_s300605"/>
        <o:r id="V:Rule79" type="connector" idref="#_x0000_s300579"/>
        <o:r id="V:Rule80" type="connector" idref="#_x0000_s300576"/>
        <o:r id="V:Rule81" type="connector" idref="#_x0000_s300593"/>
        <o:r id="V:Rule82" type="connector" idref="#_x0000_s300609"/>
        <o:r id="V:Rule83" type="connector" idref="#_x0000_s300573"/>
        <o:r id="V:Rule84" type="connector" idref="#_x0000_s300602"/>
        <o:r id="V:Rule85" type="connector" idref="#_x0000_s300606"/>
        <o:r id="V:Rule86" type="connector" idref="#_x0000_s300610"/>
      </o:rules>
      <o:regrouptable v:ext="edit">
        <o:entry new="1" old="0"/>
        <o:entry new="2" old="0"/>
        <o:entry new="3" old="0"/>
        <o:entry new="4" old="0"/>
        <o:entry new="5" old="0"/>
        <o:entry new="6" old="0"/>
        <o:entry new="7" old="6"/>
        <o:entry new="8" old="6"/>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C7"/>
    <w:pPr>
      <w:spacing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8023A"/>
    <w:pPr>
      <w:spacing w:before="240" w:after="60"/>
      <w:outlineLvl w:val="5"/>
    </w:pPr>
    <w:rPr>
      <w:b/>
      <w:bCs/>
      <w:sz w:val="22"/>
      <w:szCs w:val="22"/>
    </w:rPr>
  </w:style>
  <w:style w:type="paragraph" w:styleId="Heading7">
    <w:name w:val="heading 7"/>
    <w:basedOn w:val="Normal"/>
    <w:next w:val="Normal"/>
    <w:link w:val="Heading7Char"/>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23A"/>
    <w:pPr>
      <w:ind w:left="720"/>
      <w:contextualSpacing/>
    </w:pPr>
  </w:style>
  <w:style w:type="paragraph" w:customStyle="1" w:styleId="Default">
    <w:name w:val="Default"/>
    <w:rsid w:val="00241B81"/>
    <w:pPr>
      <w:autoSpaceDE w:val="0"/>
      <w:autoSpaceDN w:val="0"/>
      <w:adjustRightInd w:val="0"/>
      <w:spacing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rsid w:val="0088023A"/>
    <w:rPr>
      <w:b/>
      <w:bCs/>
    </w:rPr>
  </w:style>
  <w:style w:type="character" w:customStyle="1" w:styleId="Heading7Char">
    <w:name w:val="Heading 7 Char"/>
    <w:basedOn w:val="DefaultParagraphFont"/>
    <w:link w:val="Heading7"/>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B85E97"/>
    <w:rPr>
      <w:sz w:val="24"/>
      <w:szCs w:val="32"/>
    </w:rPr>
  </w:style>
  <w:style w:type="table" w:customStyle="1" w:styleId="LightList1">
    <w:name w:val="Light List1"/>
    <w:basedOn w:val="TableNormal"/>
    <w:uiPriority w:val="61"/>
    <w:rsid w:val="00EC1EE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 w:type="character" w:customStyle="1" w:styleId="style8">
    <w:name w:val="style8"/>
    <w:basedOn w:val="DefaultParagraphFont"/>
    <w:rsid w:val="00EE1C7F"/>
  </w:style>
  <w:style w:type="table" w:customStyle="1" w:styleId="TableGrid1">
    <w:name w:val="Table Grid1"/>
    <w:basedOn w:val="TableNormal"/>
    <w:next w:val="TableGrid"/>
    <w:uiPriority w:val="59"/>
    <w:rsid w:val="00820434"/>
    <w:pPr>
      <w:spacing w:line="240" w:lineRule="auto"/>
    </w:pPr>
    <w:rPr>
      <w:rFonts w:ascii="Calibri" w:eastAsia="Times New Roman"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1001"/>
  </w:style>
  <w:style w:type="paragraph" w:styleId="DocumentMap">
    <w:name w:val="Document Map"/>
    <w:basedOn w:val="Normal"/>
    <w:link w:val="DocumentMapChar"/>
    <w:uiPriority w:val="99"/>
    <w:semiHidden/>
    <w:unhideWhenUsed/>
    <w:rsid w:val="00D31001"/>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semiHidden/>
    <w:rsid w:val="00D31001"/>
    <w:rPr>
      <w:rFonts w:ascii="Tahoma" w:eastAsiaTheme="minorHAnsi" w:hAnsi="Tahoma" w:cs="Tahoma"/>
      <w:sz w:val="16"/>
      <w:szCs w:val="16"/>
      <w:lang w:bidi="ar-SA"/>
    </w:rPr>
  </w:style>
  <w:style w:type="paragraph" w:styleId="BodyTextIndent3">
    <w:name w:val="Body Text Indent 3"/>
    <w:basedOn w:val="Normal"/>
    <w:link w:val="BodyTextIndent3Char"/>
    <w:rsid w:val="00D31001"/>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1001"/>
    <w:rPr>
      <w:rFonts w:ascii="Times New Roman" w:eastAsia="Times New Roman" w:hAnsi="Times New Roman"/>
      <w:sz w:val="24"/>
      <w:szCs w:val="24"/>
      <w:lang w:val="id-ID" w:bidi="ar-SA"/>
    </w:rPr>
  </w:style>
  <w:style w:type="table" w:styleId="MediumShading1-Accent3">
    <w:name w:val="Medium Shading 1 Accent 3"/>
    <w:basedOn w:val="TableNormal"/>
    <w:uiPriority w:val="63"/>
    <w:rsid w:val="00A216A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87541B"/>
    <w:rPr>
      <w:sz w:val="24"/>
      <w:szCs w:val="24"/>
    </w:rPr>
  </w:style>
  <w:style w:type="paragraph" w:styleId="BodyText">
    <w:name w:val="Body Text"/>
    <w:basedOn w:val="Normal"/>
    <w:link w:val="BodyTextChar"/>
    <w:uiPriority w:val="99"/>
    <w:unhideWhenUsed/>
    <w:rsid w:val="009910E3"/>
    <w:pPr>
      <w:spacing w:after="120"/>
    </w:pPr>
  </w:style>
  <w:style w:type="character" w:customStyle="1" w:styleId="BodyTextChar">
    <w:name w:val="Body Text Char"/>
    <w:basedOn w:val="DefaultParagraphFont"/>
    <w:link w:val="BodyText"/>
    <w:uiPriority w:val="99"/>
    <w:rsid w:val="009910E3"/>
    <w:rPr>
      <w:sz w:val="24"/>
      <w:szCs w:val="24"/>
    </w:rPr>
  </w:style>
  <w:style w:type="paragraph" w:styleId="BodyTextIndent2">
    <w:name w:val="Body Text Indent 2"/>
    <w:basedOn w:val="Normal"/>
    <w:link w:val="BodyTextIndent2Char"/>
    <w:uiPriority w:val="99"/>
    <w:semiHidden/>
    <w:unhideWhenUsed/>
    <w:rsid w:val="009712FC"/>
    <w:pPr>
      <w:spacing w:after="120" w:line="480" w:lineRule="auto"/>
      <w:ind w:left="360"/>
    </w:pPr>
  </w:style>
  <w:style w:type="character" w:customStyle="1" w:styleId="BodyTextIndent2Char">
    <w:name w:val="Body Text Indent 2 Char"/>
    <w:basedOn w:val="DefaultParagraphFont"/>
    <w:link w:val="BodyTextIndent2"/>
    <w:uiPriority w:val="99"/>
    <w:semiHidden/>
    <w:rsid w:val="009712FC"/>
    <w:rPr>
      <w:sz w:val="24"/>
      <w:szCs w:val="24"/>
    </w:rPr>
  </w:style>
  <w:style w:type="paragraph" w:customStyle="1" w:styleId="Style2">
    <w:name w:val="Style 2"/>
    <w:uiPriority w:val="99"/>
    <w:rsid w:val="00FD416C"/>
    <w:pPr>
      <w:widowControl w:val="0"/>
      <w:autoSpaceDE w:val="0"/>
      <w:autoSpaceDN w:val="0"/>
      <w:adjustRightInd w:val="0"/>
      <w:spacing w:line="240" w:lineRule="auto"/>
    </w:pPr>
    <w:rPr>
      <w:rFonts w:ascii="Times New Roman" w:eastAsia="Times New Roman" w:hAnsi="Times New Roman"/>
      <w:sz w:val="20"/>
      <w:szCs w:val="20"/>
      <w:lang w:bidi="ar-SA"/>
    </w:rPr>
  </w:style>
  <w:style w:type="paragraph" w:customStyle="1" w:styleId="Style1">
    <w:name w:val="Style 1"/>
    <w:uiPriority w:val="99"/>
    <w:rsid w:val="00907949"/>
    <w:pPr>
      <w:widowControl w:val="0"/>
      <w:autoSpaceDE w:val="0"/>
      <w:autoSpaceDN w:val="0"/>
      <w:adjustRightInd w:val="0"/>
      <w:spacing w:line="240" w:lineRule="auto"/>
    </w:pPr>
    <w:rPr>
      <w:rFonts w:ascii="Times New Roman" w:eastAsia="Times New Roman" w:hAnsi="Times New Roman"/>
      <w:sz w:val="20"/>
      <w:szCs w:val="20"/>
      <w:lang w:bidi="ar-SA"/>
    </w:rPr>
  </w:style>
  <w:style w:type="paragraph" w:customStyle="1" w:styleId="TxBrp11">
    <w:name w:val="TxBr_p11"/>
    <w:basedOn w:val="Normal"/>
    <w:rsid w:val="00AB4665"/>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DaftarParagraf">
    <w:name w:val="Daftar Paragraf"/>
    <w:basedOn w:val="Normal"/>
    <w:qFormat/>
    <w:rsid w:val="00605BE0"/>
    <w:pPr>
      <w:spacing w:after="200" w:line="276" w:lineRule="auto"/>
      <w:ind w:left="720"/>
      <w:contextualSpacing/>
    </w:pPr>
    <w:rPr>
      <w:rFonts w:ascii="Calibri" w:eastAsia="Calibri" w:hAnsi="Calibri"/>
      <w:sz w:val="22"/>
      <w:szCs w:val="22"/>
      <w:lang w:val="id-ID" w:bidi="ar-SA"/>
    </w:rPr>
  </w:style>
  <w:style w:type="paragraph" w:styleId="BodyTextIndent">
    <w:name w:val="Body Text Indent"/>
    <w:basedOn w:val="Normal"/>
    <w:link w:val="BodyTextIndentChar"/>
    <w:uiPriority w:val="99"/>
    <w:rsid w:val="00C81BF5"/>
    <w:pPr>
      <w:spacing w:after="120"/>
      <w:ind w:left="360"/>
    </w:pPr>
    <w:rPr>
      <w:rFonts w:ascii="Times New Roman" w:eastAsia="Times New Roman" w:hAnsi="Times New Roman"/>
      <w:lang w:bidi="ar-SA"/>
    </w:rPr>
  </w:style>
  <w:style w:type="character" w:customStyle="1" w:styleId="BodyTextIndentChar">
    <w:name w:val="Body Text Indent Char"/>
    <w:basedOn w:val="DefaultParagraphFont"/>
    <w:link w:val="BodyTextIndent"/>
    <w:uiPriority w:val="99"/>
    <w:rsid w:val="00C81BF5"/>
    <w:rPr>
      <w:rFonts w:ascii="Times New Roman" w:eastAsia="Times New Roman" w:hAnsi="Times New Roman"/>
      <w:sz w:val="24"/>
      <w:szCs w:val="24"/>
      <w:lang w:bidi="ar-SA"/>
    </w:rPr>
  </w:style>
  <w:style w:type="paragraph" w:customStyle="1" w:styleId="Titik">
    <w:name w:val="Titik"/>
    <w:basedOn w:val="Normal"/>
    <w:rsid w:val="0039284D"/>
    <w:pPr>
      <w:numPr>
        <w:numId w:val="70"/>
      </w:numPr>
      <w:spacing w:line="360" w:lineRule="auto"/>
    </w:pPr>
    <w:rPr>
      <w:rFonts w:ascii="Times New Roman" w:eastAsia="Times New Roman" w:hAnsi="Times New Roman"/>
      <w:sz w:val="20"/>
      <w:szCs w:val="20"/>
      <w:lang w:bidi="ar-SA"/>
    </w:rPr>
  </w:style>
</w:styles>
</file>

<file path=word/webSettings.xml><?xml version="1.0" encoding="utf-8"?>
<w:webSettings xmlns:r="http://schemas.openxmlformats.org/officeDocument/2006/relationships" xmlns:w="http://schemas.openxmlformats.org/wordprocessingml/2006/main">
  <w:divs>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CFD3F-C836-4BB9-8F25-567E9F80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124</Pages>
  <Words>19842</Words>
  <Characters>113106</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132683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isman</dc:creator>
  <cp:keywords/>
  <dc:description/>
  <cp:lastModifiedBy>Ubuntu</cp:lastModifiedBy>
  <cp:revision>6</cp:revision>
  <cp:lastPrinted>2013-07-04T03:11:00Z</cp:lastPrinted>
  <dcterms:created xsi:type="dcterms:W3CDTF">2013-07-15T17:35:00Z</dcterms:created>
  <dcterms:modified xsi:type="dcterms:W3CDTF">2013-07-15T22:16:00Z</dcterms:modified>
</cp:coreProperties>
</file>