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1E0" w:rsidRDefault="00D45629" w:rsidP="00B861E0">
      <w:pPr>
        <w:tabs>
          <w:tab w:val="left" w:pos="900"/>
        </w:tabs>
        <w:suppressAutoHyphens/>
        <w:spacing w:line="480" w:lineRule="auto"/>
        <w:jc w:val="center"/>
        <w:rPr>
          <w:rFonts w:ascii="Times New Roman" w:hAnsi="Times New Roman"/>
          <w:b/>
        </w:rPr>
      </w:pPr>
      <w:r>
        <w:rPr>
          <w:rFonts w:ascii="Times New Roman" w:hAnsi="Times New Roman"/>
          <w:b/>
          <w:noProof/>
          <w:lang w:bidi="ar-SA"/>
        </w:rPr>
        <w:pict>
          <v:oval id="_x0000_s1553" style="position:absolute;left:0;text-align:left;margin-left:380.1pt;margin-top:-36.9pt;width:26.25pt;height:15pt;z-index:251978752" fillcolor="white [3212]" stroked="f"/>
        </w:pict>
      </w:r>
      <w:r w:rsidR="00B861E0">
        <w:rPr>
          <w:rFonts w:ascii="Times New Roman" w:hAnsi="Times New Roman"/>
          <w:b/>
        </w:rPr>
        <w:t>BAB I</w:t>
      </w:r>
    </w:p>
    <w:p w:rsidR="00365D58" w:rsidRDefault="00B861E0" w:rsidP="00B861E0">
      <w:pPr>
        <w:tabs>
          <w:tab w:val="left" w:pos="900"/>
        </w:tabs>
        <w:suppressAutoHyphens/>
        <w:spacing w:line="480" w:lineRule="auto"/>
        <w:jc w:val="center"/>
        <w:rPr>
          <w:rFonts w:ascii="Times New Roman" w:hAnsi="Times New Roman"/>
          <w:b/>
        </w:rPr>
      </w:pPr>
      <w:r w:rsidRPr="00B861E0">
        <w:rPr>
          <w:rFonts w:ascii="Times New Roman" w:hAnsi="Times New Roman"/>
          <w:b/>
        </w:rPr>
        <w:t>PENDAHULUAN</w:t>
      </w:r>
    </w:p>
    <w:p w:rsidR="00B861E0" w:rsidRPr="00F90512" w:rsidRDefault="00B861E0" w:rsidP="00B861E0">
      <w:pPr>
        <w:tabs>
          <w:tab w:val="left" w:pos="900"/>
        </w:tabs>
        <w:suppressAutoHyphens/>
        <w:spacing w:line="480" w:lineRule="auto"/>
        <w:jc w:val="center"/>
        <w:rPr>
          <w:rFonts w:ascii="Times New Roman" w:hAnsi="Times New Roman"/>
          <w:b/>
        </w:rPr>
      </w:pPr>
    </w:p>
    <w:p w:rsidR="00770863" w:rsidRPr="00770863" w:rsidRDefault="00365D58" w:rsidP="00B861E0">
      <w:pPr>
        <w:pStyle w:val="ListParagraph"/>
        <w:numPr>
          <w:ilvl w:val="0"/>
          <w:numId w:val="1"/>
        </w:numPr>
        <w:suppressAutoHyphens/>
        <w:spacing w:line="480" w:lineRule="auto"/>
        <w:contextualSpacing w:val="0"/>
        <w:jc w:val="both"/>
        <w:rPr>
          <w:rFonts w:ascii="Times New Roman" w:hAnsi="Times New Roman"/>
          <w:b/>
          <w:bCs/>
        </w:rPr>
      </w:pPr>
      <w:r>
        <w:rPr>
          <w:rFonts w:ascii="Times New Roman" w:hAnsi="Times New Roman"/>
          <w:b/>
          <w:bCs/>
        </w:rPr>
        <w:t>Latar Belakang Masalah</w:t>
      </w:r>
    </w:p>
    <w:p w:rsidR="00B205ED" w:rsidRPr="0088023A" w:rsidRDefault="00B205ED" w:rsidP="00B205ED">
      <w:pPr>
        <w:pStyle w:val="ListParagraph"/>
        <w:spacing w:line="480" w:lineRule="auto"/>
        <w:ind w:left="0" w:firstLine="720"/>
        <w:jc w:val="both"/>
        <w:rPr>
          <w:rFonts w:ascii="Times New Roman" w:hAnsi="Times New Roman"/>
        </w:rPr>
      </w:pPr>
      <w:r w:rsidRPr="0088023A">
        <w:rPr>
          <w:rFonts w:ascii="Times New Roman" w:hAnsi="Times New Roman"/>
        </w:rPr>
        <w:t>Mewujudkan cita-cita  bangsa Indonesia yang tercantum pad</w:t>
      </w:r>
      <w:r w:rsidR="008F2979">
        <w:rPr>
          <w:rFonts w:ascii="Times New Roman" w:hAnsi="Times New Roman"/>
        </w:rPr>
        <w:t>a Pembukaan Undang-Undang Dasar</w:t>
      </w:r>
      <w:r w:rsidRPr="0088023A">
        <w:rPr>
          <w:rFonts w:ascii="Times New Roman" w:hAnsi="Times New Roman"/>
        </w:rPr>
        <w:t xml:space="preserve"> 1945 telah diatur pada pasa</w:t>
      </w:r>
      <w:r w:rsidR="00EF1F38">
        <w:rPr>
          <w:rFonts w:ascii="Times New Roman" w:hAnsi="Times New Roman"/>
        </w:rPr>
        <w:t>l 31 ayat 2 menyebutkan bahwa ”</w:t>
      </w:r>
      <w:r w:rsidRPr="0088023A">
        <w:rPr>
          <w:rFonts w:ascii="Times New Roman" w:hAnsi="Times New Roman"/>
        </w:rPr>
        <w:t>Pemerintah mengusahkan dan menyelenggarakan satu sistem pengajaran nasional, yang diatur dengan Undang-Undang”. Pernyataan tersebut sesuai dengan isi yang dinyatakan dalam Undang-Undang Republik Indonesia Nomor 20 Ayat 3 tahun 2003 tentang Sistem Pendidikan Nasional (SISDIKNAS).</w:t>
      </w:r>
    </w:p>
    <w:p w:rsidR="00B205ED" w:rsidRDefault="00B205ED" w:rsidP="00B205ED">
      <w:pPr>
        <w:pStyle w:val="ListParagraph"/>
        <w:ind w:left="709" w:right="756" w:firstLine="11"/>
        <w:jc w:val="both"/>
        <w:rPr>
          <w:rFonts w:ascii="Times New Roman" w:hAnsi="Times New Roman"/>
        </w:rPr>
      </w:pPr>
      <w:r w:rsidRPr="0088023A">
        <w:rPr>
          <w:rFonts w:ascii="Times New Roman" w:hAnsi="Times New Roman"/>
        </w:rPr>
        <w:t xml:space="preserve">Pendidikan adalah usaha sadar dan terencana untuk mewujudkan suasana belajar dan proses pembelajaran agar </w:t>
      </w:r>
      <w:r>
        <w:rPr>
          <w:rFonts w:ascii="Times New Roman" w:hAnsi="Times New Roman"/>
        </w:rPr>
        <w:t>siswa</w:t>
      </w:r>
      <w:r w:rsidRPr="0088023A">
        <w:rPr>
          <w:rFonts w:ascii="Times New Roman" w:hAnsi="Times New Roman"/>
        </w:rPr>
        <w:t xml:space="preserve"> secara aktif mengembangkan potensi dirinya untuk memiliki kekuatan spiritual keagamaan, pengendalian diri, kepribadian, kecerdasan akhlak mulia, serta keterampilan yang diperlukan dirinya, m</w:t>
      </w:r>
      <w:r>
        <w:rPr>
          <w:rFonts w:ascii="Times New Roman" w:hAnsi="Times New Roman"/>
        </w:rPr>
        <w:t>asyarakat, bangsa, dan Negara.</w:t>
      </w:r>
    </w:p>
    <w:p w:rsidR="00B205ED" w:rsidRDefault="00B205ED" w:rsidP="00B205ED">
      <w:pPr>
        <w:pStyle w:val="ListParagraph"/>
        <w:ind w:left="709" w:right="756" w:firstLine="11"/>
        <w:jc w:val="both"/>
        <w:rPr>
          <w:rFonts w:ascii="Times New Roman" w:hAnsi="Times New Roman"/>
          <w:lang w:val="id-ID"/>
        </w:rPr>
      </w:pPr>
    </w:p>
    <w:p w:rsidR="00FA75BB" w:rsidRDefault="00FA75BB" w:rsidP="00FA75BB">
      <w:pPr>
        <w:spacing w:line="480" w:lineRule="auto"/>
        <w:ind w:firstLine="720"/>
        <w:jc w:val="both"/>
        <w:rPr>
          <w:rFonts w:ascii="Times New Roman" w:hAnsi="Times New Roman"/>
        </w:rPr>
      </w:pPr>
      <w:r w:rsidRPr="00770863">
        <w:rPr>
          <w:rFonts w:ascii="Times New Roman" w:hAnsi="Times New Roman"/>
          <w:lang w:val="id-ID"/>
        </w:rPr>
        <w:t xml:space="preserve">Matematika merupakan suatu ilmu yang berhubungan dengan penelaahan bentuk-bentuk atau struktur-struktur yang abstrak dan hubungan di antara hal-hal itu. Untuk memahami struktur-struktur dan </w:t>
      </w:r>
      <w:r>
        <w:rPr>
          <w:rFonts w:ascii="Times New Roman" w:hAnsi="Times New Roman"/>
          <w:lang w:val="id-ID"/>
        </w:rPr>
        <w:t>hubungan-hubungannya diperlukan</w:t>
      </w:r>
      <w:r>
        <w:rPr>
          <w:rFonts w:ascii="Times New Roman" w:hAnsi="Times New Roman"/>
        </w:rPr>
        <w:t xml:space="preserve"> </w:t>
      </w:r>
      <w:r w:rsidRPr="00770863">
        <w:rPr>
          <w:rFonts w:ascii="Times New Roman" w:hAnsi="Times New Roman"/>
          <w:lang w:val="id-ID"/>
        </w:rPr>
        <w:t>pemahaman tentang konsep-konsep yang terdapat dalam matematika itu</w:t>
      </w:r>
      <w:r>
        <w:rPr>
          <w:rFonts w:ascii="Times New Roman" w:hAnsi="Times New Roman"/>
        </w:rPr>
        <w:t xml:space="preserve">.             </w:t>
      </w:r>
      <w:r w:rsidRPr="00770863">
        <w:rPr>
          <w:rFonts w:ascii="Times New Roman" w:hAnsi="Times New Roman"/>
          <w:lang w:val="id-ID"/>
        </w:rPr>
        <w:t>Bruner (Aisyah, 2007: 5) Yang mengatakan bahwa</w:t>
      </w:r>
      <w:r>
        <w:rPr>
          <w:rFonts w:ascii="Times New Roman" w:hAnsi="Times New Roman"/>
        </w:rPr>
        <w:t xml:space="preserve"> “</w:t>
      </w:r>
      <w:r w:rsidRPr="00770863">
        <w:rPr>
          <w:rFonts w:ascii="Times New Roman" w:hAnsi="Times New Roman"/>
          <w:lang w:val="id-ID"/>
        </w:rPr>
        <w:t xml:space="preserve">Belajar matematika adalah belajar tentang konsep-konsep dan struktur-struktur yang terdapat dalam bahasan yang dipelajari serta mencari hubungan-hubungan antara konsep-konsep dan struktur tersebut”. </w:t>
      </w:r>
    </w:p>
    <w:p w:rsidR="000460CC" w:rsidRDefault="00D45629" w:rsidP="00A96FA8">
      <w:pPr>
        <w:spacing w:line="480" w:lineRule="auto"/>
        <w:ind w:firstLine="720"/>
        <w:jc w:val="both"/>
        <w:rPr>
          <w:rFonts w:ascii="Times New Roman" w:hAnsi="Times New Roman"/>
        </w:rPr>
      </w:pPr>
      <w:r>
        <w:rPr>
          <w:rFonts w:ascii="Times New Roman" w:hAnsi="Times New Roman"/>
          <w:noProof/>
          <w:lang w:bidi="ar-SA"/>
        </w:rPr>
        <w:pict>
          <v:oval id="_x0000_s1554" style="position:absolute;left:0;text-align:left;margin-left:176.1pt;margin-top:45.5pt;width:33pt;height:28.5pt;z-index:251979776" fillcolor="white [3212]" strokecolor="white [3212]">
            <v:textbox style="mso-next-textbox:#_x0000_s1554">
              <w:txbxContent>
                <w:p w:rsidR="00275C5E" w:rsidRPr="005F673B" w:rsidRDefault="00275C5E" w:rsidP="005F673B">
                  <w:pPr>
                    <w:jc w:val="center"/>
                    <w:rPr>
                      <w:rFonts w:ascii="Times New Roman" w:hAnsi="Times New Roman"/>
                    </w:rPr>
                  </w:pPr>
                  <w:r w:rsidRPr="005F673B">
                    <w:rPr>
                      <w:rFonts w:ascii="Times New Roman" w:hAnsi="Times New Roman"/>
                    </w:rPr>
                    <w:t>1</w:t>
                  </w:r>
                </w:p>
              </w:txbxContent>
            </v:textbox>
          </v:oval>
        </w:pict>
      </w:r>
      <w:r w:rsidR="003D5D24" w:rsidRPr="003D5D24">
        <w:rPr>
          <w:rFonts w:ascii="Times New Roman" w:hAnsi="Times New Roman"/>
        </w:rPr>
        <w:t xml:space="preserve">Tujuan pembelajaran matematika di sekolah dasar adalah untuk menumbuhkan dan mengembangkan keterampilan berhitung, menumbuhkan </w:t>
      </w:r>
      <w:r w:rsidR="003D5D24" w:rsidRPr="003D5D24">
        <w:rPr>
          <w:rFonts w:ascii="Times New Roman" w:hAnsi="Times New Roman"/>
        </w:rPr>
        <w:lastRenderedPageBreak/>
        <w:t xml:space="preserve">kemampuan </w:t>
      </w:r>
      <w:r w:rsidR="00B205ED">
        <w:rPr>
          <w:rFonts w:ascii="Times New Roman" w:hAnsi="Times New Roman"/>
        </w:rPr>
        <w:t>siswa</w:t>
      </w:r>
      <w:r w:rsidR="003D5D24" w:rsidRPr="003D5D24">
        <w:rPr>
          <w:rFonts w:ascii="Times New Roman" w:hAnsi="Times New Roman"/>
        </w:rPr>
        <w:t xml:space="preserve"> yang dapat dialihgunakan melalui kegiatan matematika, dan mengembangkan pengetahuan dasar matematika sebagai bekal melanjutkan ke SLTP, serta membuat sikap logis, kritis, cermat dan </w:t>
      </w:r>
      <w:r w:rsidR="00422DA9">
        <w:rPr>
          <w:rFonts w:ascii="Times New Roman" w:hAnsi="Times New Roman"/>
        </w:rPr>
        <w:t>disiplin (Depdikbud,                     1994: 25</w:t>
      </w:r>
      <w:r w:rsidR="003D5D24" w:rsidRPr="003D5D24">
        <w:rPr>
          <w:rFonts w:ascii="Times New Roman" w:hAnsi="Times New Roman"/>
        </w:rPr>
        <w:t>). Soedjadi (1993: 1) mengemukakan bahwa</w:t>
      </w:r>
      <w:r w:rsidR="000460CC">
        <w:rPr>
          <w:rFonts w:ascii="Times New Roman" w:hAnsi="Times New Roman"/>
        </w:rPr>
        <w:t>:</w:t>
      </w:r>
      <w:r w:rsidR="003D5D24" w:rsidRPr="003D5D24">
        <w:rPr>
          <w:rFonts w:ascii="Times New Roman" w:hAnsi="Times New Roman"/>
        </w:rPr>
        <w:t xml:space="preserve"> </w:t>
      </w:r>
    </w:p>
    <w:p w:rsidR="003D5D24" w:rsidRDefault="000460CC" w:rsidP="000460CC">
      <w:pPr>
        <w:ind w:left="720" w:right="738"/>
        <w:jc w:val="both"/>
        <w:rPr>
          <w:rFonts w:ascii="Times New Roman" w:hAnsi="Times New Roman"/>
        </w:rPr>
      </w:pPr>
      <w:r w:rsidRPr="003D5D24">
        <w:rPr>
          <w:rFonts w:ascii="Times New Roman" w:hAnsi="Times New Roman"/>
        </w:rPr>
        <w:t xml:space="preserve">Matematika </w:t>
      </w:r>
      <w:r>
        <w:rPr>
          <w:rFonts w:ascii="Times New Roman" w:hAnsi="Times New Roman"/>
        </w:rPr>
        <w:t xml:space="preserve">di </w:t>
      </w:r>
      <w:r w:rsidR="003D5D24" w:rsidRPr="003D5D24">
        <w:rPr>
          <w:rFonts w:ascii="Times New Roman" w:hAnsi="Times New Roman"/>
        </w:rPr>
        <w:t xml:space="preserve">sekolah adalah bagian atau unsur dari matematika yang dipilih dengan pertimbangan atau berorientasi pada pendidikan. Dengan demikian pembelajaran matematika perlu dirancang, dikelolah dan dilaksanakan dengan menggunakan berbagai pendekatan dan metode mengajar yang sesuai dengan perkembangan </w:t>
      </w:r>
      <w:r w:rsidR="00B205ED">
        <w:rPr>
          <w:rFonts w:ascii="Times New Roman" w:hAnsi="Times New Roman"/>
        </w:rPr>
        <w:t>siswa</w:t>
      </w:r>
      <w:r w:rsidR="003D5D24" w:rsidRPr="003D5D24">
        <w:rPr>
          <w:rFonts w:ascii="Times New Roman" w:hAnsi="Times New Roman"/>
        </w:rPr>
        <w:t xml:space="preserve"> sekolah dasar, dalam mengkongkritkan objek matematika yang abstrak sehingga mudah dipahami oleh </w:t>
      </w:r>
      <w:r w:rsidR="00B205ED">
        <w:rPr>
          <w:rFonts w:ascii="Times New Roman" w:hAnsi="Times New Roman"/>
        </w:rPr>
        <w:t>siswa</w:t>
      </w:r>
      <w:r w:rsidR="003D5D24" w:rsidRPr="003D5D24">
        <w:rPr>
          <w:rFonts w:ascii="Times New Roman" w:hAnsi="Times New Roman"/>
        </w:rPr>
        <w:t>.</w:t>
      </w:r>
    </w:p>
    <w:p w:rsidR="000460CC" w:rsidRDefault="000460CC" w:rsidP="000460CC">
      <w:pPr>
        <w:ind w:left="720" w:right="738"/>
        <w:jc w:val="both"/>
        <w:rPr>
          <w:rFonts w:ascii="Times New Roman" w:hAnsi="Times New Roman"/>
        </w:rPr>
      </w:pPr>
    </w:p>
    <w:p w:rsidR="00743BA9" w:rsidRDefault="00365D58" w:rsidP="00743BA9">
      <w:pPr>
        <w:spacing w:line="480" w:lineRule="auto"/>
        <w:ind w:firstLine="720"/>
        <w:jc w:val="both"/>
        <w:rPr>
          <w:rFonts w:ascii="Times New Roman" w:hAnsi="Times New Roman"/>
        </w:rPr>
      </w:pPr>
      <w:r>
        <w:rPr>
          <w:rFonts w:ascii="Times New Roman" w:hAnsi="Times New Roman"/>
        </w:rPr>
        <w:t xml:space="preserve">Pemilihan metode yang tepat sangat membantu keberhasilan proses belajar mengajar di kelas. Namun yang terpenting bahwa hal itu dapat menimbulkan perhatian dan motivasi </w:t>
      </w:r>
      <w:r w:rsidR="00B205ED">
        <w:rPr>
          <w:rFonts w:ascii="Times New Roman" w:hAnsi="Times New Roman"/>
        </w:rPr>
        <w:t>siswa</w:t>
      </w:r>
      <w:r w:rsidR="00702507">
        <w:rPr>
          <w:rFonts w:ascii="Times New Roman" w:hAnsi="Times New Roman"/>
        </w:rPr>
        <w:t xml:space="preserve"> untuk belajar, sebab </w:t>
      </w:r>
      <w:r>
        <w:rPr>
          <w:rFonts w:ascii="Times New Roman" w:hAnsi="Times New Roman"/>
        </w:rPr>
        <w:t xml:space="preserve">tanpa adanya perhatian dan motivasi belajar maka hasil belajar yang dicapai </w:t>
      </w:r>
      <w:r w:rsidR="00B205ED">
        <w:rPr>
          <w:rFonts w:ascii="Times New Roman" w:hAnsi="Times New Roman"/>
        </w:rPr>
        <w:t>siswa</w:t>
      </w:r>
      <w:r>
        <w:rPr>
          <w:rFonts w:ascii="Times New Roman" w:hAnsi="Times New Roman"/>
        </w:rPr>
        <w:t xml:space="preserve"> belum optimal. Oleh karena itu, guru mempunyai peranan yang sangat menentukan dalam mengarahkan </w:t>
      </w:r>
      <w:r w:rsidR="00B205ED">
        <w:rPr>
          <w:rFonts w:ascii="Times New Roman" w:hAnsi="Times New Roman"/>
        </w:rPr>
        <w:t>siswa</w:t>
      </w:r>
      <w:r>
        <w:rPr>
          <w:rFonts w:ascii="Times New Roman" w:hAnsi="Times New Roman"/>
        </w:rPr>
        <w:t xml:space="preserve"> untuk mencapai tujuan yang diharapkan. Sebab gurulah yang secara langsung membimbing dan mengarahkan </w:t>
      </w:r>
      <w:r w:rsidR="00B205ED">
        <w:rPr>
          <w:rFonts w:ascii="Times New Roman" w:hAnsi="Times New Roman"/>
        </w:rPr>
        <w:t>siswa</w:t>
      </w:r>
      <w:r>
        <w:rPr>
          <w:rFonts w:ascii="Times New Roman" w:hAnsi="Times New Roman"/>
        </w:rPr>
        <w:t xml:space="preserve"> untuk belajar melalui bahan pengajaran yang diberikan dengan metode yang sesuai.</w:t>
      </w:r>
    </w:p>
    <w:p w:rsidR="00657752" w:rsidRPr="00B205ED" w:rsidRDefault="00743BA9" w:rsidP="000D181E">
      <w:pPr>
        <w:spacing w:line="480" w:lineRule="auto"/>
        <w:ind w:firstLine="720"/>
        <w:jc w:val="both"/>
        <w:rPr>
          <w:rFonts w:ascii="Times New Roman" w:hAnsi="Times New Roman"/>
        </w:rPr>
      </w:pPr>
      <w:r w:rsidRPr="00743BA9">
        <w:rPr>
          <w:rFonts w:ascii="Times New Roman" w:hAnsi="Times New Roman"/>
          <w:lang w:val="id-ID"/>
        </w:rPr>
        <w:t xml:space="preserve">Berdasarkan </w:t>
      </w:r>
      <w:r w:rsidR="00221C3B">
        <w:rPr>
          <w:rFonts w:ascii="Times New Roman" w:hAnsi="Times New Roman"/>
        </w:rPr>
        <w:t>hasil observasi</w:t>
      </w:r>
      <w:r w:rsidRPr="00743BA9">
        <w:rPr>
          <w:rFonts w:ascii="Times New Roman" w:hAnsi="Times New Roman"/>
          <w:lang w:val="id-ID"/>
        </w:rPr>
        <w:t xml:space="preserve"> di </w:t>
      </w:r>
      <w:r w:rsidR="00221C3B">
        <w:rPr>
          <w:rFonts w:ascii="Times New Roman" w:hAnsi="Times New Roman"/>
          <w:lang w:val="id-ID"/>
        </w:rPr>
        <w:t>SD</w:t>
      </w:r>
      <w:r w:rsidRPr="00743BA9">
        <w:rPr>
          <w:rFonts w:ascii="Times New Roman" w:hAnsi="Times New Roman"/>
          <w:lang w:val="id-ID"/>
        </w:rPr>
        <w:t xml:space="preserve">N </w:t>
      </w:r>
      <w:r w:rsidR="00221C3B">
        <w:rPr>
          <w:rFonts w:ascii="Times New Roman" w:hAnsi="Times New Roman"/>
        </w:rPr>
        <w:t>Bontomaero II</w:t>
      </w:r>
      <w:r w:rsidRPr="00743BA9">
        <w:rPr>
          <w:rFonts w:ascii="Times New Roman" w:hAnsi="Times New Roman"/>
          <w:lang w:val="id-ID"/>
        </w:rPr>
        <w:t xml:space="preserve"> </w:t>
      </w:r>
      <w:r w:rsidR="00221C3B">
        <w:rPr>
          <w:rFonts w:ascii="Times New Roman" w:hAnsi="Times New Roman"/>
        </w:rPr>
        <w:t xml:space="preserve">Kecamatan Bajeng Kabupaten Gowa </w:t>
      </w:r>
      <w:r w:rsidRPr="00743BA9">
        <w:rPr>
          <w:rFonts w:ascii="Times New Roman" w:hAnsi="Times New Roman"/>
          <w:lang w:val="id-ID"/>
        </w:rPr>
        <w:t xml:space="preserve">pada bulan </w:t>
      </w:r>
      <w:r w:rsidR="004B002C">
        <w:rPr>
          <w:rFonts w:ascii="Times New Roman" w:hAnsi="Times New Roman"/>
        </w:rPr>
        <w:t>Mei</w:t>
      </w:r>
      <w:r w:rsidR="004B002C">
        <w:rPr>
          <w:rFonts w:ascii="Times New Roman" w:hAnsi="Times New Roman"/>
          <w:lang w:val="id-ID"/>
        </w:rPr>
        <w:t xml:space="preserve"> </w:t>
      </w:r>
      <w:r w:rsidRPr="00743BA9">
        <w:rPr>
          <w:rFonts w:ascii="Times New Roman" w:hAnsi="Times New Roman"/>
          <w:lang w:val="id-ID"/>
        </w:rPr>
        <w:t>20</w:t>
      </w:r>
      <w:r w:rsidR="00221C3B">
        <w:rPr>
          <w:rFonts w:ascii="Times New Roman" w:hAnsi="Times New Roman"/>
        </w:rPr>
        <w:t>11</w:t>
      </w:r>
      <w:r w:rsidRPr="00743BA9">
        <w:rPr>
          <w:rFonts w:ascii="Times New Roman" w:hAnsi="Times New Roman"/>
          <w:lang w:val="id-ID"/>
        </w:rPr>
        <w:t xml:space="preserve">, </w:t>
      </w:r>
      <w:r w:rsidR="00C15C35" w:rsidRPr="00262A7A">
        <w:rPr>
          <w:rFonts w:ascii="Times New Roman" w:hAnsi="Times New Roman"/>
        </w:rPr>
        <w:t xml:space="preserve">data rata-rata nilai awal </w:t>
      </w:r>
      <w:r w:rsidR="00891B28">
        <w:rPr>
          <w:rFonts w:ascii="Times New Roman" w:hAnsi="Times New Roman"/>
        </w:rPr>
        <w:t>siswa</w:t>
      </w:r>
      <w:r w:rsidR="00C15C35" w:rsidRPr="00262A7A">
        <w:rPr>
          <w:rFonts w:ascii="Times New Roman" w:hAnsi="Times New Roman"/>
        </w:rPr>
        <w:t xml:space="preserve"> kelas V </w:t>
      </w:r>
      <w:r w:rsidR="00891B28">
        <w:rPr>
          <w:rFonts w:ascii="Times New Roman" w:hAnsi="Times New Roman"/>
          <w:lang w:val="id-ID"/>
        </w:rPr>
        <w:t>SD</w:t>
      </w:r>
      <w:r w:rsidR="00891B28" w:rsidRPr="00743BA9">
        <w:rPr>
          <w:rFonts w:ascii="Times New Roman" w:hAnsi="Times New Roman"/>
          <w:lang w:val="id-ID"/>
        </w:rPr>
        <w:t xml:space="preserve">N </w:t>
      </w:r>
      <w:r w:rsidR="00891B28">
        <w:rPr>
          <w:rFonts w:ascii="Times New Roman" w:hAnsi="Times New Roman"/>
        </w:rPr>
        <w:t>Bontomaero II</w:t>
      </w:r>
      <w:r w:rsidR="00891B28" w:rsidRPr="00743BA9">
        <w:rPr>
          <w:rFonts w:ascii="Times New Roman" w:hAnsi="Times New Roman"/>
          <w:lang w:val="id-ID"/>
        </w:rPr>
        <w:t xml:space="preserve"> </w:t>
      </w:r>
      <w:r w:rsidR="00891B28">
        <w:rPr>
          <w:rFonts w:ascii="Times New Roman" w:hAnsi="Times New Roman"/>
        </w:rPr>
        <w:t>Kecamatan Bajeng Kabupaten Gowa</w:t>
      </w:r>
      <w:r w:rsidR="00C15C35" w:rsidRPr="00262A7A">
        <w:rPr>
          <w:rFonts w:ascii="Times New Roman" w:hAnsi="Times New Roman"/>
        </w:rPr>
        <w:t xml:space="preserve"> diperoleh hasil 55,9 yang artinya dibawah standar Kriteria Ketuntasan Minimal (KKM) peneliti yaitu </w:t>
      </w:r>
      <w:r w:rsidR="004B6BF9">
        <w:rPr>
          <w:rFonts w:ascii="Times New Roman" w:hAnsi="Times New Roman"/>
        </w:rPr>
        <w:t>70</w:t>
      </w:r>
      <w:r w:rsidR="00C15C35" w:rsidRPr="00262A7A">
        <w:rPr>
          <w:rFonts w:ascii="Times New Roman" w:hAnsi="Times New Roman"/>
        </w:rPr>
        <w:t xml:space="preserve">% murid memperoleh nilai </w:t>
      </w:r>
      <w:r w:rsidR="004B6BF9">
        <w:rPr>
          <w:rFonts w:ascii="Times New Roman" w:hAnsi="Times New Roman"/>
        </w:rPr>
        <w:t>70</w:t>
      </w:r>
      <w:r w:rsidR="00891B28">
        <w:rPr>
          <w:rFonts w:ascii="Times New Roman" w:hAnsi="Times New Roman"/>
        </w:rPr>
        <w:t xml:space="preserve"> yang diambil dari guru kelas </w:t>
      </w:r>
      <w:r w:rsidR="00C15C35" w:rsidRPr="00262A7A">
        <w:rPr>
          <w:rFonts w:ascii="Times New Roman" w:hAnsi="Times New Roman"/>
        </w:rPr>
        <w:t xml:space="preserve">V </w:t>
      </w:r>
      <w:r w:rsidR="00891B28">
        <w:rPr>
          <w:rFonts w:ascii="Times New Roman" w:hAnsi="Times New Roman"/>
          <w:lang w:val="id-ID"/>
        </w:rPr>
        <w:t>SD</w:t>
      </w:r>
      <w:r w:rsidR="00891B28" w:rsidRPr="00743BA9">
        <w:rPr>
          <w:rFonts w:ascii="Times New Roman" w:hAnsi="Times New Roman"/>
          <w:lang w:val="id-ID"/>
        </w:rPr>
        <w:t xml:space="preserve">N </w:t>
      </w:r>
      <w:r w:rsidR="00891B28">
        <w:rPr>
          <w:rFonts w:ascii="Times New Roman" w:hAnsi="Times New Roman"/>
        </w:rPr>
        <w:t>Bontomaero II</w:t>
      </w:r>
      <w:r w:rsidR="00891B28" w:rsidRPr="00743BA9">
        <w:rPr>
          <w:rFonts w:ascii="Times New Roman" w:hAnsi="Times New Roman"/>
          <w:lang w:val="id-ID"/>
        </w:rPr>
        <w:t xml:space="preserve"> </w:t>
      </w:r>
      <w:r w:rsidR="00891B28">
        <w:rPr>
          <w:rFonts w:ascii="Times New Roman" w:hAnsi="Times New Roman"/>
        </w:rPr>
        <w:t xml:space="preserve">Kecamatan Bajeng Kabupaten Gowa. Penyebab dari masalah-masalah tersebut </w:t>
      </w:r>
      <w:r w:rsidRPr="00743BA9">
        <w:rPr>
          <w:rFonts w:ascii="Times New Roman" w:hAnsi="Times New Roman"/>
          <w:lang w:val="id-ID"/>
        </w:rPr>
        <w:t xml:space="preserve">menyatakan bahwa pelajaran matematika yang paling sulit dan </w:t>
      </w:r>
      <w:r w:rsidRPr="00743BA9">
        <w:rPr>
          <w:rFonts w:ascii="Times New Roman" w:hAnsi="Times New Roman"/>
          <w:lang w:val="id-ID"/>
        </w:rPr>
        <w:lastRenderedPageBreak/>
        <w:t xml:space="preserve">sukar dimengerti oleh </w:t>
      </w:r>
      <w:r w:rsidR="00B205ED">
        <w:rPr>
          <w:rFonts w:ascii="Times New Roman" w:hAnsi="Times New Roman"/>
          <w:lang w:val="id-ID"/>
        </w:rPr>
        <w:t>siswa</w:t>
      </w:r>
      <w:r w:rsidRPr="00743BA9">
        <w:rPr>
          <w:rFonts w:ascii="Times New Roman" w:hAnsi="Times New Roman"/>
          <w:lang w:val="id-ID"/>
        </w:rPr>
        <w:t xml:space="preserve"> adalah </w:t>
      </w:r>
      <w:r w:rsidR="00702507">
        <w:rPr>
          <w:rFonts w:ascii="Times New Roman" w:hAnsi="Times New Roman"/>
        </w:rPr>
        <w:t>KPK dan FPB</w:t>
      </w:r>
      <w:r w:rsidRPr="00743BA9">
        <w:rPr>
          <w:rFonts w:ascii="Times New Roman" w:hAnsi="Times New Roman"/>
          <w:lang w:val="id-ID"/>
        </w:rPr>
        <w:t xml:space="preserve">. </w:t>
      </w:r>
      <w:r w:rsidR="00135764" w:rsidRPr="00135764">
        <w:rPr>
          <w:rFonts w:ascii="Times New Roman" w:hAnsi="Times New Roman"/>
        </w:rPr>
        <w:t>Dari observasi yang dilakukan dalam situasi belajar mengajar, peneliti memperoleh data sebagai berikut</w:t>
      </w:r>
      <w:r w:rsidR="00135764">
        <w:rPr>
          <w:rFonts w:ascii="Times New Roman" w:hAnsi="Times New Roman"/>
        </w:rPr>
        <w:t xml:space="preserve">: </w:t>
      </w:r>
      <w:r w:rsidR="0017258F">
        <w:rPr>
          <w:rFonts w:ascii="Times New Roman" w:hAnsi="Times New Roman"/>
        </w:rPr>
        <w:t>(</w:t>
      </w:r>
      <w:r w:rsidR="00135764">
        <w:rPr>
          <w:rFonts w:ascii="Times New Roman" w:hAnsi="Times New Roman"/>
        </w:rPr>
        <w:t>1</w:t>
      </w:r>
      <w:r w:rsidR="0017258F">
        <w:rPr>
          <w:rFonts w:ascii="Times New Roman" w:hAnsi="Times New Roman"/>
        </w:rPr>
        <w:t>)</w:t>
      </w:r>
      <w:r w:rsidR="00135764" w:rsidRPr="00135764">
        <w:rPr>
          <w:rFonts w:ascii="Times New Roman" w:hAnsi="Times New Roman"/>
        </w:rPr>
        <w:t xml:space="preserve"> Guru dalam mengajarkan </w:t>
      </w:r>
      <w:r w:rsidR="0091111D">
        <w:rPr>
          <w:rFonts w:ascii="Times New Roman" w:hAnsi="Times New Roman"/>
        </w:rPr>
        <w:t>matematika</w:t>
      </w:r>
      <w:r w:rsidR="00135764" w:rsidRPr="00135764">
        <w:rPr>
          <w:rFonts w:ascii="Times New Roman" w:hAnsi="Times New Roman"/>
        </w:rPr>
        <w:t xml:space="preserve"> kepada </w:t>
      </w:r>
      <w:r w:rsidR="00B205ED">
        <w:rPr>
          <w:rFonts w:ascii="Times New Roman" w:hAnsi="Times New Roman"/>
        </w:rPr>
        <w:t>siswa</w:t>
      </w:r>
      <w:r w:rsidR="00135764" w:rsidRPr="00135764">
        <w:rPr>
          <w:rFonts w:ascii="Times New Roman" w:hAnsi="Times New Roman"/>
        </w:rPr>
        <w:t xml:space="preserve"> kurang melibatkan </w:t>
      </w:r>
      <w:r w:rsidR="00B205ED">
        <w:rPr>
          <w:rFonts w:ascii="Times New Roman" w:hAnsi="Times New Roman"/>
        </w:rPr>
        <w:t>siswa</w:t>
      </w:r>
      <w:r w:rsidR="00135764" w:rsidRPr="00135764">
        <w:rPr>
          <w:rFonts w:ascii="Times New Roman" w:hAnsi="Times New Roman"/>
        </w:rPr>
        <w:t xml:space="preserve"> secara aktif dalam interaksi belajar mengajar sehingga </w:t>
      </w:r>
      <w:r w:rsidR="00B205ED">
        <w:rPr>
          <w:rFonts w:ascii="Times New Roman" w:hAnsi="Times New Roman"/>
        </w:rPr>
        <w:t>siswa</w:t>
      </w:r>
      <w:r w:rsidR="00135764" w:rsidRPr="00135764">
        <w:rPr>
          <w:rFonts w:ascii="Times New Roman" w:hAnsi="Times New Roman"/>
        </w:rPr>
        <w:t xml:space="preserve"> k</w:t>
      </w:r>
      <w:r w:rsidR="00135764">
        <w:rPr>
          <w:rFonts w:ascii="Times New Roman" w:hAnsi="Times New Roman"/>
        </w:rPr>
        <w:t xml:space="preserve">urang termotivasi dalam belajar; </w:t>
      </w:r>
      <w:r w:rsidR="0017258F">
        <w:rPr>
          <w:rFonts w:ascii="Times New Roman" w:hAnsi="Times New Roman"/>
        </w:rPr>
        <w:t>(</w:t>
      </w:r>
      <w:r w:rsidR="00135764">
        <w:rPr>
          <w:rFonts w:ascii="Times New Roman" w:hAnsi="Times New Roman"/>
        </w:rPr>
        <w:t>2</w:t>
      </w:r>
      <w:r w:rsidR="0017258F">
        <w:rPr>
          <w:rFonts w:ascii="Times New Roman" w:hAnsi="Times New Roman"/>
        </w:rPr>
        <w:t>)</w:t>
      </w:r>
      <w:r w:rsidR="00135764" w:rsidRPr="00135764">
        <w:rPr>
          <w:rFonts w:ascii="Times New Roman" w:hAnsi="Times New Roman"/>
        </w:rPr>
        <w:t xml:space="preserve"> Guru dalam mengajar kebanyakan berceramah saja tanpa membimbing </w:t>
      </w:r>
      <w:r w:rsidR="00B205ED">
        <w:rPr>
          <w:rFonts w:ascii="Times New Roman" w:hAnsi="Times New Roman"/>
        </w:rPr>
        <w:t>siswa</w:t>
      </w:r>
      <w:r w:rsidR="00B15FEF">
        <w:rPr>
          <w:rFonts w:ascii="Times New Roman" w:hAnsi="Times New Roman"/>
        </w:rPr>
        <w:t xml:space="preserve"> menggunakan dan memanipulasi </w:t>
      </w:r>
      <w:r w:rsidR="00135764" w:rsidRPr="00135764">
        <w:rPr>
          <w:rFonts w:ascii="Times New Roman" w:hAnsi="Times New Roman"/>
        </w:rPr>
        <w:t>alat peraga untuk memperj</w:t>
      </w:r>
      <w:r w:rsidR="00135764">
        <w:rPr>
          <w:rFonts w:ascii="Times New Roman" w:hAnsi="Times New Roman"/>
        </w:rPr>
        <w:t xml:space="preserve">elas </w:t>
      </w:r>
      <w:r w:rsidR="000D181E">
        <w:rPr>
          <w:rFonts w:ascii="Times New Roman" w:hAnsi="Times New Roman"/>
        </w:rPr>
        <w:t xml:space="preserve">materi yang diajarkan guru; </w:t>
      </w:r>
      <w:r w:rsidR="0017258F">
        <w:rPr>
          <w:rFonts w:ascii="Times New Roman" w:hAnsi="Times New Roman"/>
        </w:rPr>
        <w:t>(</w:t>
      </w:r>
      <w:r w:rsidR="00135764">
        <w:rPr>
          <w:rFonts w:ascii="Times New Roman" w:hAnsi="Times New Roman"/>
        </w:rPr>
        <w:t>3</w:t>
      </w:r>
      <w:r w:rsidR="0017258F">
        <w:rPr>
          <w:rFonts w:ascii="Times New Roman" w:hAnsi="Times New Roman"/>
        </w:rPr>
        <w:t>)</w:t>
      </w:r>
      <w:r w:rsidR="00135764" w:rsidRPr="00135764">
        <w:rPr>
          <w:rFonts w:ascii="Times New Roman" w:hAnsi="Times New Roman"/>
        </w:rPr>
        <w:t xml:space="preserve"> Guru kurang membimbing </w:t>
      </w:r>
      <w:r w:rsidR="00B205ED">
        <w:rPr>
          <w:rFonts w:ascii="Times New Roman" w:hAnsi="Times New Roman"/>
        </w:rPr>
        <w:t>siswa</w:t>
      </w:r>
      <w:r w:rsidR="00135764" w:rsidRPr="00135764">
        <w:rPr>
          <w:rFonts w:ascii="Times New Roman" w:hAnsi="Times New Roman"/>
        </w:rPr>
        <w:t xml:space="preserve"> bagaimana cara menentukan  rumus </w:t>
      </w:r>
      <w:r w:rsidR="00C623A8">
        <w:rPr>
          <w:rFonts w:ascii="Times New Roman" w:hAnsi="Times New Roman"/>
        </w:rPr>
        <w:t>KPK dan FPB</w:t>
      </w:r>
      <w:r w:rsidR="00135764" w:rsidRPr="00135764">
        <w:rPr>
          <w:rFonts w:ascii="Times New Roman" w:hAnsi="Times New Roman"/>
        </w:rPr>
        <w:t xml:space="preserve">, sehingga dengan bimbingan guru tersebut </w:t>
      </w:r>
      <w:r w:rsidR="00B205ED">
        <w:rPr>
          <w:rFonts w:ascii="Times New Roman" w:hAnsi="Times New Roman"/>
        </w:rPr>
        <w:t>siswa</w:t>
      </w:r>
      <w:r w:rsidR="00135764" w:rsidRPr="00135764">
        <w:rPr>
          <w:rFonts w:ascii="Times New Roman" w:hAnsi="Times New Roman"/>
        </w:rPr>
        <w:t xml:space="preserve"> dapat mengkonstruksi pemikirannya untuk menemukan dari mana rumus </w:t>
      </w:r>
      <w:r w:rsidR="00C623A8">
        <w:rPr>
          <w:rFonts w:ascii="Times New Roman" w:hAnsi="Times New Roman"/>
        </w:rPr>
        <w:t xml:space="preserve">KPK dan FPB </w:t>
      </w:r>
      <w:r w:rsidR="00135764">
        <w:rPr>
          <w:rFonts w:ascii="Times New Roman" w:hAnsi="Times New Roman"/>
        </w:rPr>
        <w:t>tersebut;</w:t>
      </w:r>
      <w:r w:rsidR="00135764" w:rsidRPr="00135764">
        <w:rPr>
          <w:rFonts w:ascii="Times New Roman" w:hAnsi="Times New Roman"/>
        </w:rPr>
        <w:t xml:space="preserve"> </w:t>
      </w:r>
      <w:r w:rsidR="0091111D">
        <w:rPr>
          <w:rFonts w:ascii="Times New Roman" w:hAnsi="Times New Roman"/>
        </w:rPr>
        <w:t>dan</w:t>
      </w:r>
      <w:r w:rsidR="00135764">
        <w:rPr>
          <w:rFonts w:ascii="Times New Roman" w:hAnsi="Times New Roman"/>
        </w:rPr>
        <w:t xml:space="preserve"> </w:t>
      </w:r>
      <w:r w:rsidR="0017258F">
        <w:rPr>
          <w:rFonts w:ascii="Times New Roman" w:hAnsi="Times New Roman"/>
        </w:rPr>
        <w:t>(</w:t>
      </w:r>
      <w:r w:rsidR="00135764">
        <w:rPr>
          <w:rFonts w:ascii="Times New Roman" w:hAnsi="Times New Roman"/>
        </w:rPr>
        <w:t>4</w:t>
      </w:r>
      <w:r w:rsidR="0017258F">
        <w:rPr>
          <w:rFonts w:ascii="Times New Roman" w:hAnsi="Times New Roman"/>
        </w:rPr>
        <w:t>)</w:t>
      </w:r>
      <w:r w:rsidR="00135764" w:rsidRPr="00135764">
        <w:rPr>
          <w:rFonts w:ascii="Times New Roman" w:hAnsi="Times New Roman"/>
        </w:rPr>
        <w:t xml:space="preserve"> Guru juga dalam mengajarkan </w:t>
      </w:r>
      <w:r w:rsidR="0091111D">
        <w:rPr>
          <w:rFonts w:ascii="Times New Roman" w:hAnsi="Times New Roman"/>
        </w:rPr>
        <w:t>matematika</w:t>
      </w:r>
      <w:r w:rsidR="00135764" w:rsidRPr="00135764">
        <w:rPr>
          <w:rFonts w:ascii="Times New Roman" w:hAnsi="Times New Roman"/>
        </w:rPr>
        <w:t xml:space="preserve"> tidak memberikan keterhubungan atau keterkaitan  antara materi dengan konteks yang ada di lingkungan sekitar </w:t>
      </w:r>
      <w:r w:rsidR="00B205ED">
        <w:rPr>
          <w:rFonts w:ascii="Times New Roman" w:hAnsi="Times New Roman"/>
        </w:rPr>
        <w:t>siswa.</w:t>
      </w:r>
    </w:p>
    <w:p w:rsidR="00850D87" w:rsidRDefault="0091111D" w:rsidP="00850D87">
      <w:pPr>
        <w:pStyle w:val="ListParagraph"/>
        <w:spacing w:line="480" w:lineRule="auto"/>
        <w:ind w:left="0" w:firstLine="720"/>
        <w:jc w:val="both"/>
        <w:rPr>
          <w:rFonts w:ascii="Times New Roman" w:eastAsia="Calibri" w:hAnsi="Times New Roman"/>
        </w:rPr>
      </w:pPr>
      <w:r w:rsidRPr="00D964D3">
        <w:rPr>
          <w:rFonts w:ascii="Times New Roman" w:hAnsi="Times New Roman"/>
        </w:rPr>
        <w:t xml:space="preserve">Berdasarkan hasil temuan di atas, hal itulah yang menyebabkan rendahnya </w:t>
      </w:r>
      <w:r w:rsidR="00D964D3">
        <w:rPr>
          <w:rFonts w:ascii="Times New Roman" w:hAnsi="Times New Roman"/>
        </w:rPr>
        <w:t xml:space="preserve">hasil belajar </w:t>
      </w:r>
      <w:r w:rsidR="00B205ED">
        <w:rPr>
          <w:rFonts w:ascii="Times New Roman" w:hAnsi="Times New Roman"/>
        </w:rPr>
        <w:t>siswa</w:t>
      </w:r>
      <w:r w:rsidRPr="00D964D3">
        <w:rPr>
          <w:rFonts w:ascii="Times New Roman" w:hAnsi="Times New Roman"/>
        </w:rPr>
        <w:t xml:space="preserve"> </w:t>
      </w:r>
      <w:r w:rsidR="00D964D3">
        <w:rPr>
          <w:rFonts w:ascii="Times New Roman" w:hAnsi="Times New Roman"/>
        </w:rPr>
        <w:t>pada pelajaran matematika</w:t>
      </w:r>
      <w:r w:rsidRPr="00D964D3">
        <w:rPr>
          <w:rFonts w:ascii="Times New Roman" w:hAnsi="Times New Roman"/>
        </w:rPr>
        <w:t xml:space="preserve"> di sekolah dasar, jika masalah tersebut tidak dapat diatasi maka akan berdampak buruk bagi </w:t>
      </w:r>
      <w:r w:rsidR="00B205ED">
        <w:rPr>
          <w:rFonts w:ascii="Times New Roman" w:hAnsi="Times New Roman"/>
        </w:rPr>
        <w:t>siswa</w:t>
      </w:r>
      <w:r w:rsidRPr="00D964D3">
        <w:rPr>
          <w:rFonts w:ascii="Times New Roman" w:hAnsi="Times New Roman"/>
        </w:rPr>
        <w:t xml:space="preserve">, </w:t>
      </w:r>
      <w:r w:rsidR="00B205ED">
        <w:rPr>
          <w:rFonts w:ascii="Times New Roman" w:hAnsi="Times New Roman"/>
        </w:rPr>
        <w:t>siswa</w:t>
      </w:r>
      <w:r w:rsidRPr="00D964D3">
        <w:rPr>
          <w:rFonts w:ascii="Times New Roman" w:hAnsi="Times New Roman"/>
        </w:rPr>
        <w:t xml:space="preserve"> akan lemah dalam </w:t>
      </w:r>
      <w:r w:rsidR="00D964D3">
        <w:rPr>
          <w:rFonts w:ascii="Times New Roman" w:hAnsi="Times New Roman"/>
        </w:rPr>
        <w:t>pelajaran matematika</w:t>
      </w:r>
      <w:r w:rsidRPr="00D964D3">
        <w:rPr>
          <w:rFonts w:ascii="Times New Roman" w:hAnsi="Times New Roman"/>
        </w:rPr>
        <w:t xml:space="preserve"> dan juga akan berdampak buruk pada mutu dan kualitas pembelajaran matematika di sekolah dasar.</w:t>
      </w:r>
      <w:r w:rsidR="00850D87" w:rsidRPr="000D38B2">
        <w:rPr>
          <w:rFonts w:ascii="Times New Roman" w:hAnsi="Times New Roman"/>
        </w:rPr>
        <w:t xml:space="preserve"> Oleh karena itu peneliti, guru dan kepala sekol</w:t>
      </w:r>
      <w:r w:rsidR="00850D87">
        <w:rPr>
          <w:rFonts w:ascii="Times New Roman" w:hAnsi="Times New Roman"/>
        </w:rPr>
        <w:t xml:space="preserve">ah mengadakan pertemuan </w:t>
      </w:r>
      <w:r w:rsidR="00850D87" w:rsidRPr="000D38B2">
        <w:rPr>
          <w:rFonts w:ascii="Times New Roman" w:hAnsi="Times New Roman"/>
        </w:rPr>
        <w:t xml:space="preserve">untuk merefleksi dan berusaha mencari Strategi pembelajaran yang tepat untuk diterapkan pada pembelajaran </w:t>
      </w:r>
      <w:r w:rsidR="00850D87">
        <w:rPr>
          <w:rFonts w:ascii="Times New Roman" w:hAnsi="Times New Roman"/>
        </w:rPr>
        <w:t>matematika d</w:t>
      </w:r>
      <w:r w:rsidR="00850D87" w:rsidRPr="000D38B2">
        <w:rPr>
          <w:rFonts w:ascii="Times New Roman" w:hAnsi="Times New Roman"/>
        </w:rPr>
        <w:t>an setelah didiskusikan bersama tercapailah sebuah kesepakatan bahwa dari selain banyak Strategi atau pendekatan  yang terungkap dalam diskusi maka startegi yang dianggap cocok un</w:t>
      </w:r>
      <w:r w:rsidR="00850D87">
        <w:rPr>
          <w:rFonts w:ascii="Times New Roman" w:hAnsi="Times New Roman"/>
        </w:rPr>
        <w:t>tuk diterapakan dalam pembelaja</w:t>
      </w:r>
      <w:r w:rsidR="00850D87" w:rsidRPr="000D38B2">
        <w:rPr>
          <w:rFonts w:ascii="Times New Roman" w:hAnsi="Times New Roman"/>
        </w:rPr>
        <w:t xml:space="preserve">ran </w:t>
      </w:r>
      <w:r w:rsidR="00850D87">
        <w:rPr>
          <w:rFonts w:ascii="Times New Roman" w:hAnsi="Times New Roman"/>
        </w:rPr>
        <w:t xml:space="preserve">matematika </w:t>
      </w:r>
      <w:r w:rsidR="00850D87" w:rsidRPr="000D38B2">
        <w:rPr>
          <w:rFonts w:ascii="Times New Roman" w:hAnsi="Times New Roman"/>
        </w:rPr>
        <w:t xml:space="preserve"> adalah  </w:t>
      </w:r>
      <w:r w:rsidR="00850D87" w:rsidRPr="00D964D3">
        <w:rPr>
          <w:rFonts w:ascii="Times New Roman" w:hAnsi="Times New Roman"/>
        </w:rPr>
        <w:t>Pe</w:t>
      </w:r>
      <w:r w:rsidR="00B15FEF">
        <w:rPr>
          <w:rFonts w:ascii="Times New Roman" w:hAnsi="Times New Roman"/>
        </w:rPr>
        <w:t>mbelajaran</w:t>
      </w:r>
      <w:r w:rsidR="00850D87" w:rsidRPr="00D964D3">
        <w:rPr>
          <w:rFonts w:ascii="Times New Roman" w:hAnsi="Times New Roman"/>
        </w:rPr>
        <w:t xml:space="preserve"> Matematika </w:t>
      </w:r>
      <w:r w:rsidR="00850D87" w:rsidRPr="00850D87">
        <w:rPr>
          <w:rFonts w:ascii="Times New Roman" w:hAnsi="Times New Roman"/>
        </w:rPr>
        <w:t>Realistik.</w:t>
      </w:r>
    </w:p>
    <w:p w:rsidR="006F7C25" w:rsidRDefault="0091111D" w:rsidP="006F7C25">
      <w:pPr>
        <w:pStyle w:val="ListParagraph"/>
        <w:spacing w:line="480" w:lineRule="auto"/>
        <w:ind w:left="0" w:firstLine="720"/>
        <w:jc w:val="both"/>
        <w:rPr>
          <w:rFonts w:ascii="Times New Roman" w:hAnsi="Times New Roman"/>
        </w:rPr>
      </w:pPr>
      <w:r w:rsidRPr="00D964D3">
        <w:rPr>
          <w:rFonts w:ascii="Times New Roman" w:hAnsi="Times New Roman"/>
        </w:rPr>
        <w:lastRenderedPageBreak/>
        <w:t>Dengan menggunakan Pe</w:t>
      </w:r>
      <w:r w:rsidR="00D4705A">
        <w:rPr>
          <w:rFonts w:ascii="Times New Roman" w:hAnsi="Times New Roman"/>
        </w:rPr>
        <w:t>mbelajaran</w:t>
      </w:r>
      <w:r w:rsidRPr="00D964D3">
        <w:rPr>
          <w:rFonts w:ascii="Times New Roman" w:hAnsi="Times New Roman"/>
        </w:rPr>
        <w:t xml:space="preserve"> Matematika Realistik diharapkan dapat meningkatkan </w:t>
      </w:r>
      <w:r w:rsidR="00655602">
        <w:rPr>
          <w:rFonts w:ascii="Times New Roman" w:hAnsi="Times New Roman"/>
        </w:rPr>
        <w:t>hasil belajar matematika</w:t>
      </w:r>
      <w:r w:rsidRPr="00D964D3">
        <w:rPr>
          <w:rFonts w:ascii="Times New Roman" w:hAnsi="Times New Roman"/>
        </w:rPr>
        <w:t xml:space="preserve">, karena dengan </w:t>
      </w:r>
      <w:r w:rsidR="00D4705A" w:rsidRPr="00D964D3">
        <w:rPr>
          <w:rFonts w:ascii="Times New Roman" w:hAnsi="Times New Roman"/>
        </w:rPr>
        <w:t>Pe</w:t>
      </w:r>
      <w:r w:rsidR="00D4705A">
        <w:rPr>
          <w:rFonts w:ascii="Times New Roman" w:hAnsi="Times New Roman"/>
        </w:rPr>
        <w:t>mbelajaran</w:t>
      </w:r>
      <w:r w:rsidRPr="00D964D3">
        <w:rPr>
          <w:rFonts w:ascii="Times New Roman" w:hAnsi="Times New Roman"/>
        </w:rPr>
        <w:t xml:space="preserve"> Matematika Realistik dapat membantu guru mengaitkan antara materi pelajaran dengan konteks keseharian </w:t>
      </w:r>
      <w:r w:rsidR="00B205ED">
        <w:rPr>
          <w:rFonts w:ascii="Times New Roman" w:hAnsi="Times New Roman"/>
        </w:rPr>
        <w:t>siswa</w:t>
      </w:r>
      <w:r w:rsidRPr="00D964D3">
        <w:rPr>
          <w:rFonts w:ascii="Times New Roman" w:hAnsi="Times New Roman"/>
        </w:rPr>
        <w:t xml:space="preserve"> yang ada di lingkungan </w:t>
      </w:r>
      <w:r w:rsidR="00B205ED">
        <w:rPr>
          <w:rFonts w:ascii="Times New Roman" w:hAnsi="Times New Roman"/>
        </w:rPr>
        <w:t>siswa</w:t>
      </w:r>
      <w:r w:rsidRPr="00D964D3">
        <w:rPr>
          <w:rFonts w:ascii="Times New Roman" w:hAnsi="Times New Roman"/>
        </w:rPr>
        <w:t xml:space="preserve">, serta memungkinkan </w:t>
      </w:r>
      <w:r w:rsidR="00B205ED">
        <w:rPr>
          <w:rFonts w:ascii="Times New Roman" w:hAnsi="Times New Roman"/>
        </w:rPr>
        <w:t>siswa</w:t>
      </w:r>
      <w:r w:rsidRPr="00D964D3">
        <w:rPr>
          <w:rFonts w:ascii="Times New Roman" w:hAnsi="Times New Roman"/>
        </w:rPr>
        <w:t xml:space="preserve"> dapat mengkonstruksi pemikirannnya sendiri untuk menemukan konsep matematika yang sudah lama ada, sehingga </w:t>
      </w:r>
      <w:r w:rsidR="00B205ED">
        <w:rPr>
          <w:rFonts w:ascii="Times New Roman" w:hAnsi="Times New Roman"/>
        </w:rPr>
        <w:t>siswa</w:t>
      </w:r>
      <w:r w:rsidRPr="00D964D3">
        <w:rPr>
          <w:rFonts w:ascii="Times New Roman" w:hAnsi="Times New Roman"/>
        </w:rPr>
        <w:t xml:space="preserve"> dapat lebih memahami untuk apa materi tersebut diajarkan.</w:t>
      </w:r>
      <w:r w:rsidR="006F7C25">
        <w:rPr>
          <w:rFonts w:ascii="Times New Roman" w:hAnsi="Times New Roman"/>
        </w:rPr>
        <w:t xml:space="preserve"> </w:t>
      </w:r>
    </w:p>
    <w:p w:rsidR="00365D58" w:rsidRPr="00E70D4A" w:rsidRDefault="00365D58" w:rsidP="003A6281">
      <w:pPr>
        <w:pStyle w:val="ListParagraph"/>
        <w:spacing w:line="480" w:lineRule="auto"/>
        <w:ind w:left="0" w:firstLine="567"/>
        <w:jc w:val="both"/>
        <w:rPr>
          <w:rFonts w:ascii="Times New Roman" w:hAnsi="Times New Roman"/>
        </w:rPr>
      </w:pPr>
      <w:r>
        <w:rPr>
          <w:rFonts w:ascii="Times New Roman" w:hAnsi="Times New Roman"/>
        </w:rPr>
        <w:t xml:space="preserve">Untuk mendukung hal tersebut maka yang utama dibenak, adalah membantu anak didik dalam meningkatkan hasil belajarnya. Berdasarkan uraian tersebut di atas maka penulis tertarik untuk mengadakan penelitian </w:t>
      </w:r>
      <w:r w:rsidR="006F7C25">
        <w:rPr>
          <w:rFonts w:ascii="Times New Roman" w:hAnsi="Times New Roman"/>
        </w:rPr>
        <w:t>tindakan kelas</w:t>
      </w:r>
      <w:r w:rsidR="00F4115D">
        <w:rPr>
          <w:rFonts w:ascii="Times New Roman" w:hAnsi="Times New Roman"/>
        </w:rPr>
        <w:t xml:space="preserve"> </w:t>
      </w:r>
      <w:r w:rsidR="00632CF1">
        <w:rPr>
          <w:rFonts w:ascii="Times New Roman" w:hAnsi="Times New Roman"/>
        </w:rPr>
        <w:t xml:space="preserve">degan </w:t>
      </w:r>
      <w:r>
        <w:rPr>
          <w:rFonts w:ascii="Times New Roman" w:hAnsi="Times New Roman"/>
        </w:rPr>
        <w:t>judul</w:t>
      </w:r>
      <w:r w:rsidR="006F7C25" w:rsidRPr="00E70D4A">
        <w:rPr>
          <w:rFonts w:ascii="Times New Roman" w:hAnsi="Times New Roman"/>
        </w:rPr>
        <w:t>:</w:t>
      </w:r>
      <w:r w:rsidRPr="00E70D4A">
        <w:rPr>
          <w:rFonts w:ascii="Times New Roman" w:hAnsi="Times New Roman"/>
        </w:rPr>
        <w:t xml:space="preserve"> </w:t>
      </w:r>
      <w:r w:rsidR="006F7C25" w:rsidRPr="00E70D4A">
        <w:rPr>
          <w:rFonts w:ascii="Times New Roman" w:hAnsi="Times New Roman"/>
        </w:rPr>
        <w:t xml:space="preserve">Peningkatan Hasil Belajar Matematika Melalui </w:t>
      </w:r>
      <w:r w:rsidR="00D4705A" w:rsidRPr="00D964D3">
        <w:rPr>
          <w:rFonts w:ascii="Times New Roman" w:hAnsi="Times New Roman"/>
        </w:rPr>
        <w:t>Pe</w:t>
      </w:r>
      <w:r w:rsidR="00D4705A">
        <w:rPr>
          <w:rFonts w:ascii="Times New Roman" w:hAnsi="Times New Roman"/>
        </w:rPr>
        <w:t>mbelajaran</w:t>
      </w:r>
      <w:r w:rsidR="006F7C25" w:rsidRPr="00E70D4A">
        <w:rPr>
          <w:rFonts w:ascii="Times New Roman" w:hAnsi="Times New Roman"/>
        </w:rPr>
        <w:t xml:space="preserve"> Matematika Realistik Pada </w:t>
      </w:r>
      <w:r w:rsidR="00B205ED" w:rsidRPr="00E70D4A">
        <w:rPr>
          <w:rFonts w:ascii="Times New Roman" w:hAnsi="Times New Roman"/>
        </w:rPr>
        <w:t>Siswa</w:t>
      </w:r>
      <w:r w:rsidR="006F7C25" w:rsidRPr="00E70D4A">
        <w:rPr>
          <w:rFonts w:ascii="Times New Roman" w:hAnsi="Times New Roman"/>
        </w:rPr>
        <w:t xml:space="preserve"> Kelas V SDN Bontomaero II Kecamatan Bajeng Kabupaten Gowa.</w:t>
      </w:r>
    </w:p>
    <w:p w:rsidR="00B205ED" w:rsidRPr="00632CF1" w:rsidRDefault="00B205ED" w:rsidP="00632CF1">
      <w:pPr>
        <w:spacing w:line="480" w:lineRule="auto"/>
        <w:jc w:val="both"/>
        <w:rPr>
          <w:rFonts w:ascii="Times New Roman" w:hAnsi="Times New Roman"/>
          <w:b/>
          <w:i/>
        </w:rPr>
      </w:pPr>
    </w:p>
    <w:p w:rsidR="00365D58" w:rsidRPr="000C5F4A" w:rsidRDefault="00365D58" w:rsidP="000C5F4A">
      <w:pPr>
        <w:pStyle w:val="ListParagraph"/>
        <w:numPr>
          <w:ilvl w:val="0"/>
          <w:numId w:val="1"/>
        </w:numPr>
        <w:tabs>
          <w:tab w:val="clear" w:pos="-360"/>
        </w:tabs>
        <w:suppressAutoHyphens/>
        <w:spacing w:line="480" w:lineRule="auto"/>
        <w:contextualSpacing w:val="0"/>
        <w:jc w:val="both"/>
        <w:rPr>
          <w:rFonts w:ascii="Times New Roman" w:hAnsi="Times New Roman"/>
          <w:b/>
        </w:rPr>
      </w:pPr>
      <w:r>
        <w:rPr>
          <w:rFonts w:ascii="Times New Roman" w:hAnsi="Times New Roman"/>
          <w:b/>
        </w:rPr>
        <w:t>Rumusan Masalah</w:t>
      </w:r>
    </w:p>
    <w:p w:rsidR="00F4115D" w:rsidRDefault="00F4115D" w:rsidP="00F4115D">
      <w:pPr>
        <w:spacing w:line="480" w:lineRule="auto"/>
        <w:ind w:firstLine="720"/>
        <w:jc w:val="both"/>
        <w:rPr>
          <w:rFonts w:ascii="Times New Roman" w:hAnsi="Times New Roman"/>
        </w:rPr>
      </w:pPr>
      <w:r w:rsidRPr="00F4115D">
        <w:rPr>
          <w:rFonts w:ascii="Times New Roman" w:hAnsi="Times New Roman"/>
        </w:rPr>
        <w:t xml:space="preserve">Berdasarkan latar belakang masalah diatas, maka penulis merumuskan masalah </w:t>
      </w:r>
      <w:r w:rsidR="00156386">
        <w:rPr>
          <w:rFonts w:ascii="Times New Roman" w:hAnsi="Times New Roman"/>
        </w:rPr>
        <w:t>penelitian</w:t>
      </w:r>
      <w:r w:rsidRPr="00F4115D">
        <w:rPr>
          <w:rFonts w:ascii="Times New Roman" w:hAnsi="Times New Roman"/>
        </w:rPr>
        <w:t>:</w:t>
      </w:r>
    </w:p>
    <w:p w:rsidR="007B0DE5" w:rsidRDefault="00E56DA5" w:rsidP="000C5F4A">
      <w:pPr>
        <w:spacing w:line="480" w:lineRule="auto"/>
        <w:ind w:firstLine="720"/>
        <w:jc w:val="both"/>
        <w:rPr>
          <w:rFonts w:ascii="Times New Roman" w:hAnsi="Times New Roman"/>
        </w:rPr>
      </w:pPr>
      <w:r>
        <w:rPr>
          <w:rFonts w:ascii="Times New Roman" w:hAnsi="Times New Roman"/>
        </w:rPr>
        <w:t>Bagaimana</w:t>
      </w:r>
      <w:r w:rsidR="004B0343">
        <w:rPr>
          <w:rFonts w:ascii="Times New Roman" w:hAnsi="Times New Roman"/>
        </w:rPr>
        <w:t>kah</w:t>
      </w:r>
      <w:r>
        <w:rPr>
          <w:rFonts w:ascii="Times New Roman" w:hAnsi="Times New Roman"/>
        </w:rPr>
        <w:t xml:space="preserve"> penerapan</w:t>
      </w:r>
      <w:r w:rsidR="00EC68E5" w:rsidRPr="00F4115D">
        <w:rPr>
          <w:rFonts w:ascii="Times New Roman" w:hAnsi="Times New Roman"/>
        </w:rPr>
        <w:t xml:space="preserve"> </w:t>
      </w:r>
      <w:r w:rsidR="00D4705A" w:rsidRPr="00D964D3">
        <w:rPr>
          <w:rFonts w:ascii="Times New Roman" w:hAnsi="Times New Roman"/>
        </w:rPr>
        <w:t>pe</w:t>
      </w:r>
      <w:r w:rsidR="00D4705A">
        <w:rPr>
          <w:rFonts w:ascii="Times New Roman" w:hAnsi="Times New Roman"/>
        </w:rPr>
        <w:t>mbelajaran</w:t>
      </w:r>
      <w:r w:rsidR="00D4705A" w:rsidRPr="00F4115D">
        <w:rPr>
          <w:rFonts w:ascii="Times New Roman" w:hAnsi="Times New Roman"/>
        </w:rPr>
        <w:t xml:space="preserve"> </w:t>
      </w:r>
      <w:r w:rsidR="00EC68E5" w:rsidRPr="00F4115D">
        <w:rPr>
          <w:rFonts w:ascii="Times New Roman" w:hAnsi="Times New Roman"/>
        </w:rPr>
        <w:t>matematika</w:t>
      </w:r>
      <w:r w:rsidR="00F4115D" w:rsidRPr="00F4115D">
        <w:rPr>
          <w:rFonts w:ascii="Times New Roman" w:hAnsi="Times New Roman"/>
        </w:rPr>
        <w:t xml:space="preserve"> Realistik dapat meningkatkan hasil belajar matematika pada </w:t>
      </w:r>
      <w:r w:rsidR="00B205ED">
        <w:rPr>
          <w:rFonts w:ascii="Times New Roman" w:hAnsi="Times New Roman"/>
        </w:rPr>
        <w:t>siswa</w:t>
      </w:r>
      <w:r w:rsidR="00F4115D" w:rsidRPr="00F4115D">
        <w:rPr>
          <w:rFonts w:ascii="Times New Roman" w:hAnsi="Times New Roman"/>
        </w:rPr>
        <w:t xml:space="preserve"> kelas V SDN Bontomaero II Kecamatan Bajeng Kabupaten Gowa? </w:t>
      </w:r>
    </w:p>
    <w:p w:rsidR="00C400DB" w:rsidRDefault="00C400DB" w:rsidP="00C400DB">
      <w:pPr>
        <w:tabs>
          <w:tab w:val="left" w:pos="540"/>
        </w:tabs>
        <w:spacing w:line="480" w:lineRule="auto"/>
        <w:jc w:val="both"/>
        <w:rPr>
          <w:rFonts w:ascii="Times New Roman" w:hAnsi="Times New Roman"/>
        </w:rPr>
      </w:pPr>
    </w:p>
    <w:p w:rsidR="00E56DA5" w:rsidRDefault="00E56DA5" w:rsidP="00C400DB">
      <w:pPr>
        <w:tabs>
          <w:tab w:val="left" w:pos="540"/>
        </w:tabs>
        <w:spacing w:line="480" w:lineRule="auto"/>
        <w:jc w:val="both"/>
        <w:rPr>
          <w:rFonts w:ascii="Times New Roman" w:hAnsi="Times New Roman"/>
        </w:rPr>
      </w:pPr>
    </w:p>
    <w:p w:rsidR="00E56DA5" w:rsidRPr="00C400DB" w:rsidRDefault="00E56DA5" w:rsidP="00C400DB">
      <w:pPr>
        <w:tabs>
          <w:tab w:val="left" w:pos="540"/>
        </w:tabs>
        <w:spacing w:line="480" w:lineRule="auto"/>
        <w:jc w:val="both"/>
        <w:rPr>
          <w:rFonts w:ascii="Times New Roman" w:hAnsi="Times New Roman"/>
        </w:rPr>
      </w:pPr>
    </w:p>
    <w:p w:rsidR="00365D58" w:rsidRPr="00C27073" w:rsidRDefault="00365D58" w:rsidP="00225777">
      <w:pPr>
        <w:pStyle w:val="ListParagraph"/>
        <w:numPr>
          <w:ilvl w:val="0"/>
          <w:numId w:val="1"/>
        </w:numPr>
        <w:tabs>
          <w:tab w:val="clear" w:pos="-360"/>
        </w:tabs>
        <w:spacing w:line="480" w:lineRule="auto"/>
        <w:jc w:val="both"/>
        <w:rPr>
          <w:rFonts w:ascii="Times New Roman" w:hAnsi="Times New Roman"/>
          <w:b/>
          <w:bCs/>
        </w:rPr>
      </w:pPr>
      <w:r w:rsidRPr="00C27073">
        <w:rPr>
          <w:rFonts w:ascii="Times New Roman" w:hAnsi="Times New Roman"/>
          <w:b/>
          <w:bCs/>
        </w:rPr>
        <w:lastRenderedPageBreak/>
        <w:t>Tujuan Penelitian</w:t>
      </w:r>
    </w:p>
    <w:p w:rsidR="0018161E" w:rsidRDefault="0018161E" w:rsidP="0018161E">
      <w:pPr>
        <w:spacing w:line="480" w:lineRule="auto"/>
        <w:ind w:firstLine="720"/>
        <w:jc w:val="both"/>
        <w:rPr>
          <w:rFonts w:ascii="Times New Roman" w:hAnsi="Times New Roman"/>
        </w:rPr>
      </w:pPr>
      <w:r w:rsidRPr="0018161E">
        <w:rPr>
          <w:rFonts w:ascii="Times New Roman" w:hAnsi="Times New Roman"/>
        </w:rPr>
        <w:t xml:space="preserve">Tujuan penelitian ini adalah </w:t>
      </w:r>
      <w:r>
        <w:rPr>
          <w:rFonts w:ascii="Times New Roman" w:hAnsi="Times New Roman"/>
        </w:rPr>
        <w:t xml:space="preserve">untuk </w:t>
      </w:r>
      <w:r w:rsidR="00E56DA5">
        <w:rPr>
          <w:rFonts w:ascii="Times New Roman" w:hAnsi="Times New Roman"/>
        </w:rPr>
        <w:t>m</w:t>
      </w:r>
      <w:r w:rsidR="006F231B">
        <w:rPr>
          <w:rFonts w:ascii="Times New Roman" w:hAnsi="Times New Roman"/>
        </w:rPr>
        <w:t>e</w:t>
      </w:r>
      <w:r w:rsidRPr="0018161E">
        <w:rPr>
          <w:rFonts w:ascii="Times New Roman" w:hAnsi="Times New Roman"/>
        </w:rPr>
        <w:t>n</w:t>
      </w:r>
      <w:r w:rsidR="00004121">
        <w:rPr>
          <w:rFonts w:ascii="Times New Roman" w:hAnsi="Times New Roman"/>
        </w:rPr>
        <w:t>getahui</w:t>
      </w:r>
      <w:r w:rsidRPr="0018161E">
        <w:rPr>
          <w:rFonts w:ascii="Times New Roman" w:hAnsi="Times New Roman"/>
        </w:rPr>
        <w:t xml:space="preserve"> </w:t>
      </w:r>
      <w:r w:rsidR="00D021D9">
        <w:rPr>
          <w:rFonts w:ascii="Times New Roman" w:hAnsi="Times New Roman"/>
        </w:rPr>
        <w:t xml:space="preserve">apakah peningkatan </w:t>
      </w:r>
      <w:r w:rsidRPr="0018161E">
        <w:rPr>
          <w:rFonts w:ascii="Times New Roman" w:hAnsi="Times New Roman"/>
        </w:rPr>
        <w:t xml:space="preserve">hasil belajar matematika </w:t>
      </w:r>
      <w:r>
        <w:rPr>
          <w:rFonts w:ascii="Times New Roman" w:hAnsi="Times New Roman"/>
        </w:rPr>
        <w:t xml:space="preserve">melalui </w:t>
      </w:r>
      <w:r w:rsidRPr="0018161E">
        <w:rPr>
          <w:rFonts w:ascii="Times New Roman" w:hAnsi="Times New Roman"/>
        </w:rPr>
        <w:t xml:space="preserve">penerapan </w:t>
      </w:r>
      <w:r w:rsidR="00520E39">
        <w:rPr>
          <w:rFonts w:ascii="Times New Roman" w:hAnsi="Times New Roman"/>
        </w:rPr>
        <w:t>pembelajaran</w:t>
      </w:r>
      <w:r w:rsidRPr="00F4115D">
        <w:rPr>
          <w:rFonts w:ascii="Times New Roman" w:hAnsi="Times New Roman"/>
        </w:rPr>
        <w:t xml:space="preserve"> matematika </w:t>
      </w:r>
      <w:r w:rsidR="00D021D9" w:rsidRPr="00F4115D">
        <w:rPr>
          <w:rFonts w:ascii="Times New Roman" w:hAnsi="Times New Roman"/>
        </w:rPr>
        <w:t>realistik</w:t>
      </w:r>
      <w:r w:rsidR="00D021D9" w:rsidRPr="0018161E">
        <w:rPr>
          <w:rFonts w:ascii="Times New Roman" w:hAnsi="Times New Roman"/>
        </w:rPr>
        <w:t xml:space="preserve"> </w:t>
      </w:r>
      <w:r w:rsidRPr="00F4115D">
        <w:rPr>
          <w:rFonts w:ascii="Times New Roman" w:hAnsi="Times New Roman"/>
        </w:rPr>
        <w:t xml:space="preserve">pada </w:t>
      </w:r>
      <w:r w:rsidR="00B205ED">
        <w:rPr>
          <w:rFonts w:ascii="Times New Roman" w:hAnsi="Times New Roman"/>
        </w:rPr>
        <w:t>siswa</w:t>
      </w:r>
      <w:r w:rsidRPr="00F4115D">
        <w:rPr>
          <w:rFonts w:ascii="Times New Roman" w:hAnsi="Times New Roman"/>
        </w:rPr>
        <w:t xml:space="preserve"> kelas V SDN Bontomaero II Kecamatan Bajeng Kabupaten Gowa</w:t>
      </w:r>
      <w:r>
        <w:rPr>
          <w:rFonts w:ascii="Times New Roman" w:hAnsi="Times New Roman"/>
        </w:rPr>
        <w:t>.</w:t>
      </w:r>
    </w:p>
    <w:p w:rsidR="007B0DE5" w:rsidRPr="00072E06" w:rsidRDefault="007B0DE5" w:rsidP="00225777">
      <w:pPr>
        <w:spacing w:line="480" w:lineRule="auto"/>
        <w:jc w:val="both"/>
        <w:rPr>
          <w:rFonts w:ascii="Times New Roman" w:hAnsi="Times New Roman"/>
          <w:sz w:val="18"/>
        </w:rPr>
      </w:pPr>
    </w:p>
    <w:p w:rsidR="00365D58" w:rsidRDefault="00365D58" w:rsidP="00225777">
      <w:pPr>
        <w:pStyle w:val="ListParagraph"/>
        <w:numPr>
          <w:ilvl w:val="0"/>
          <w:numId w:val="1"/>
        </w:numPr>
        <w:tabs>
          <w:tab w:val="clear" w:pos="-360"/>
        </w:tabs>
        <w:suppressAutoHyphens/>
        <w:spacing w:line="480" w:lineRule="auto"/>
        <w:contextualSpacing w:val="0"/>
        <w:jc w:val="both"/>
        <w:rPr>
          <w:rFonts w:ascii="Times New Roman" w:hAnsi="Times New Roman"/>
          <w:b/>
          <w:bCs/>
        </w:rPr>
      </w:pPr>
      <w:r>
        <w:rPr>
          <w:rFonts w:ascii="Times New Roman" w:hAnsi="Times New Roman"/>
          <w:b/>
          <w:bCs/>
        </w:rPr>
        <w:t>Manfaat Penelitian</w:t>
      </w:r>
    </w:p>
    <w:p w:rsidR="007228D9" w:rsidRDefault="007228D9" w:rsidP="007228D9">
      <w:pPr>
        <w:pStyle w:val="Default"/>
        <w:spacing w:line="480" w:lineRule="auto"/>
        <w:ind w:firstLine="720"/>
        <w:jc w:val="both"/>
        <w:rPr>
          <w:color w:val="auto"/>
        </w:rPr>
      </w:pPr>
      <w:r w:rsidRPr="00DD2598">
        <w:rPr>
          <w:color w:val="auto"/>
        </w:rPr>
        <w:t xml:space="preserve">Adapun manfaat yang diharapkan dari hasil penelitian tindakan kelas dengan </w:t>
      </w:r>
      <w:r w:rsidRPr="0018161E">
        <w:t xml:space="preserve">penerapan </w:t>
      </w:r>
      <w:r w:rsidR="00520E39">
        <w:t>pembelajaran</w:t>
      </w:r>
      <w:r w:rsidRPr="00F4115D">
        <w:t xml:space="preserve"> matematika Realistik</w:t>
      </w:r>
      <w:r w:rsidRPr="00DD2598">
        <w:rPr>
          <w:color w:val="auto"/>
        </w:rPr>
        <w:t xml:space="preserve"> ini adalah sebagai berikut : </w:t>
      </w:r>
    </w:p>
    <w:p w:rsidR="007228D9" w:rsidRPr="007228D9" w:rsidRDefault="00722CD9" w:rsidP="00C23837">
      <w:pPr>
        <w:pStyle w:val="ListParagraph"/>
        <w:numPr>
          <w:ilvl w:val="0"/>
          <w:numId w:val="8"/>
        </w:numPr>
        <w:suppressAutoHyphens/>
        <w:spacing w:line="480" w:lineRule="auto"/>
        <w:ind w:left="360"/>
        <w:jc w:val="both"/>
        <w:rPr>
          <w:rFonts w:ascii="Times New Roman" w:hAnsi="Times New Roman"/>
        </w:rPr>
      </w:pPr>
      <w:r>
        <w:rPr>
          <w:rFonts w:ascii="Times New Roman" w:hAnsi="Times New Roman"/>
        </w:rPr>
        <w:t>Manfaat Teori</w:t>
      </w:r>
      <w:r w:rsidR="00365D58" w:rsidRPr="007228D9">
        <w:rPr>
          <w:rFonts w:ascii="Times New Roman" w:hAnsi="Times New Roman"/>
        </w:rPr>
        <w:t>tis</w:t>
      </w:r>
    </w:p>
    <w:p w:rsidR="00B76F7F" w:rsidRDefault="00722CD9" w:rsidP="006F4109">
      <w:pPr>
        <w:pStyle w:val="Default"/>
        <w:numPr>
          <w:ilvl w:val="0"/>
          <w:numId w:val="68"/>
        </w:numPr>
        <w:spacing w:line="480" w:lineRule="auto"/>
        <w:ind w:left="709" w:hanging="349"/>
        <w:jc w:val="both"/>
        <w:rPr>
          <w:color w:val="auto"/>
          <w:lang w:val="sv-SE"/>
        </w:rPr>
      </w:pPr>
      <w:r>
        <w:t xml:space="preserve">Bagi </w:t>
      </w:r>
      <w:r w:rsidR="00B76F7F" w:rsidRPr="00262A7A">
        <w:rPr>
          <w:color w:val="auto"/>
          <w:lang w:val="sv-SE"/>
        </w:rPr>
        <w:t>sekolah, diharapkan penelitian ini bermanfaat dalam upaya pengembangan mutu dan hasil pembelajaran yang berindikasi pada be</w:t>
      </w:r>
      <w:r w:rsidR="007B1698">
        <w:rPr>
          <w:color w:val="auto"/>
          <w:lang w:val="sv-SE"/>
        </w:rPr>
        <w:t>sarnya motivasi serta meningkatkan hasil belajar matematika.</w:t>
      </w:r>
    </w:p>
    <w:p w:rsidR="00722CD9" w:rsidRPr="00B76F7F" w:rsidRDefault="00722CD9" w:rsidP="006F4109">
      <w:pPr>
        <w:pStyle w:val="Default"/>
        <w:numPr>
          <w:ilvl w:val="0"/>
          <w:numId w:val="68"/>
        </w:numPr>
        <w:spacing w:line="480" w:lineRule="auto"/>
        <w:ind w:left="709" w:hanging="349"/>
        <w:jc w:val="both"/>
        <w:rPr>
          <w:color w:val="auto"/>
          <w:lang w:val="sv-SE"/>
        </w:rPr>
      </w:pPr>
      <w:r w:rsidRPr="00B76F7F">
        <w:t xml:space="preserve">Bagi </w:t>
      </w:r>
      <w:r w:rsidR="00B76F7F">
        <w:rPr>
          <w:lang w:val="id-ID"/>
        </w:rPr>
        <w:t>peneliti</w:t>
      </w:r>
      <w:r w:rsidR="00B76F7F">
        <w:t>,</w:t>
      </w:r>
      <w:r w:rsidR="00B76F7F">
        <w:rPr>
          <w:lang w:val="id-ID"/>
        </w:rPr>
        <w:t xml:space="preserve"> </w:t>
      </w:r>
      <w:r w:rsidR="00B76F7F">
        <w:t xml:space="preserve">diharapkan </w:t>
      </w:r>
      <w:r w:rsidR="007B1698">
        <w:t xml:space="preserve">dapat menjadi landasan teoritis dalam pengembangan ilmu pembelajaran matematika, sehingga dapat menjadi masukan dalam upaya mengkaji lebih luas tentang penggunaan </w:t>
      </w:r>
      <w:r w:rsidR="00520E39">
        <w:t>pembelajaran</w:t>
      </w:r>
      <w:r w:rsidR="00520E39" w:rsidRPr="00F4115D">
        <w:t xml:space="preserve"> </w:t>
      </w:r>
      <w:r w:rsidR="007B1698" w:rsidRPr="00F4115D">
        <w:t>matematika realistik</w:t>
      </w:r>
      <w:r w:rsidR="007B1698">
        <w:t xml:space="preserve"> sebagai pendekatan pembelajaran, khususnya dalam meningkatkan </w:t>
      </w:r>
      <w:r w:rsidR="00B76F7F">
        <w:rPr>
          <w:lang w:val="id-ID"/>
        </w:rPr>
        <w:t xml:space="preserve">meningkatkan </w:t>
      </w:r>
      <w:r w:rsidR="007B1698">
        <w:t>hasil belaja</w:t>
      </w:r>
      <w:r w:rsidR="00071111">
        <w:t>r</w:t>
      </w:r>
      <w:r w:rsidR="007B1698">
        <w:t>.</w:t>
      </w:r>
    </w:p>
    <w:p w:rsidR="00365D58" w:rsidRPr="00BE1A88" w:rsidRDefault="00365D58" w:rsidP="00C23837">
      <w:pPr>
        <w:pStyle w:val="ListParagraph"/>
        <w:numPr>
          <w:ilvl w:val="0"/>
          <w:numId w:val="8"/>
        </w:numPr>
        <w:suppressAutoHyphens/>
        <w:spacing w:line="480" w:lineRule="auto"/>
        <w:ind w:left="360"/>
        <w:jc w:val="both"/>
        <w:rPr>
          <w:rFonts w:ascii="Times New Roman" w:hAnsi="Times New Roman"/>
        </w:rPr>
      </w:pPr>
      <w:r w:rsidRPr="00BE1A88">
        <w:rPr>
          <w:rFonts w:ascii="Times New Roman" w:hAnsi="Times New Roman"/>
        </w:rPr>
        <w:t>Manfaat Praktis</w:t>
      </w:r>
    </w:p>
    <w:p w:rsidR="00982C62" w:rsidRDefault="00697083" w:rsidP="00C23837">
      <w:pPr>
        <w:pStyle w:val="ListParagraph"/>
        <w:numPr>
          <w:ilvl w:val="0"/>
          <w:numId w:val="9"/>
        </w:numPr>
        <w:spacing w:line="480" w:lineRule="auto"/>
        <w:jc w:val="both"/>
        <w:rPr>
          <w:rFonts w:ascii="Times New Roman" w:hAnsi="Times New Roman"/>
        </w:rPr>
      </w:pPr>
      <w:r>
        <w:rPr>
          <w:rFonts w:ascii="Times New Roman" w:hAnsi="Times New Roman"/>
        </w:rPr>
        <w:t>Bagi guru</w:t>
      </w:r>
      <w:r w:rsidR="00722CD9">
        <w:rPr>
          <w:rFonts w:ascii="Times New Roman" w:hAnsi="Times New Roman"/>
        </w:rPr>
        <w:t>,</w:t>
      </w:r>
      <w:r>
        <w:rPr>
          <w:rFonts w:ascii="Times New Roman" w:hAnsi="Times New Roman"/>
        </w:rPr>
        <w:t xml:space="preserve"> dengan penelitian ini</w:t>
      </w:r>
      <w:r w:rsidR="00722CD9">
        <w:rPr>
          <w:rFonts w:ascii="Times New Roman" w:hAnsi="Times New Roman"/>
        </w:rPr>
        <w:t xml:space="preserve"> </w:t>
      </w:r>
      <w:r w:rsidRPr="00722CD9">
        <w:rPr>
          <w:rFonts w:ascii="Times New Roman" w:hAnsi="Times New Roman"/>
        </w:rPr>
        <w:t xml:space="preserve">dapat memperbaiki strategi pembelajaran dan meningkatkan kualitas pembelajaran di kelas, sehingga konsep-konsep yang diajarkan guru dapat dikuasai oleh </w:t>
      </w:r>
      <w:r w:rsidR="00B205ED" w:rsidRPr="00722CD9">
        <w:rPr>
          <w:rFonts w:ascii="Times New Roman" w:hAnsi="Times New Roman"/>
        </w:rPr>
        <w:t>siswa</w:t>
      </w:r>
      <w:r w:rsidRPr="00722CD9">
        <w:rPr>
          <w:rFonts w:ascii="Times New Roman" w:hAnsi="Times New Roman"/>
        </w:rPr>
        <w:t>.</w:t>
      </w:r>
    </w:p>
    <w:p w:rsidR="007B1698" w:rsidRPr="00245036" w:rsidRDefault="00360ECD" w:rsidP="00C2230B">
      <w:pPr>
        <w:pStyle w:val="ListParagraph"/>
        <w:numPr>
          <w:ilvl w:val="0"/>
          <w:numId w:val="9"/>
        </w:numPr>
        <w:spacing w:line="480" w:lineRule="auto"/>
        <w:jc w:val="both"/>
        <w:rPr>
          <w:rFonts w:ascii="Times New Roman" w:hAnsi="Times New Roman"/>
        </w:rPr>
      </w:pPr>
      <w:r w:rsidRPr="00982C62">
        <w:rPr>
          <w:rFonts w:ascii="Times New Roman" w:hAnsi="Times New Roman"/>
        </w:rPr>
        <w:t xml:space="preserve">Bagi </w:t>
      </w:r>
      <w:r w:rsidR="00B205ED" w:rsidRPr="00982C62">
        <w:rPr>
          <w:rFonts w:ascii="Times New Roman" w:hAnsi="Times New Roman"/>
        </w:rPr>
        <w:t>siswa</w:t>
      </w:r>
      <w:r w:rsidRPr="00982C62">
        <w:rPr>
          <w:rFonts w:ascii="Times New Roman" w:hAnsi="Times New Roman"/>
        </w:rPr>
        <w:t>, hasil penelitian ini akan memberikan kontribusi untuk meningkatkan minat motivasi dan kemampuannya dalam memahami konsep-konsep matematika sehingga prestasi belajarnya dapat meningkat</w:t>
      </w:r>
      <w:r w:rsidR="00072E06">
        <w:rPr>
          <w:rFonts w:ascii="Times New Roman" w:hAnsi="Times New Roman"/>
        </w:rPr>
        <w:t>.</w:t>
      </w:r>
    </w:p>
    <w:p w:rsidR="00982C62" w:rsidRDefault="00D45629" w:rsidP="00982C62">
      <w:pPr>
        <w:spacing w:line="480" w:lineRule="auto"/>
        <w:jc w:val="center"/>
        <w:rPr>
          <w:rFonts w:ascii="Times New Roman" w:hAnsi="Times New Roman"/>
          <w:b/>
          <w:bCs/>
        </w:rPr>
      </w:pPr>
      <w:r w:rsidRPr="00D45629">
        <w:rPr>
          <w:rFonts w:ascii="Times New Roman" w:hAnsi="Times New Roman"/>
          <w:noProof/>
          <w:lang w:bidi="ar-SA"/>
        </w:rPr>
        <w:lastRenderedPageBreak/>
        <w:pict>
          <v:oval id="_x0000_s1555" style="position:absolute;left:0;text-align:left;margin-left:380.1pt;margin-top:-36.9pt;width:26.25pt;height:15pt;z-index:251980800" fillcolor="white [3212]" stroked="f"/>
        </w:pict>
      </w:r>
      <w:r w:rsidR="00982C62">
        <w:rPr>
          <w:rFonts w:ascii="Times New Roman" w:hAnsi="Times New Roman"/>
          <w:b/>
          <w:bCs/>
        </w:rPr>
        <w:t>BAB II</w:t>
      </w:r>
    </w:p>
    <w:p w:rsidR="00EF757E" w:rsidRDefault="00365D58" w:rsidP="00982C62">
      <w:pPr>
        <w:spacing w:line="480" w:lineRule="auto"/>
        <w:jc w:val="center"/>
        <w:rPr>
          <w:rFonts w:ascii="Times New Roman" w:hAnsi="Times New Roman"/>
          <w:b/>
          <w:bCs/>
        </w:rPr>
      </w:pPr>
      <w:r w:rsidRPr="00982C62">
        <w:rPr>
          <w:rFonts w:ascii="Times New Roman" w:hAnsi="Times New Roman"/>
          <w:b/>
          <w:bCs/>
        </w:rPr>
        <w:t>KAJIAN PUSTAKA, KERANGKA PIKIR DAN HIPOTESIS TINDAKAN</w:t>
      </w:r>
    </w:p>
    <w:p w:rsidR="00982C62" w:rsidRPr="00982C62" w:rsidRDefault="00982C62" w:rsidP="00982C62">
      <w:pPr>
        <w:spacing w:line="480" w:lineRule="auto"/>
        <w:jc w:val="center"/>
        <w:rPr>
          <w:rFonts w:ascii="Times New Roman" w:hAnsi="Times New Roman"/>
        </w:rPr>
      </w:pPr>
    </w:p>
    <w:p w:rsidR="00365D58" w:rsidRDefault="00365D58" w:rsidP="003E115A">
      <w:pPr>
        <w:pStyle w:val="ListParagraph"/>
        <w:numPr>
          <w:ilvl w:val="0"/>
          <w:numId w:val="3"/>
        </w:numPr>
        <w:tabs>
          <w:tab w:val="clear" w:pos="-360"/>
        </w:tabs>
        <w:suppressAutoHyphens/>
        <w:spacing w:line="480" w:lineRule="auto"/>
        <w:contextualSpacing w:val="0"/>
        <w:rPr>
          <w:rFonts w:ascii="Times New Roman" w:hAnsi="Times New Roman"/>
          <w:b/>
          <w:bCs/>
        </w:rPr>
      </w:pPr>
      <w:r>
        <w:rPr>
          <w:rFonts w:ascii="Times New Roman" w:hAnsi="Times New Roman"/>
          <w:b/>
          <w:bCs/>
        </w:rPr>
        <w:t>Kajian Pustaka</w:t>
      </w:r>
    </w:p>
    <w:p w:rsidR="00857D4C" w:rsidRPr="00857D4C" w:rsidRDefault="00857D4C" w:rsidP="00C23837">
      <w:pPr>
        <w:pStyle w:val="ListParagraph"/>
        <w:numPr>
          <w:ilvl w:val="0"/>
          <w:numId w:val="10"/>
        </w:numPr>
        <w:tabs>
          <w:tab w:val="clear" w:pos="1800"/>
        </w:tabs>
        <w:spacing w:line="480" w:lineRule="auto"/>
        <w:ind w:left="360"/>
        <w:jc w:val="both"/>
        <w:rPr>
          <w:rFonts w:ascii="Times New Roman" w:hAnsi="Times New Roman"/>
          <w:b/>
        </w:rPr>
      </w:pPr>
      <w:r w:rsidRPr="00857D4C">
        <w:rPr>
          <w:rFonts w:ascii="Times New Roman" w:hAnsi="Times New Roman"/>
          <w:b/>
        </w:rPr>
        <w:t>Pe</w:t>
      </w:r>
      <w:r w:rsidR="00275C5E">
        <w:rPr>
          <w:rFonts w:ascii="Times New Roman" w:hAnsi="Times New Roman"/>
          <w:b/>
        </w:rPr>
        <w:t>mbelajaran</w:t>
      </w:r>
      <w:r w:rsidRPr="00857D4C">
        <w:rPr>
          <w:rFonts w:ascii="Times New Roman" w:hAnsi="Times New Roman"/>
          <w:b/>
        </w:rPr>
        <w:t xml:space="preserve"> Matematika Realistik</w:t>
      </w:r>
    </w:p>
    <w:p w:rsidR="00857D4C" w:rsidRPr="00857D4C" w:rsidRDefault="00857D4C" w:rsidP="003E115A">
      <w:pPr>
        <w:pStyle w:val="ListParagraph"/>
        <w:numPr>
          <w:ilvl w:val="1"/>
          <w:numId w:val="3"/>
        </w:numPr>
        <w:tabs>
          <w:tab w:val="clear" w:pos="0"/>
        </w:tabs>
        <w:spacing w:line="480" w:lineRule="auto"/>
        <w:ind w:left="720"/>
        <w:jc w:val="both"/>
        <w:rPr>
          <w:rFonts w:ascii="Times New Roman" w:hAnsi="Times New Roman"/>
          <w:b/>
        </w:rPr>
      </w:pPr>
      <w:r w:rsidRPr="00857D4C">
        <w:rPr>
          <w:rFonts w:ascii="Times New Roman" w:hAnsi="Times New Roman"/>
          <w:b/>
        </w:rPr>
        <w:t>Pengertian Pendekatan Matematika Realistik</w:t>
      </w:r>
    </w:p>
    <w:p w:rsidR="00857D4C" w:rsidRDefault="00857D4C" w:rsidP="00857D4C">
      <w:pPr>
        <w:spacing w:line="480" w:lineRule="auto"/>
        <w:ind w:firstLine="720"/>
        <w:jc w:val="both"/>
        <w:rPr>
          <w:rFonts w:ascii="Times New Roman" w:hAnsi="Times New Roman"/>
        </w:rPr>
      </w:pPr>
      <w:r w:rsidRPr="00857D4C">
        <w:rPr>
          <w:rFonts w:ascii="Times New Roman" w:hAnsi="Times New Roman"/>
        </w:rPr>
        <w:t>Kata ‘</w:t>
      </w:r>
      <w:r w:rsidR="00253C3A" w:rsidRPr="00857D4C">
        <w:rPr>
          <w:rFonts w:ascii="Times New Roman" w:hAnsi="Times New Roman"/>
        </w:rPr>
        <w:t xml:space="preserve">realistik’ </w:t>
      </w:r>
      <w:r w:rsidRPr="00857D4C">
        <w:rPr>
          <w:rFonts w:ascii="Times New Roman" w:hAnsi="Times New Roman"/>
        </w:rPr>
        <w:t xml:space="preserve">merujuk pada pendekatan pembelajaran dalam pendidikan matematika yang telah dikembangkan di Belanda selama kurang lebih 33 tahun (dimulai tahun 1971). Kata tersebut  diambil dari klasifikasi yang dikemukakan Teffers (Streefland, 1991: 32) yang membedakan pendekatan pembelajaran dalam pendidikan matematika yaitu </w:t>
      </w:r>
      <w:r w:rsidRPr="00857D4C">
        <w:rPr>
          <w:rFonts w:ascii="Times New Roman" w:hAnsi="Times New Roman"/>
          <w:i/>
        </w:rPr>
        <w:t>mechanistic, empiristic, strukturalistik</w:t>
      </w:r>
      <w:r w:rsidRPr="00857D4C">
        <w:rPr>
          <w:rFonts w:ascii="Times New Roman" w:hAnsi="Times New Roman"/>
        </w:rPr>
        <w:t xml:space="preserve">, dan </w:t>
      </w:r>
      <w:r w:rsidRPr="00857D4C">
        <w:rPr>
          <w:rFonts w:ascii="Times New Roman" w:hAnsi="Times New Roman"/>
          <w:i/>
        </w:rPr>
        <w:t>realisti</w:t>
      </w:r>
      <w:r w:rsidRPr="00857D4C">
        <w:rPr>
          <w:rFonts w:ascii="Times New Roman" w:hAnsi="Times New Roman"/>
        </w:rPr>
        <w:t xml:space="preserve">k. </w:t>
      </w:r>
      <w:r w:rsidR="00275C5E">
        <w:rPr>
          <w:rFonts w:ascii="Times New Roman" w:hAnsi="Times New Roman"/>
        </w:rPr>
        <w:t>pembelajaran</w:t>
      </w:r>
      <w:r w:rsidRPr="00857D4C">
        <w:rPr>
          <w:rFonts w:ascii="Times New Roman" w:hAnsi="Times New Roman"/>
        </w:rPr>
        <w:t xml:space="preserve"> Matematika Realistik mengacu pada pendapat Freudenthal (Gravenmeijer, 1994) yang mengatakan bahwa </w:t>
      </w:r>
      <w:r w:rsidR="00DA4679">
        <w:rPr>
          <w:rFonts w:ascii="Times New Roman" w:hAnsi="Times New Roman"/>
        </w:rPr>
        <w:t>“</w:t>
      </w:r>
      <w:r w:rsidRPr="00857D4C">
        <w:rPr>
          <w:rFonts w:ascii="Times New Roman" w:hAnsi="Times New Roman"/>
        </w:rPr>
        <w:t>matematika adalah aktivitas manusia dan banyak berhubungan dengan realitas</w:t>
      </w:r>
      <w:r w:rsidR="00DA4679">
        <w:rPr>
          <w:rFonts w:ascii="Times New Roman" w:hAnsi="Times New Roman"/>
        </w:rPr>
        <w:t>”</w:t>
      </w:r>
      <w:r w:rsidRPr="00857D4C">
        <w:rPr>
          <w:rFonts w:ascii="Times New Roman" w:hAnsi="Times New Roman"/>
        </w:rPr>
        <w:t>.</w:t>
      </w:r>
    </w:p>
    <w:p w:rsidR="004A0033" w:rsidRDefault="00D45629" w:rsidP="004A0033">
      <w:pPr>
        <w:spacing w:line="480" w:lineRule="auto"/>
        <w:ind w:firstLine="720"/>
        <w:jc w:val="both"/>
        <w:rPr>
          <w:rFonts w:ascii="Times New Roman" w:hAnsi="Times New Roman"/>
        </w:rPr>
      </w:pPr>
      <w:r>
        <w:rPr>
          <w:rFonts w:ascii="Times New Roman" w:hAnsi="Times New Roman"/>
          <w:noProof/>
          <w:lang w:bidi="ar-SA"/>
        </w:rPr>
        <w:pict>
          <v:oval id="_x0000_s1556" style="position:absolute;left:0;text-align:left;margin-left:182.1pt;margin-top:249.5pt;width:32.25pt;height:25.5pt;z-index:251981824" fillcolor="white [3212]" stroked="f">
            <v:textbox style="mso-next-textbox:#_x0000_s1556">
              <w:txbxContent>
                <w:p w:rsidR="00275C5E" w:rsidRPr="00982C62" w:rsidRDefault="00275C5E" w:rsidP="00982C62">
                  <w:pPr>
                    <w:jc w:val="center"/>
                    <w:rPr>
                      <w:rFonts w:ascii="Times New Roman" w:hAnsi="Times New Roman"/>
                    </w:rPr>
                  </w:pPr>
                  <w:r>
                    <w:rPr>
                      <w:rFonts w:ascii="Times New Roman" w:hAnsi="Times New Roman"/>
                    </w:rPr>
                    <w:t>6</w:t>
                  </w:r>
                </w:p>
              </w:txbxContent>
            </v:textbox>
          </v:oval>
        </w:pict>
      </w:r>
      <w:r w:rsidR="00857D4C" w:rsidRPr="00857D4C">
        <w:rPr>
          <w:rFonts w:ascii="Times New Roman" w:hAnsi="Times New Roman"/>
        </w:rPr>
        <w:t xml:space="preserve">Jadi </w:t>
      </w:r>
      <w:r w:rsidR="00275C5E">
        <w:rPr>
          <w:rFonts w:ascii="Times New Roman" w:hAnsi="Times New Roman"/>
        </w:rPr>
        <w:t>pembelajaran</w:t>
      </w:r>
      <w:r w:rsidR="00857D4C" w:rsidRPr="00857D4C">
        <w:rPr>
          <w:rFonts w:ascii="Times New Roman" w:hAnsi="Times New Roman"/>
        </w:rPr>
        <w:t xml:space="preserve"> Matematika Realistik pada dasarnya merupakan pendekatan pembelajaran matematika yang memanfaatkan realitas dan lingkungan yang dipahami </w:t>
      </w:r>
      <w:r w:rsidR="00B205ED">
        <w:rPr>
          <w:rFonts w:ascii="Times New Roman" w:hAnsi="Times New Roman"/>
        </w:rPr>
        <w:t>siswa</w:t>
      </w:r>
      <w:r w:rsidR="00857D4C" w:rsidRPr="00857D4C">
        <w:rPr>
          <w:rFonts w:ascii="Times New Roman" w:hAnsi="Times New Roman"/>
        </w:rPr>
        <w:t xml:space="preserve"> untuk memperlancar proses pembelajran matematika sehingga dapat mencapai pendidikan matematika secara lebih baik dari pada masa yang lalu. Seperti halnya pandangan baru tentang proses belajar mengajar, dalam </w:t>
      </w:r>
      <w:r w:rsidR="00275C5E">
        <w:rPr>
          <w:rFonts w:ascii="Times New Roman" w:hAnsi="Times New Roman"/>
        </w:rPr>
        <w:t>pembelajaran</w:t>
      </w:r>
      <w:r w:rsidR="00857D4C" w:rsidRPr="00857D4C">
        <w:rPr>
          <w:rFonts w:ascii="Times New Roman" w:hAnsi="Times New Roman"/>
        </w:rPr>
        <w:t xml:space="preserve"> </w:t>
      </w:r>
      <w:r w:rsidR="00275C5E" w:rsidRPr="00857D4C">
        <w:rPr>
          <w:rFonts w:ascii="Times New Roman" w:hAnsi="Times New Roman"/>
        </w:rPr>
        <w:t xml:space="preserve">matematika </w:t>
      </w:r>
      <w:r w:rsidR="00857D4C" w:rsidRPr="00857D4C">
        <w:rPr>
          <w:rFonts w:ascii="Times New Roman" w:hAnsi="Times New Roman"/>
        </w:rPr>
        <w:t xml:space="preserve">Realistik juga diperlukan upaya mengaktifkan </w:t>
      </w:r>
      <w:r w:rsidR="00B205ED">
        <w:rPr>
          <w:rFonts w:ascii="Times New Roman" w:hAnsi="Times New Roman"/>
        </w:rPr>
        <w:t>siswa</w:t>
      </w:r>
      <w:r w:rsidR="00857D4C" w:rsidRPr="00857D4C">
        <w:rPr>
          <w:rFonts w:ascii="Times New Roman" w:hAnsi="Times New Roman"/>
        </w:rPr>
        <w:t>. Upaya tersebut dapat diwujudkan dengan cara (1) Mengoptimalkan keikutsertaan unsur-unsur proses belajar mengajar</w:t>
      </w:r>
      <w:r w:rsidR="00F77F61">
        <w:rPr>
          <w:rFonts w:ascii="Times New Roman" w:hAnsi="Times New Roman"/>
        </w:rPr>
        <w:t>; dan</w:t>
      </w:r>
      <w:r w:rsidR="00857D4C" w:rsidRPr="00857D4C">
        <w:rPr>
          <w:rFonts w:ascii="Times New Roman" w:hAnsi="Times New Roman"/>
        </w:rPr>
        <w:t xml:space="preserve"> (2) Mengoptimalkan keikutsertaan seluruh sense peserta didik. Salah satu kemungkinannya adalah dengan </w:t>
      </w:r>
      <w:r w:rsidR="00857D4C" w:rsidRPr="00857D4C">
        <w:rPr>
          <w:rFonts w:ascii="Times New Roman" w:hAnsi="Times New Roman"/>
        </w:rPr>
        <w:lastRenderedPageBreak/>
        <w:t xml:space="preserve">memberikan kesempatan kepada </w:t>
      </w:r>
      <w:r w:rsidR="00B205ED">
        <w:rPr>
          <w:rFonts w:ascii="Times New Roman" w:hAnsi="Times New Roman"/>
        </w:rPr>
        <w:t>siswa</w:t>
      </w:r>
      <w:r w:rsidR="00857D4C" w:rsidRPr="00857D4C">
        <w:rPr>
          <w:rFonts w:ascii="Times New Roman" w:hAnsi="Times New Roman"/>
        </w:rPr>
        <w:t xml:space="preserve"> untuk dapat menemukan atau mengkontruksi sendiri pengetahuan yang akan dikuasainya.</w:t>
      </w:r>
    </w:p>
    <w:p w:rsidR="00B038CF" w:rsidRPr="00857D4C" w:rsidRDefault="00275C5E" w:rsidP="002D1650">
      <w:pPr>
        <w:spacing w:line="480" w:lineRule="auto"/>
        <w:ind w:firstLine="720"/>
        <w:jc w:val="both"/>
        <w:rPr>
          <w:rFonts w:ascii="Times New Roman" w:hAnsi="Times New Roman"/>
        </w:rPr>
      </w:pPr>
      <w:r>
        <w:rPr>
          <w:rFonts w:ascii="Times New Roman" w:hAnsi="Times New Roman"/>
        </w:rPr>
        <w:t>Pembelajaran</w:t>
      </w:r>
      <w:r w:rsidRPr="00857D4C">
        <w:rPr>
          <w:rFonts w:ascii="Times New Roman" w:hAnsi="Times New Roman"/>
        </w:rPr>
        <w:t xml:space="preserve"> </w:t>
      </w:r>
      <w:r w:rsidR="00857D4C" w:rsidRPr="00857D4C">
        <w:rPr>
          <w:rFonts w:ascii="Times New Roman" w:hAnsi="Times New Roman"/>
        </w:rPr>
        <w:t>Matematika Realistik memberikan kemudahan bagi guru matematika dalam mengembangkan konsep-konsep dan gagasan-gagasan matematika bermula dari dunia nyata. Dunia nyata tidak berarti konkret secara fisik dan kasad mata, namun juga termasuk yang dapat dibayangkan oleh pikiran anak. Jadi dengan demikian Pendekatan Matematika Realistik menggunakan situasi dunia nyata atau suatu konteks nyata sebagai titik tolak belajar matematika.</w:t>
      </w:r>
    </w:p>
    <w:p w:rsidR="00F61D67" w:rsidRPr="00F61D67" w:rsidRDefault="00F61D67" w:rsidP="004C6B06">
      <w:pPr>
        <w:pStyle w:val="ListParagraph"/>
        <w:numPr>
          <w:ilvl w:val="1"/>
          <w:numId w:val="3"/>
        </w:numPr>
        <w:tabs>
          <w:tab w:val="clear" w:pos="0"/>
        </w:tabs>
        <w:spacing w:line="480" w:lineRule="auto"/>
        <w:ind w:left="720"/>
        <w:jc w:val="both"/>
        <w:rPr>
          <w:rFonts w:ascii="Times New Roman" w:hAnsi="Times New Roman"/>
          <w:b/>
          <w:lang w:val="id-ID"/>
        </w:rPr>
      </w:pPr>
      <w:r w:rsidRPr="00F61D67">
        <w:rPr>
          <w:rFonts w:ascii="Times New Roman" w:hAnsi="Times New Roman"/>
          <w:b/>
          <w:lang w:val="id-ID"/>
        </w:rPr>
        <w:t xml:space="preserve">Tujuan </w:t>
      </w:r>
      <w:r w:rsidR="004E4A72">
        <w:rPr>
          <w:rFonts w:ascii="Times New Roman" w:hAnsi="Times New Roman"/>
          <w:b/>
        </w:rPr>
        <w:t>P</w:t>
      </w:r>
      <w:r w:rsidR="00275C5E">
        <w:rPr>
          <w:rFonts w:ascii="Times New Roman" w:hAnsi="Times New Roman"/>
          <w:b/>
        </w:rPr>
        <w:t>mbelajaran</w:t>
      </w:r>
      <w:r w:rsidRPr="00F61D67">
        <w:rPr>
          <w:rFonts w:ascii="Times New Roman" w:hAnsi="Times New Roman"/>
          <w:b/>
          <w:lang w:val="id-ID"/>
        </w:rPr>
        <w:t xml:space="preserve"> Matematika Realistik</w:t>
      </w:r>
    </w:p>
    <w:p w:rsidR="00F61D67" w:rsidRPr="00F61D67" w:rsidRDefault="00F61D67" w:rsidP="00F61D67">
      <w:pPr>
        <w:spacing w:line="480" w:lineRule="auto"/>
        <w:ind w:firstLine="720"/>
        <w:jc w:val="both"/>
        <w:rPr>
          <w:rFonts w:ascii="Times New Roman" w:hAnsi="Times New Roman"/>
          <w:lang w:val="id-ID"/>
        </w:rPr>
      </w:pPr>
      <w:r w:rsidRPr="00F61D67">
        <w:rPr>
          <w:rFonts w:ascii="Times New Roman" w:hAnsi="Times New Roman"/>
          <w:lang w:val="id-ID"/>
        </w:rPr>
        <w:t xml:space="preserve">Pendidikan Matematika Realistik (PMR) diketahui sebagai pendekatan yang telah berhasil di Nederlands. Ada suatu hasil yang menjanjikan dari penelitian kuantitatif dan kualitatif yang telah ditunjukan bahwa </w:t>
      </w:r>
      <w:r w:rsidR="00B205ED">
        <w:rPr>
          <w:rFonts w:ascii="Times New Roman" w:hAnsi="Times New Roman"/>
          <w:lang w:val="id-ID"/>
        </w:rPr>
        <w:t>siswa</w:t>
      </w:r>
      <w:r w:rsidRPr="00F61D67">
        <w:rPr>
          <w:rFonts w:ascii="Times New Roman" w:hAnsi="Times New Roman"/>
          <w:lang w:val="id-ID"/>
        </w:rPr>
        <w:t xml:space="preserve"> di dalam </w:t>
      </w:r>
      <w:r w:rsidR="00275C5E">
        <w:rPr>
          <w:rFonts w:ascii="Times New Roman" w:hAnsi="Times New Roman"/>
        </w:rPr>
        <w:t>pembelajaran</w:t>
      </w:r>
      <w:r w:rsidRPr="00F61D67">
        <w:rPr>
          <w:rFonts w:ascii="Times New Roman" w:hAnsi="Times New Roman"/>
          <w:lang w:val="id-ID"/>
        </w:rPr>
        <w:t xml:space="preserve"> PMR mempunyai skor yang lebih tinggi dibandingkan dengan </w:t>
      </w:r>
      <w:r w:rsidR="00B205ED">
        <w:rPr>
          <w:rFonts w:ascii="Times New Roman" w:hAnsi="Times New Roman"/>
          <w:lang w:val="id-ID"/>
        </w:rPr>
        <w:t>siswa</w:t>
      </w:r>
      <w:r w:rsidRPr="00F61D67">
        <w:rPr>
          <w:rFonts w:ascii="Times New Roman" w:hAnsi="Times New Roman"/>
          <w:lang w:val="id-ID"/>
        </w:rPr>
        <w:t xml:space="preserve"> yang memperoleh pembelajaran dengan pendekatan tradisional dalam hal keterampilan berhitung, lebih khusus lagi dalam aplikasi   Becker &amp; Selter, 1996 (Suherman, dkk, 2001: 125) Beberapa penelitian terdahulu di beberapa negara menunjukan bahwa pembelajaran menggunakan PMR, sekurang-kurangnya dapat membuat:</w:t>
      </w:r>
    </w:p>
    <w:p w:rsidR="00F61D67" w:rsidRDefault="00B423B8" w:rsidP="00B423B8">
      <w:pPr>
        <w:pStyle w:val="ListParagraph"/>
        <w:ind w:right="738"/>
        <w:jc w:val="both"/>
        <w:rPr>
          <w:rFonts w:ascii="Times New Roman" w:hAnsi="Times New Roman"/>
        </w:rPr>
      </w:pPr>
      <w:r>
        <w:rPr>
          <w:rFonts w:ascii="Times New Roman" w:hAnsi="Times New Roman"/>
        </w:rPr>
        <w:t xml:space="preserve">1)  </w:t>
      </w:r>
      <w:r w:rsidR="00F61D67" w:rsidRPr="00B423B8">
        <w:rPr>
          <w:rFonts w:ascii="Times New Roman" w:hAnsi="Times New Roman"/>
          <w:lang w:val="id-ID"/>
        </w:rPr>
        <w:t>Matematika lebih menari</w:t>
      </w:r>
      <w:r w:rsidRPr="00B423B8">
        <w:rPr>
          <w:rFonts w:ascii="Times New Roman" w:hAnsi="Times New Roman"/>
          <w:lang w:val="id-ID"/>
        </w:rPr>
        <w:t>k, relevan, dan bermakna, tidak</w:t>
      </w:r>
      <w:r w:rsidRPr="00B423B8">
        <w:rPr>
          <w:rFonts w:ascii="Times New Roman" w:hAnsi="Times New Roman"/>
        </w:rPr>
        <w:t xml:space="preserve"> </w:t>
      </w:r>
      <w:r>
        <w:rPr>
          <w:rFonts w:ascii="Times New Roman" w:hAnsi="Times New Roman"/>
          <w:lang w:val="id-ID"/>
        </w:rPr>
        <w:t>terlalu formal dan tidak</w:t>
      </w:r>
      <w:r>
        <w:rPr>
          <w:rFonts w:ascii="Times New Roman" w:hAnsi="Times New Roman"/>
        </w:rPr>
        <w:t xml:space="preserve"> </w:t>
      </w:r>
      <w:r w:rsidR="00F61D67" w:rsidRPr="00B423B8">
        <w:rPr>
          <w:rFonts w:ascii="Times New Roman" w:hAnsi="Times New Roman"/>
          <w:lang w:val="id-ID"/>
        </w:rPr>
        <w:t>terlalu abstrak;</w:t>
      </w:r>
      <w:r>
        <w:rPr>
          <w:rFonts w:ascii="Times New Roman" w:hAnsi="Times New Roman"/>
        </w:rPr>
        <w:t xml:space="preserve"> 2)</w:t>
      </w:r>
      <w:r w:rsidRPr="00B423B8">
        <w:rPr>
          <w:rFonts w:ascii="Times New Roman" w:hAnsi="Times New Roman"/>
          <w:lang w:val="id-ID"/>
        </w:rPr>
        <w:t xml:space="preserve"> </w:t>
      </w:r>
      <w:r w:rsidR="00F61D67" w:rsidRPr="00B423B8">
        <w:rPr>
          <w:rFonts w:ascii="Times New Roman" w:hAnsi="Times New Roman"/>
          <w:lang w:val="id-ID"/>
        </w:rPr>
        <w:t xml:space="preserve">Mempertimbangkan kemampuan </w:t>
      </w:r>
      <w:r w:rsidR="00B205ED">
        <w:rPr>
          <w:rFonts w:ascii="Times New Roman" w:hAnsi="Times New Roman"/>
          <w:lang w:val="id-ID"/>
        </w:rPr>
        <w:t>siswa</w:t>
      </w:r>
      <w:r w:rsidR="00F61D67" w:rsidRPr="00B423B8">
        <w:rPr>
          <w:rFonts w:ascii="Times New Roman" w:hAnsi="Times New Roman"/>
          <w:lang w:val="id-ID"/>
        </w:rPr>
        <w:t>;</w:t>
      </w:r>
      <w:r>
        <w:rPr>
          <w:rFonts w:ascii="Times New Roman" w:hAnsi="Times New Roman"/>
        </w:rPr>
        <w:t xml:space="preserve"> 3) </w:t>
      </w:r>
      <w:r w:rsidR="00F61D67" w:rsidRPr="00F61D67">
        <w:rPr>
          <w:rFonts w:ascii="Times New Roman" w:hAnsi="Times New Roman"/>
          <w:lang w:val="id-ID"/>
        </w:rPr>
        <w:t xml:space="preserve">Menekankan belajar matematika pada </w:t>
      </w:r>
      <w:r w:rsidR="00F61D67" w:rsidRPr="00F61D67">
        <w:rPr>
          <w:rFonts w:ascii="Times New Roman" w:hAnsi="Times New Roman"/>
          <w:i/>
          <w:lang w:val="id-ID"/>
        </w:rPr>
        <w:t>learning by doing;</w:t>
      </w:r>
      <w:r>
        <w:rPr>
          <w:rFonts w:ascii="Times New Roman" w:hAnsi="Times New Roman"/>
          <w:i/>
        </w:rPr>
        <w:t xml:space="preserve"> </w:t>
      </w:r>
      <w:r w:rsidRPr="00B423B8">
        <w:rPr>
          <w:rFonts w:ascii="Times New Roman" w:hAnsi="Times New Roman"/>
        </w:rPr>
        <w:t>4</w:t>
      </w:r>
      <w:r>
        <w:rPr>
          <w:rFonts w:ascii="Times New Roman" w:hAnsi="Times New Roman"/>
        </w:rPr>
        <w:t xml:space="preserve">) </w:t>
      </w:r>
      <w:r w:rsidR="00F61D67" w:rsidRPr="00F61D67">
        <w:rPr>
          <w:rFonts w:ascii="Times New Roman" w:hAnsi="Times New Roman"/>
          <w:lang w:val="id-ID"/>
        </w:rPr>
        <w:t>Memfasilitasi penyelesaian masalah matematika dengan tanpa menggunakan  penyelesaian (algoritma) yang baku;</w:t>
      </w:r>
      <w:r>
        <w:rPr>
          <w:rFonts w:ascii="Times New Roman" w:hAnsi="Times New Roman"/>
        </w:rPr>
        <w:t xml:space="preserve"> 5) </w:t>
      </w:r>
      <w:r w:rsidR="00F61D67" w:rsidRPr="00F61D67">
        <w:rPr>
          <w:rFonts w:ascii="Times New Roman" w:hAnsi="Times New Roman"/>
          <w:lang w:val="id-ID"/>
        </w:rPr>
        <w:t>Menggunakan konteks sebagai titik awal pembelajaran matematika</w:t>
      </w:r>
      <w:r w:rsidR="00F61D67">
        <w:rPr>
          <w:rFonts w:ascii="Times New Roman" w:hAnsi="Times New Roman"/>
        </w:rPr>
        <w:t>.</w:t>
      </w:r>
      <w:r w:rsidR="00F61D67" w:rsidRPr="00F61D67">
        <w:rPr>
          <w:rFonts w:ascii="Times New Roman" w:hAnsi="Times New Roman"/>
          <w:lang w:val="id-ID"/>
        </w:rPr>
        <w:t xml:space="preserve"> </w:t>
      </w:r>
    </w:p>
    <w:p w:rsidR="00B423B8" w:rsidRPr="00B423B8" w:rsidRDefault="00B423B8" w:rsidP="00B423B8">
      <w:pPr>
        <w:pStyle w:val="ListParagraph"/>
        <w:ind w:right="738"/>
        <w:jc w:val="both"/>
        <w:rPr>
          <w:rFonts w:ascii="Times New Roman" w:hAnsi="Times New Roman"/>
        </w:rPr>
      </w:pPr>
    </w:p>
    <w:p w:rsidR="00F61D67" w:rsidRPr="00F61D67" w:rsidRDefault="00F61D67" w:rsidP="00B423B8">
      <w:pPr>
        <w:spacing w:line="480" w:lineRule="auto"/>
        <w:ind w:firstLine="720"/>
        <w:jc w:val="both"/>
        <w:rPr>
          <w:rFonts w:ascii="Times New Roman" w:hAnsi="Times New Roman"/>
          <w:lang w:val="id-ID"/>
        </w:rPr>
      </w:pPr>
      <w:r w:rsidRPr="00F61D67">
        <w:rPr>
          <w:rFonts w:ascii="Times New Roman" w:hAnsi="Times New Roman"/>
          <w:lang w:val="id-ID"/>
        </w:rPr>
        <w:lastRenderedPageBreak/>
        <w:t>Sala</w:t>
      </w:r>
      <w:r w:rsidR="00797FF5">
        <w:rPr>
          <w:rFonts w:ascii="Times New Roman" w:hAnsi="Times New Roman"/>
        </w:rPr>
        <w:t xml:space="preserve">h </w:t>
      </w:r>
      <w:r w:rsidRPr="00F61D67">
        <w:rPr>
          <w:rFonts w:ascii="Times New Roman" w:hAnsi="Times New Roman"/>
          <w:lang w:val="id-ID"/>
        </w:rPr>
        <w:t xml:space="preserve">satu filosofi yang mendasari </w:t>
      </w:r>
      <w:r w:rsidR="005D54C2">
        <w:rPr>
          <w:rFonts w:ascii="Times New Roman" w:hAnsi="Times New Roman"/>
        </w:rPr>
        <w:t>pembelajaran</w:t>
      </w:r>
      <w:r w:rsidR="00EF2C82" w:rsidRPr="00F61D67">
        <w:rPr>
          <w:rFonts w:ascii="Times New Roman" w:hAnsi="Times New Roman"/>
          <w:lang w:val="id-ID"/>
        </w:rPr>
        <w:t xml:space="preserve"> matematika </w:t>
      </w:r>
      <w:r w:rsidRPr="00F61D67">
        <w:rPr>
          <w:rFonts w:ascii="Times New Roman" w:hAnsi="Times New Roman"/>
          <w:lang w:val="id-ID"/>
        </w:rPr>
        <w:t xml:space="preserve">Realistik adalah bahwa matematika bukanlah satu kumpulan aturan atau sifat-sifat yang sudah lengkap yang harus </w:t>
      </w:r>
      <w:r w:rsidR="00B205ED">
        <w:rPr>
          <w:rFonts w:ascii="Times New Roman" w:hAnsi="Times New Roman"/>
          <w:lang w:val="id-ID"/>
        </w:rPr>
        <w:t>siswa</w:t>
      </w:r>
      <w:r w:rsidRPr="00F61D67">
        <w:rPr>
          <w:rFonts w:ascii="Times New Roman" w:hAnsi="Times New Roman"/>
          <w:lang w:val="id-ID"/>
        </w:rPr>
        <w:t xml:space="preserve"> pelajari. Menurut Freudenthal (1991</w:t>
      </w:r>
      <w:r w:rsidR="00610295">
        <w:rPr>
          <w:rFonts w:ascii="Times New Roman" w:hAnsi="Times New Roman"/>
        </w:rPr>
        <w:t>: 36</w:t>
      </w:r>
      <w:r w:rsidRPr="00F61D67">
        <w:rPr>
          <w:rFonts w:ascii="Times New Roman" w:hAnsi="Times New Roman"/>
          <w:lang w:val="id-ID"/>
        </w:rPr>
        <w:t xml:space="preserve">) bahwa matematika bukan merupakan suatu subjek yang siap saji untuk </w:t>
      </w:r>
      <w:r w:rsidR="00B205ED">
        <w:rPr>
          <w:rFonts w:ascii="Times New Roman" w:hAnsi="Times New Roman"/>
          <w:lang w:val="id-ID"/>
        </w:rPr>
        <w:t>siswa</w:t>
      </w:r>
      <w:r w:rsidRPr="00F61D67">
        <w:rPr>
          <w:rFonts w:ascii="Times New Roman" w:hAnsi="Times New Roman"/>
          <w:lang w:val="id-ID"/>
        </w:rPr>
        <w:t xml:space="preserve"> melainkan bahwa matematika adalah suatu pelajaran yang dinamis yang dapat dipelajari dengan cara mengerjakannya.</w:t>
      </w:r>
    </w:p>
    <w:p w:rsidR="00B423B8" w:rsidRPr="00B423B8" w:rsidRDefault="00B423B8" w:rsidP="004C6B06">
      <w:pPr>
        <w:pStyle w:val="ListParagraph"/>
        <w:numPr>
          <w:ilvl w:val="1"/>
          <w:numId w:val="3"/>
        </w:numPr>
        <w:tabs>
          <w:tab w:val="clear" w:pos="0"/>
        </w:tabs>
        <w:spacing w:line="480" w:lineRule="auto"/>
        <w:ind w:left="720"/>
        <w:jc w:val="both"/>
        <w:rPr>
          <w:rFonts w:ascii="Times New Roman" w:hAnsi="Times New Roman"/>
          <w:b/>
        </w:rPr>
      </w:pPr>
      <w:r w:rsidRPr="00B423B8">
        <w:rPr>
          <w:rFonts w:ascii="Times New Roman" w:hAnsi="Times New Roman"/>
          <w:b/>
        </w:rPr>
        <w:t>Prinsip Pe</w:t>
      </w:r>
      <w:r w:rsidR="005D54C2">
        <w:rPr>
          <w:rFonts w:ascii="Times New Roman" w:hAnsi="Times New Roman"/>
          <w:b/>
        </w:rPr>
        <w:t>mbelajaran</w:t>
      </w:r>
      <w:r w:rsidRPr="00B423B8">
        <w:rPr>
          <w:rFonts w:ascii="Times New Roman" w:hAnsi="Times New Roman"/>
          <w:b/>
        </w:rPr>
        <w:t xml:space="preserve"> Matematika Realistik</w:t>
      </w:r>
    </w:p>
    <w:p w:rsidR="003C66D4" w:rsidRPr="003C66D4" w:rsidRDefault="00B423B8" w:rsidP="003C66D4">
      <w:pPr>
        <w:spacing w:line="480" w:lineRule="auto"/>
        <w:ind w:firstLine="720"/>
        <w:jc w:val="both"/>
        <w:rPr>
          <w:rFonts w:ascii="Times New Roman" w:hAnsi="Times New Roman"/>
        </w:rPr>
      </w:pPr>
      <w:r w:rsidRPr="00B423B8">
        <w:rPr>
          <w:rFonts w:ascii="Times New Roman" w:hAnsi="Times New Roman"/>
        </w:rPr>
        <w:t xml:space="preserve">Menurut Gravenmeijer (Fauzan, 2001: 2-3) </w:t>
      </w:r>
      <w:r w:rsidR="00794077">
        <w:rPr>
          <w:rFonts w:ascii="Times New Roman" w:hAnsi="Times New Roman"/>
        </w:rPr>
        <w:t>pembelajaran</w:t>
      </w:r>
      <w:r w:rsidR="00DC2922" w:rsidRPr="00B423B8">
        <w:rPr>
          <w:rFonts w:ascii="Times New Roman" w:hAnsi="Times New Roman"/>
        </w:rPr>
        <w:t xml:space="preserve"> matematika </w:t>
      </w:r>
      <w:r w:rsidRPr="00B423B8">
        <w:rPr>
          <w:rFonts w:ascii="Times New Roman" w:hAnsi="Times New Roman"/>
        </w:rPr>
        <w:t xml:space="preserve">Realistik mengandung tiga prinsip utama yaitu: </w:t>
      </w:r>
    </w:p>
    <w:p w:rsidR="003C66D4" w:rsidRDefault="003C66D4" w:rsidP="003C66D4">
      <w:pPr>
        <w:ind w:left="720" w:right="738"/>
        <w:jc w:val="both"/>
        <w:rPr>
          <w:rFonts w:ascii="Times New Roman" w:hAnsi="Times New Roman"/>
        </w:rPr>
      </w:pPr>
      <w:r w:rsidRPr="003C66D4">
        <w:rPr>
          <w:rFonts w:ascii="Times New Roman" w:hAnsi="Times New Roman"/>
        </w:rPr>
        <w:t>1)</w:t>
      </w:r>
      <w:r>
        <w:rPr>
          <w:rFonts w:ascii="Times New Roman" w:hAnsi="Times New Roman"/>
          <w:i/>
        </w:rPr>
        <w:t xml:space="preserve"> </w:t>
      </w:r>
      <w:r w:rsidR="00B423B8" w:rsidRPr="003C66D4">
        <w:rPr>
          <w:rFonts w:ascii="Times New Roman" w:hAnsi="Times New Roman"/>
          <w:i/>
        </w:rPr>
        <w:t>Guided reinvention through progressive mathematizing</w:t>
      </w:r>
      <w:r w:rsidR="00B423B8" w:rsidRPr="003C66D4">
        <w:rPr>
          <w:rFonts w:ascii="Times New Roman" w:hAnsi="Times New Roman"/>
        </w:rPr>
        <w:t xml:space="preserve"> (penemuan terbimbing melalui matematisasi progresif). </w:t>
      </w:r>
      <w:r w:rsidR="00B205ED" w:rsidRPr="003C66D4">
        <w:rPr>
          <w:rFonts w:ascii="Times New Roman" w:hAnsi="Times New Roman"/>
        </w:rPr>
        <w:t>Siswa</w:t>
      </w:r>
      <w:r w:rsidR="00B423B8" w:rsidRPr="003C66D4">
        <w:rPr>
          <w:rFonts w:ascii="Times New Roman" w:hAnsi="Times New Roman"/>
        </w:rPr>
        <w:t xml:space="preserve"> diberi kesempatan untuk menemukan sendiri konsep matematika dengan menyelesaikan berbagai masalah kontekstual. Masalah kontekstual dijadikan sebagai sarana untuk mengawali pembelajaran sehingga memungkinkan </w:t>
      </w:r>
      <w:r w:rsidR="00B205ED" w:rsidRPr="003C66D4">
        <w:rPr>
          <w:rFonts w:ascii="Times New Roman" w:hAnsi="Times New Roman"/>
        </w:rPr>
        <w:t>siswa</w:t>
      </w:r>
      <w:r w:rsidR="00B423B8" w:rsidRPr="003C66D4">
        <w:rPr>
          <w:rFonts w:ascii="Times New Roman" w:hAnsi="Times New Roman"/>
        </w:rPr>
        <w:t xml:space="preserve"> mencoba memecahkan masalah tersebut dengan caranya sendiri.</w:t>
      </w:r>
      <w:r>
        <w:rPr>
          <w:rFonts w:ascii="Times New Roman" w:hAnsi="Times New Roman"/>
        </w:rPr>
        <w:t xml:space="preserve"> </w:t>
      </w:r>
    </w:p>
    <w:p w:rsidR="003C66D4" w:rsidRDefault="003C66D4" w:rsidP="003C66D4">
      <w:pPr>
        <w:ind w:left="720" w:right="738"/>
        <w:jc w:val="both"/>
        <w:rPr>
          <w:rFonts w:ascii="Times New Roman" w:hAnsi="Times New Roman"/>
        </w:rPr>
      </w:pPr>
      <w:r>
        <w:rPr>
          <w:rFonts w:ascii="Times New Roman" w:hAnsi="Times New Roman"/>
        </w:rPr>
        <w:t xml:space="preserve">2) </w:t>
      </w:r>
      <w:r w:rsidR="00B423B8" w:rsidRPr="00B423B8">
        <w:rPr>
          <w:rFonts w:ascii="Times New Roman" w:hAnsi="Times New Roman"/>
          <w:i/>
        </w:rPr>
        <w:t>Didactical Phenomenology</w:t>
      </w:r>
      <w:r w:rsidR="00B423B8" w:rsidRPr="00B423B8">
        <w:rPr>
          <w:rFonts w:ascii="Times New Roman" w:hAnsi="Times New Roman"/>
        </w:rPr>
        <w:t xml:space="preserve">. </w:t>
      </w:r>
      <w:r w:rsidR="00B205ED">
        <w:rPr>
          <w:rFonts w:ascii="Times New Roman" w:hAnsi="Times New Roman"/>
        </w:rPr>
        <w:t>Siswa</w:t>
      </w:r>
      <w:r w:rsidR="00B423B8" w:rsidRPr="00B423B8">
        <w:rPr>
          <w:rFonts w:ascii="Times New Roman" w:hAnsi="Times New Roman"/>
        </w:rPr>
        <w:t xml:space="preserve"> dibiasakan untuk bebas berpikir dan berani berpendapat. Tidak mustahil jika cara yang digunakan </w:t>
      </w:r>
      <w:r w:rsidR="00B205ED">
        <w:rPr>
          <w:rFonts w:ascii="Times New Roman" w:hAnsi="Times New Roman"/>
        </w:rPr>
        <w:t>siswa</w:t>
      </w:r>
      <w:r w:rsidR="00B423B8" w:rsidRPr="00B423B8">
        <w:rPr>
          <w:rFonts w:ascii="Times New Roman" w:hAnsi="Times New Roman"/>
        </w:rPr>
        <w:t xml:space="preserve"> tidak sama dengan pemikiran guru, tetapi cara dan hasilnya benar. Dengan cara ini, dominasi guru perlu dikurangi dengan menunjukkan kebenaran cara-cara yang digunakan </w:t>
      </w:r>
      <w:r w:rsidR="00B205ED">
        <w:rPr>
          <w:rFonts w:ascii="Times New Roman" w:hAnsi="Times New Roman"/>
        </w:rPr>
        <w:t>siswa</w:t>
      </w:r>
      <w:r w:rsidR="00B423B8" w:rsidRPr="00B423B8">
        <w:rPr>
          <w:rFonts w:ascii="Times New Roman" w:hAnsi="Times New Roman"/>
        </w:rPr>
        <w:t>.</w:t>
      </w:r>
    </w:p>
    <w:p w:rsidR="00B423B8" w:rsidRDefault="003C66D4" w:rsidP="003C66D4">
      <w:pPr>
        <w:ind w:left="720" w:right="738"/>
        <w:jc w:val="both"/>
        <w:rPr>
          <w:rFonts w:ascii="Times New Roman" w:hAnsi="Times New Roman"/>
        </w:rPr>
      </w:pPr>
      <w:r>
        <w:rPr>
          <w:rFonts w:ascii="Times New Roman" w:hAnsi="Times New Roman"/>
        </w:rPr>
        <w:t xml:space="preserve">3) </w:t>
      </w:r>
      <w:r w:rsidR="00B423B8" w:rsidRPr="00B423B8">
        <w:rPr>
          <w:rFonts w:ascii="Times New Roman" w:hAnsi="Times New Roman"/>
          <w:i/>
        </w:rPr>
        <w:t>Self developed models</w:t>
      </w:r>
      <w:r w:rsidR="00B423B8" w:rsidRPr="00B423B8">
        <w:rPr>
          <w:rFonts w:ascii="Times New Roman" w:hAnsi="Times New Roman"/>
        </w:rPr>
        <w:t xml:space="preserve"> (mengembangkan model sendiri). Prinsip ini berfungsi sebagai jembatan antara pengetahuan matematika informal dan matematika formal </w:t>
      </w:r>
      <w:r w:rsidR="00B205ED">
        <w:rPr>
          <w:rFonts w:ascii="Times New Roman" w:hAnsi="Times New Roman"/>
        </w:rPr>
        <w:t>siswa</w:t>
      </w:r>
      <w:r w:rsidR="00B423B8" w:rsidRPr="00B423B8">
        <w:rPr>
          <w:rFonts w:ascii="Times New Roman" w:hAnsi="Times New Roman"/>
        </w:rPr>
        <w:t xml:space="preserve">. </w:t>
      </w:r>
      <w:r w:rsidR="00B205ED">
        <w:rPr>
          <w:rFonts w:ascii="Times New Roman" w:hAnsi="Times New Roman"/>
        </w:rPr>
        <w:t>Siswa</w:t>
      </w:r>
      <w:r w:rsidR="00B423B8" w:rsidRPr="00B423B8">
        <w:rPr>
          <w:rFonts w:ascii="Times New Roman" w:hAnsi="Times New Roman"/>
        </w:rPr>
        <w:t xml:space="preserve"> mengembangkan model sendiri sewaktu memecahkan masalah kontekstual dengan menyusun matematika secara mandiri atau kelompok yang terkait dengan masalah yang dipecahkan.</w:t>
      </w:r>
    </w:p>
    <w:p w:rsidR="00797FF5" w:rsidRPr="00B423B8" w:rsidRDefault="00797FF5" w:rsidP="003C66D4">
      <w:pPr>
        <w:ind w:left="720" w:right="738"/>
        <w:jc w:val="both"/>
        <w:rPr>
          <w:rFonts w:ascii="Times New Roman" w:hAnsi="Times New Roman"/>
        </w:rPr>
      </w:pPr>
    </w:p>
    <w:p w:rsidR="00B423B8" w:rsidRPr="00B423B8" w:rsidRDefault="00B423B8" w:rsidP="00935B14">
      <w:pPr>
        <w:spacing w:line="480" w:lineRule="auto"/>
        <w:ind w:firstLine="720"/>
        <w:jc w:val="both"/>
        <w:rPr>
          <w:rFonts w:ascii="Times New Roman" w:hAnsi="Times New Roman"/>
        </w:rPr>
      </w:pPr>
      <w:r w:rsidRPr="00B423B8">
        <w:rPr>
          <w:rFonts w:ascii="Times New Roman" w:hAnsi="Times New Roman"/>
        </w:rPr>
        <w:t>Untuk dapat m</w:t>
      </w:r>
      <w:r w:rsidR="00935B14">
        <w:rPr>
          <w:rFonts w:ascii="Times New Roman" w:hAnsi="Times New Roman"/>
        </w:rPr>
        <w:t xml:space="preserve">elaksanakan pembelajaran dengan </w:t>
      </w:r>
      <w:r w:rsidR="00794077">
        <w:rPr>
          <w:rFonts w:ascii="Times New Roman" w:hAnsi="Times New Roman"/>
        </w:rPr>
        <w:t>pembelajaran</w:t>
      </w:r>
      <w:r w:rsidR="00935B14" w:rsidRPr="00B423B8">
        <w:rPr>
          <w:rFonts w:ascii="Times New Roman" w:hAnsi="Times New Roman"/>
        </w:rPr>
        <w:t xml:space="preserve"> </w:t>
      </w:r>
      <w:r w:rsidR="009B13D9" w:rsidRPr="00B423B8">
        <w:rPr>
          <w:rFonts w:ascii="Times New Roman" w:hAnsi="Times New Roman"/>
        </w:rPr>
        <w:t xml:space="preserve">matematika </w:t>
      </w:r>
      <w:r w:rsidR="009B13D9" w:rsidRPr="00794077">
        <w:rPr>
          <w:rFonts w:ascii="Times New Roman" w:hAnsi="Times New Roman"/>
          <w:i/>
        </w:rPr>
        <w:t>realistik</w:t>
      </w:r>
      <w:r w:rsidRPr="00B423B8">
        <w:rPr>
          <w:rFonts w:ascii="Times New Roman" w:hAnsi="Times New Roman"/>
        </w:rPr>
        <w:t xml:space="preserve">, seorang guru juga harus memahami karakteristik dari </w:t>
      </w:r>
      <w:r w:rsidR="002C29DD">
        <w:rPr>
          <w:rFonts w:ascii="Times New Roman" w:hAnsi="Times New Roman"/>
        </w:rPr>
        <w:t>pembelajaran</w:t>
      </w:r>
      <w:r w:rsidR="009B13D9" w:rsidRPr="00B423B8">
        <w:rPr>
          <w:rFonts w:ascii="Times New Roman" w:hAnsi="Times New Roman"/>
        </w:rPr>
        <w:t xml:space="preserve"> matematika </w:t>
      </w:r>
      <w:r w:rsidRPr="00B423B8">
        <w:rPr>
          <w:rFonts w:ascii="Times New Roman" w:hAnsi="Times New Roman"/>
        </w:rPr>
        <w:t xml:space="preserve">Realistik. Menurut Gravenmeijer (Marpaung, 2001: 3) ada </w:t>
      </w:r>
      <w:smartTag w:uri="urn:schemas-microsoft-com:office:smarttags" w:element="place">
        <w:smartTag w:uri="urn:schemas-microsoft-com:office:smarttags" w:element="City">
          <w:r w:rsidRPr="00B423B8">
            <w:rPr>
              <w:rFonts w:ascii="Times New Roman" w:hAnsi="Times New Roman"/>
            </w:rPr>
            <w:t>lima</w:t>
          </w:r>
        </w:smartTag>
      </w:smartTag>
      <w:r w:rsidRPr="00B423B8">
        <w:rPr>
          <w:rFonts w:ascii="Times New Roman" w:hAnsi="Times New Roman"/>
        </w:rPr>
        <w:t xml:space="preserve"> karakteristik </w:t>
      </w:r>
      <w:r w:rsidR="002C29DD">
        <w:rPr>
          <w:rFonts w:ascii="Times New Roman" w:hAnsi="Times New Roman"/>
        </w:rPr>
        <w:t>pembelajaran</w:t>
      </w:r>
      <w:r w:rsidR="00643303" w:rsidRPr="00B423B8">
        <w:rPr>
          <w:rFonts w:ascii="Times New Roman" w:hAnsi="Times New Roman"/>
        </w:rPr>
        <w:t xml:space="preserve"> matematika </w:t>
      </w:r>
      <w:r w:rsidRPr="00B423B8">
        <w:rPr>
          <w:rFonts w:ascii="Times New Roman" w:hAnsi="Times New Roman"/>
        </w:rPr>
        <w:t>Realistik yaitu:</w:t>
      </w:r>
    </w:p>
    <w:p w:rsidR="00B423B8" w:rsidRPr="00B423B8" w:rsidRDefault="00B423B8" w:rsidP="00B423B8">
      <w:pPr>
        <w:ind w:left="720" w:right="738"/>
        <w:jc w:val="both"/>
        <w:rPr>
          <w:rFonts w:ascii="Times New Roman" w:hAnsi="Times New Roman"/>
        </w:rPr>
      </w:pPr>
      <w:r w:rsidRPr="00B423B8">
        <w:rPr>
          <w:rFonts w:ascii="Times New Roman" w:hAnsi="Times New Roman"/>
        </w:rPr>
        <w:lastRenderedPageBreak/>
        <w:t xml:space="preserve">(1) </w:t>
      </w:r>
      <w:r w:rsidR="00FE708F" w:rsidRPr="00B423B8">
        <w:rPr>
          <w:rFonts w:ascii="Times New Roman" w:hAnsi="Times New Roman"/>
        </w:rPr>
        <w:t xml:space="preserve">Menggunakan </w:t>
      </w:r>
      <w:r w:rsidRPr="00B423B8">
        <w:rPr>
          <w:rFonts w:ascii="Times New Roman" w:hAnsi="Times New Roman"/>
        </w:rPr>
        <w:t>masalah kontekstual (</w:t>
      </w:r>
      <w:r w:rsidRPr="00B423B8">
        <w:rPr>
          <w:rFonts w:ascii="Times New Roman" w:hAnsi="Times New Roman"/>
          <w:i/>
        </w:rPr>
        <w:t>the use of context</w:t>
      </w:r>
      <w:r>
        <w:rPr>
          <w:rFonts w:ascii="Times New Roman" w:hAnsi="Times New Roman"/>
        </w:rPr>
        <w:t>);</w:t>
      </w:r>
      <w:r w:rsidRPr="00B423B8">
        <w:rPr>
          <w:rFonts w:ascii="Times New Roman" w:hAnsi="Times New Roman"/>
        </w:rPr>
        <w:t xml:space="preserve"> (2) menggunakan model (</w:t>
      </w:r>
      <w:r w:rsidRPr="00B423B8">
        <w:rPr>
          <w:rFonts w:ascii="Times New Roman" w:hAnsi="Times New Roman"/>
          <w:i/>
        </w:rPr>
        <w:t>use models, bridging by vertical instrument</w:t>
      </w:r>
      <w:r>
        <w:rPr>
          <w:rFonts w:ascii="Times New Roman" w:hAnsi="Times New Roman"/>
        </w:rPr>
        <w:t>;</w:t>
      </w:r>
      <w:r w:rsidRPr="00B423B8">
        <w:rPr>
          <w:rFonts w:ascii="Times New Roman" w:hAnsi="Times New Roman"/>
        </w:rPr>
        <w:t xml:space="preserve"> (3) menggunakan kontribusi </w:t>
      </w:r>
      <w:r w:rsidR="00B205ED">
        <w:rPr>
          <w:rFonts w:ascii="Times New Roman" w:hAnsi="Times New Roman"/>
        </w:rPr>
        <w:t>siswa</w:t>
      </w:r>
      <w:r w:rsidRPr="00B423B8">
        <w:rPr>
          <w:rFonts w:ascii="Times New Roman" w:hAnsi="Times New Roman"/>
        </w:rPr>
        <w:t xml:space="preserve"> (</w:t>
      </w:r>
      <w:r w:rsidRPr="00B423B8">
        <w:rPr>
          <w:rFonts w:ascii="Times New Roman" w:hAnsi="Times New Roman"/>
          <w:i/>
        </w:rPr>
        <w:t>student contribution</w:t>
      </w:r>
      <w:r w:rsidRPr="00B423B8">
        <w:rPr>
          <w:rFonts w:ascii="Times New Roman" w:hAnsi="Times New Roman"/>
        </w:rPr>
        <w:t>); (4) interaktivitas (</w:t>
      </w:r>
      <w:r w:rsidRPr="00B423B8">
        <w:rPr>
          <w:rFonts w:ascii="Times New Roman" w:hAnsi="Times New Roman"/>
          <w:i/>
        </w:rPr>
        <w:t>interactivity</w:t>
      </w:r>
      <w:r>
        <w:rPr>
          <w:rFonts w:ascii="Times New Roman" w:hAnsi="Times New Roman"/>
        </w:rPr>
        <w:t>);</w:t>
      </w:r>
      <w:r w:rsidRPr="00B423B8">
        <w:rPr>
          <w:rFonts w:ascii="Times New Roman" w:hAnsi="Times New Roman"/>
        </w:rPr>
        <w:t xml:space="preserve"> (5) terintegrasi dengan pembelajaran lainnya (</w:t>
      </w:r>
      <w:r w:rsidRPr="00B423B8">
        <w:rPr>
          <w:rFonts w:ascii="Times New Roman" w:hAnsi="Times New Roman"/>
          <w:i/>
        </w:rPr>
        <w:t>intertwining</w:t>
      </w:r>
      <w:r w:rsidRPr="00B423B8">
        <w:rPr>
          <w:rFonts w:ascii="Times New Roman" w:hAnsi="Times New Roman"/>
        </w:rPr>
        <w:t xml:space="preserve">). </w:t>
      </w:r>
    </w:p>
    <w:p w:rsidR="00B423B8" w:rsidRPr="00B423B8" w:rsidRDefault="00B423B8" w:rsidP="00B423B8">
      <w:pPr>
        <w:ind w:left="1080" w:right="900"/>
        <w:jc w:val="both"/>
        <w:rPr>
          <w:rFonts w:ascii="Times New Roman" w:hAnsi="Times New Roman"/>
        </w:rPr>
      </w:pPr>
    </w:p>
    <w:p w:rsidR="00B423B8" w:rsidRPr="00B423B8" w:rsidRDefault="00B423B8" w:rsidP="004271C4">
      <w:pPr>
        <w:spacing w:line="480" w:lineRule="auto"/>
        <w:ind w:firstLine="720"/>
        <w:jc w:val="both"/>
        <w:rPr>
          <w:rFonts w:ascii="Times New Roman" w:hAnsi="Times New Roman"/>
        </w:rPr>
      </w:pPr>
      <w:r w:rsidRPr="00B423B8">
        <w:rPr>
          <w:rFonts w:ascii="Times New Roman" w:hAnsi="Times New Roman"/>
        </w:rPr>
        <w:t>Dengan mencermati prinsip utama dan karakteris</w:t>
      </w:r>
      <w:r w:rsidR="00C23D13">
        <w:rPr>
          <w:rFonts w:ascii="Times New Roman" w:hAnsi="Times New Roman"/>
        </w:rPr>
        <w:t xml:space="preserve">tik </w:t>
      </w:r>
      <w:r w:rsidR="002C29DD">
        <w:rPr>
          <w:rFonts w:ascii="Times New Roman" w:hAnsi="Times New Roman"/>
        </w:rPr>
        <w:t xml:space="preserve">pembelajaran </w:t>
      </w:r>
      <w:r w:rsidR="00C23D13">
        <w:rPr>
          <w:rFonts w:ascii="Times New Roman" w:hAnsi="Times New Roman"/>
        </w:rPr>
        <w:t>Matematika Realistik di</w:t>
      </w:r>
      <w:r w:rsidRPr="00B423B8">
        <w:rPr>
          <w:rFonts w:ascii="Times New Roman" w:hAnsi="Times New Roman"/>
        </w:rPr>
        <w:t xml:space="preserve">atas, dapatlah dikatakan bahwa pada dasarnya </w:t>
      </w:r>
      <w:r w:rsidR="002C29DD">
        <w:rPr>
          <w:rFonts w:ascii="Times New Roman" w:hAnsi="Times New Roman"/>
        </w:rPr>
        <w:t>pembelajaran</w:t>
      </w:r>
      <w:r w:rsidRPr="00B423B8">
        <w:rPr>
          <w:rFonts w:ascii="Times New Roman" w:hAnsi="Times New Roman"/>
        </w:rPr>
        <w:t xml:space="preserve"> Matematika Realistik adalah pemanfaatan realitas dan lingkungan yang dipahami </w:t>
      </w:r>
      <w:r w:rsidR="00B205ED">
        <w:rPr>
          <w:rFonts w:ascii="Times New Roman" w:hAnsi="Times New Roman"/>
        </w:rPr>
        <w:t>siswa</w:t>
      </w:r>
      <w:r w:rsidRPr="00B423B8">
        <w:rPr>
          <w:rFonts w:ascii="Times New Roman" w:hAnsi="Times New Roman"/>
        </w:rPr>
        <w:t xml:space="preserve"> untuk memperlancar proses pembelajaran sehingga dapat mencapai pendidikan matematika secara lebih baik.</w:t>
      </w:r>
    </w:p>
    <w:p w:rsidR="00C23D13" w:rsidRPr="00C23D13" w:rsidRDefault="00C23D13" w:rsidP="004C6B06">
      <w:pPr>
        <w:pStyle w:val="ListParagraph"/>
        <w:numPr>
          <w:ilvl w:val="1"/>
          <w:numId w:val="3"/>
        </w:numPr>
        <w:tabs>
          <w:tab w:val="clear" w:pos="0"/>
        </w:tabs>
        <w:spacing w:line="480" w:lineRule="auto"/>
        <w:ind w:left="720"/>
        <w:jc w:val="both"/>
        <w:rPr>
          <w:rFonts w:ascii="Times New Roman" w:hAnsi="Times New Roman"/>
          <w:b/>
          <w:lang w:val="id-ID"/>
        </w:rPr>
      </w:pPr>
      <w:r w:rsidRPr="00C23D13">
        <w:rPr>
          <w:rFonts w:ascii="Times New Roman" w:hAnsi="Times New Roman"/>
          <w:b/>
          <w:lang w:val="id-ID"/>
        </w:rPr>
        <w:t>Karakteristik P</w:t>
      </w:r>
      <w:r w:rsidR="002C29DD">
        <w:rPr>
          <w:rFonts w:ascii="Times New Roman" w:hAnsi="Times New Roman"/>
          <w:b/>
        </w:rPr>
        <w:t>embelajaran</w:t>
      </w:r>
      <w:r w:rsidRPr="00C23D13">
        <w:rPr>
          <w:rFonts w:ascii="Times New Roman" w:hAnsi="Times New Roman"/>
          <w:b/>
          <w:lang w:val="id-ID"/>
        </w:rPr>
        <w:t xml:space="preserve"> Matematika Realistik</w:t>
      </w:r>
    </w:p>
    <w:p w:rsidR="00C23D13" w:rsidRPr="00C23D13" w:rsidRDefault="00C23D13" w:rsidP="00C23D13">
      <w:pPr>
        <w:spacing w:line="480" w:lineRule="auto"/>
        <w:ind w:firstLine="720"/>
        <w:jc w:val="both"/>
        <w:rPr>
          <w:rFonts w:ascii="Times New Roman" w:hAnsi="Times New Roman"/>
          <w:lang w:val="id-ID"/>
        </w:rPr>
      </w:pPr>
      <w:r w:rsidRPr="00C23D13">
        <w:rPr>
          <w:rFonts w:ascii="Times New Roman" w:hAnsi="Times New Roman"/>
          <w:lang w:val="id-ID"/>
        </w:rPr>
        <w:t xml:space="preserve">Beberapa karakteristik </w:t>
      </w:r>
      <w:r w:rsidR="002C29DD">
        <w:rPr>
          <w:rFonts w:ascii="Times New Roman" w:hAnsi="Times New Roman"/>
        </w:rPr>
        <w:t>pembelajaran</w:t>
      </w:r>
      <w:r w:rsidRPr="00C23D13">
        <w:rPr>
          <w:rFonts w:ascii="Times New Roman" w:hAnsi="Times New Roman"/>
          <w:lang w:val="id-ID"/>
        </w:rPr>
        <w:t xml:space="preserve"> </w:t>
      </w:r>
      <w:r w:rsidR="002C29DD" w:rsidRPr="00C23D13">
        <w:rPr>
          <w:rFonts w:ascii="Times New Roman" w:hAnsi="Times New Roman"/>
          <w:lang w:val="id-ID"/>
        </w:rPr>
        <w:t xml:space="preserve">matematika </w:t>
      </w:r>
      <w:r w:rsidRPr="00C23D13">
        <w:rPr>
          <w:rFonts w:ascii="Times New Roman" w:hAnsi="Times New Roman"/>
          <w:lang w:val="id-ID"/>
        </w:rPr>
        <w:t>Realistik menurut Suryanto,  (Aisyah, 2007:  7) adalah sebagai berikut:</w:t>
      </w:r>
    </w:p>
    <w:p w:rsidR="00C23D13" w:rsidRDefault="004E75A1" w:rsidP="004E75A1">
      <w:pPr>
        <w:ind w:left="720" w:right="738"/>
        <w:jc w:val="both"/>
        <w:rPr>
          <w:rFonts w:ascii="Times New Roman" w:hAnsi="Times New Roman"/>
        </w:rPr>
      </w:pPr>
      <w:r>
        <w:rPr>
          <w:rFonts w:ascii="Times New Roman" w:hAnsi="Times New Roman"/>
        </w:rPr>
        <w:t xml:space="preserve">1) </w:t>
      </w:r>
      <w:r w:rsidR="00C23D13" w:rsidRPr="004E75A1">
        <w:rPr>
          <w:rFonts w:ascii="Times New Roman" w:hAnsi="Times New Roman"/>
          <w:lang w:val="id-ID"/>
        </w:rPr>
        <w:t>Masalah kontekstual yang realistik (</w:t>
      </w:r>
      <w:r w:rsidR="00C23D13" w:rsidRPr="004E75A1">
        <w:rPr>
          <w:rFonts w:ascii="Times New Roman" w:hAnsi="Times New Roman"/>
          <w:i/>
          <w:lang w:val="id-ID"/>
        </w:rPr>
        <w:t>realistic contekstual problems</w:t>
      </w:r>
      <w:r w:rsidR="00C23D13" w:rsidRPr="004E75A1">
        <w:rPr>
          <w:rFonts w:ascii="Times New Roman" w:hAnsi="Times New Roman"/>
          <w:lang w:val="id-ID"/>
        </w:rPr>
        <w:t xml:space="preserve">) digunakan untuk memperkenalkan ide dan konsep matematika kepada </w:t>
      </w:r>
      <w:r w:rsidR="00B205ED">
        <w:rPr>
          <w:rFonts w:ascii="Times New Roman" w:hAnsi="Times New Roman"/>
          <w:lang w:val="id-ID"/>
        </w:rPr>
        <w:t>siswa</w:t>
      </w:r>
      <w:r w:rsidR="00C23D13" w:rsidRPr="004E75A1">
        <w:rPr>
          <w:rFonts w:ascii="Times New Roman" w:hAnsi="Times New Roman"/>
          <w:lang w:val="id-ID"/>
        </w:rPr>
        <w:t>;</w:t>
      </w:r>
      <w:r w:rsidRPr="004E75A1">
        <w:rPr>
          <w:rFonts w:ascii="Times New Roman" w:hAnsi="Times New Roman"/>
        </w:rPr>
        <w:t xml:space="preserve"> 2) </w:t>
      </w:r>
      <w:r w:rsidR="00B205ED">
        <w:rPr>
          <w:rFonts w:ascii="Times New Roman" w:hAnsi="Times New Roman"/>
          <w:lang w:val="id-ID"/>
        </w:rPr>
        <w:t>Siswa</w:t>
      </w:r>
      <w:r w:rsidR="00C23D13" w:rsidRPr="004E75A1">
        <w:rPr>
          <w:rFonts w:ascii="Times New Roman" w:hAnsi="Times New Roman"/>
          <w:lang w:val="id-ID"/>
        </w:rPr>
        <w:t xml:space="preserve"> menemukan kembali ide, konsep dan prinsip atau model matematika melalui pemecahan masalah kontekstual yang realistik dengan bantuan guru atau teman;</w:t>
      </w:r>
      <w:r w:rsidRPr="004E75A1">
        <w:rPr>
          <w:rFonts w:ascii="Times New Roman" w:hAnsi="Times New Roman"/>
        </w:rPr>
        <w:t xml:space="preserve"> 3) </w:t>
      </w:r>
      <w:r w:rsidR="00B205ED">
        <w:rPr>
          <w:rFonts w:ascii="Times New Roman" w:hAnsi="Times New Roman"/>
          <w:lang w:val="id-ID"/>
        </w:rPr>
        <w:t>Siswa</w:t>
      </w:r>
      <w:r w:rsidR="00C23D13" w:rsidRPr="004E75A1">
        <w:rPr>
          <w:rFonts w:ascii="Times New Roman" w:hAnsi="Times New Roman"/>
          <w:lang w:val="id-ID"/>
        </w:rPr>
        <w:t xml:space="preserve"> diarahkan untuk mendiskusikan penyelsaian terhadap masalah yang mereka temukan; </w:t>
      </w:r>
      <w:r>
        <w:rPr>
          <w:rFonts w:ascii="Times New Roman" w:hAnsi="Times New Roman"/>
        </w:rPr>
        <w:t xml:space="preserve">4) </w:t>
      </w:r>
      <w:r w:rsidR="00B205ED">
        <w:rPr>
          <w:rFonts w:ascii="Times New Roman" w:hAnsi="Times New Roman"/>
          <w:lang w:val="id-ID"/>
        </w:rPr>
        <w:t>Siswa</w:t>
      </w:r>
      <w:r w:rsidR="00C23D13" w:rsidRPr="00C23D13">
        <w:rPr>
          <w:rFonts w:ascii="Times New Roman" w:hAnsi="Times New Roman"/>
          <w:lang w:val="id-ID"/>
        </w:rPr>
        <w:t xml:space="preserve"> merefleksikan (memikirkan kembali) apa yang telah dikerjakan dan apa yang telah dihasilkan; baik hasil kerja mandiri maupun hasil diskusi;</w:t>
      </w:r>
      <w:r>
        <w:rPr>
          <w:rFonts w:ascii="Times New Roman" w:hAnsi="Times New Roman"/>
        </w:rPr>
        <w:t xml:space="preserve">     5) </w:t>
      </w:r>
      <w:r w:rsidR="00B205ED">
        <w:rPr>
          <w:rFonts w:ascii="Times New Roman" w:hAnsi="Times New Roman"/>
          <w:lang w:val="id-ID"/>
        </w:rPr>
        <w:t>Siswa</w:t>
      </w:r>
      <w:r w:rsidR="00C23D13" w:rsidRPr="00C23D13">
        <w:rPr>
          <w:rFonts w:ascii="Times New Roman" w:hAnsi="Times New Roman"/>
          <w:lang w:val="id-ID"/>
        </w:rPr>
        <w:t xml:space="preserve"> dibantu untuk mengaitkan beberapa isi pelajaran matematika yang memang ada hubungannnya;</w:t>
      </w:r>
      <w:r>
        <w:rPr>
          <w:rFonts w:ascii="Times New Roman" w:hAnsi="Times New Roman"/>
        </w:rPr>
        <w:t xml:space="preserve"> 6) </w:t>
      </w:r>
      <w:r w:rsidR="00B205ED">
        <w:rPr>
          <w:rFonts w:ascii="Times New Roman" w:hAnsi="Times New Roman"/>
          <w:lang w:val="id-ID"/>
        </w:rPr>
        <w:t>Siswa</w:t>
      </w:r>
      <w:r w:rsidR="00C23D13" w:rsidRPr="00C23D13">
        <w:rPr>
          <w:rFonts w:ascii="Times New Roman" w:hAnsi="Times New Roman"/>
          <w:lang w:val="id-ID"/>
        </w:rPr>
        <w:t xml:space="preserve"> diajak mengembangkan, memperluas, atau meningkatkan hasil-hasil dari pekerjaannya agar menemukan konsep atau prinsip matematika yang lebih rumit;</w:t>
      </w:r>
      <w:r>
        <w:rPr>
          <w:rFonts w:ascii="Times New Roman" w:hAnsi="Times New Roman"/>
        </w:rPr>
        <w:t xml:space="preserve"> 7) </w:t>
      </w:r>
      <w:r w:rsidR="00C23D13" w:rsidRPr="00C23D13">
        <w:rPr>
          <w:rFonts w:ascii="Times New Roman" w:hAnsi="Times New Roman"/>
          <w:lang w:val="id-ID"/>
        </w:rPr>
        <w:t xml:space="preserve">Matematika dianggap sebagai kegiatan bukan sebagai produk jadi atau hasil yang siap dipakai. Mempelajari matematika sebagai kegiatan paling cocok dilakukan melalui </w:t>
      </w:r>
      <w:r w:rsidR="00C23D13" w:rsidRPr="00C23D13">
        <w:rPr>
          <w:rFonts w:ascii="Times New Roman" w:hAnsi="Times New Roman"/>
          <w:i/>
          <w:lang w:val="id-ID"/>
        </w:rPr>
        <w:t>learning by doing</w:t>
      </w:r>
      <w:r w:rsidR="00C23D13" w:rsidRPr="00C23D13">
        <w:rPr>
          <w:rFonts w:ascii="Times New Roman" w:hAnsi="Times New Roman"/>
          <w:lang w:val="id-ID"/>
        </w:rPr>
        <w:t xml:space="preserve"> (belajar dengan mengerjakan)</w:t>
      </w:r>
    </w:p>
    <w:p w:rsidR="004E75A1" w:rsidRPr="004E75A1" w:rsidRDefault="004E75A1" w:rsidP="004E75A1">
      <w:pPr>
        <w:ind w:left="720" w:right="738"/>
        <w:jc w:val="both"/>
        <w:rPr>
          <w:rFonts w:ascii="Times New Roman" w:hAnsi="Times New Roman"/>
        </w:rPr>
      </w:pPr>
    </w:p>
    <w:p w:rsidR="007B0DE5" w:rsidRPr="007B0DE5" w:rsidRDefault="00C23D13" w:rsidP="004C6B06">
      <w:pPr>
        <w:spacing w:line="480" w:lineRule="auto"/>
        <w:ind w:firstLine="540"/>
        <w:jc w:val="both"/>
        <w:rPr>
          <w:rFonts w:ascii="Times New Roman" w:hAnsi="Times New Roman"/>
        </w:rPr>
      </w:pPr>
      <w:r w:rsidRPr="00C23D13">
        <w:rPr>
          <w:rFonts w:ascii="Times New Roman" w:hAnsi="Times New Roman"/>
          <w:lang w:val="id-ID"/>
        </w:rPr>
        <w:t xml:space="preserve">Dua catatan terakhir di atas mengisyaratkan bahwa secara prinsip </w:t>
      </w:r>
      <w:r w:rsidR="002C29DD">
        <w:rPr>
          <w:rFonts w:ascii="Times New Roman" w:hAnsi="Times New Roman"/>
        </w:rPr>
        <w:t>pembelajaran</w:t>
      </w:r>
      <w:r w:rsidR="002C29DD" w:rsidRPr="00C23D13">
        <w:rPr>
          <w:rFonts w:ascii="Times New Roman" w:hAnsi="Times New Roman"/>
          <w:lang w:val="id-ID"/>
        </w:rPr>
        <w:t xml:space="preserve"> </w:t>
      </w:r>
      <w:r w:rsidRPr="00C23D13">
        <w:rPr>
          <w:rFonts w:ascii="Times New Roman" w:hAnsi="Times New Roman"/>
          <w:lang w:val="id-ID"/>
        </w:rPr>
        <w:t xml:space="preserve">Matematika Realistik merupakan gabungan pendekatan konstruktivisme dan kontekstual dalam arti memberi kesempatan kepada </w:t>
      </w:r>
      <w:r w:rsidR="00B205ED">
        <w:rPr>
          <w:rFonts w:ascii="Times New Roman" w:hAnsi="Times New Roman"/>
          <w:lang w:val="id-ID"/>
        </w:rPr>
        <w:t>siswa</w:t>
      </w:r>
      <w:r w:rsidRPr="00C23D13">
        <w:rPr>
          <w:rFonts w:ascii="Times New Roman" w:hAnsi="Times New Roman"/>
          <w:lang w:val="id-ID"/>
        </w:rPr>
        <w:t xml:space="preserve"> </w:t>
      </w:r>
      <w:r w:rsidRPr="00C23D13">
        <w:rPr>
          <w:rFonts w:ascii="Times New Roman" w:hAnsi="Times New Roman"/>
          <w:lang w:val="id-ID"/>
        </w:rPr>
        <w:lastRenderedPageBreak/>
        <w:t>untuk membentuk (mengkonstruksi) sendiri pemahaman mereka tentang ide dan konsep matematika, melalui penyelasaian masalah dunia nyata (kontekstual).</w:t>
      </w:r>
    </w:p>
    <w:p w:rsidR="002B3D5D" w:rsidRPr="002B3D5D" w:rsidRDefault="002B3D5D" w:rsidP="004C6B06">
      <w:pPr>
        <w:pStyle w:val="ListParagraph"/>
        <w:numPr>
          <w:ilvl w:val="1"/>
          <w:numId w:val="3"/>
        </w:numPr>
        <w:tabs>
          <w:tab w:val="clear" w:pos="0"/>
        </w:tabs>
        <w:spacing w:line="480" w:lineRule="auto"/>
        <w:ind w:left="720"/>
        <w:jc w:val="both"/>
        <w:rPr>
          <w:rFonts w:ascii="Times New Roman" w:hAnsi="Times New Roman"/>
        </w:rPr>
      </w:pPr>
      <w:r>
        <w:rPr>
          <w:rFonts w:ascii="Times New Roman" w:hAnsi="Times New Roman"/>
          <w:b/>
        </w:rPr>
        <w:t>Langkah-</w:t>
      </w:r>
      <w:r w:rsidR="008C633C">
        <w:rPr>
          <w:rFonts w:ascii="Times New Roman" w:hAnsi="Times New Roman"/>
          <w:b/>
        </w:rPr>
        <w:t xml:space="preserve">langkah </w:t>
      </w:r>
      <w:r w:rsidRPr="002B3D5D">
        <w:rPr>
          <w:rFonts w:ascii="Times New Roman" w:hAnsi="Times New Roman"/>
          <w:b/>
          <w:lang w:val="id-ID"/>
        </w:rPr>
        <w:t>Pe</w:t>
      </w:r>
      <w:r w:rsidR="002C29DD">
        <w:rPr>
          <w:rFonts w:ascii="Times New Roman" w:hAnsi="Times New Roman"/>
          <w:b/>
        </w:rPr>
        <w:t xml:space="preserve">mbelajaran </w:t>
      </w:r>
      <w:r w:rsidRPr="002B3D5D">
        <w:rPr>
          <w:rFonts w:ascii="Times New Roman" w:hAnsi="Times New Roman"/>
          <w:b/>
          <w:lang w:val="id-ID"/>
        </w:rPr>
        <w:t>Matematika Realistik</w:t>
      </w:r>
    </w:p>
    <w:p w:rsidR="002B3D5D" w:rsidRPr="002B3D5D" w:rsidRDefault="002B3D5D" w:rsidP="008B36E0">
      <w:pPr>
        <w:spacing w:line="480" w:lineRule="auto"/>
        <w:ind w:firstLine="720"/>
        <w:jc w:val="both"/>
        <w:rPr>
          <w:rFonts w:ascii="Times New Roman" w:hAnsi="Times New Roman"/>
          <w:lang w:val="id-ID"/>
        </w:rPr>
      </w:pPr>
      <w:r w:rsidRPr="002B3D5D">
        <w:rPr>
          <w:rFonts w:ascii="Times New Roman" w:hAnsi="Times New Roman"/>
          <w:lang w:val="id-ID"/>
        </w:rPr>
        <w:t xml:space="preserve">Secara umum langkah-langkah </w:t>
      </w:r>
      <w:r w:rsidR="002C29DD">
        <w:rPr>
          <w:rFonts w:ascii="Times New Roman" w:hAnsi="Times New Roman"/>
        </w:rPr>
        <w:t>pembelajaran</w:t>
      </w:r>
      <w:r w:rsidRPr="002B3D5D">
        <w:rPr>
          <w:rFonts w:ascii="Times New Roman" w:hAnsi="Times New Roman"/>
          <w:lang w:val="id-ID"/>
        </w:rPr>
        <w:t xml:space="preserve"> Pendekatan Matematika </w:t>
      </w:r>
      <w:r w:rsidRPr="002C29DD">
        <w:rPr>
          <w:rFonts w:ascii="Times New Roman" w:hAnsi="Times New Roman"/>
          <w:i/>
          <w:lang w:val="id-ID"/>
        </w:rPr>
        <w:t>Realistik</w:t>
      </w:r>
      <w:r w:rsidRPr="002B3D5D">
        <w:rPr>
          <w:rFonts w:ascii="Times New Roman" w:hAnsi="Times New Roman"/>
          <w:lang w:val="id-ID"/>
        </w:rPr>
        <w:t xml:space="preserve"> </w:t>
      </w:r>
      <w:r w:rsidR="00454563">
        <w:rPr>
          <w:rFonts w:ascii="Times New Roman" w:hAnsi="Times New Roman"/>
        </w:rPr>
        <w:t xml:space="preserve">(Amin </w:t>
      </w:r>
      <w:r w:rsidR="00454563" w:rsidRPr="00454563">
        <w:rPr>
          <w:rFonts w:ascii="Times New Roman" w:hAnsi="Times New Roman"/>
        </w:rPr>
        <w:t>2004: 1)</w:t>
      </w:r>
      <w:r w:rsidR="00454563">
        <w:rPr>
          <w:rFonts w:ascii="Times New Roman" w:hAnsi="Times New Roman"/>
        </w:rPr>
        <w:t xml:space="preserve"> </w:t>
      </w:r>
      <w:r w:rsidRPr="002B3D5D">
        <w:rPr>
          <w:rFonts w:ascii="Times New Roman" w:hAnsi="Times New Roman"/>
          <w:lang w:val="id-ID"/>
        </w:rPr>
        <w:t>dapat dijelaskan sebagai berikut:</w:t>
      </w:r>
    </w:p>
    <w:p w:rsidR="002B3D5D" w:rsidRDefault="00454563" w:rsidP="00454563">
      <w:pPr>
        <w:ind w:left="720" w:right="738"/>
        <w:jc w:val="both"/>
        <w:rPr>
          <w:rFonts w:ascii="Times New Roman" w:hAnsi="Times New Roman"/>
        </w:rPr>
      </w:pPr>
      <w:r>
        <w:rPr>
          <w:rFonts w:ascii="Times New Roman" w:hAnsi="Times New Roman"/>
        </w:rPr>
        <w:t xml:space="preserve">(1) </w:t>
      </w:r>
      <w:r>
        <w:rPr>
          <w:rFonts w:ascii="Times New Roman" w:hAnsi="Times New Roman"/>
          <w:lang w:val="id-ID"/>
        </w:rPr>
        <w:t>Persiapan</w:t>
      </w:r>
      <w:r>
        <w:rPr>
          <w:rFonts w:ascii="Times New Roman" w:hAnsi="Times New Roman"/>
        </w:rPr>
        <w:t xml:space="preserve">, </w:t>
      </w:r>
      <w:r w:rsidRPr="002B3D5D">
        <w:rPr>
          <w:rFonts w:ascii="Times New Roman" w:hAnsi="Times New Roman"/>
          <w:lang w:val="id-ID"/>
        </w:rPr>
        <w:t xml:space="preserve">selain </w:t>
      </w:r>
      <w:r w:rsidR="002B3D5D" w:rsidRPr="002B3D5D">
        <w:rPr>
          <w:rFonts w:ascii="Times New Roman" w:hAnsi="Times New Roman"/>
          <w:lang w:val="id-ID"/>
        </w:rPr>
        <w:t>menyiapkan masalah kontekstual</w:t>
      </w:r>
      <w:r w:rsidR="002B4D14">
        <w:rPr>
          <w:rFonts w:ascii="Times New Roman" w:hAnsi="Times New Roman"/>
        </w:rPr>
        <w:t xml:space="preserve"> d</w:t>
      </w:r>
      <w:r w:rsidR="002B3D5D" w:rsidRPr="002B3D5D">
        <w:rPr>
          <w:rFonts w:ascii="Times New Roman" w:hAnsi="Times New Roman"/>
          <w:lang w:val="id-ID"/>
        </w:rPr>
        <w:t xml:space="preserve">an mamiliki berbagai macam strategi yang mungkin akan ditempuh </w:t>
      </w:r>
      <w:r w:rsidR="00B205ED">
        <w:rPr>
          <w:rFonts w:ascii="Times New Roman" w:hAnsi="Times New Roman"/>
          <w:lang w:val="id-ID"/>
        </w:rPr>
        <w:t>siswa</w:t>
      </w:r>
      <w:r w:rsidR="002B3D5D" w:rsidRPr="002B3D5D">
        <w:rPr>
          <w:rFonts w:ascii="Times New Roman" w:hAnsi="Times New Roman"/>
          <w:lang w:val="id-ID"/>
        </w:rPr>
        <w:t xml:space="preserve"> dalam menyelesaikannya;</w:t>
      </w:r>
      <w:r>
        <w:rPr>
          <w:rFonts w:ascii="Times New Roman" w:hAnsi="Times New Roman"/>
        </w:rPr>
        <w:t xml:space="preserve"> (2) </w:t>
      </w:r>
      <w:r w:rsidR="002B3D5D" w:rsidRPr="002B3D5D">
        <w:rPr>
          <w:rFonts w:ascii="Times New Roman" w:hAnsi="Times New Roman"/>
          <w:lang w:val="id-ID"/>
        </w:rPr>
        <w:t>Pembukaan</w:t>
      </w:r>
      <w:r>
        <w:rPr>
          <w:rFonts w:ascii="Times New Roman" w:hAnsi="Times New Roman"/>
        </w:rPr>
        <w:t xml:space="preserve">, </w:t>
      </w:r>
      <w:r w:rsidRPr="002B3D5D">
        <w:rPr>
          <w:rFonts w:ascii="Times New Roman" w:hAnsi="Times New Roman"/>
          <w:lang w:val="id-ID"/>
        </w:rPr>
        <w:t xml:space="preserve">pada </w:t>
      </w:r>
      <w:r w:rsidR="002B3D5D" w:rsidRPr="002B3D5D">
        <w:rPr>
          <w:rFonts w:ascii="Times New Roman" w:hAnsi="Times New Roman"/>
          <w:lang w:val="id-ID"/>
        </w:rPr>
        <w:t xml:space="preserve">bagian ini </w:t>
      </w:r>
      <w:r w:rsidR="00B205ED">
        <w:rPr>
          <w:rFonts w:ascii="Times New Roman" w:hAnsi="Times New Roman"/>
          <w:lang w:val="id-ID"/>
        </w:rPr>
        <w:t>siswa</w:t>
      </w:r>
      <w:r w:rsidR="002B3D5D" w:rsidRPr="002B3D5D">
        <w:rPr>
          <w:rFonts w:ascii="Times New Roman" w:hAnsi="Times New Roman"/>
          <w:lang w:val="id-ID"/>
        </w:rPr>
        <w:t xml:space="preserve"> diperkenalkan dengan strategi pembelajaran yang dipakai dan diperkenalkan kepada masalah dari dunia nyata, kemudian </w:t>
      </w:r>
      <w:r w:rsidR="00B205ED">
        <w:rPr>
          <w:rFonts w:ascii="Times New Roman" w:hAnsi="Times New Roman"/>
          <w:lang w:val="id-ID"/>
        </w:rPr>
        <w:t>siswa</w:t>
      </w:r>
      <w:r w:rsidR="002B3D5D" w:rsidRPr="002B3D5D">
        <w:rPr>
          <w:rFonts w:ascii="Times New Roman" w:hAnsi="Times New Roman"/>
          <w:lang w:val="id-ID"/>
        </w:rPr>
        <w:t xml:space="preserve"> diminta untuk memecahkan masalah tersebut dengan cara mereka sendiri;</w:t>
      </w:r>
      <w:r>
        <w:rPr>
          <w:rFonts w:ascii="Times New Roman" w:hAnsi="Times New Roman"/>
        </w:rPr>
        <w:t xml:space="preserve"> (3) </w:t>
      </w:r>
      <w:r w:rsidR="002B3D5D" w:rsidRPr="002B3D5D">
        <w:rPr>
          <w:rFonts w:ascii="Times New Roman" w:hAnsi="Times New Roman"/>
          <w:lang w:val="id-ID"/>
        </w:rPr>
        <w:t>Proses Pembelajaran</w:t>
      </w:r>
      <w:r>
        <w:rPr>
          <w:rFonts w:ascii="Times New Roman" w:hAnsi="Times New Roman"/>
        </w:rPr>
        <w:t xml:space="preserve">, </w:t>
      </w:r>
      <w:r>
        <w:rPr>
          <w:rFonts w:ascii="Times New Roman" w:hAnsi="Times New Roman"/>
          <w:lang w:val="id-ID"/>
        </w:rPr>
        <w:t>siswa</w:t>
      </w:r>
      <w:r w:rsidRPr="002B3D5D">
        <w:rPr>
          <w:rFonts w:ascii="Times New Roman" w:hAnsi="Times New Roman"/>
          <w:lang w:val="id-ID"/>
        </w:rPr>
        <w:t xml:space="preserve"> </w:t>
      </w:r>
      <w:r w:rsidR="002B3D5D" w:rsidRPr="002B3D5D">
        <w:rPr>
          <w:rFonts w:ascii="Times New Roman" w:hAnsi="Times New Roman"/>
          <w:lang w:val="id-ID"/>
        </w:rPr>
        <w:t xml:space="preserve">mencoba berbagai strategi untuk menyelesaikan masalah sesuai dengan pengalamanya, dapat dilakukan secara perorangan maupun secara kelompok. Kemudian setiap </w:t>
      </w:r>
      <w:r w:rsidR="00B205ED">
        <w:rPr>
          <w:rFonts w:ascii="Times New Roman" w:hAnsi="Times New Roman"/>
          <w:lang w:val="id-ID"/>
        </w:rPr>
        <w:t>siswa</w:t>
      </w:r>
      <w:r w:rsidR="002B3D5D" w:rsidRPr="002B3D5D">
        <w:rPr>
          <w:rFonts w:ascii="Times New Roman" w:hAnsi="Times New Roman"/>
          <w:lang w:val="id-ID"/>
        </w:rPr>
        <w:t xml:space="preserve"> atau kelompok mempresentasekan hasil kerjanya di depan </w:t>
      </w:r>
      <w:r w:rsidR="00B205ED">
        <w:rPr>
          <w:rFonts w:ascii="Times New Roman" w:hAnsi="Times New Roman"/>
          <w:lang w:val="id-ID"/>
        </w:rPr>
        <w:t>siswa</w:t>
      </w:r>
      <w:r w:rsidR="002B3D5D" w:rsidRPr="002B3D5D">
        <w:rPr>
          <w:rFonts w:ascii="Times New Roman" w:hAnsi="Times New Roman"/>
          <w:lang w:val="id-ID"/>
        </w:rPr>
        <w:t xml:space="preserve"> dan </w:t>
      </w:r>
      <w:r w:rsidR="00B205ED">
        <w:rPr>
          <w:rFonts w:ascii="Times New Roman" w:hAnsi="Times New Roman"/>
          <w:lang w:val="id-ID"/>
        </w:rPr>
        <w:t>siswa</w:t>
      </w:r>
      <w:r w:rsidR="002B3D5D" w:rsidRPr="002B3D5D">
        <w:rPr>
          <w:rFonts w:ascii="Times New Roman" w:hAnsi="Times New Roman"/>
          <w:lang w:val="id-ID"/>
        </w:rPr>
        <w:t xml:space="preserve"> atau kelompok lain memberi tanggapan terhadap hasil kerja </w:t>
      </w:r>
      <w:r w:rsidR="00B205ED">
        <w:rPr>
          <w:rFonts w:ascii="Times New Roman" w:hAnsi="Times New Roman"/>
          <w:lang w:val="id-ID"/>
        </w:rPr>
        <w:t>siswa</w:t>
      </w:r>
      <w:r w:rsidR="002B3D5D" w:rsidRPr="002B3D5D">
        <w:rPr>
          <w:rFonts w:ascii="Times New Roman" w:hAnsi="Times New Roman"/>
          <w:lang w:val="id-ID"/>
        </w:rPr>
        <w:t xml:space="preserve"> atau kelompok penyaji. Guru mengamati jalannya diskusi kelas dan memberi tanggapan sambil mengarahkan </w:t>
      </w:r>
      <w:r w:rsidR="00B205ED">
        <w:rPr>
          <w:rFonts w:ascii="Times New Roman" w:hAnsi="Times New Roman"/>
          <w:lang w:val="id-ID"/>
        </w:rPr>
        <w:t>siswa</w:t>
      </w:r>
      <w:r w:rsidR="002B3D5D" w:rsidRPr="002B3D5D">
        <w:rPr>
          <w:rFonts w:ascii="Times New Roman" w:hAnsi="Times New Roman"/>
          <w:lang w:val="id-ID"/>
        </w:rPr>
        <w:t xml:space="preserve"> untuk mendapatkan strategi terbaik serta menemukan aturan atau p</w:t>
      </w:r>
      <w:r>
        <w:rPr>
          <w:rFonts w:ascii="Times New Roman" w:hAnsi="Times New Roman"/>
          <w:lang w:val="id-ID"/>
        </w:rPr>
        <w:t>rinsip yang bersifat lebih umum</w:t>
      </w:r>
      <w:r>
        <w:rPr>
          <w:rFonts w:ascii="Times New Roman" w:hAnsi="Times New Roman"/>
        </w:rPr>
        <w:t xml:space="preserve"> dan     (4) </w:t>
      </w:r>
      <w:r w:rsidR="002B3D5D" w:rsidRPr="002B3D5D">
        <w:rPr>
          <w:rFonts w:ascii="Times New Roman" w:hAnsi="Times New Roman"/>
          <w:lang w:val="id-ID"/>
        </w:rPr>
        <w:t>Penutup</w:t>
      </w:r>
      <w:r>
        <w:rPr>
          <w:rFonts w:ascii="Times New Roman" w:hAnsi="Times New Roman"/>
        </w:rPr>
        <w:t xml:space="preserve">, </w:t>
      </w:r>
      <w:r w:rsidRPr="002B3D5D">
        <w:rPr>
          <w:rFonts w:ascii="Times New Roman" w:hAnsi="Times New Roman"/>
          <w:lang w:val="id-ID"/>
        </w:rPr>
        <w:t xml:space="preserve">setelah </w:t>
      </w:r>
      <w:r w:rsidR="002B3D5D" w:rsidRPr="002B3D5D">
        <w:rPr>
          <w:rFonts w:ascii="Times New Roman" w:hAnsi="Times New Roman"/>
          <w:lang w:val="id-ID"/>
        </w:rPr>
        <w:t xml:space="preserve">mencapai kesepakatan tentang strategi terbaik melalui diskusi kelas, </w:t>
      </w:r>
      <w:r w:rsidR="00B205ED">
        <w:rPr>
          <w:rFonts w:ascii="Times New Roman" w:hAnsi="Times New Roman"/>
          <w:lang w:val="id-ID"/>
        </w:rPr>
        <w:t>siswa</w:t>
      </w:r>
      <w:r w:rsidR="002B3D5D" w:rsidRPr="002B3D5D">
        <w:rPr>
          <w:rFonts w:ascii="Times New Roman" w:hAnsi="Times New Roman"/>
          <w:lang w:val="id-ID"/>
        </w:rPr>
        <w:t xml:space="preserve"> diajak menarik kesimpulan dari pelajaran saat itu. Pada akhir pembelajaran </w:t>
      </w:r>
      <w:r w:rsidR="00B205ED">
        <w:rPr>
          <w:rFonts w:ascii="Times New Roman" w:hAnsi="Times New Roman"/>
          <w:lang w:val="id-ID"/>
        </w:rPr>
        <w:t>siswa</w:t>
      </w:r>
      <w:r w:rsidR="002B3D5D" w:rsidRPr="002B3D5D">
        <w:rPr>
          <w:rFonts w:ascii="Times New Roman" w:hAnsi="Times New Roman"/>
          <w:lang w:val="id-ID"/>
        </w:rPr>
        <w:t xml:space="preserve"> harus mengerjakan soal evaluasi dalam bentuk matematika formal. </w:t>
      </w:r>
    </w:p>
    <w:p w:rsidR="008E29E3" w:rsidRDefault="008E29E3" w:rsidP="00454563">
      <w:pPr>
        <w:ind w:left="720" w:right="738"/>
        <w:jc w:val="both"/>
        <w:rPr>
          <w:rFonts w:ascii="Times New Roman" w:hAnsi="Times New Roman"/>
        </w:rPr>
      </w:pPr>
    </w:p>
    <w:p w:rsidR="008E29E3" w:rsidRPr="008E29E3" w:rsidRDefault="008E29E3" w:rsidP="00454563">
      <w:pPr>
        <w:ind w:left="720" w:right="738"/>
        <w:jc w:val="both"/>
        <w:rPr>
          <w:rFonts w:ascii="Times New Roman" w:hAnsi="Times New Roman"/>
          <w:sz w:val="14"/>
        </w:rPr>
      </w:pPr>
    </w:p>
    <w:p w:rsidR="00E91A82" w:rsidRPr="00E91A82" w:rsidRDefault="00E91A82" w:rsidP="004C6B06">
      <w:pPr>
        <w:pStyle w:val="ListParagraph"/>
        <w:numPr>
          <w:ilvl w:val="1"/>
          <w:numId w:val="3"/>
        </w:numPr>
        <w:tabs>
          <w:tab w:val="clear" w:pos="0"/>
        </w:tabs>
        <w:spacing w:line="480" w:lineRule="auto"/>
        <w:ind w:left="720" w:right="18"/>
        <w:jc w:val="both"/>
        <w:rPr>
          <w:rFonts w:ascii="Times New Roman" w:hAnsi="Times New Roman"/>
          <w:b/>
        </w:rPr>
      </w:pPr>
      <w:r w:rsidRPr="00E91A82">
        <w:rPr>
          <w:rFonts w:ascii="Times New Roman" w:hAnsi="Times New Roman"/>
          <w:b/>
        </w:rPr>
        <w:t>Kelebihan dan Ke</w:t>
      </w:r>
      <w:r>
        <w:rPr>
          <w:rFonts w:ascii="Times New Roman" w:hAnsi="Times New Roman"/>
          <w:b/>
        </w:rPr>
        <w:t xml:space="preserve">kurangan </w:t>
      </w:r>
      <w:r w:rsidR="00C65614">
        <w:rPr>
          <w:rFonts w:ascii="Times New Roman" w:hAnsi="Times New Roman"/>
          <w:b/>
        </w:rPr>
        <w:t>Pembelajaran</w:t>
      </w:r>
      <w:r w:rsidRPr="00E91A82">
        <w:rPr>
          <w:rFonts w:ascii="Times New Roman" w:hAnsi="Times New Roman"/>
          <w:b/>
        </w:rPr>
        <w:t xml:space="preserve"> Matematika Realistik</w:t>
      </w:r>
    </w:p>
    <w:p w:rsidR="00E91A82" w:rsidRPr="00E91A82" w:rsidRDefault="00E91A82" w:rsidP="008B36E0">
      <w:pPr>
        <w:tabs>
          <w:tab w:val="left" w:pos="540"/>
          <w:tab w:val="left" w:pos="2340"/>
        </w:tabs>
        <w:spacing w:line="480" w:lineRule="auto"/>
        <w:ind w:right="18" w:firstLine="720"/>
        <w:jc w:val="both"/>
        <w:rPr>
          <w:rFonts w:ascii="Times New Roman" w:hAnsi="Times New Roman"/>
        </w:rPr>
      </w:pPr>
      <w:r w:rsidRPr="00E91A82">
        <w:rPr>
          <w:rFonts w:ascii="Times New Roman" w:hAnsi="Times New Roman"/>
        </w:rPr>
        <w:t>Beberapa kelebihan dari Pembelaja</w:t>
      </w:r>
      <w:r w:rsidR="008B36E0">
        <w:rPr>
          <w:rFonts w:ascii="Times New Roman" w:hAnsi="Times New Roman"/>
        </w:rPr>
        <w:t xml:space="preserve">ran Matematika Realistik </w:t>
      </w:r>
      <w:r w:rsidR="001944C4">
        <w:rPr>
          <w:rFonts w:ascii="Times New Roman" w:hAnsi="Times New Roman"/>
        </w:rPr>
        <w:t xml:space="preserve">                  </w:t>
      </w:r>
      <w:r w:rsidR="008E29E3" w:rsidRPr="00B423B8">
        <w:rPr>
          <w:rFonts w:ascii="Times New Roman" w:hAnsi="Times New Roman"/>
        </w:rPr>
        <w:t xml:space="preserve">(Marpaung, 2001: </w:t>
      </w:r>
      <w:r w:rsidR="008E29E3">
        <w:rPr>
          <w:rFonts w:ascii="Times New Roman" w:hAnsi="Times New Roman"/>
        </w:rPr>
        <w:t>32</w:t>
      </w:r>
      <w:r w:rsidR="008E29E3" w:rsidRPr="00B423B8">
        <w:rPr>
          <w:rFonts w:ascii="Times New Roman" w:hAnsi="Times New Roman"/>
        </w:rPr>
        <w:t>)</w:t>
      </w:r>
      <w:r w:rsidR="008B36E0">
        <w:rPr>
          <w:rFonts w:ascii="Times New Roman" w:hAnsi="Times New Roman"/>
        </w:rPr>
        <w:t xml:space="preserve"> </w:t>
      </w:r>
      <w:r w:rsidRPr="00E91A82">
        <w:rPr>
          <w:rFonts w:ascii="Times New Roman" w:hAnsi="Times New Roman"/>
        </w:rPr>
        <w:t>antara lain:</w:t>
      </w:r>
    </w:p>
    <w:p w:rsidR="008B36E0" w:rsidRDefault="008E29E3" w:rsidP="008E29E3">
      <w:pPr>
        <w:ind w:left="720" w:right="738"/>
        <w:jc w:val="both"/>
        <w:rPr>
          <w:rFonts w:ascii="Times New Roman" w:hAnsi="Times New Roman"/>
        </w:rPr>
      </w:pPr>
      <w:r>
        <w:rPr>
          <w:rFonts w:ascii="Times New Roman" w:hAnsi="Times New Roman"/>
        </w:rPr>
        <w:t xml:space="preserve">(1) </w:t>
      </w:r>
      <w:r w:rsidR="000D5113" w:rsidRPr="00E91A82">
        <w:rPr>
          <w:rFonts w:ascii="Times New Roman" w:hAnsi="Times New Roman"/>
        </w:rPr>
        <w:t>Pembelaja</w:t>
      </w:r>
      <w:r w:rsidR="000D5113">
        <w:rPr>
          <w:rFonts w:ascii="Times New Roman" w:hAnsi="Times New Roman"/>
        </w:rPr>
        <w:t xml:space="preserve">ran Matematika Realistik  </w:t>
      </w:r>
      <w:r w:rsidR="00E91A82" w:rsidRPr="00E91A82">
        <w:rPr>
          <w:rFonts w:ascii="Times New Roman" w:hAnsi="Times New Roman"/>
        </w:rPr>
        <w:t xml:space="preserve">memberikan pengertian yang jelas dan operasional kepada </w:t>
      </w:r>
      <w:r w:rsidR="00B205ED">
        <w:rPr>
          <w:rFonts w:ascii="Times New Roman" w:hAnsi="Times New Roman"/>
        </w:rPr>
        <w:t>siswa</w:t>
      </w:r>
      <w:r w:rsidR="00E91A82" w:rsidRPr="00E91A82">
        <w:rPr>
          <w:rFonts w:ascii="Times New Roman" w:hAnsi="Times New Roman"/>
        </w:rPr>
        <w:t xml:space="preserve"> tentang keterkaitan antara mat</w:t>
      </w:r>
      <w:r w:rsidR="00B3255C">
        <w:rPr>
          <w:rFonts w:ascii="Times New Roman" w:hAnsi="Times New Roman"/>
        </w:rPr>
        <w:t>ematika dengan kehidupan sehari-</w:t>
      </w:r>
      <w:r w:rsidR="00E91A82" w:rsidRPr="00E91A82">
        <w:rPr>
          <w:rFonts w:ascii="Times New Roman" w:hAnsi="Times New Roman"/>
        </w:rPr>
        <w:t xml:space="preserve">hari </w:t>
      </w:r>
      <w:r w:rsidR="00506FE9">
        <w:rPr>
          <w:rFonts w:ascii="Times New Roman" w:hAnsi="Times New Roman"/>
        </w:rPr>
        <w:t>(kehidupan dunia nyata</w:t>
      </w:r>
      <w:r w:rsidR="00E91A82" w:rsidRPr="00E91A82">
        <w:rPr>
          <w:rFonts w:ascii="Times New Roman" w:hAnsi="Times New Roman"/>
        </w:rPr>
        <w:t>) dan keguanan matem</w:t>
      </w:r>
      <w:r>
        <w:rPr>
          <w:rFonts w:ascii="Times New Roman" w:hAnsi="Times New Roman"/>
        </w:rPr>
        <w:t xml:space="preserve">atika pada umumnya bagi manusia;             (2) </w:t>
      </w:r>
      <w:r w:rsidR="000D5113" w:rsidRPr="00E91A82">
        <w:rPr>
          <w:rFonts w:ascii="Times New Roman" w:hAnsi="Times New Roman"/>
        </w:rPr>
        <w:t>Pembelaja</w:t>
      </w:r>
      <w:r w:rsidR="0022554D">
        <w:rPr>
          <w:rFonts w:ascii="Times New Roman" w:hAnsi="Times New Roman"/>
        </w:rPr>
        <w:t xml:space="preserve">ran Matematika Realistik </w:t>
      </w:r>
      <w:r w:rsidR="00E91A82" w:rsidRPr="008B36E0">
        <w:rPr>
          <w:rFonts w:ascii="Times New Roman" w:hAnsi="Times New Roman"/>
        </w:rPr>
        <w:t xml:space="preserve">memberikan pengertian yang jelas dan operasional bahwa matematika adalah suatu bidang kajian yang di konstruksi dan di kembangkan sendiri oleh </w:t>
      </w:r>
      <w:r w:rsidR="00B205ED">
        <w:rPr>
          <w:rFonts w:ascii="Times New Roman" w:hAnsi="Times New Roman"/>
        </w:rPr>
        <w:t>siswa</w:t>
      </w:r>
      <w:r w:rsidR="00E91A82" w:rsidRPr="008B36E0">
        <w:rPr>
          <w:rFonts w:ascii="Times New Roman" w:hAnsi="Times New Roman"/>
        </w:rPr>
        <w:t xml:space="preserve"> tidak hanya oleh mereka yang di se</w:t>
      </w:r>
      <w:r>
        <w:rPr>
          <w:rFonts w:ascii="Times New Roman" w:hAnsi="Times New Roman"/>
        </w:rPr>
        <w:t xml:space="preserve">but pakar dalam bidang tersebut; (3) </w:t>
      </w:r>
      <w:r w:rsidR="000D5113" w:rsidRPr="00E91A82">
        <w:rPr>
          <w:rFonts w:ascii="Times New Roman" w:hAnsi="Times New Roman"/>
        </w:rPr>
        <w:t>Pembelaja</w:t>
      </w:r>
      <w:r w:rsidR="007E63D1">
        <w:rPr>
          <w:rFonts w:ascii="Times New Roman" w:hAnsi="Times New Roman"/>
        </w:rPr>
        <w:t xml:space="preserve">ran Matematika Realistik </w:t>
      </w:r>
      <w:r w:rsidR="00E91A82" w:rsidRPr="00506FE9">
        <w:rPr>
          <w:rFonts w:ascii="Times New Roman" w:hAnsi="Times New Roman"/>
        </w:rPr>
        <w:t>m</w:t>
      </w:r>
      <w:r w:rsidR="00071CBD">
        <w:rPr>
          <w:rFonts w:ascii="Times New Roman" w:hAnsi="Times New Roman"/>
        </w:rPr>
        <w:t xml:space="preserve">emberikan </w:t>
      </w:r>
      <w:r w:rsidR="00071CBD">
        <w:rPr>
          <w:rFonts w:ascii="Times New Roman" w:hAnsi="Times New Roman"/>
        </w:rPr>
        <w:lastRenderedPageBreak/>
        <w:t xml:space="preserve">pengertian yang jelas </w:t>
      </w:r>
      <w:r w:rsidR="00E91A82" w:rsidRPr="00506FE9">
        <w:rPr>
          <w:rFonts w:ascii="Times New Roman" w:hAnsi="Times New Roman"/>
        </w:rPr>
        <w:t xml:space="preserve">dan operasional kepada </w:t>
      </w:r>
      <w:r w:rsidR="00B205ED">
        <w:rPr>
          <w:rFonts w:ascii="Times New Roman" w:hAnsi="Times New Roman"/>
        </w:rPr>
        <w:t>siswa</w:t>
      </w:r>
      <w:r w:rsidR="00E91A82" w:rsidRPr="00506FE9">
        <w:rPr>
          <w:rFonts w:ascii="Times New Roman" w:hAnsi="Times New Roman"/>
        </w:rPr>
        <w:t xml:space="preserve"> bahwa cara penyelesaian suatu soal atau masalah</w:t>
      </w:r>
      <w:r w:rsidR="000D5113">
        <w:rPr>
          <w:rFonts w:ascii="Times New Roman" w:hAnsi="Times New Roman"/>
        </w:rPr>
        <w:t xml:space="preserve"> </w:t>
      </w:r>
      <w:r w:rsidR="00E91A82" w:rsidRPr="00506FE9">
        <w:rPr>
          <w:rFonts w:ascii="Times New Roman" w:hAnsi="Times New Roman"/>
        </w:rPr>
        <w:t>tidak harus tunggal</w:t>
      </w:r>
      <w:r w:rsidR="000D5113">
        <w:rPr>
          <w:rFonts w:ascii="Times New Roman" w:hAnsi="Times New Roman"/>
        </w:rPr>
        <w:t xml:space="preserve"> </w:t>
      </w:r>
      <w:r w:rsidR="00E91A82" w:rsidRPr="00506FE9">
        <w:rPr>
          <w:rFonts w:ascii="Times New Roman" w:hAnsi="Times New Roman"/>
        </w:rPr>
        <w:t>dan tidak harus sama antara orang yang satu dengan yang lain. Setiap orang bisa menemukan atau menggunakan cara sendiri,</w:t>
      </w:r>
      <w:r w:rsidR="00B3255C">
        <w:rPr>
          <w:rFonts w:ascii="Times New Roman" w:hAnsi="Times New Roman"/>
        </w:rPr>
        <w:t xml:space="preserve"> asalkan orang itu bersungguh-</w:t>
      </w:r>
      <w:r w:rsidR="00E91A82" w:rsidRPr="00506FE9">
        <w:rPr>
          <w:rFonts w:ascii="Times New Roman" w:hAnsi="Times New Roman"/>
        </w:rPr>
        <w:t>sungguh</w:t>
      </w:r>
      <w:r w:rsidR="00B3255C">
        <w:rPr>
          <w:rFonts w:ascii="Times New Roman" w:hAnsi="Times New Roman"/>
        </w:rPr>
        <w:t xml:space="preserve"> </w:t>
      </w:r>
      <w:r w:rsidR="00E91A82" w:rsidRPr="00506FE9">
        <w:rPr>
          <w:rFonts w:ascii="Times New Roman" w:hAnsi="Times New Roman"/>
        </w:rPr>
        <w:t>dalam menyelesaikan soal atau masalah tersebut. Selanjutnya dengan membandingkan cara penyelesaian yang satu dengan cara penyelesaian yang lain, akan bisa di peroleh cara penyelesaian yang paling tepat, sesuai dengan proses penyeles</w:t>
      </w:r>
      <w:r>
        <w:rPr>
          <w:rFonts w:ascii="Times New Roman" w:hAnsi="Times New Roman"/>
        </w:rPr>
        <w:t xml:space="preserve">aian soal atau masalah tersebut, dan (4) </w:t>
      </w:r>
      <w:r w:rsidR="000D5113" w:rsidRPr="00E91A82">
        <w:rPr>
          <w:rFonts w:ascii="Times New Roman" w:hAnsi="Times New Roman"/>
        </w:rPr>
        <w:t>Pembelaja</w:t>
      </w:r>
      <w:r w:rsidR="000D5113">
        <w:rPr>
          <w:rFonts w:ascii="Times New Roman" w:hAnsi="Times New Roman"/>
        </w:rPr>
        <w:t xml:space="preserve">ran Matematika Realistik  </w:t>
      </w:r>
      <w:r w:rsidR="00E91A82" w:rsidRPr="00506FE9">
        <w:rPr>
          <w:rFonts w:ascii="Times New Roman" w:hAnsi="Times New Roman"/>
        </w:rPr>
        <w:t xml:space="preserve">memberikan pengertian yang jelas dan operasional kepada </w:t>
      </w:r>
      <w:r w:rsidR="00B205ED">
        <w:rPr>
          <w:rFonts w:ascii="Times New Roman" w:hAnsi="Times New Roman"/>
        </w:rPr>
        <w:t>siswa</w:t>
      </w:r>
      <w:r w:rsidR="00E91A82" w:rsidRPr="00506FE9">
        <w:rPr>
          <w:rFonts w:ascii="Times New Roman" w:hAnsi="Times New Roman"/>
        </w:rPr>
        <w:t xml:space="preserve"> bahwa dalam mempelajari matematika, proses pembelajaran merupakan sesuatu yang utama dan untuk mempelajari matematika orang harus menjalani proses itu dan berusaha u</w:t>
      </w:r>
      <w:r w:rsidR="00B3255C">
        <w:rPr>
          <w:rFonts w:ascii="Times New Roman" w:hAnsi="Times New Roman"/>
        </w:rPr>
        <w:t>ntuk menemukan sendiri konsep-</w:t>
      </w:r>
      <w:r w:rsidR="00E91A82" w:rsidRPr="00506FE9">
        <w:rPr>
          <w:rFonts w:ascii="Times New Roman" w:hAnsi="Times New Roman"/>
        </w:rPr>
        <w:t xml:space="preserve">konsep matematika, dengan bantuan pihak lain </w:t>
      </w:r>
      <w:r w:rsidR="004B6AD6">
        <w:rPr>
          <w:rFonts w:ascii="Times New Roman" w:hAnsi="Times New Roman"/>
        </w:rPr>
        <w:t>yang sudah lebih tahu (misalnya guru</w:t>
      </w:r>
      <w:r w:rsidR="00E91A82" w:rsidRPr="00506FE9">
        <w:rPr>
          <w:rFonts w:ascii="Times New Roman" w:hAnsi="Times New Roman"/>
        </w:rPr>
        <w:t>). Tanpa kemauan untuk menjalani proses tersebut, pembelajaran yang bermakna tidak akan terjadi.</w:t>
      </w:r>
    </w:p>
    <w:p w:rsidR="008E29E3" w:rsidRDefault="008E29E3" w:rsidP="008E29E3">
      <w:pPr>
        <w:ind w:left="360" w:right="738"/>
        <w:jc w:val="both"/>
        <w:rPr>
          <w:rFonts w:ascii="Times New Roman" w:hAnsi="Times New Roman"/>
        </w:rPr>
      </w:pPr>
    </w:p>
    <w:p w:rsidR="00E91A82" w:rsidRPr="008B36E0" w:rsidRDefault="00E91A82" w:rsidP="008B36E0">
      <w:pPr>
        <w:tabs>
          <w:tab w:val="left" w:pos="540"/>
          <w:tab w:val="left" w:pos="1080"/>
          <w:tab w:val="left" w:pos="2340"/>
        </w:tabs>
        <w:spacing w:line="480" w:lineRule="auto"/>
        <w:ind w:right="18" w:firstLine="720"/>
        <w:jc w:val="both"/>
        <w:rPr>
          <w:rFonts w:ascii="Times New Roman" w:hAnsi="Times New Roman"/>
        </w:rPr>
      </w:pPr>
      <w:r w:rsidRPr="008B36E0">
        <w:rPr>
          <w:rFonts w:ascii="Times New Roman" w:hAnsi="Times New Roman"/>
        </w:rPr>
        <w:t xml:space="preserve">Sedangkan beberapa </w:t>
      </w:r>
      <w:r w:rsidR="008F4377">
        <w:rPr>
          <w:rFonts w:ascii="Times New Roman" w:hAnsi="Times New Roman"/>
        </w:rPr>
        <w:t>kekurangan</w:t>
      </w:r>
      <w:r w:rsidRPr="008B36E0">
        <w:rPr>
          <w:rFonts w:ascii="Times New Roman" w:hAnsi="Times New Roman"/>
        </w:rPr>
        <w:t xml:space="preserve"> dalam penerapan </w:t>
      </w:r>
      <w:r w:rsidR="00D17AB9">
        <w:rPr>
          <w:rFonts w:ascii="Times New Roman" w:hAnsi="Times New Roman"/>
        </w:rPr>
        <w:t>pembelajaran</w:t>
      </w:r>
      <w:r w:rsidRPr="008B36E0">
        <w:rPr>
          <w:rFonts w:ascii="Times New Roman" w:hAnsi="Times New Roman"/>
        </w:rPr>
        <w:t xml:space="preserve"> </w:t>
      </w:r>
      <w:r w:rsidR="00B3255C" w:rsidRPr="00E91A82">
        <w:rPr>
          <w:rFonts w:ascii="Times New Roman" w:hAnsi="Times New Roman"/>
        </w:rPr>
        <w:t>Pembelaja</w:t>
      </w:r>
      <w:r w:rsidR="00B3255C">
        <w:rPr>
          <w:rFonts w:ascii="Times New Roman" w:hAnsi="Times New Roman"/>
        </w:rPr>
        <w:t xml:space="preserve">ran Matematika </w:t>
      </w:r>
      <w:r w:rsidR="00B3255C" w:rsidRPr="00D17AB9">
        <w:rPr>
          <w:rFonts w:ascii="Times New Roman" w:hAnsi="Times New Roman"/>
          <w:i/>
        </w:rPr>
        <w:t>Realistik</w:t>
      </w:r>
      <w:r w:rsidR="00B3255C">
        <w:rPr>
          <w:rFonts w:ascii="Times New Roman" w:hAnsi="Times New Roman"/>
        </w:rPr>
        <w:t xml:space="preserve"> </w:t>
      </w:r>
      <w:r w:rsidR="008F4377" w:rsidRPr="00B423B8">
        <w:rPr>
          <w:rFonts w:ascii="Times New Roman" w:hAnsi="Times New Roman"/>
        </w:rPr>
        <w:t xml:space="preserve">(Marpaung, 2001: </w:t>
      </w:r>
      <w:r w:rsidR="008F4377">
        <w:rPr>
          <w:rFonts w:ascii="Times New Roman" w:hAnsi="Times New Roman"/>
        </w:rPr>
        <w:t>33</w:t>
      </w:r>
      <w:r w:rsidR="008F4377" w:rsidRPr="00B423B8">
        <w:rPr>
          <w:rFonts w:ascii="Times New Roman" w:hAnsi="Times New Roman"/>
        </w:rPr>
        <w:t>)</w:t>
      </w:r>
      <w:r w:rsidR="00B3255C">
        <w:rPr>
          <w:rFonts w:ascii="Times New Roman" w:hAnsi="Times New Roman"/>
        </w:rPr>
        <w:t xml:space="preserve"> </w:t>
      </w:r>
      <w:r w:rsidRPr="008B36E0">
        <w:rPr>
          <w:rFonts w:ascii="Times New Roman" w:hAnsi="Times New Roman"/>
        </w:rPr>
        <w:t>antara lain:</w:t>
      </w:r>
    </w:p>
    <w:p w:rsidR="008B36E0" w:rsidRPr="008F4377" w:rsidRDefault="008F4377" w:rsidP="008F4377">
      <w:pPr>
        <w:pStyle w:val="ListParagraph"/>
        <w:ind w:right="738"/>
        <w:jc w:val="both"/>
        <w:rPr>
          <w:rFonts w:ascii="Times New Roman" w:hAnsi="Times New Roman"/>
        </w:rPr>
      </w:pPr>
      <w:r>
        <w:rPr>
          <w:rFonts w:ascii="Times New Roman" w:hAnsi="Times New Roman"/>
        </w:rPr>
        <w:t xml:space="preserve">(1) </w:t>
      </w:r>
      <w:r w:rsidR="00D61FE2">
        <w:rPr>
          <w:rFonts w:ascii="Times New Roman" w:hAnsi="Times New Roman"/>
        </w:rPr>
        <w:t xml:space="preserve">Upaya </w:t>
      </w:r>
      <w:r w:rsidR="00E91A82" w:rsidRPr="008B36E0">
        <w:rPr>
          <w:rFonts w:ascii="Times New Roman" w:hAnsi="Times New Roman"/>
        </w:rPr>
        <w:t xml:space="preserve">mengimplementasikan </w:t>
      </w:r>
      <w:r w:rsidR="000D5113" w:rsidRPr="00E91A82">
        <w:rPr>
          <w:rFonts w:ascii="Times New Roman" w:hAnsi="Times New Roman"/>
        </w:rPr>
        <w:t>Pembelaja</w:t>
      </w:r>
      <w:r w:rsidR="000D5113">
        <w:rPr>
          <w:rFonts w:ascii="Times New Roman" w:hAnsi="Times New Roman"/>
        </w:rPr>
        <w:t xml:space="preserve">ran Matematika Realistik  </w:t>
      </w:r>
      <w:r w:rsidR="00E91A82" w:rsidRPr="008B36E0">
        <w:rPr>
          <w:rFonts w:ascii="Times New Roman" w:hAnsi="Times New Roman"/>
        </w:rPr>
        <w:t xml:space="preserve">membutuhkan perubahan pandangan yang sangat mendasar mengenai berbagai hal yang tidak mudah untuk di praktekkan, misalnya mengenai </w:t>
      </w:r>
      <w:r w:rsidR="00B205ED">
        <w:rPr>
          <w:rFonts w:ascii="Times New Roman" w:hAnsi="Times New Roman"/>
        </w:rPr>
        <w:t>siswa</w:t>
      </w:r>
      <w:r w:rsidR="00E91A82" w:rsidRPr="008B36E0">
        <w:rPr>
          <w:rFonts w:ascii="Times New Roman" w:hAnsi="Times New Roman"/>
        </w:rPr>
        <w:t xml:space="preserve">, guru dan peranan soal kontekstual. Di dalam </w:t>
      </w:r>
      <w:r w:rsidR="000D5113" w:rsidRPr="00E91A82">
        <w:rPr>
          <w:rFonts w:ascii="Times New Roman" w:hAnsi="Times New Roman"/>
        </w:rPr>
        <w:t>Pembelaja</w:t>
      </w:r>
      <w:r w:rsidR="000D5113">
        <w:rPr>
          <w:rFonts w:ascii="Times New Roman" w:hAnsi="Times New Roman"/>
        </w:rPr>
        <w:t xml:space="preserve">ran Matematika Realistik  </w:t>
      </w:r>
      <w:r w:rsidR="00B205ED">
        <w:rPr>
          <w:rFonts w:ascii="Times New Roman" w:hAnsi="Times New Roman"/>
        </w:rPr>
        <w:t>siswa</w:t>
      </w:r>
      <w:r w:rsidR="00E91A82" w:rsidRPr="008B36E0">
        <w:rPr>
          <w:rFonts w:ascii="Times New Roman" w:hAnsi="Times New Roman"/>
        </w:rPr>
        <w:t xml:space="preserve"> tidak lagi di pandang  sebagai pihak yang mempelaj</w:t>
      </w:r>
      <w:r w:rsidR="00166A97">
        <w:rPr>
          <w:rFonts w:ascii="Times New Roman" w:hAnsi="Times New Roman"/>
        </w:rPr>
        <w:t>ari segala sesuatu yang sudah “jadi</w:t>
      </w:r>
      <w:r w:rsidR="00E91A82" w:rsidRPr="008B36E0">
        <w:rPr>
          <w:rFonts w:ascii="Times New Roman" w:hAnsi="Times New Roman"/>
        </w:rPr>
        <w:t>”, tetapi sebagai pihak yang aktif mengkonstruksi konsep</w:t>
      </w:r>
      <w:r w:rsidR="00B3255C">
        <w:rPr>
          <w:rFonts w:ascii="Times New Roman" w:hAnsi="Times New Roman"/>
        </w:rPr>
        <w:t>-</w:t>
      </w:r>
      <w:r w:rsidR="00E91A82" w:rsidRPr="008B36E0">
        <w:rPr>
          <w:rFonts w:ascii="Times New Roman" w:hAnsi="Times New Roman"/>
        </w:rPr>
        <w:t xml:space="preserve">konsep matematika. Guru di pandang lebih sebagai pendamping </w:t>
      </w:r>
      <w:r w:rsidR="00B205ED">
        <w:rPr>
          <w:rFonts w:ascii="Times New Roman" w:hAnsi="Times New Roman"/>
        </w:rPr>
        <w:t>siswa</w:t>
      </w:r>
      <w:r>
        <w:rPr>
          <w:rFonts w:ascii="Times New Roman" w:hAnsi="Times New Roman"/>
        </w:rPr>
        <w:t xml:space="preserve">; (2) </w:t>
      </w:r>
      <w:r w:rsidR="00E91A82" w:rsidRPr="008F4377">
        <w:rPr>
          <w:rFonts w:ascii="Times New Roman" w:hAnsi="Times New Roman"/>
        </w:rPr>
        <w:t>Pencarian soal</w:t>
      </w:r>
      <w:r w:rsidR="00B3255C" w:rsidRPr="008F4377">
        <w:rPr>
          <w:rFonts w:ascii="Times New Roman" w:hAnsi="Times New Roman"/>
        </w:rPr>
        <w:t>-</w:t>
      </w:r>
      <w:r w:rsidR="00E91A82" w:rsidRPr="008F4377">
        <w:rPr>
          <w:rFonts w:ascii="Times New Roman" w:hAnsi="Times New Roman"/>
        </w:rPr>
        <w:t>soal kontekstual yang memenuhi syarat</w:t>
      </w:r>
      <w:r w:rsidR="00B3255C" w:rsidRPr="008F4377">
        <w:rPr>
          <w:rFonts w:ascii="Times New Roman" w:hAnsi="Times New Roman"/>
        </w:rPr>
        <w:t>-</w:t>
      </w:r>
      <w:r w:rsidR="00E91A82" w:rsidRPr="008F4377">
        <w:rPr>
          <w:rFonts w:ascii="Times New Roman" w:hAnsi="Times New Roman"/>
        </w:rPr>
        <w:t xml:space="preserve">syarat yang di tuntut </w:t>
      </w:r>
      <w:r w:rsidR="000D5113" w:rsidRPr="008F4377">
        <w:rPr>
          <w:rFonts w:ascii="Times New Roman" w:hAnsi="Times New Roman"/>
        </w:rPr>
        <w:t>Pembelaja</w:t>
      </w:r>
      <w:r w:rsidR="00B3255C" w:rsidRPr="008F4377">
        <w:rPr>
          <w:rFonts w:ascii="Times New Roman" w:hAnsi="Times New Roman"/>
        </w:rPr>
        <w:t xml:space="preserve">ran Matematika Realistik </w:t>
      </w:r>
      <w:r w:rsidR="00E91A82" w:rsidRPr="008F4377">
        <w:rPr>
          <w:rFonts w:ascii="Times New Roman" w:hAnsi="Times New Roman"/>
        </w:rPr>
        <w:t xml:space="preserve">tidak selalu mudah untuk tiap topik matematika yang perlu di pelajari </w:t>
      </w:r>
      <w:r w:rsidR="00B205ED" w:rsidRPr="008F4377">
        <w:rPr>
          <w:rFonts w:ascii="Times New Roman" w:hAnsi="Times New Roman"/>
        </w:rPr>
        <w:t>siswa</w:t>
      </w:r>
      <w:r w:rsidR="00E91A82" w:rsidRPr="008F4377">
        <w:rPr>
          <w:rFonts w:ascii="Times New Roman" w:hAnsi="Times New Roman"/>
        </w:rPr>
        <w:t>, terlebih lagi karena soal</w:t>
      </w:r>
      <w:r w:rsidR="00B3255C" w:rsidRPr="008F4377">
        <w:rPr>
          <w:rFonts w:ascii="Times New Roman" w:hAnsi="Times New Roman"/>
        </w:rPr>
        <w:t>-</w:t>
      </w:r>
      <w:r w:rsidR="00E91A82" w:rsidRPr="008F4377">
        <w:rPr>
          <w:rFonts w:ascii="Times New Roman" w:hAnsi="Times New Roman"/>
        </w:rPr>
        <w:t>soal tersebut harus bisa di selesaikan dengan bermacam</w:t>
      </w:r>
      <w:r w:rsidR="00B3255C" w:rsidRPr="008F4377">
        <w:rPr>
          <w:rFonts w:ascii="Times New Roman" w:hAnsi="Times New Roman"/>
        </w:rPr>
        <w:t>-</w:t>
      </w:r>
      <w:r w:rsidR="00E91A82" w:rsidRPr="008F4377">
        <w:rPr>
          <w:rFonts w:ascii="Times New Roman" w:hAnsi="Times New Roman"/>
        </w:rPr>
        <w:t xml:space="preserve">macam </w:t>
      </w:r>
      <w:r>
        <w:rPr>
          <w:rFonts w:ascii="Times New Roman" w:hAnsi="Times New Roman"/>
        </w:rPr>
        <w:t xml:space="preserve">cara; (3) </w:t>
      </w:r>
      <w:r w:rsidR="00E91A82" w:rsidRPr="008F4377">
        <w:rPr>
          <w:rFonts w:ascii="Times New Roman" w:hAnsi="Times New Roman"/>
        </w:rPr>
        <w:t xml:space="preserve">Upaya mendorong </w:t>
      </w:r>
      <w:r w:rsidR="00B205ED" w:rsidRPr="008F4377">
        <w:rPr>
          <w:rFonts w:ascii="Times New Roman" w:hAnsi="Times New Roman"/>
        </w:rPr>
        <w:t>siswa</w:t>
      </w:r>
      <w:r w:rsidR="00E91A82" w:rsidRPr="008F4377">
        <w:rPr>
          <w:rFonts w:ascii="Times New Roman" w:hAnsi="Times New Roman"/>
        </w:rPr>
        <w:t xml:space="preserve"> agar bisa menemukan berbaga</w:t>
      </w:r>
      <w:r w:rsidR="00B3255C" w:rsidRPr="008F4377">
        <w:rPr>
          <w:rFonts w:ascii="Times New Roman" w:hAnsi="Times New Roman"/>
        </w:rPr>
        <w:t>i cara untuk menyelesaikan soal</w:t>
      </w:r>
      <w:r w:rsidR="00E91A82" w:rsidRPr="008F4377">
        <w:rPr>
          <w:rFonts w:ascii="Times New Roman" w:hAnsi="Times New Roman"/>
        </w:rPr>
        <w:t>, juga bukanlah h</w:t>
      </w:r>
      <w:r>
        <w:rPr>
          <w:rFonts w:ascii="Times New Roman" w:hAnsi="Times New Roman"/>
        </w:rPr>
        <w:t xml:space="preserve">al yang mudah bagi seorang guru dan (4) </w:t>
      </w:r>
      <w:r w:rsidR="00E91A82" w:rsidRPr="008F4377">
        <w:rPr>
          <w:rFonts w:ascii="Times New Roman" w:hAnsi="Times New Roman"/>
        </w:rPr>
        <w:t xml:space="preserve">Proses pengembangan kemampuan berfikir </w:t>
      </w:r>
      <w:r w:rsidR="00B205ED" w:rsidRPr="008F4377">
        <w:rPr>
          <w:rFonts w:ascii="Times New Roman" w:hAnsi="Times New Roman"/>
        </w:rPr>
        <w:t>siswa</w:t>
      </w:r>
      <w:r w:rsidR="00E91A82" w:rsidRPr="008F4377">
        <w:rPr>
          <w:rFonts w:ascii="Times New Roman" w:hAnsi="Times New Roman"/>
        </w:rPr>
        <w:t xml:space="preserve"> melalui soal</w:t>
      </w:r>
      <w:r w:rsidR="00B3255C" w:rsidRPr="008F4377">
        <w:rPr>
          <w:rFonts w:ascii="Times New Roman" w:hAnsi="Times New Roman"/>
        </w:rPr>
        <w:t>-</w:t>
      </w:r>
      <w:r w:rsidR="00E91A82" w:rsidRPr="008F4377">
        <w:rPr>
          <w:rFonts w:ascii="Times New Roman" w:hAnsi="Times New Roman"/>
        </w:rPr>
        <w:t xml:space="preserve">soal kontekstual, proses pematematikaan horisontal dan proses pematematikaan vertikal juga bukan merupakan sesuatu yang sederhana, karena proses dan mekanisme, berfikir </w:t>
      </w:r>
      <w:r w:rsidR="00B205ED" w:rsidRPr="008F4377">
        <w:rPr>
          <w:rFonts w:ascii="Times New Roman" w:hAnsi="Times New Roman"/>
        </w:rPr>
        <w:t>siswa</w:t>
      </w:r>
      <w:r w:rsidR="00E91A82" w:rsidRPr="008F4377">
        <w:rPr>
          <w:rFonts w:ascii="Times New Roman" w:hAnsi="Times New Roman"/>
        </w:rPr>
        <w:t xml:space="preserve"> harus diikuti dengan cermat agar guru bisa membantu </w:t>
      </w:r>
      <w:r w:rsidR="00B205ED" w:rsidRPr="008F4377">
        <w:rPr>
          <w:rFonts w:ascii="Times New Roman" w:hAnsi="Times New Roman"/>
        </w:rPr>
        <w:t>siswa</w:t>
      </w:r>
      <w:r w:rsidR="00E91A82" w:rsidRPr="008F4377">
        <w:rPr>
          <w:rFonts w:ascii="Times New Roman" w:hAnsi="Times New Roman"/>
        </w:rPr>
        <w:t xml:space="preserve"> dalam melakukan penemuan kembali terhadap konsep</w:t>
      </w:r>
      <w:r w:rsidR="00B3255C" w:rsidRPr="008F4377">
        <w:rPr>
          <w:rFonts w:ascii="Times New Roman" w:hAnsi="Times New Roman"/>
        </w:rPr>
        <w:t>-</w:t>
      </w:r>
      <w:r w:rsidR="00E91A82" w:rsidRPr="008F4377">
        <w:rPr>
          <w:rFonts w:ascii="Times New Roman" w:hAnsi="Times New Roman"/>
        </w:rPr>
        <w:t>konsep matematika tertentu.</w:t>
      </w:r>
    </w:p>
    <w:p w:rsidR="00E91A82" w:rsidRPr="008B36E0" w:rsidRDefault="00E91A82" w:rsidP="008B36E0">
      <w:pPr>
        <w:tabs>
          <w:tab w:val="left" w:pos="720"/>
        </w:tabs>
        <w:spacing w:line="480" w:lineRule="auto"/>
        <w:ind w:right="18" w:firstLine="720"/>
        <w:jc w:val="both"/>
        <w:rPr>
          <w:rFonts w:ascii="Times New Roman" w:hAnsi="Times New Roman"/>
        </w:rPr>
      </w:pPr>
      <w:r w:rsidRPr="008B36E0">
        <w:rPr>
          <w:rFonts w:ascii="Times New Roman" w:hAnsi="Times New Roman"/>
        </w:rPr>
        <w:lastRenderedPageBreak/>
        <w:t xml:space="preserve">Walaupun pada </w:t>
      </w:r>
      <w:r w:rsidR="000D5113" w:rsidRPr="00E91A82">
        <w:rPr>
          <w:rFonts w:ascii="Times New Roman" w:hAnsi="Times New Roman"/>
        </w:rPr>
        <w:t>Pembelaja</w:t>
      </w:r>
      <w:r w:rsidR="000D5113">
        <w:rPr>
          <w:rFonts w:ascii="Times New Roman" w:hAnsi="Times New Roman"/>
        </w:rPr>
        <w:t xml:space="preserve">ran Matematika Realistik  </w:t>
      </w:r>
      <w:r w:rsidRPr="008B36E0">
        <w:rPr>
          <w:rFonts w:ascii="Times New Roman" w:hAnsi="Times New Roman"/>
        </w:rPr>
        <w:t>terdapat kendala</w:t>
      </w:r>
      <w:r w:rsidR="00B3255C">
        <w:rPr>
          <w:rFonts w:ascii="Times New Roman" w:hAnsi="Times New Roman"/>
        </w:rPr>
        <w:t>-</w:t>
      </w:r>
      <w:r w:rsidRPr="008B36E0">
        <w:rPr>
          <w:rFonts w:ascii="Times New Roman" w:hAnsi="Times New Roman"/>
        </w:rPr>
        <w:t>kendala dalam upaya penerapannya, menurut peneliti kendala</w:t>
      </w:r>
      <w:r w:rsidR="00B3255C">
        <w:rPr>
          <w:rFonts w:ascii="Times New Roman" w:hAnsi="Times New Roman"/>
        </w:rPr>
        <w:t>-</w:t>
      </w:r>
      <w:r w:rsidRPr="008B36E0">
        <w:rPr>
          <w:rFonts w:ascii="Times New Roman" w:hAnsi="Times New Roman"/>
        </w:rPr>
        <w:t>kendala yang di maksud hanya bersifat sementara. Kendala</w:t>
      </w:r>
      <w:r w:rsidR="00B3255C">
        <w:rPr>
          <w:rFonts w:ascii="Times New Roman" w:hAnsi="Times New Roman"/>
        </w:rPr>
        <w:t>-</w:t>
      </w:r>
      <w:r w:rsidRPr="008B36E0">
        <w:rPr>
          <w:rFonts w:ascii="Times New Roman" w:hAnsi="Times New Roman"/>
        </w:rPr>
        <w:t xml:space="preserve">kendala itu akan dapat teratasi jika </w:t>
      </w:r>
      <w:r w:rsidR="000D5113" w:rsidRPr="00E91A82">
        <w:rPr>
          <w:rFonts w:ascii="Times New Roman" w:hAnsi="Times New Roman"/>
        </w:rPr>
        <w:t>Pembelaja</w:t>
      </w:r>
      <w:r w:rsidR="000D5113">
        <w:rPr>
          <w:rFonts w:ascii="Times New Roman" w:hAnsi="Times New Roman"/>
        </w:rPr>
        <w:t xml:space="preserve">ran Matematika Realistik  </w:t>
      </w:r>
      <w:r w:rsidRPr="008B36E0">
        <w:rPr>
          <w:rFonts w:ascii="Times New Roman" w:hAnsi="Times New Roman"/>
        </w:rPr>
        <w:t xml:space="preserve">sering di terapkan. Hal ini sangat tergantung pada upaya dan kemauan guru, </w:t>
      </w:r>
      <w:r w:rsidR="00B205ED">
        <w:rPr>
          <w:rFonts w:ascii="Times New Roman" w:hAnsi="Times New Roman"/>
        </w:rPr>
        <w:t>siswa</w:t>
      </w:r>
      <w:r w:rsidRPr="008B36E0">
        <w:rPr>
          <w:rFonts w:ascii="Times New Roman" w:hAnsi="Times New Roman"/>
        </w:rPr>
        <w:t xml:space="preserve"> dan personal pendidikan lainnya untuk mengatasinya. Menerapkan suatu pendekatan pembelajaran yang baru, tentu akan terdapat kendala</w:t>
      </w:r>
      <w:r w:rsidR="00B3255C">
        <w:rPr>
          <w:rFonts w:ascii="Times New Roman" w:hAnsi="Times New Roman"/>
        </w:rPr>
        <w:t>-</w:t>
      </w:r>
      <w:r w:rsidRPr="008B36E0">
        <w:rPr>
          <w:rFonts w:ascii="Times New Roman" w:hAnsi="Times New Roman"/>
        </w:rPr>
        <w:t>kendala yang di hadapi di awal penerapannya. Kemudian sedikit</w:t>
      </w:r>
      <w:r w:rsidR="00B3255C">
        <w:rPr>
          <w:rFonts w:ascii="Times New Roman" w:hAnsi="Times New Roman"/>
        </w:rPr>
        <w:t>-</w:t>
      </w:r>
      <w:r w:rsidRPr="008B36E0">
        <w:rPr>
          <w:rFonts w:ascii="Times New Roman" w:hAnsi="Times New Roman"/>
        </w:rPr>
        <w:t>sedikit, kendala itu akan teratasi jika sudah terbiasa menggunakannya.</w:t>
      </w:r>
    </w:p>
    <w:p w:rsidR="00FE708F" w:rsidRPr="00D542CE" w:rsidRDefault="00FE708F" w:rsidP="00D61FE2">
      <w:pPr>
        <w:suppressAutoHyphens/>
        <w:spacing w:line="480" w:lineRule="auto"/>
        <w:rPr>
          <w:rFonts w:ascii="Times New Roman" w:hAnsi="Times New Roman"/>
          <w:b/>
          <w:bCs/>
          <w:sz w:val="32"/>
        </w:rPr>
      </w:pPr>
    </w:p>
    <w:p w:rsidR="00431B83" w:rsidRPr="00245387" w:rsidRDefault="00580552" w:rsidP="00245387">
      <w:pPr>
        <w:pStyle w:val="ListParagraph"/>
        <w:numPr>
          <w:ilvl w:val="0"/>
          <w:numId w:val="10"/>
        </w:numPr>
        <w:tabs>
          <w:tab w:val="clear" w:pos="1800"/>
        </w:tabs>
        <w:suppressAutoHyphens/>
        <w:spacing w:line="480" w:lineRule="auto"/>
        <w:ind w:left="360"/>
        <w:rPr>
          <w:rFonts w:ascii="Times New Roman" w:hAnsi="Times New Roman"/>
          <w:b/>
          <w:bCs/>
        </w:rPr>
      </w:pPr>
      <w:r w:rsidRPr="00245387">
        <w:rPr>
          <w:rFonts w:ascii="Times New Roman" w:hAnsi="Times New Roman"/>
          <w:b/>
          <w:bCs/>
        </w:rPr>
        <w:t>Hasil Belajar</w:t>
      </w:r>
    </w:p>
    <w:p w:rsidR="00431B83" w:rsidRPr="004C6B06" w:rsidRDefault="00365D58" w:rsidP="00C23837">
      <w:pPr>
        <w:pStyle w:val="ListParagraph"/>
        <w:numPr>
          <w:ilvl w:val="1"/>
          <w:numId w:val="11"/>
        </w:numPr>
        <w:tabs>
          <w:tab w:val="clear" w:pos="360"/>
        </w:tabs>
        <w:suppressAutoHyphens/>
        <w:spacing w:line="480" w:lineRule="auto"/>
        <w:ind w:left="720"/>
        <w:rPr>
          <w:rFonts w:ascii="Times New Roman" w:hAnsi="Times New Roman"/>
          <w:b/>
          <w:bCs/>
        </w:rPr>
      </w:pPr>
      <w:r w:rsidRPr="004C6B06">
        <w:rPr>
          <w:rFonts w:ascii="Times New Roman" w:hAnsi="Times New Roman"/>
          <w:b/>
        </w:rPr>
        <w:t xml:space="preserve">Pengertian </w:t>
      </w:r>
      <w:r w:rsidR="004C6B06" w:rsidRPr="004C6B06">
        <w:rPr>
          <w:rFonts w:ascii="Times New Roman" w:hAnsi="Times New Roman"/>
          <w:b/>
        </w:rPr>
        <w:t>Belajar</w:t>
      </w:r>
    </w:p>
    <w:p w:rsidR="00431B83" w:rsidRDefault="00365D58" w:rsidP="00431B83">
      <w:pPr>
        <w:suppressAutoHyphens/>
        <w:spacing w:line="480" w:lineRule="auto"/>
        <w:ind w:firstLine="720"/>
        <w:jc w:val="both"/>
        <w:rPr>
          <w:rFonts w:ascii="Times New Roman" w:hAnsi="Times New Roman"/>
        </w:rPr>
      </w:pPr>
      <w:r w:rsidRPr="00431B83">
        <w:rPr>
          <w:rFonts w:ascii="Times New Roman" w:hAnsi="Times New Roman"/>
        </w:rPr>
        <w:t xml:space="preserve">Pada hakikatnya belajar adalah perubahan dari tidak tahu menjadi tahu dan terjadi penambahan ilmu pengetahuan yang direalisasikan pada perubahan tingkah laku </w:t>
      </w:r>
      <w:r w:rsidR="00B205ED">
        <w:rPr>
          <w:rFonts w:ascii="Times New Roman" w:hAnsi="Times New Roman"/>
        </w:rPr>
        <w:t>siswa</w:t>
      </w:r>
      <w:r w:rsidRPr="00431B83">
        <w:rPr>
          <w:rFonts w:ascii="Times New Roman" w:hAnsi="Times New Roman"/>
        </w:rPr>
        <w:t>. Jadi dapat disimpulkan bahwa orang belajar memiliki tujuan yaitu untuk mengetahui sesuatu yang belum diketahui serta untuk merubah pola kepribadian tidak baik menjadi baik.</w:t>
      </w:r>
    </w:p>
    <w:p w:rsidR="00365D58" w:rsidRPr="00431B83" w:rsidRDefault="00365D58" w:rsidP="00431B83">
      <w:pPr>
        <w:suppressAutoHyphens/>
        <w:spacing w:line="480" w:lineRule="auto"/>
        <w:ind w:firstLine="720"/>
        <w:jc w:val="both"/>
        <w:rPr>
          <w:rFonts w:ascii="Times New Roman" w:hAnsi="Times New Roman"/>
          <w:b/>
          <w:bCs/>
        </w:rPr>
      </w:pPr>
      <w:r>
        <w:rPr>
          <w:rFonts w:ascii="Times New Roman" w:hAnsi="Times New Roman"/>
        </w:rPr>
        <w:t>Beberapa pakar pendidikan mendefinisikan belajar sebagai berikut (Agus Suprijono 2009:</w:t>
      </w:r>
      <w:r w:rsidR="00431B83">
        <w:rPr>
          <w:rFonts w:ascii="Times New Roman" w:hAnsi="Times New Roman"/>
        </w:rPr>
        <w:t xml:space="preserve"> </w:t>
      </w:r>
      <w:r>
        <w:rPr>
          <w:rFonts w:ascii="Times New Roman" w:hAnsi="Times New Roman"/>
        </w:rPr>
        <w:t>2)</w:t>
      </w:r>
      <w:r w:rsidRPr="00993F4F">
        <w:rPr>
          <w:rFonts w:ascii="Times New Roman" w:hAnsi="Times New Roman"/>
        </w:rPr>
        <w:t>.</w:t>
      </w:r>
    </w:p>
    <w:p w:rsidR="00365D58" w:rsidRPr="00D57535" w:rsidRDefault="00365D58" w:rsidP="00C23837">
      <w:pPr>
        <w:pStyle w:val="ListParagraph"/>
        <w:numPr>
          <w:ilvl w:val="7"/>
          <w:numId w:val="11"/>
        </w:numPr>
        <w:suppressAutoHyphens/>
        <w:spacing w:line="276" w:lineRule="auto"/>
        <w:ind w:left="1080" w:right="738"/>
        <w:contextualSpacing w:val="0"/>
        <w:jc w:val="both"/>
        <w:rPr>
          <w:rFonts w:ascii="Times New Roman" w:hAnsi="Times New Roman"/>
          <w:i/>
        </w:rPr>
      </w:pPr>
      <w:r w:rsidRPr="00D57535">
        <w:rPr>
          <w:rFonts w:ascii="Times New Roman" w:hAnsi="Times New Roman"/>
          <w:i/>
        </w:rPr>
        <w:t>Gagne</w:t>
      </w:r>
    </w:p>
    <w:p w:rsidR="00431B83" w:rsidRDefault="00365D58" w:rsidP="00431B83">
      <w:pPr>
        <w:pStyle w:val="ListParagraph"/>
        <w:ind w:right="738"/>
        <w:jc w:val="both"/>
        <w:rPr>
          <w:rFonts w:ascii="Times New Roman" w:hAnsi="Times New Roman"/>
        </w:rPr>
      </w:pPr>
      <w:r>
        <w:rPr>
          <w:rFonts w:ascii="Times New Roman" w:hAnsi="Times New Roman"/>
        </w:rPr>
        <w:t>Belajar adalah perubahan disposisi</w:t>
      </w:r>
      <w:r w:rsidR="000D3B2E">
        <w:rPr>
          <w:rFonts w:ascii="Times New Roman" w:hAnsi="Times New Roman"/>
        </w:rPr>
        <w:t xml:space="preserve"> at</w:t>
      </w:r>
      <w:r>
        <w:rPr>
          <w:rFonts w:ascii="Times New Roman" w:hAnsi="Times New Roman"/>
        </w:rPr>
        <w:t>a</w:t>
      </w:r>
      <w:r w:rsidR="000D3B2E">
        <w:rPr>
          <w:rFonts w:ascii="Times New Roman" w:hAnsi="Times New Roman"/>
        </w:rPr>
        <w:t>u</w:t>
      </w:r>
      <w:r w:rsidR="000E4D48">
        <w:rPr>
          <w:rFonts w:ascii="Times New Roman" w:hAnsi="Times New Roman"/>
        </w:rPr>
        <w:t xml:space="preserve"> kemampuan y</w:t>
      </w:r>
      <w:r>
        <w:rPr>
          <w:rFonts w:ascii="Times New Roman" w:hAnsi="Times New Roman"/>
        </w:rPr>
        <w:t>ang dicapai seseorang melal</w:t>
      </w:r>
      <w:r w:rsidR="000E4D48">
        <w:rPr>
          <w:rFonts w:ascii="Times New Roman" w:hAnsi="Times New Roman"/>
        </w:rPr>
        <w:t xml:space="preserve">ui aktivitas. Parubahan disposisi </w:t>
      </w:r>
      <w:r>
        <w:rPr>
          <w:rFonts w:ascii="Times New Roman" w:hAnsi="Times New Roman"/>
        </w:rPr>
        <w:t>tersebut bukan diperoleh langsung dari proses pertu</w:t>
      </w:r>
      <w:r w:rsidR="00431B83">
        <w:rPr>
          <w:rFonts w:ascii="Times New Roman" w:hAnsi="Times New Roman"/>
        </w:rPr>
        <w:t>mbuhan seseorang secara alamiah;</w:t>
      </w:r>
    </w:p>
    <w:p w:rsidR="00365D58" w:rsidRPr="00D57535" w:rsidRDefault="00365D58" w:rsidP="00C23837">
      <w:pPr>
        <w:pStyle w:val="ListParagraph"/>
        <w:numPr>
          <w:ilvl w:val="4"/>
          <w:numId w:val="11"/>
        </w:numPr>
        <w:ind w:left="1080" w:right="738"/>
        <w:jc w:val="both"/>
        <w:rPr>
          <w:rFonts w:ascii="Times New Roman" w:hAnsi="Times New Roman"/>
          <w:i/>
        </w:rPr>
      </w:pPr>
      <w:r w:rsidRPr="00D57535">
        <w:rPr>
          <w:rFonts w:ascii="Times New Roman" w:hAnsi="Times New Roman"/>
          <w:i/>
        </w:rPr>
        <w:t>Traves</w:t>
      </w:r>
    </w:p>
    <w:p w:rsidR="00365D58" w:rsidRDefault="00365D58" w:rsidP="00431B83">
      <w:pPr>
        <w:pStyle w:val="ListParagraph"/>
        <w:ind w:right="738"/>
        <w:jc w:val="both"/>
        <w:rPr>
          <w:rFonts w:ascii="Times New Roman" w:hAnsi="Times New Roman"/>
        </w:rPr>
      </w:pPr>
      <w:r>
        <w:rPr>
          <w:rFonts w:ascii="Times New Roman" w:hAnsi="Times New Roman"/>
        </w:rPr>
        <w:t>Belajar adalah proses mengh</w:t>
      </w:r>
      <w:r w:rsidR="00431B83">
        <w:rPr>
          <w:rFonts w:ascii="Times New Roman" w:hAnsi="Times New Roman"/>
        </w:rPr>
        <w:t>asilkan penyusaian tingkah laku;</w:t>
      </w:r>
    </w:p>
    <w:p w:rsidR="00D542CE" w:rsidRDefault="00D542CE" w:rsidP="00431B83">
      <w:pPr>
        <w:pStyle w:val="ListParagraph"/>
        <w:ind w:right="738"/>
        <w:jc w:val="both"/>
        <w:rPr>
          <w:rFonts w:ascii="Times New Roman" w:hAnsi="Times New Roman"/>
        </w:rPr>
      </w:pPr>
    </w:p>
    <w:p w:rsidR="000E4D48" w:rsidRDefault="000E4D48" w:rsidP="00431B83">
      <w:pPr>
        <w:pStyle w:val="ListParagraph"/>
        <w:ind w:right="738"/>
        <w:jc w:val="both"/>
        <w:rPr>
          <w:rFonts w:ascii="Times New Roman" w:hAnsi="Times New Roman"/>
        </w:rPr>
      </w:pPr>
    </w:p>
    <w:p w:rsidR="00365D58" w:rsidRPr="00D57535" w:rsidRDefault="00365D58" w:rsidP="00C23837">
      <w:pPr>
        <w:pStyle w:val="ListParagraph"/>
        <w:numPr>
          <w:ilvl w:val="4"/>
          <w:numId w:val="11"/>
        </w:numPr>
        <w:suppressAutoHyphens/>
        <w:spacing w:line="276" w:lineRule="auto"/>
        <w:ind w:left="1080" w:right="738"/>
        <w:contextualSpacing w:val="0"/>
        <w:jc w:val="both"/>
        <w:rPr>
          <w:rFonts w:ascii="Times New Roman" w:hAnsi="Times New Roman"/>
          <w:i/>
        </w:rPr>
      </w:pPr>
      <w:r w:rsidRPr="00D57535">
        <w:rPr>
          <w:rFonts w:ascii="Times New Roman" w:hAnsi="Times New Roman"/>
          <w:i/>
        </w:rPr>
        <w:lastRenderedPageBreak/>
        <w:t>Cronbach</w:t>
      </w:r>
    </w:p>
    <w:p w:rsidR="00365D58" w:rsidRDefault="00365D58" w:rsidP="00431B83">
      <w:pPr>
        <w:pStyle w:val="ListParagraph"/>
        <w:ind w:right="738"/>
        <w:jc w:val="both"/>
        <w:rPr>
          <w:rFonts w:ascii="Times New Roman" w:hAnsi="Times New Roman"/>
        </w:rPr>
      </w:pPr>
      <w:r w:rsidRPr="00D57535">
        <w:rPr>
          <w:rFonts w:ascii="Times New Roman" w:hAnsi="Times New Roman"/>
          <w:i/>
        </w:rPr>
        <w:t>Learning is shown by a change in behavior as a result of experience.(</w:t>
      </w:r>
      <w:r>
        <w:rPr>
          <w:rFonts w:ascii="Times New Roman" w:hAnsi="Times New Roman"/>
        </w:rPr>
        <w:t>Belajar adalah perubahan perilaku</w:t>
      </w:r>
      <w:r w:rsidR="000E4D48">
        <w:rPr>
          <w:rFonts w:ascii="Times New Roman" w:hAnsi="Times New Roman"/>
        </w:rPr>
        <w:t xml:space="preserve"> sebagai hasil dari pengalaman);</w:t>
      </w:r>
    </w:p>
    <w:p w:rsidR="00365D58" w:rsidRPr="00D57535" w:rsidRDefault="00365D58" w:rsidP="00C23837">
      <w:pPr>
        <w:pStyle w:val="ListParagraph"/>
        <w:numPr>
          <w:ilvl w:val="4"/>
          <w:numId w:val="11"/>
        </w:numPr>
        <w:suppressAutoHyphens/>
        <w:spacing w:line="276" w:lineRule="auto"/>
        <w:ind w:left="1080" w:right="738"/>
        <w:contextualSpacing w:val="0"/>
        <w:jc w:val="both"/>
        <w:rPr>
          <w:rFonts w:ascii="Times New Roman" w:hAnsi="Times New Roman"/>
          <w:i/>
        </w:rPr>
      </w:pPr>
      <w:r w:rsidRPr="00D57535">
        <w:rPr>
          <w:rFonts w:ascii="Times New Roman" w:hAnsi="Times New Roman"/>
          <w:i/>
        </w:rPr>
        <w:t>Harold Spears</w:t>
      </w:r>
    </w:p>
    <w:p w:rsidR="00365D58" w:rsidRDefault="00365D58" w:rsidP="00431B83">
      <w:pPr>
        <w:pStyle w:val="ListParagraph"/>
        <w:ind w:right="738"/>
        <w:jc w:val="both"/>
        <w:rPr>
          <w:rFonts w:ascii="Times New Roman" w:hAnsi="Times New Roman"/>
        </w:rPr>
      </w:pPr>
      <w:r w:rsidRPr="00D57535">
        <w:rPr>
          <w:rFonts w:ascii="Times New Roman" w:hAnsi="Times New Roman"/>
          <w:i/>
        </w:rPr>
        <w:t>Learning is to observe, to read, to imitate, to try something themselves, to listen, to follow direction.</w:t>
      </w:r>
      <w:r>
        <w:rPr>
          <w:rFonts w:ascii="Times New Roman" w:hAnsi="Times New Roman"/>
        </w:rPr>
        <w:t xml:space="preserve"> (Dengan kata lain, bahwa belajar adalah mengamati, membaca, meniru, mencoba sesuatu, mendeng</w:t>
      </w:r>
      <w:r w:rsidR="00431B83">
        <w:rPr>
          <w:rFonts w:ascii="Times New Roman" w:hAnsi="Times New Roman"/>
        </w:rPr>
        <w:t>ar dan mengikuti arah tertentu);</w:t>
      </w:r>
    </w:p>
    <w:p w:rsidR="00365D58" w:rsidRPr="00D57535" w:rsidRDefault="00365D58" w:rsidP="00C23837">
      <w:pPr>
        <w:pStyle w:val="ListParagraph"/>
        <w:numPr>
          <w:ilvl w:val="4"/>
          <w:numId w:val="11"/>
        </w:numPr>
        <w:suppressAutoHyphens/>
        <w:spacing w:line="276" w:lineRule="auto"/>
        <w:ind w:left="1080" w:right="738"/>
        <w:contextualSpacing w:val="0"/>
        <w:jc w:val="both"/>
        <w:rPr>
          <w:rFonts w:ascii="Times New Roman" w:hAnsi="Times New Roman"/>
          <w:i/>
        </w:rPr>
      </w:pPr>
      <w:r w:rsidRPr="00D57535">
        <w:rPr>
          <w:rFonts w:ascii="Times New Roman" w:hAnsi="Times New Roman"/>
          <w:i/>
        </w:rPr>
        <w:t>Geoch</w:t>
      </w:r>
    </w:p>
    <w:p w:rsidR="00D57535" w:rsidRPr="002D1650" w:rsidRDefault="00365D58" w:rsidP="002D1650">
      <w:pPr>
        <w:pStyle w:val="ListParagraph"/>
        <w:ind w:right="738"/>
        <w:jc w:val="both"/>
        <w:rPr>
          <w:rFonts w:ascii="Times New Roman" w:hAnsi="Times New Roman"/>
        </w:rPr>
      </w:pPr>
      <w:r w:rsidRPr="00D57535">
        <w:rPr>
          <w:rFonts w:ascii="Times New Roman" w:hAnsi="Times New Roman"/>
          <w:i/>
        </w:rPr>
        <w:t>Learning is change in performance as a result of practice</w:t>
      </w:r>
      <w:r>
        <w:rPr>
          <w:rFonts w:ascii="Times New Roman" w:hAnsi="Times New Roman"/>
        </w:rPr>
        <w:t>. (Belajar adalah prubahan per</w:t>
      </w:r>
      <w:r w:rsidR="00431B83">
        <w:rPr>
          <w:rFonts w:ascii="Times New Roman" w:hAnsi="Times New Roman"/>
        </w:rPr>
        <w:t>formance sebagai hasil latihan);</w:t>
      </w:r>
    </w:p>
    <w:p w:rsidR="00365D58" w:rsidRPr="00D57535" w:rsidRDefault="00365D58" w:rsidP="00C23837">
      <w:pPr>
        <w:pStyle w:val="ListParagraph"/>
        <w:numPr>
          <w:ilvl w:val="4"/>
          <w:numId w:val="11"/>
        </w:numPr>
        <w:suppressAutoHyphens/>
        <w:spacing w:line="276" w:lineRule="auto"/>
        <w:ind w:left="1080" w:right="738"/>
        <w:contextualSpacing w:val="0"/>
        <w:jc w:val="both"/>
        <w:rPr>
          <w:rFonts w:ascii="Times New Roman" w:hAnsi="Times New Roman"/>
          <w:i/>
        </w:rPr>
      </w:pPr>
      <w:r w:rsidRPr="00D57535">
        <w:rPr>
          <w:rFonts w:ascii="Times New Roman" w:hAnsi="Times New Roman"/>
          <w:i/>
        </w:rPr>
        <w:t>Morgan</w:t>
      </w:r>
    </w:p>
    <w:p w:rsidR="00365D58" w:rsidRPr="00F94D66" w:rsidRDefault="00365D58" w:rsidP="00431B83">
      <w:pPr>
        <w:pStyle w:val="ListParagraph"/>
        <w:ind w:right="738"/>
        <w:jc w:val="both"/>
        <w:rPr>
          <w:rFonts w:ascii="Times New Roman" w:hAnsi="Times New Roman"/>
        </w:rPr>
      </w:pPr>
      <w:r w:rsidRPr="00D57535">
        <w:rPr>
          <w:rFonts w:ascii="Times New Roman" w:hAnsi="Times New Roman"/>
          <w:i/>
        </w:rPr>
        <w:t>Learning is any relatively permanent change in behavior that is a result of past experience.</w:t>
      </w:r>
      <w:r>
        <w:rPr>
          <w:rFonts w:ascii="Times New Roman" w:hAnsi="Times New Roman"/>
        </w:rPr>
        <w:t xml:space="preserve"> (belajar adalah perubahan perilaku yang bersifat permanen sebagai hasil dari pengalaman)</w:t>
      </w:r>
      <w:r w:rsidR="00431B83">
        <w:rPr>
          <w:rFonts w:ascii="Times New Roman" w:hAnsi="Times New Roman"/>
        </w:rPr>
        <w:t>;</w:t>
      </w:r>
    </w:p>
    <w:p w:rsidR="00365D58" w:rsidRPr="00841D23" w:rsidRDefault="00365D58" w:rsidP="00365D58">
      <w:pPr>
        <w:pStyle w:val="ListParagraph"/>
        <w:tabs>
          <w:tab w:val="left" w:pos="630"/>
        </w:tabs>
        <w:ind w:left="540"/>
        <w:jc w:val="both"/>
        <w:rPr>
          <w:rFonts w:ascii="Times New Roman" w:hAnsi="Times New Roman"/>
          <w:sz w:val="28"/>
        </w:rPr>
      </w:pPr>
    </w:p>
    <w:p w:rsidR="00841D23" w:rsidRPr="00245387" w:rsidRDefault="00365D58" w:rsidP="00245387">
      <w:pPr>
        <w:pStyle w:val="ListParagraph"/>
        <w:spacing w:line="480" w:lineRule="auto"/>
        <w:ind w:left="0" w:firstLine="720"/>
        <w:jc w:val="both"/>
        <w:rPr>
          <w:rFonts w:ascii="Times New Roman" w:hAnsi="Times New Roman"/>
        </w:rPr>
      </w:pPr>
      <w:r>
        <w:rPr>
          <w:rFonts w:ascii="Times New Roman" w:hAnsi="Times New Roman"/>
        </w:rPr>
        <w:t>Dari pengertian belajar yang dikemukakan oleh para ahli,  penulis dapat menyimpulkan bahwa,  belajar itu merupakan suatu kebutuhan manusia agar pada dirin</w:t>
      </w:r>
      <w:r w:rsidR="002A5C3F">
        <w:rPr>
          <w:rFonts w:ascii="Times New Roman" w:hAnsi="Times New Roman"/>
        </w:rPr>
        <w:t>ya terjadi perubahan-perubahan, baik pengetahuan,</w:t>
      </w:r>
      <w:r>
        <w:rPr>
          <w:rFonts w:ascii="Times New Roman" w:hAnsi="Times New Roman"/>
        </w:rPr>
        <w:t xml:space="preserve"> sikap dan nil</w:t>
      </w:r>
      <w:r w:rsidR="002A5C3F">
        <w:rPr>
          <w:rFonts w:ascii="Times New Roman" w:hAnsi="Times New Roman"/>
        </w:rPr>
        <w:t>ai-nilai moral yang membentuk p</w:t>
      </w:r>
      <w:r>
        <w:rPr>
          <w:rFonts w:ascii="Times New Roman" w:hAnsi="Times New Roman"/>
        </w:rPr>
        <w:t xml:space="preserve">ribadi seseorang sebagai hasil dari pengalaman dan </w:t>
      </w:r>
      <w:r w:rsidR="000E4D48">
        <w:rPr>
          <w:rFonts w:ascii="Times New Roman" w:hAnsi="Times New Roman"/>
        </w:rPr>
        <w:t>interaksinya terhadap lingkungan sekitarnya</w:t>
      </w:r>
      <w:r w:rsidR="00A774EB">
        <w:rPr>
          <w:rFonts w:ascii="Times New Roman" w:hAnsi="Times New Roman"/>
        </w:rPr>
        <w:t>.</w:t>
      </w:r>
    </w:p>
    <w:p w:rsidR="00365D58" w:rsidRPr="00245387" w:rsidRDefault="00A774EB" w:rsidP="00245387">
      <w:pPr>
        <w:pStyle w:val="ListParagraph"/>
        <w:numPr>
          <w:ilvl w:val="1"/>
          <w:numId w:val="11"/>
        </w:numPr>
        <w:tabs>
          <w:tab w:val="clear" w:pos="360"/>
        </w:tabs>
        <w:spacing w:line="480" w:lineRule="auto"/>
        <w:ind w:left="720"/>
        <w:jc w:val="both"/>
        <w:rPr>
          <w:rFonts w:ascii="Times New Roman" w:hAnsi="Times New Roman"/>
        </w:rPr>
      </w:pPr>
      <w:r w:rsidRPr="00245387">
        <w:rPr>
          <w:rFonts w:ascii="Times New Roman" w:hAnsi="Times New Roman"/>
          <w:b/>
        </w:rPr>
        <w:t>Faktor yang Mempengaruhi Hasil Belajar</w:t>
      </w:r>
    </w:p>
    <w:p w:rsidR="00365D58" w:rsidRPr="00CD5010" w:rsidRDefault="00365D58" w:rsidP="00CD5010">
      <w:pPr>
        <w:spacing w:line="480" w:lineRule="auto"/>
        <w:ind w:firstLine="720"/>
        <w:jc w:val="both"/>
        <w:rPr>
          <w:rFonts w:ascii="Times New Roman" w:hAnsi="Times New Roman"/>
        </w:rPr>
      </w:pPr>
      <w:r w:rsidRPr="00CD5010">
        <w:rPr>
          <w:rFonts w:ascii="Times New Roman" w:hAnsi="Times New Roman"/>
        </w:rPr>
        <w:t>Hasil belajar merupakan suatu ukuran seseorang dalam proses belajar mengajar. Hasil belajar yang dicapai oleh seseorang dapat menjadi indikator tentang kemampuan, kesanggupan, penguasaan seseorang terhadap pengetahuan,  keterampilan dan sikap atau nilai yang dimiliki oleh orang tua itu dalam suatu pelajaran. Dalam k</w:t>
      </w:r>
      <w:r w:rsidR="002A5C3F">
        <w:rPr>
          <w:rFonts w:ascii="Times New Roman" w:hAnsi="Times New Roman"/>
        </w:rPr>
        <w:t xml:space="preserve">aitannya dengan usaha belajar, hasil belajar, </w:t>
      </w:r>
      <w:r w:rsidRPr="00CD5010">
        <w:rPr>
          <w:rFonts w:ascii="Times New Roman" w:hAnsi="Times New Roman"/>
        </w:rPr>
        <w:t xml:space="preserve">ditunjukkan oleh tingkat penguasaan yang dicapai oleh </w:t>
      </w:r>
      <w:r w:rsidR="00B205ED">
        <w:rPr>
          <w:rFonts w:ascii="Times New Roman" w:hAnsi="Times New Roman"/>
        </w:rPr>
        <w:t>siswa</w:t>
      </w:r>
      <w:r w:rsidRPr="00CD5010">
        <w:rPr>
          <w:rFonts w:ascii="Times New Roman" w:hAnsi="Times New Roman"/>
        </w:rPr>
        <w:t xml:space="preserve"> terhadap materi yang diajarkan setelah kegiatan belajar mengajar berlangsung dalam kurun waktu tertentu.</w:t>
      </w:r>
    </w:p>
    <w:p w:rsidR="0065719B" w:rsidRDefault="0065719B" w:rsidP="00A76253">
      <w:pPr>
        <w:spacing w:line="360" w:lineRule="auto"/>
        <w:ind w:right="18" w:firstLine="720"/>
        <w:jc w:val="both"/>
        <w:rPr>
          <w:rFonts w:ascii="Times New Roman" w:hAnsi="Times New Roman"/>
        </w:rPr>
      </w:pPr>
      <w:r>
        <w:rPr>
          <w:rFonts w:ascii="Times New Roman" w:hAnsi="Times New Roman"/>
        </w:rPr>
        <w:t xml:space="preserve">Wina Sanjaya </w:t>
      </w:r>
      <w:r w:rsidR="00365D58">
        <w:rPr>
          <w:rFonts w:ascii="Times New Roman" w:hAnsi="Times New Roman"/>
        </w:rPr>
        <w:t>(2008:</w:t>
      </w:r>
      <w:r>
        <w:rPr>
          <w:rFonts w:ascii="Times New Roman" w:hAnsi="Times New Roman"/>
        </w:rPr>
        <w:t xml:space="preserve"> </w:t>
      </w:r>
      <w:r w:rsidR="00365D58">
        <w:rPr>
          <w:rFonts w:ascii="Times New Roman" w:hAnsi="Times New Roman"/>
        </w:rPr>
        <w:t>42) menyatakan ada lima kategori hasil belajar dalam kelompok kapabilitas tersebut yaitu:</w:t>
      </w:r>
    </w:p>
    <w:p w:rsidR="00365D58" w:rsidRPr="0065719B" w:rsidRDefault="0065719B" w:rsidP="0065719B">
      <w:pPr>
        <w:pStyle w:val="ListParagraph"/>
        <w:ind w:right="738"/>
        <w:jc w:val="both"/>
        <w:rPr>
          <w:rFonts w:ascii="Times New Roman" w:hAnsi="Times New Roman"/>
        </w:rPr>
      </w:pPr>
      <w:r>
        <w:rPr>
          <w:rFonts w:ascii="Times New Roman" w:hAnsi="Times New Roman"/>
        </w:rPr>
        <w:lastRenderedPageBreak/>
        <w:t xml:space="preserve">1) </w:t>
      </w:r>
      <w:r w:rsidR="00365D58" w:rsidRPr="0065719B">
        <w:rPr>
          <w:rFonts w:ascii="Times New Roman" w:hAnsi="Times New Roman"/>
        </w:rPr>
        <w:t>Informasi verbal, berarti bahwa seseorang dapat menyatakan dalam</w:t>
      </w:r>
      <w:r w:rsidR="002A5C3F">
        <w:rPr>
          <w:rFonts w:ascii="Times New Roman" w:hAnsi="Times New Roman"/>
        </w:rPr>
        <w:t xml:space="preserve"> bentuk profe</w:t>
      </w:r>
      <w:r w:rsidR="00365D58" w:rsidRPr="0065719B">
        <w:rPr>
          <w:rFonts w:ascii="Times New Roman" w:hAnsi="Times New Roman"/>
        </w:rPr>
        <w:t>sional</w:t>
      </w:r>
      <w:r w:rsidR="002A5C3F">
        <w:rPr>
          <w:rFonts w:ascii="Times New Roman" w:hAnsi="Times New Roman"/>
        </w:rPr>
        <w:t xml:space="preserve"> </w:t>
      </w:r>
      <w:r w:rsidR="00365D58" w:rsidRPr="0065719B">
        <w:rPr>
          <w:rFonts w:ascii="Times New Roman" w:hAnsi="Times New Roman"/>
        </w:rPr>
        <w:t>apa yang telah dipelajari. Seseorang dapat menyatakan baik secara lisan maupun tulisan, atau bentuk lain i</w:t>
      </w:r>
      <w:r>
        <w:rPr>
          <w:rFonts w:ascii="Times New Roman" w:hAnsi="Times New Roman"/>
        </w:rPr>
        <w:t xml:space="preserve">nformasi yang telah ia pelajari; 2) </w:t>
      </w:r>
      <w:r w:rsidR="00365D58" w:rsidRPr="0065719B">
        <w:rPr>
          <w:rFonts w:ascii="Times New Roman" w:hAnsi="Times New Roman"/>
        </w:rPr>
        <w:t>Keterampilan intelektual, merupakan cara di mana</w:t>
      </w:r>
      <w:r w:rsidR="002A5C3F">
        <w:rPr>
          <w:rFonts w:ascii="Times New Roman" w:hAnsi="Times New Roman"/>
        </w:rPr>
        <w:t xml:space="preserve"> seseorang mampu berinteraksi de</w:t>
      </w:r>
      <w:r w:rsidR="00365D58" w:rsidRPr="0065719B">
        <w:rPr>
          <w:rFonts w:ascii="Times New Roman" w:hAnsi="Times New Roman"/>
        </w:rPr>
        <w:t>ngan lingkungan</w:t>
      </w:r>
      <w:r w:rsidR="002A5C3F">
        <w:rPr>
          <w:rFonts w:ascii="Times New Roman" w:hAnsi="Times New Roman"/>
        </w:rPr>
        <w:t>nya melalui si</w:t>
      </w:r>
      <w:r w:rsidR="00365D58" w:rsidRPr="0065719B">
        <w:rPr>
          <w:rFonts w:ascii="Times New Roman" w:hAnsi="Times New Roman"/>
        </w:rPr>
        <w:t>mbol seperti huruf, angka, kata, atau diagram</w:t>
      </w:r>
      <w:r w:rsidR="002A5C3F">
        <w:rPr>
          <w:rFonts w:ascii="Times New Roman" w:hAnsi="Times New Roman"/>
        </w:rPr>
        <w:t>;</w:t>
      </w:r>
      <w:r>
        <w:rPr>
          <w:rFonts w:ascii="Times New Roman" w:hAnsi="Times New Roman"/>
        </w:rPr>
        <w:t xml:space="preserve"> 3) </w:t>
      </w:r>
      <w:r w:rsidR="00365D58" w:rsidRPr="0065719B">
        <w:rPr>
          <w:rFonts w:ascii="Times New Roman" w:hAnsi="Times New Roman"/>
        </w:rPr>
        <w:t>Staregi kognitif adalah kemampuan yang memungkinkan seseorang mengendalikan perilakunya sendiri dalam menghadapi lingkunganya. Seseorang menggunakan strategi kognitif dalam memikirkan apa yang telah ia pelajari dalam memecahkan masalah.</w:t>
      </w:r>
      <w:r w:rsidR="002A5C3F">
        <w:rPr>
          <w:rFonts w:ascii="Times New Roman" w:hAnsi="Times New Roman"/>
        </w:rPr>
        <w:t>;</w:t>
      </w:r>
      <w:r>
        <w:rPr>
          <w:rFonts w:ascii="Times New Roman" w:hAnsi="Times New Roman"/>
        </w:rPr>
        <w:t xml:space="preserve"> 4) </w:t>
      </w:r>
      <w:r w:rsidR="00365D58" w:rsidRPr="0065719B">
        <w:rPr>
          <w:rFonts w:ascii="Times New Roman" w:hAnsi="Times New Roman"/>
        </w:rPr>
        <w:t>Sikap adalah keadaan internal yang telah terbentuk dan mempengaruhi pilihan tindaka</w:t>
      </w:r>
      <w:r w:rsidR="002A5C3F">
        <w:rPr>
          <w:rFonts w:ascii="Times New Roman" w:hAnsi="Times New Roman"/>
        </w:rPr>
        <w:t>n terhadap benda atau peristiwa;</w:t>
      </w:r>
      <w:r>
        <w:rPr>
          <w:rFonts w:ascii="Times New Roman" w:hAnsi="Times New Roman"/>
        </w:rPr>
        <w:t xml:space="preserve"> 5) </w:t>
      </w:r>
      <w:r w:rsidR="00365D58" w:rsidRPr="0065719B">
        <w:rPr>
          <w:rFonts w:ascii="Times New Roman" w:hAnsi="Times New Roman"/>
        </w:rPr>
        <w:t>Keterampilan gerak adalah yang di</w:t>
      </w:r>
      <w:r w:rsidR="002A5C3F">
        <w:rPr>
          <w:rFonts w:ascii="Times New Roman" w:hAnsi="Times New Roman"/>
        </w:rPr>
        <w:t xml:space="preserve">pelajari berdasarkan aktivitas, </w:t>
      </w:r>
      <w:r w:rsidR="00365D58" w:rsidRPr="0065719B">
        <w:rPr>
          <w:rFonts w:ascii="Times New Roman" w:hAnsi="Times New Roman"/>
        </w:rPr>
        <w:t>sehingga memungkinkan pelaksanaan penampilan yang menggunakan faktor fisik.</w:t>
      </w:r>
    </w:p>
    <w:p w:rsidR="00365D58" w:rsidRPr="00662C6C" w:rsidRDefault="00365D58" w:rsidP="00365D58">
      <w:pPr>
        <w:ind w:right="758"/>
        <w:jc w:val="both"/>
      </w:pPr>
    </w:p>
    <w:p w:rsidR="00365D58" w:rsidRDefault="00365D58" w:rsidP="00A76253">
      <w:pPr>
        <w:pStyle w:val="ListParagraph"/>
        <w:spacing w:line="480" w:lineRule="auto"/>
        <w:ind w:left="0" w:firstLine="720"/>
        <w:jc w:val="both"/>
        <w:rPr>
          <w:rFonts w:ascii="Times New Roman" w:hAnsi="Times New Roman"/>
        </w:rPr>
      </w:pPr>
      <w:r>
        <w:rPr>
          <w:rFonts w:ascii="Times New Roman" w:hAnsi="Times New Roman"/>
        </w:rPr>
        <w:t>Berdasarkan uraian di atas, dapat disimpulkan bahwa hasil belajar adalah penguasaan bahan pelajaran setelah memperoleh pengalaman belajar dalam kurun waktu tertentu.</w:t>
      </w:r>
    </w:p>
    <w:p w:rsidR="000F0775" w:rsidRPr="000F0775" w:rsidRDefault="000F0775" w:rsidP="00245387">
      <w:pPr>
        <w:pStyle w:val="ListParagraph"/>
        <w:numPr>
          <w:ilvl w:val="1"/>
          <w:numId w:val="11"/>
        </w:numPr>
        <w:spacing w:line="480" w:lineRule="auto"/>
        <w:ind w:left="720"/>
        <w:jc w:val="both"/>
        <w:rPr>
          <w:rFonts w:ascii="Times New Roman" w:hAnsi="Times New Roman"/>
          <w:b/>
        </w:rPr>
      </w:pPr>
      <w:r w:rsidRPr="000F0775">
        <w:rPr>
          <w:rFonts w:ascii="Times New Roman" w:hAnsi="Times New Roman"/>
          <w:b/>
        </w:rPr>
        <w:t>Hasil Belajar Matematika di Sekolah Dasar</w:t>
      </w:r>
    </w:p>
    <w:p w:rsidR="000F0775" w:rsidRDefault="000F0775" w:rsidP="000F0775">
      <w:pPr>
        <w:spacing w:line="480" w:lineRule="auto"/>
        <w:ind w:firstLine="720"/>
        <w:jc w:val="both"/>
        <w:rPr>
          <w:rFonts w:ascii="Times New Roman" w:hAnsi="Times New Roman"/>
        </w:rPr>
      </w:pPr>
      <w:r w:rsidRPr="0063452F">
        <w:rPr>
          <w:rFonts w:ascii="Times New Roman" w:hAnsi="Times New Roman"/>
          <w:lang w:val="id-ID"/>
        </w:rPr>
        <w:t xml:space="preserve">Proses belajar mengajar di kelas mempunyai tujuan yang bersifat transaksional, artinya diketahui secara jelas dan operasional oleh guru dan </w:t>
      </w:r>
      <w:r w:rsidR="00B205ED">
        <w:rPr>
          <w:rFonts w:ascii="Times New Roman" w:hAnsi="Times New Roman"/>
          <w:lang w:val="id-ID"/>
        </w:rPr>
        <w:t>siswa</w:t>
      </w:r>
      <w:r w:rsidRPr="0063452F">
        <w:rPr>
          <w:rFonts w:ascii="Times New Roman" w:hAnsi="Times New Roman"/>
          <w:lang w:val="id-ID"/>
        </w:rPr>
        <w:t xml:space="preserve">. Tujuan tercapai jika </w:t>
      </w:r>
      <w:r w:rsidR="00B205ED">
        <w:rPr>
          <w:rFonts w:ascii="Times New Roman" w:hAnsi="Times New Roman"/>
          <w:lang w:val="id-ID"/>
        </w:rPr>
        <w:t>siswa</w:t>
      </w:r>
      <w:r w:rsidRPr="0063452F">
        <w:rPr>
          <w:rFonts w:ascii="Times New Roman" w:hAnsi="Times New Roman"/>
          <w:lang w:val="id-ID"/>
        </w:rPr>
        <w:t xml:space="preserve"> memperoleh hasil belajar seperti yang diharapkan di dalam proses belajar mengajar tersebut. Oleh sebab itu hasil belajar harus dirumuskan dengan baik untuk dapat dievaluasi pada akhir pembelajaran. Belajar adalah aktivitas mental yang berlangsung dalam interaksi anak dengan lingkungan yang menghasilkan perubahan dalam pengetahuan, pemahaman, keterampilan, sikap, dan nilai. Jadi hasil belajar adalah tingkat penguasaan yang dicapai </w:t>
      </w:r>
      <w:r w:rsidR="00B205ED">
        <w:rPr>
          <w:rFonts w:ascii="Times New Roman" w:hAnsi="Times New Roman"/>
          <w:lang w:val="id-ID"/>
        </w:rPr>
        <w:t>siswa</w:t>
      </w:r>
      <w:r w:rsidRPr="0063452F">
        <w:rPr>
          <w:rFonts w:ascii="Times New Roman" w:hAnsi="Times New Roman"/>
          <w:lang w:val="id-ID"/>
        </w:rPr>
        <w:t xml:space="preserve"> dalam mengikuti program belajar mengajar sesuai dengan tujuan pendidikan yang ditetapkan yang meliputi aspek kognitif, afektif, dan psikomotor.</w:t>
      </w:r>
    </w:p>
    <w:p w:rsidR="00757E6F" w:rsidRDefault="000F0775" w:rsidP="00757E6F">
      <w:pPr>
        <w:spacing w:line="480" w:lineRule="auto"/>
        <w:ind w:firstLine="720"/>
        <w:jc w:val="both"/>
        <w:rPr>
          <w:rFonts w:ascii="Times New Roman" w:hAnsi="Times New Roman"/>
        </w:rPr>
      </w:pPr>
      <w:r w:rsidRPr="00566FBC">
        <w:rPr>
          <w:rFonts w:ascii="Times New Roman" w:hAnsi="Times New Roman"/>
          <w:lang w:val="id-ID"/>
        </w:rPr>
        <w:lastRenderedPageBreak/>
        <w:t>Hasil belajar pada hakekatnya adalah perubahan tingka</w:t>
      </w:r>
      <w:r w:rsidRPr="00D83D43">
        <w:rPr>
          <w:rFonts w:ascii="Times New Roman" w:hAnsi="Times New Roman"/>
          <w:lang w:val="id-ID"/>
        </w:rPr>
        <w:t>h</w:t>
      </w:r>
      <w:r w:rsidRPr="00566FBC">
        <w:rPr>
          <w:rFonts w:ascii="Times New Roman" w:hAnsi="Times New Roman"/>
          <w:lang w:val="id-ID"/>
        </w:rPr>
        <w:t xml:space="preserve"> laku individu yang relatif menetap sebagai hasil interaktif dengan lingkungan. Hasil belajar </w:t>
      </w:r>
      <w:r w:rsidR="002A5C3F">
        <w:rPr>
          <w:rFonts w:ascii="Times New Roman" w:hAnsi="Times New Roman"/>
        </w:rPr>
        <w:t>matematika</w:t>
      </w:r>
      <w:r w:rsidR="002A5C3F" w:rsidRPr="00566FBC">
        <w:rPr>
          <w:rFonts w:ascii="Times New Roman" w:hAnsi="Times New Roman"/>
          <w:lang w:val="id-ID"/>
        </w:rPr>
        <w:t xml:space="preserve"> </w:t>
      </w:r>
      <w:r w:rsidRPr="00566FBC">
        <w:rPr>
          <w:rFonts w:ascii="Times New Roman" w:hAnsi="Times New Roman"/>
          <w:lang w:val="id-ID"/>
        </w:rPr>
        <w:t xml:space="preserve">tentu saja harus dikaitkan dengan tujuan pendidikan </w:t>
      </w:r>
      <w:r>
        <w:rPr>
          <w:rFonts w:ascii="Times New Roman" w:hAnsi="Times New Roman"/>
        </w:rPr>
        <w:t>matematika</w:t>
      </w:r>
      <w:r w:rsidRPr="00566FBC">
        <w:rPr>
          <w:rFonts w:ascii="Times New Roman" w:hAnsi="Times New Roman"/>
          <w:lang w:val="id-ID"/>
        </w:rPr>
        <w:t xml:space="preserve"> yang telah dicantumkan dalam garis-garis besar program pengajaran </w:t>
      </w:r>
      <w:r>
        <w:rPr>
          <w:rFonts w:ascii="Times New Roman" w:hAnsi="Times New Roman"/>
        </w:rPr>
        <w:t>matematika</w:t>
      </w:r>
      <w:r w:rsidRPr="00566FBC">
        <w:rPr>
          <w:rFonts w:ascii="Times New Roman" w:hAnsi="Times New Roman"/>
          <w:lang w:val="id-ID"/>
        </w:rPr>
        <w:t xml:space="preserve"> di</w:t>
      </w:r>
      <w:r>
        <w:rPr>
          <w:rFonts w:ascii="Times New Roman" w:hAnsi="Times New Roman"/>
          <w:lang w:val="id-ID"/>
        </w:rPr>
        <w:t xml:space="preserve"> </w:t>
      </w:r>
      <w:r w:rsidRPr="00566FBC">
        <w:rPr>
          <w:rFonts w:ascii="Times New Roman" w:hAnsi="Times New Roman"/>
          <w:lang w:val="id-ID"/>
        </w:rPr>
        <w:t xml:space="preserve">sekolah dengan tidak melupakan hakikat </w:t>
      </w:r>
      <w:r>
        <w:rPr>
          <w:rFonts w:ascii="Times New Roman" w:hAnsi="Times New Roman"/>
        </w:rPr>
        <w:t>matematika</w:t>
      </w:r>
      <w:r w:rsidRPr="00566FBC">
        <w:rPr>
          <w:rFonts w:ascii="Times New Roman" w:hAnsi="Times New Roman"/>
          <w:lang w:val="id-ID"/>
        </w:rPr>
        <w:t xml:space="preserve"> itu sendiri.</w:t>
      </w:r>
    </w:p>
    <w:p w:rsidR="002D1650" w:rsidRPr="002D1650" w:rsidRDefault="002D1650" w:rsidP="00757E6F">
      <w:pPr>
        <w:spacing w:line="480" w:lineRule="auto"/>
        <w:ind w:firstLine="720"/>
        <w:jc w:val="both"/>
        <w:rPr>
          <w:rFonts w:ascii="Times New Roman" w:hAnsi="Times New Roman"/>
        </w:rPr>
      </w:pPr>
    </w:p>
    <w:p w:rsidR="00757E6F" w:rsidRDefault="00757E6F" w:rsidP="00841D23">
      <w:pPr>
        <w:spacing w:line="480" w:lineRule="auto"/>
        <w:ind w:left="360" w:hanging="360"/>
        <w:jc w:val="both"/>
        <w:rPr>
          <w:rFonts w:ascii="Times New Roman" w:hAnsi="Times New Roman"/>
          <w:b/>
        </w:rPr>
      </w:pPr>
      <w:r>
        <w:rPr>
          <w:rFonts w:ascii="Times New Roman" w:hAnsi="Times New Roman"/>
          <w:b/>
        </w:rPr>
        <w:t>3.</w:t>
      </w:r>
      <w:r>
        <w:rPr>
          <w:rFonts w:ascii="Times New Roman" w:hAnsi="Times New Roman"/>
          <w:b/>
        </w:rPr>
        <w:tab/>
        <w:t xml:space="preserve">Hakikat </w:t>
      </w:r>
      <w:r w:rsidRPr="00757E6F">
        <w:rPr>
          <w:rFonts w:ascii="Times New Roman" w:hAnsi="Times New Roman"/>
          <w:b/>
        </w:rPr>
        <w:t xml:space="preserve">Pembelajaran Matematika di Sekolah Dasar </w:t>
      </w:r>
    </w:p>
    <w:p w:rsidR="00757E6F" w:rsidRDefault="00757E6F" w:rsidP="006F4109">
      <w:pPr>
        <w:pStyle w:val="ListParagraph"/>
        <w:numPr>
          <w:ilvl w:val="4"/>
          <w:numId w:val="12"/>
        </w:numPr>
        <w:spacing w:line="480" w:lineRule="auto"/>
        <w:ind w:left="720"/>
        <w:jc w:val="both"/>
        <w:rPr>
          <w:rFonts w:ascii="Times New Roman" w:eastAsia="Times New Roman" w:hAnsi="Times New Roman"/>
          <w:b/>
        </w:rPr>
      </w:pPr>
      <w:r w:rsidRPr="00846316">
        <w:rPr>
          <w:rFonts w:ascii="Times New Roman" w:eastAsia="Times New Roman" w:hAnsi="Times New Roman"/>
          <w:b/>
        </w:rPr>
        <w:t>Pengertian Matematika</w:t>
      </w:r>
    </w:p>
    <w:p w:rsidR="00757E6F" w:rsidRDefault="00757E6F" w:rsidP="00245387">
      <w:pPr>
        <w:spacing w:line="480" w:lineRule="auto"/>
        <w:ind w:firstLine="720"/>
        <w:jc w:val="both"/>
        <w:rPr>
          <w:rFonts w:ascii="Times New Roman" w:eastAsia="Times New Roman" w:hAnsi="Times New Roman"/>
          <w:b/>
        </w:rPr>
      </w:pPr>
      <w:r w:rsidRPr="00846316">
        <w:rPr>
          <w:rFonts w:ascii="Times New Roman" w:eastAsia="Times New Roman" w:hAnsi="Times New Roman"/>
        </w:rPr>
        <w:t>Matematika sebagai salah</w:t>
      </w:r>
      <w:r>
        <w:rPr>
          <w:rFonts w:ascii="Times New Roman" w:eastAsia="Times New Roman" w:hAnsi="Times New Roman"/>
        </w:rPr>
        <w:t xml:space="preserve"> satu ilmu dasar yang tertua ak</w:t>
      </w:r>
      <w:r w:rsidRPr="00846316">
        <w:rPr>
          <w:rFonts w:ascii="Times New Roman" w:eastAsia="Times New Roman" w:hAnsi="Times New Roman"/>
        </w:rPr>
        <w:t xml:space="preserve">hir-akhir ini telah mengalami perkembangan yang sangat pesat, baik dari segi materi dan maupun fungsi terapannya. Berdasarkan kenyataan demikian, maka </w:t>
      </w:r>
      <w:r w:rsidR="00B205ED">
        <w:rPr>
          <w:rFonts w:ascii="Times New Roman" w:eastAsia="Times New Roman" w:hAnsi="Times New Roman"/>
        </w:rPr>
        <w:t>siswa</w:t>
      </w:r>
      <w:r w:rsidRPr="00846316">
        <w:rPr>
          <w:rFonts w:ascii="Times New Roman" w:eastAsia="Times New Roman" w:hAnsi="Times New Roman"/>
        </w:rPr>
        <w:t xml:space="preserve"> dituntut untuk mampu menguasai materi minimal yang terdapat dalam kurikulum.</w:t>
      </w:r>
    </w:p>
    <w:p w:rsidR="00757E6F" w:rsidRPr="00846316" w:rsidRDefault="00757E6F" w:rsidP="00757E6F">
      <w:pPr>
        <w:tabs>
          <w:tab w:val="left" w:pos="720"/>
          <w:tab w:val="left" w:pos="1560"/>
        </w:tabs>
        <w:spacing w:line="480" w:lineRule="auto"/>
        <w:ind w:firstLine="720"/>
        <w:jc w:val="both"/>
        <w:rPr>
          <w:rFonts w:ascii="Times New Roman" w:eastAsia="Times New Roman" w:hAnsi="Times New Roman"/>
          <w:b/>
        </w:rPr>
      </w:pPr>
      <w:r w:rsidRPr="00846316">
        <w:rPr>
          <w:rFonts w:ascii="Times New Roman" w:eastAsia="Times New Roman" w:hAnsi="Times New Roman"/>
        </w:rPr>
        <w:t xml:space="preserve">Belajar matematika berbeda dengan ilmu lainnya karena pembelajarannya memerlukan keterampilan matematis, baik berupa abstrak, logika, kemampuan berhitung, kemampuan memanipulasi, maupun kemampuan menganalisa suatu masalah. Matematika (dari bahasa Yunani </w:t>
      </w:r>
      <w:r w:rsidRPr="00846316">
        <w:rPr>
          <w:rFonts w:ascii="Times New Roman" w:eastAsia="Times New Roman" w:hAnsi="Times New Roman"/>
          <w:i/>
        </w:rPr>
        <w:t>‘mathemata’</w:t>
      </w:r>
      <w:r w:rsidRPr="00846316">
        <w:rPr>
          <w:rFonts w:ascii="Times New Roman" w:eastAsia="Times New Roman" w:hAnsi="Times New Roman"/>
        </w:rPr>
        <w:t>) sebagai salah satu cabang ilmu pen</w:t>
      </w:r>
      <w:r w:rsidR="00431A84">
        <w:rPr>
          <w:rFonts w:ascii="Times New Roman" w:eastAsia="Times New Roman" w:hAnsi="Times New Roman"/>
        </w:rPr>
        <w:t>getahuan, begitu kompleks sehing</w:t>
      </w:r>
      <w:r w:rsidRPr="00846316">
        <w:rPr>
          <w:rFonts w:ascii="Times New Roman" w:eastAsia="Times New Roman" w:hAnsi="Times New Roman"/>
        </w:rPr>
        <w:t>ga sampai saat ini belum ada definisi yang baku tentang pengertian matematika itu sendiri. Soedjadi (2000:</w:t>
      </w:r>
      <w:r>
        <w:rPr>
          <w:rFonts w:ascii="Times New Roman" w:eastAsia="Times New Roman" w:hAnsi="Times New Roman"/>
        </w:rPr>
        <w:t xml:space="preserve"> </w:t>
      </w:r>
      <w:r w:rsidRPr="00846316">
        <w:rPr>
          <w:rFonts w:ascii="Times New Roman" w:eastAsia="Times New Roman" w:hAnsi="Times New Roman"/>
        </w:rPr>
        <w:t>25) menyajikan beberapa definisi tentang matematika yaitu:</w:t>
      </w:r>
    </w:p>
    <w:p w:rsidR="00757E6F" w:rsidRPr="00245387" w:rsidRDefault="00380C34" w:rsidP="00245387">
      <w:pPr>
        <w:pStyle w:val="ListParagraph"/>
        <w:tabs>
          <w:tab w:val="left" w:pos="540"/>
          <w:tab w:val="left" w:pos="1890"/>
          <w:tab w:val="left" w:pos="7200"/>
        </w:tabs>
        <w:ind w:right="738"/>
        <w:jc w:val="both"/>
        <w:rPr>
          <w:rFonts w:ascii="Times New Roman" w:eastAsia="Times New Roman" w:hAnsi="Times New Roman"/>
        </w:rPr>
      </w:pPr>
      <w:r>
        <w:rPr>
          <w:rFonts w:ascii="Times New Roman" w:eastAsia="Times New Roman" w:hAnsi="Times New Roman"/>
        </w:rPr>
        <w:t>(</w:t>
      </w:r>
      <w:r w:rsidR="00757E6F" w:rsidRPr="000B5CBC">
        <w:rPr>
          <w:rFonts w:ascii="Times New Roman" w:eastAsia="Times New Roman" w:hAnsi="Times New Roman"/>
        </w:rPr>
        <w:t>1)</w:t>
      </w:r>
      <w:r w:rsidR="00757E6F">
        <w:rPr>
          <w:rFonts w:ascii="Times New Roman" w:eastAsia="Times New Roman" w:hAnsi="Times New Roman"/>
        </w:rPr>
        <w:t xml:space="preserve"> </w:t>
      </w:r>
      <w:r w:rsidR="00757E6F" w:rsidRPr="000B5CBC">
        <w:rPr>
          <w:rFonts w:ascii="Times New Roman" w:eastAsia="Times New Roman" w:hAnsi="Times New Roman"/>
        </w:rPr>
        <w:t>Matematika adalah cabang ilmu eksak dan tero</w:t>
      </w:r>
      <w:r w:rsidR="00757E6F">
        <w:rPr>
          <w:rFonts w:ascii="Times New Roman" w:eastAsia="Times New Roman" w:hAnsi="Times New Roman"/>
        </w:rPr>
        <w:t xml:space="preserve">rganisir secara sistematik; </w:t>
      </w:r>
      <w:r>
        <w:rPr>
          <w:rFonts w:ascii="Times New Roman" w:eastAsia="Times New Roman" w:hAnsi="Times New Roman"/>
        </w:rPr>
        <w:t>(</w:t>
      </w:r>
      <w:r w:rsidR="00757E6F">
        <w:rPr>
          <w:rFonts w:ascii="Times New Roman" w:eastAsia="Times New Roman" w:hAnsi="Times New Roman"/>
        </w:rPr>
        <w:t xml:space="preserve">2) </w:t>
      </w:r>
      <w:r w:rsidR="00757E6F" w:rsidRPr="000B5CBC">
        <w:rPr>
          <w:rFonts w:ascii="Times New Roman" w:eastAsia="Times New Roman" w:hAnsi="Times New Roman"/>
        </w:rPr>
        <w:t>matematika adalah pengetahuan ten</w:t>
      </w:r>
      <w:r w:rsidR="00757E6F">
        <w:rPr>
          <w:rFonts w:ascii="Times New Roman" w:eastAsia="Times New Roman" w:hAnsi="Times New Roman"/>
        </w:rPr>
        <w:t xml:space="preserve">tang bilangan dan kalkulus; </w:t>
      </w:r>
      <w:r>
        <w:rPr>
          <w:rFonts w:ascii="Times New Roman" w:eastAsia="Times New Roman" w:hAnsi="Times New Roman"/>
        </w:rPr>
        <w:t>(</w:t>
      </w:r>
      <w:r w:rsidR="00757E6F">
        <w:rPr>
          <w:rFonts w:ascii="Times New Roman" w:eastAsia="Times New Roman" w:hAnsi="Times New Roman"/>
        </w:rPr>
        <w:t xml:space="preserve">3) </w:t>
      </w:r>
      <w:r w:rsidR="00757E6F" w:rsidRPr="000B5CBC">
        <w:rPr>
          <w:rFonts w:ascii="Times New Roman" w:eastAsia="Times New Roman" w:hAnsi="Times New Roman"/>
        </w:rPr>
        <w:t>matematika adalah pengetahuan tentang penalaran logik</w:t>
      </w:r>
      <w:r w:rsidR="00757E6F">
        <w:rPr>
          <w:rFonts w:ascii="Times New Roman" w:eastAsia="Times New Roman" w:hAnsi="Times New Roman"/>
        </w:rPr>
        <w:t>a</w:t>
      </w:r>
      <w:r w:rsidR="00757E6F" w:rsidRPr="000B5CBC">
        <w:rPr>
          <w:rFonts w:ascii="Times New Roman" w:eastAsia="Times New Roman" w:hAnsi="Times New Roman"/>
        </w:rPr>
        <w:t xml:space="preserve"> dan berhubungan d</w:t>
      </w:r>
      <w:r w:rsidR="00757E6F">
        <w:rPr>
          <w:rFonts w:ascii="Times New Roman" w:eastAsia="Times New Roman" w:hAnsi="Times New Roman"/>
        </w:rPr>
        <w:t>engan dua bilangan;</w:t>
      </w:r>
      <w:r w:rsidR="00757E6F" w:rsidRPr="000B5CBC">
        <w:rPr>
          <w:rFonts w:ascii="Times New Roman" w:eastAsia="Times New Roman" w:hAnsi="Times New Roman"/>
        </w:rPr>
        <w:t xml:space="preserve"> </w:t>
      </w:r>
      <w:r>
        <w:rPr>
          <w:rFonts w:ascii="Times New Roman" w:eastAsia="Times New Roman" w:hAnsi="Times New Roman"/>
        </w:rPr>
        <w:t>(</w:t>
      </w:r>
      <w:r w:rsidR="00757E6F">
        <w:rPr>
          <w:rFonts w:ascii="Times New Roman" w:eastAsia="Times New Roman" w:hAnsi="Times New Roman"/>
        </w:rPr>
        <w:t xml:space="preserve">4) </w:t>
      </w:r>
      <w:r w:rsidR="00757E6F" w:rsidRPr="000B5CBC">
        <w:rPr>
          <w:rFonts w:ascii="Times New Roman" w:eastAsia="Times New Roman" w:hAnsi="Times New Roman"/>
        </w:rPr>
        <w:t>matematika adalah pengetahuan tentang fakta-fakta kuantitatif dan ma</w:t>
      </w:r>
      <w:r w:rsidR="00757E6F">
        <w:rPr>
          <w:rFonts w:ascii="Times New Roman" w:eastAsia="Times New Roman" w:hAnsi="Times New Roman"/>
        </w:rPr>
        <w:t xml:space="preserve">salah tentang ruang dan bentuk; </w:t>
      </w:r>
      <w:r>
        <w:rPr>
          <w:rFonts w:ascii="Times New Roman" w:eastAsia="Times New Roman" w:hAnsi="Times New Roman"/>
        </w:rPr>
        <w:t>(</w:t>
      </w:r>
      <w:r w:rsidR="00757E6F">
        <w:rPr>
          <w:rFonts w:ascii="Times New Roman" w:eastAsia="Times New Roman" w:hAnsi="Times New Roman"/>
        </w:rPr>
        <w:t>5)</w:t>
      </w:r>
      <w:r w:rsidR="00757E6F" w:rsidRPr="000B5CBC">
        <w:rPr>
          <w:rFonts w:ascii="Times New Roman" w:eastAsia="Times New Roman" w:hAnsi="Times New Roman"/>
        </w:rPr>
        <w:t xml:space="preserve"> matematika adalah pengetahuan tentang struktur-struktur yang </w:t>
      </w:r>
      <w:r w:rsidR="00757E6F">
        <w:rPr>
          <w:rFonts w:ascii="Times New Roman" w:eastAsia="Times New Roman" w:hAnsi="Times New Roman"/>
        </w:rPr>
        <w:t xml:space="preserve">logis; </w:t>
      </w:r>
      <w:r>
        <w:rPr>
          <w:rFonts w:ascii="Times New Roman" w:eastAsia="Times New Roman" w:hAnsi="Times New Roman"/>
        </w:rPr>
        <w:t>(</w:t>
      </w:r>
      <w:r w:rsidR="00757E6F">
        <w:rPr>
          <w:rFonts w:ascii="Times New Roman" w:eastAsia="Times New Roman" w:hAnsi="Times New Roman"/>
        </w:rPr>
        <w:t>6)</w:t>
      </w:r>
      <w:r w:rsidR="00757E6F" w:rsidRPr="000B5CBC">
        <w:rPr>
          <w:rFonts w:ascii="Times New Roman" w:eastAsia="Times New Roman" w:hAnsi="Times New Roman"/>
        </w:rPr>
        <w:t xml:space="preserve"> matematika adalah pengetahuan tentang aturan-aturan yang cermat.</w:t>
      </w:r>
      <w:r w:rsidR="00757E6F" w:rsidRPr="00245387">
        <w:rPr>
          <w:rFonts w:ascii="Times New Roman" w:eastAsia="Times New Roman" w:hAnsi="Times New Roman"/>
        </w:rPr>
        <w:t xml:space="preserve">   </w:t>
      </w:r>
    </w:p>
    <w:p w:rsidR="00757E6F" w:rsidRDefault="00757E6F" w:rsidP="00757E6F">
      <w:pPr>
        <w:pStyle w:val="ListParagraph"/>
        <w:spacing w:line="480" w:lineRule="auto"/>
        <w:ind w:left="0" w:right="14" w:firstLine="720"/>
        <w:jc w:val="both"/>
        <w:rPr>
          <w:rFonts w:ascii="Times New Roman" w:eastAsia="Times New Roman" w:hAnsi="Times New Roman"/>
        </w:rPr>
      </w:pPr>
      <w:r w:rsidRPr="000B5CBC">
        <w:rPr>
          <w:rFonts w:ascii="Times New Roman" w:eastAsia="Times New Roman" w:hAnsi="Times New Roman"/>
        </w:rPr>
        <w:lastRenderedPageBreak/>
        <w:t xml:space="preserve">Matematika sebagai ilmu mengenai strukur dan hubungan-hubunganya, simbol-simbol sangat diperlukan </w:t>
      </w:r>
      <w:r>
        <w:rPr>
          <w:rFonts w:ascii="Times New Roman" w:eastAsia="Times New Roman" w:hAnsi="Times New Roman"/>
        </w:rPr>
        <w:t>u</w:t>
      </w:r>
      <w:r w:rsidRPr="000B5CBC">
        <w:rPr>
          <w:rFonts w:ascii="Times New Roman" w:eastAsia="Times New Roman" w:hAnsi="Times New Roman"/>
        </w:rPr>
        <w:t>ntuk membantu memanipulasi aturan-aturan yang ditetapakan. Simbol menjamin adan</w:t>
      </w:r>
      <w:r w:rsidR="00431A84">
        <w:rPr>
          <w:rFonts w:ascii="Times New Roman" w:eastAsia="Times New Roman" w:hAnsi="Times New Roman"/>
        </w:rPr>
        <w:t>ya komunikasi dan mampu memberi</w:t>
      </w:r>
      <w:r w:rsidRPr="000B5CBC">
        <w:rPr>
          <w:rFonts w:ascii="Times New Roman" w:eastAsia="Times New Roman" w:hAnsi="Times New Roman"/>
        </w:rPr>
        <w:t>kan keterangan untuk membantu konsep baru. Konsep baru terbentuk karena adanya pemahaman konsep sebelumnya sehingga matematika itu konsep-konsepny</w:t>
      </w:r>
      <w:r>
        <w:rPr>
          <w:rFonts w:ascii="Times New Roman" w:eastAsia="Times New Roman" w:hAnsi="Times New Roman"/>
        </w:rPr>
        <w:t xml:space="preserve">a tersusun secara hirarki. </w:t>
      </w:r>
      <w:r w:rsidRPr="00254361">
        <w:rPr>
          <w:rFonts w:ascii="Times New Roman" w:eastAsia="Times New Roman" w:hAnsi="Times New Roman"/>
        </w:rPr>
        <w:t xml:space="preserve">Menurut </w:t>
      </w:r>
      <w:r>
        <w:rPr>
          <w:rFonts w:ascii="Times New Roman" w:eastAsia="Times New Roman" w:hAnsi="Times New Roman"/>
        </w:rPr>
        <w:t>Hudoyo (</w:t>
      </w:r>
      <w:r w:rsidR="00E3598E">
        <w:rPr>
          <w:rFonts w:ascii="Times New Roman" w:eastAsia="Times New Roman" w:hAnsi="Times New Roman"/>
        </w:rPr>
        <w:t xml:space="preserve">1997: </w:t>
      </w:r>
      <w:r w:rsidRPr="00254361">
        <w:rPr>
          <w:rFonts w:ascii="Times New Roman" w:eastAsia="Times New Roman" w:hAnsi="Times New Roman"/>
        </w:rPr>
        <w:t>54) bahwa</w:t>
      </w:r>
      <w:r>
        <w:rPr>
          <w:rFonts w:ascii="Times New Roman" w:eastAsia="Times New Roman" w:hAnsi="Times New Roman"/>
        </w:rPr>
        <w:t xml:space="preserve"> </w:t>
      </w:r>
      <w:r w:rsidRPr="00254361">
        <w:rPr>
          <w:rFonts w:ascii="Times New Roman" w:eastAsia="Times New Roman" w:hAnsi="Times New Roman"/>
        </w:rPr>
        <w:t>matematika berkenaan dengan ide-ide/konsep-konsep abstrak yang tersusun secara hirarki dan penalarannya secara deduktif</w:t>
      </w:r>
    </w:p>
    <w:p w:rsidR="00AE01AD" w:rsidRPr="004E76AC" w:rsidRDefault="00D57535" w:rsidP="006F4109">
      <w:pPr>
        <w:pStyle w:val="ListParagraph"/>
        <w:numPr>
          <w:ilvl w:val="4"/>
          <w:numId w:val="12"/>
        </w:numPr>
        <w:spacing w:line="480" w:lineRule="auto"/>
        <w:ind w:left="720"/>
        <w:jc w:val="both"/>
        <w:rPr>
          <w:rFonts w:ascii="Times New Roman" w:hAnsi="Times New Roman"/>
          <w:b/>
        </w:rPr>
      </w:pPr>
      <w:r>
        <w:rPr>
          <w:rFonts w:ascii="Times New Roman" w:hAnsi="Times New Roman"/>
          <w:b/>
        </w:rPr>
        <w:t>Tujuan Pembelajaran</w:t>
      </w:r>
      <w:r w:rsidR="00AE01AD" w:rsidRPr="004E76AC">
        <w:rPr>
          <w:rFonts w:ascii="Times New Roman" w:hAnsi="Times New Roman"/>
          <w:b/>
        </w:rPr>
        <w:t xml:space="preserve"> Matematika di Sekolah Dasar</w:t>
      </w:r>
    </w:p>
    <w:p w:rsidR="00AE01AD" w:rsidRPr="004E76AC" w:rsidRDefault="00AE01AD" w:rsidP="00AE01AD">
      <w:pPr>
        <w:spacing w:line="480" w:lineRule="auto"/>
        <w:ind w:firstLine="720"/>
        <w:jc w:val="both"/>
        <w:rPr>
          <w:rFonts w:ascii="Times New Roman" w:hAnsi="Times New Roman"/>
        </w:rPr>
      </w:pPr>
      <w:r w:rsidRPr="004E76AC">
        <w:rPr>
          <w:rFonts w:ascii="Times New Roman" w:hAnsi="Times New Roman"/>
        </w:rPr>
        <w:t>Menurut Soejadi (Heruman, 2007:</w:t>
      </w:r>
      <w:r>
        <w:rPr>
          <w:rFonts w:ascii="Times New Roman" w:hAnsi="Times New Roman"/>
        </w:rPr>
        <w:t xml:space="preserve"> </w:t>
      </w:r>
      <w:r w:rsidRPr="004E76AC">
        <w:rPr>
          <w:rFonts w:ascii="Times New Roman" w:hAnsi="Times New Roman"/>
        </w:rPr>
        <w:t>1) bahwa salah</w:t>
      </w:r>
      <w:r>
        <w:rPr>
          <w:rFonts w:ascii="Times New Roman" w:hAnsi="Times New Roman"/>
        </w:rPr>
        <w:t xml:space="preserve"> </w:t>
      </w:r>
      <w:r w:rsidRPr="004E76AC">
        <w:rPr>
          <w:rFonts w:ascii="Times New Roman" w:hAnsi="Times New Roman"/>
        </w:rPr>
        <w:t>satu yang menjadi hakikat matematika adalah tercapainya tujua</w:t>
      </w:r>
      <w:r>
        <w:rPr>
          <w:rFonts w:ascii="Times New Roman" w:hAnsi="Times New Roman"/>
        </w:rPr>
        <w:t>n dalam mengajarkan matematika.</w:t>
      </w:r>
      <w:r w:rsidRPr="004E76AC">
        <w:rPr>
          <w:rFonts w:ascii="Times New Roman" w:hAnsi="Times New Roman"/>
        </w:rPr>
        <w:t xml:space="preserve"> </w:t>
      </w:r>
      <w:r>
        <w:rPr>
          <w:rFonts w:ascii="Times New Roman" w:hAnsi="Times New Roman"/>
        </w:rPr>
        <w:t xml:space="preserve"> </w:t>
      </w:r>
      <w:r w:rsidRPr="004E76AC">
        <w:rPr>
          <w:rFonts w:ascii="Times New Roman" w:hAnsi="Times New Roman"/>
        </w:rPr>
        <w:t>Oleh karena itu,  dalam pembelajaran matematika penting untuk mencapai tujuan-tujuan pembelajaran yang telah ditetapkan. Adapun yang menjadi tujuan pengajaran matematika di SD adalah agar peserta didik memiliki kemampuan sebagai berikut:</w:t>
      </w:r>
    </w:p>
    <w:p w:rsidR="00AE01AD" w:rsidRDefault="00AE01AD" w:rsidP="006F4109">
      <w:pPr>
        <w:pStyle w:val="ListParagraph"/>
        <w:numPr>
          <w:ilvl w:val="0"/>
          <w:numId w:val="13"/>
        </w:numPr>
        <w:tabs>
          <w:tab w:val="num" w:pos="360"/>
        </w:tabs>
        <w:spacing w:line="480" w:lineRule="auto"/>
        <w:ind w:left="360" w:hanging="360"/>
        <w:jc w:val="both"/>
        <w:rPr>
          <w:rFonts w:ascii="Times New Roman" w:hAnsi="Times New Roman"/>
        </w:rPr>
      </w:pPr>
      <w:r w:rsidRPr="004E76AC">
        <w:rPr>
          <w:rFonts w:ascii="Times New Roman" w:hAnsi="Times New Roman"/>
        </w:rPr>
        <w:t>Memahami konsep matematika, menjelaskan keterkaitan antar konsep dan mengaplikasikan konsep algoritma secara lues, akurat, efesien, dan tepat dalam pemecahan masalah.</w:t>
      </w:r>
    </w:p>
    <w:p w:rsidR="00AE01AD" w:rsidRDefault="00AE01AD" w:rsidP="006F4109">
      <w:pPr>
        <w:pStyle w:val="ListParagraph"/>
        <w:numPr>
          <w:ilvl w:val="0"/>
          <w:numId w:val="13"/>
        </w:numPr>
        <w:tabs>
          <w:tab w:val="num" w:pos="360"/>
        </w:tabs>
        <w:spacing w:line="480" w:lineRule="auto"/>
        <w:ind w:left="360" w:hanging="360"/>
        <w:jc w:val="both"/>
        <w:rPr>
          <w:rFonts w:ascii="Times New Roman" w:hAnsi="Times New Roman"/>
        </w:rPr>
      </w:pPr>
      <w:r w:rsidRPr="00AA6005">
        <w:rPr>
          <w:rFonts w:ascii="Times New Roman" w:hAnsi="Times New Roman"/>
        </w:rPr>
        <w:t>Menggunakan penalaran pada pola dan sifat, melakukan manipulasi matematika dalam membuat generalisasi, menyusun bukti atau menjelaskan gagasan dan pernyataan matematika.</w:t>
      </w:r>
    </w:p>
    <w:p w:rsidR="00AE01AD" w:rsidRDefault="00AE01AD" w:rsidP="006F4109">
      <w:pPr>
        <w:pStyle w:val="ListParagraph"/>
        <w:numPr>
          <w:ilvl w:val="0"/>
          <w:numId w:val="13"/>
        </w:numPr>
        <w:tabs>
          <w:tab w:val="num" w:pos="360"/>
        </w:tabs>
        <w:spacing w:line="480" w:lineRule="auto"/>
        <w:ind w:left="360" w:hanging="360"/>
        <w:jc w:val="both"/>
        <w:rPr>
          <w:rFonts w:ascii="Times New Roman" w:hAnsi="Times New Roman"/>
        </w:rPr>
      </w:pPr>
      <w:r w:rsidRPr="00AA6005">
        <w:rPr>
          <w:rFonts w:ascii="Times New Roman" w:hAnsi="Times New Roman"/>
        </w:rPr>
        <w:lastRenderedPageBreak/>
        <w:t>Memecahkan masalah yang meliputi kemampuan memahami masalah, merancang model matematika, menyelesaikan model dan menafsirkan solusi yang diperoleh.</w:t>
      </w:r>
    </w:p>
    <w:p w:rsidR="00AE01AD" w:rsidRDefault="00AE01AD" w:rsidP="006F4109">
      <w:pPr>
        <w:pStyle w:val="ListParagraph"/>
        <w:numPr>
          <w:ilvl w:val="0"/>
          <w:numId w:val="13"/>
        </w:numPr>
        <w:tabs>
          <w:tab w:val="num" w:pos="360"/>
        </w:tabs>
        <w:spacing w:line="480" w:lineRule="auto"/>
        <w:ind w:left="360" w:hanging="360"/>
        <w:jc w:val="both"/>
        <w:rPr>
          <w:rFonts w:ascii="Times New Roman" w:hAnsi="Times New Roman"/>
        </w:rPr>
      </w:pPr>
      <w:r w:rsidRPr="00AA6005">
        <w:rPr>
          <w:rFonts w:ascii="Times New Roman" w:hAnsi="Times New Roman"/>
        </w:rPr>
        <w:t>Mengomunikasikan gagasan dengan simbol, tabel, diagram atau, atau media lain untuk memperjelas keadaan atau masalah.</w:t>
      </w:r>
    </w:p>
    <w:p w:rsidR="000A7675" w:rsidRPr="004F0D11" w:rsidRDefault="00AE01AD" w:rsidP="006F4109">
      <w:pPr>
        <w:pStyle w:val="ListParagraph"/>
        <w:numPr>
          <w:ilvl w:val="0"/>
          <w:numId w:val="13"/>
        </w:numPr>
        <w:tabs>
          <w:tab w:val="num" w:pos="360"/>
        </w:tabs>
        <w:spacing w:line="480" w:lineRule="auto"/>
        <w:ind w:left="360" w:hanging="360"/>
        <w:jc w:val="both"/>
        <w:rPr>
          <w:rFonts w:ascii="Times New Roman" w:hAnsi="Times New Roman"/>
        </w:rPr>
      </w:pPr>
      <w:r w:rsidRPr="00AA6005">
        <w:rPr>
          <w:rFonts w:ascii="Times New Roman" w:hAnsi="Times New Roman"/>
        </w:rPr>
        <w:t>Memiliki sikap menghargai kegunaan matematika dalam kehidupan yaitu memiliki rasa ingin tahu, perhatian, dan minat dalam mempelajari matematika, serta sikap ulet dan percaya diri terhadap pemecahan masalah.</w:t>
      </w:r>
    </w:p>
    <w:p w:rsidR="00AE01AD" w:rsidRPr="009B36C8" w:rsidRDefault="004F0D11" w:rsidP="006F4109">
      <w:pPr>
        <w:pStyle w:val="ListParagraph"/>
        <w:numPr>
          <w:ilvl w:val="4"/>
          <w:numId w:val="12"/>
        </w:numPr>
        <w:spacing w:line="480" w:lineRule="auto"/>
        <w:ind w:left="720"/>
        <w:jc w:val="both"/>
        <w:rPr>
          <w:rFonts w:ascii="Times New Roman" w:hAnsi="Times New Roman"/>
          <w:b/>
        </w:rPr>
      </w:pPr>
      <w:r>
        <w:rPr>
          <w:rFonts w:ascii="Times New Roman" w:hAnsi="Times New Roman"/>
          <w:b/>
        </w:rPr>
        <w:t xml:space="preserve">Prinsip-Prinsip </w:t>
      </w:r>
      <w:r w:rsidR="00AE01AD" w:rsidRPr="009B36C8">
        <w:rPr>
          <w:rFonts w:ascii="Times New Roman" w:hAnsi="Times New Roman"/>
          <w:b/>
        </w:rPr>
        <w:t xml:space="preserve">Pembelajaran Matematika </w:t>
      </w:r>
      <w:r w:rsidR="00444A0C" w:rsidRPr="009B36C8">
        <w:rPr>
          <w:rFonts w:ascii="Times New Roman" w:hAnsi="Times New Roman"/>
          <w:b/>
        </w:rPr>
        <w:t xml:space="preserve">di </w:t>
      </w:r>
      <w:r w:rsidR="00AE01AD" w:rsidRPr="009B36C8">
        <w:rPr>
          <w:rFonts w:ascii="Times New Roman" w:hAnsi="Times New Roman"/>
          <w:b/>
        </w:rPr>
        <w:t>Sekolah Dasar</w:t>
      </w:r>
    </w:p>
    <w:p w:rsidR="00AE01AD" w:rsidRPr="009B36C8" w:rsidRDefault="00AE01AD" w:rsidP="00AE01AD">
      <w:pPr>
        <w:tabs>
          <w:tab w:val="left" w:pos="709"/>
        </w:tabs>
        <w:spacing w:line="480" w:lineRule="auto"/>
        <w:ind w:firstLine="720"/>
        <w:jc w:val="both"/>
        <w:rPr>
          <w:rFonts w:ascii="Times New Roman" w:hAnsi="Times New Roman"/>
        </w:rPr>
      </w:pPr>
      <w:r>
        <w:rPr>
          <w:rFonts w:ascii="Times New Roman" w:hAnsi="Times New Roman"/>
        </w:rPr>
        <w:t xml:space="preserve"> </w:t>
      </w:r>
      <w:r w:rsidRPr="009B36C8">
        <w:rPr>
          <w:rFonts w:ascii="Times New Roman" w:hAnsi="Times New Roman"/>
        </w:rPr>
        <w:t xml:space="preserve">Pembelajaran adalah upaya untuk menciptakan iklim dan pelayanan terhadap kemampuan, potensi, minat, bakat, dan kebutuhan peserta didik yang beragam agar menjadi interaksi optimal antara guru dengan </w:t>
      </w:r>
      <w:r w:rsidR="00B205ED">
        <w:rPr>
          <w:rFonts w:ascii="Times New Roman" w:hAnsi="Times New Roman"/>
        </w:rPr>
        <w:t>siswa</w:t>
      </w:r>
      <w:r w:rsidRPr="009B36C8">
        <w:rPr>
          <w:rFonts w:ascii="Times New Roman" w:hAnsi="Times New Roman"/>
        </w:rPr>
        <w:t xml:space="preserve">, serta antara </w:t>
      </w:r>
      <w:r w:rsidR="00B205ED">
        <w:rPr>
          <w:rFonts w:ascii="Times New Roman" w:hAnsi="Times New Roman"/>
        </w:rPr>
        <w:t>siswa</w:t>
      </w:r>
      <w:r w:rsidRPr="009B36C8">
        <w:rPr>
          <w:rFonts w:ascii="Times New Roman" w:hAnsi="Times New Roman"/>
        </w:rPr>
        <w:t xml:space="preserve"> dengan </w:t>
      </w:r>
      <w:r w:rsidR="00B205ED">
        <w:rPr>
          <w:rFonts w:ascii="Times New Roman" w:hAnsi="Times New Roman"/>
        </w:rPr>
        <w:t>siswa</w:t>
      </w:r>
      <w:r w:rsidRPr="009B36C8">
        <w:rPr>
          <w:rFonts w:ascii="Times New Roman" w:hAnsi="Times New Roman"/>
        </w:rPr>
        <w:t xml:space="preserve"> (Suyitno, 2000:</w:t>
      </w:r>
      <w:r>
        <w:rPr>
          <w:rFonts w:ascii="Times New Roman" w:hAnsi="Times New Roman"/>
        </w:rPr>
        <w:t xml:space="preserve"> </w:t>
      </w:r>
      <w:r w:rsidRPr="009B36C8">
        <w:rPr>
          <w:rFonts w:ascii="Times New Roman" w:hAnsi="Times New Roman"/>
        </w:rPr>
        <w:t>1). Agar tujuan pengajaran dapat tercapai, guru harus mampu mengorganisasikan semua komponen sedemikian rupa sehingga antara komponen yang satu dengan lainnya dapat berinteraksi secara harmonis (Suhito,</w:t>
      </w:r>
      <w:r>
        <w:rPr>
          <w:rFonts w:ascii="Times New Roman" w:hAnsi="Times New Roman"/>
        </w:rPr>
        <w:t xml:space="preserve"> </w:t>
      </w:r>
      <w:r w:rsidRPr="009B36C8">
        <w:rPr>
          <w:rFonts w:ascii="Times New Roman" w:hAnsi="Times New Roman"/>
        </w:rPr>
        <w:t>1990:</w:t>
      </w:r>
      <w:r>
        <w:rPr>
          <w:rFonts w:ascii="Times New Roman" w:hAnsi="Times New Roman"/>
        </w:rPr>
        <w:t xml:space="preserve"> </w:t>
      </w:r>
      <w:r w:rsidRPr="009B36C8">
        <w:rPr>
          <w:rFonts w:ascii="Times New Roman" w:hAnsi="Times New Roman"/>
        </w:rPr>
        <w:t xml:space="preserve">12). Salah satu komponen dalam pembelajaran adalah pemanfaatan berbagai macam strategi dan </w:t>
      </w:r>
      <w:r>
        <w:rPr>
          <w:rFonts w:ascii="Times New Roman" w:hAnsi="Times New Roman"/>
        </w:rPr>
        <w:t>model</w:t>
      </w:r>
      <w:r w:rsidRPr="009B36C8">
        <w:rPr>
          <w:rFonts w:ascii="Times New Roman" w:hAnsi="Times New Roman"/>
        </w:rPr>
        <w:t xml:space="preserve"> pembelajaran secara dinamis dan fleksibel sesuai dengan materi, </w:t>
      </w:r>
      <w:r w:rsidR="00B205ED">
        <w:rPr>
          <w:rFonts w:ascii="Times New Roman" w:hAnsi="Times New Roman"/>
        </w:rPr>
        <w:t>siswa</w:t>
      </w:r>
      <w:r w:rsidRPr="009B36C8">
        <w:rPr>
          <w:rFonts w:ascii="Times New Roman" w:hAnsi="Times New Roman"/>
        </w:rPr>
        <w:t xml:space="preserve"> dan konteks pembelajaran (Depdiknas, 2003:</w:t>
      </w:r>
      <w:r>
        <w:rPr>
          <w:rFonts w:ascii="Times New Roman" w:hAnsi="Times New Roman"/>
        </w:rPr>
        <w:t xml:space="preserve"> </w:t>
      </w:r>
      <w:r w:rsidRPr="009B36C8">
        <w:rPr>
          <w:rFonts w:ascii="Times New Roman" w:hAnsi="Times New Roman"/>
        </w:rPr>
        <w:t xml:space="preserve">12). Sehingga dituntut kemampuan guru untuk memilih model pembelajaran yang sesuai dengan materi atau bahan ajar yang disampaikan kepada </w:t>
      </w:r>
      <w:r w:rsidR="00B205ED">
        <w:rPr>
          <w:rFonts w:ascii="Times New Roman" w:hAnsi="Times New Roman"/>
        </w:rPr>
        <w:t>siswa</w:t>
      </w:r>
      <w:r w:rsidRPr="009B36C8">
        <w:rPr>
          <w:rFonts w:ascii="Times New Roman" w:hAnsi="Times New Roman"/>
        </w:rPr>
        <w:t>. Didalam pembelajaran matematika terdapat prinsip-prinsip dasar pembelajaran matematika yaitu:</w:t>
      </w:r>
    </w:p>
    <w:p w:rsidR="00A76253" w:rsidRDefault="00AE01AD" w:rsidP="006F4109">
      <w:pPr>
        <w:numPr>
          <w:ilvl w:val="0"/>
          <w:numId w:val="14"/>
        </w:numPr>
        <w:tabs>
          <w:tab w:val="left" w:pos="360"/>
        </w:tabs>
        <w:spacing w:line="480" w:lineRule="auto"/>
        <w:ind w:left="360"/>
        <w:jc w:val="both"/>
        <w:rPr>
          <w:rFonts w:ascii="Times New Roman" w:hAnsi="Times New Roman"/>
        </w:rPr>
      </w:pPr>
      <w:r w:rsidRPr="009B36C8">
        <w:rPr>
          <w:rFonts w:ascii="Times New Roman" w:hAnsi="Times New Roman"/>
        </w:rPr>
        <w:lastRenderedPageBreak/>
        <w:t>Dalam menyajikan topik baru hendaknya dimulai dari tahapan yang paling sederhana menuju tahapan yang lebih kompleks dari yang dekat dengan anak menuju ke lingkungan yang lebih luas</w:t>
      </w:r>
    </w:p>
    <w:p w:rsidR="00A76253" w:rsidRDefault="00AE01AD" w:rsidP="006F4109">
      <w:pPr>
        <w:numPr>
          <w:ilvl w:val="0"/>
          <w:numId w:val="14"/>
        </w:numPr>
        <w:tabs>
          <w:tab w:val="left" w:pos="360"/>
        </w:tabs>
        <w:spacing w:line="480" w:lineRule="auto"/>
        <w:ind w:left="360"/>
        <w:jc w:val="both"/>
        <w:rPr>
          <w:rFonts w:ascii="Times New Roman" w:hAnsi="Times New Roman"/>
        </w:rPr>
      </w:pPr>
      <w:r w:rsidRPr="00A76253">
        <w:rPr>
          <w:rFonts w:ascii="Times New Roman" w:hAnsi="Times New Roman"/>
        </w:rPr>
        <w:t>Pengalaman-pengalaman sosial anak dan penggunaan benda-benda konkret  perlu dilakukan guru untuk membantu pemahaman anak terhadap pengertian-pengertian dalam berhitung</w:t>
      </w:r>
    </w:p>
    <w:p w:rsidR="00AE01AD" w:rsidRPr="00A76253" w:rsidRDefault="00AE01AD" w:rsidP="006F4109">
      <w:pPr>
        <w:numPr>
          <w:ilvl w:val="0"/>
          <w:numId w:val="14"/>
        </w:numPr>
        <w:tabs>
          <w:tab w:val="left" w:pos="360"/>
        </w:tabs>
        <w:spacing w:line="480" w:lineRule="auto"/>
        <w:ind w:left="360"/>
        <w:jc w:val="both"/>
        <w:rPr>
          <w:rFonts w:ascii="Times New Roman" w:hAnsi="Times New Roman"/>
        </w:rPr>
      </w:pPr>
      <w:r w:rsidRPr="00A76253">
        <w:rPr>
          <w:rFonts w:ascii="Times New Roman" w:hAnsi="Times New Roman"/>
        </w:rPr>
        <w:t>Setiap langkah pembelajaran berhitung hendaknya di usahakan melalui penyajian yang menarik untuk menghindari terjadinya tekanan atau ketegangan pada diri anak.</w:t>
      </w:r>
    </w:p>
    <w:p w:rsidR="005F3210" w:rsidRPr="009B36C8" w:rsidRDefault="00AE01AD" w:rsidP="00AF5CA9">
      <w:pPr>
        <w:tabs>
          <w:tab w:val="left" w:pos="0"/>
        </w:tabs>
        <w:spacing w:line="480" w:lineRule="auto"/>
        <w:ind w:firstLine="709"/>
        <w:jc w:val="both"/>
        <w:rPr>
          <w:rFonts w:ascii="Times New Roman" w:hAnsi="Times New Roman"/>
        </w:rPr>
      </w:pPr>
      <w:r w:rsidRPr="009B36C8">
        <w:rPr>
          <w:rFonts w:ascii="Times New Roman" w:hAnsi="Times New Roman"/>
        </w:rPr>
        <w:t xml:space="preserve">Pembelajaran matematika harus dilakukan sesuai dengan kondisi/kebutuhan </w:t>
      </w:r>
      <w:r w:rsidR="00B205ED">
        <w:rPr>
          <w:rFonts w:ascii="Times New Roman" w:hAnsi="Times New Roman"/>
        </w:rPr>
        <w:t>siswa</w:t>
      </w:r>
      <w:r w:rsidRPr="009B36C8">
        <w:rPr>
          <w:rFonts w:ascii="Times New Roman" w:hAnsi="Times New Roman"/>
        </w:rPr>
        <w:t xml:space="preserve"> agar pembelajaran efektif dan menyenangkan bagi </w:t>
      </w:r>
      <w:r w:rsidR="00B205ED">
        <w:rPr>
          <w:rFonts w:ascii="Times New Roman" w:hAnsi="Times New Roman"/>
        </w:rPr>
        <w:t>siswa</w:t>
      </w:r>
      <w:r w:rsidRPr="009B36C8">
        <w:rPr>
          <w:rFonts w:ascii="Times New Roman" w:hAnsi="Times New Roman"/>
        </w:rPr>
        <w:t xml:space="preserve"> melalui berbagai kegiatan, dan mempelajari konsep matematika dengan alat bantu berupa alat peraga, </w:t>
      </w:r>
      <w:r w:rsidR="00B205ED">
        <w:rPr>
          <w:rFonts w:ascii="Times New Roman" w:hAnsi="Times New Roman"/>
        </w:rPr>
        <w:t>siswa</w:t>
      </w:r>
      <w:r w:rsidRPr="009B36C8">
        <w:rPr>
          <w:rFonts w:ascii="Times New Roman" w:hAnsi="Times New Roman"/>
        </w:rPr>
        <w:t xml:space="preserve"> akan aktif dan asyik bekerja tanpa ada rasa tertekan dan tegang.</w:t>
      </w:r>
    </w:p>
    <w:p w:rsidR="00AE01AD" w:rsidRPr="00AE01AD" w:rsidRDefault="00AE01AD" w:rsidP="006F4109">
      <w:pPr>
        <w:pStyle w:val="ListParagraph"/>
        <w:numPr>
          <w:ilvl w:val="0"/>
          <w:numId w:val="27"/>
        </w:numPr>
        <w:tabs>
          <w:tab w:val="clear" w:pos="360"/>
        </w:tabs>
        <w:spacing w:line="480" w:lineRule="auto"/>
        <w:jc w:val="both"/>
        <w:rPr>
          <w:rFonts w:ascii="Times New Roman" w:hAnsi="Times New Roman"/>
          <w:b/>
        </w:rPr>
      </w:pPr>
      <w:r w:rsidRPr="00AE01AD">
        <w:rPr>
          <w:rFonts w:ascii="Times New Roman" w:hAnsi="Times New Roman"/>
          <w:b/>
        </w:rPr>
        <w:t>Penerapan Pe</w:t>
      </w:r>
      <w:r w:rsidR="00585372">
        <w:rPr>
          <w:rFonts w:ascii="Times New Roman" w:hAnsi="Times New Roman"/>
          <w:b/>
        </w:rPr>
        <w:t>mbelajaran</w:t>
      </w:r>
      <w:r w:rsidRPr="00AE01AD">
        <w:rPr>
          <w:rFonts w:ascii="Times New Roman" w:hAnsi="Times New Roman"/>
          <w:b/>
        </w:rPr>
        <w:t xml:space="preserve"> Matematika Realistik dalam </w:t>
      </w:r>
      <w:r w:rsidR="0013742B" w:rsidRPr="00AE01AD">
        <w:rPr>
          <w:rFonts w:ascii="Times New Roman" w:hAnsi="Times New Roman"/>
          <w:b/>
        </w:rPr>
        <w:t xml:space="preserve">Pembelajaran </w:t>
      </w:r>
      <w:r w:rsidRPr="00AE01AD">
        <w:rPr>
          <w:rFonts w:ascii="Times New Roman" w:hAnsi="Times New Roman"/>
          <w:b/>
        </w:rPr>
        <w:t>Matematika di Sekolah Dasar.</w:t>
      </w:r>
    </w:p>
    <w:p w:rsidR="00AE01AD" w:rsidRPr="00AE01AD" w:rsidRDefault="00AE01AD" w:rsidP="00823E3F">
      <w:pPr>
        <w:spacing w:line="480" w:lineRule="auto"/>
        <w:ind w:firstLine="720"/>
        <w:jc w:val="both"/>
        <w:rPr>
          <w:rFonts w:ascii="Times New Roman" w:hAnsi="Times New Roman"/>
        </w:rPr>
      </w:pPr>
      <w:r w:rsidRPr="00AE01AD">
        <w:rPr>
          <w:rFonts w:ascii="Times New Roman" w:hAnsi="Times New Roman"/>
        </w:rPr>
        <w:t xml:space="preserve">Pembelajaran matematika dengan menggunakan </w:t>
      </w:r>
      <w:r w:rsidR="00585372">
        <w:rPr>
          <w:rFonts w:ascii="Times New Roman" w:hAnsi="Times New Roman"/>
        </w:rPr>
        <w:t>pembelajaran</w:t>
      </w:r>
      <w:r w:rsidRPr="00AE01AD">
        <w:rPr>
          <w:rFonts w:ascii="Times New Roman" w:hAnsi="Times New Roman"/>
        </w:rPr>
        <w:t xml:space="preserve"> </w:t>
      </w:r>
      <w:r w:rsidR="00585372" w:rsidRPr="00AE01AD">
        <w:rPr>
          <w:rFonts w:ascii="Times New Roman" w:hAnsi="Times New Roman"/>
        </w:rPr>
        <w:t xml:space="preserve">matematika </w:t>
      </w:r>
      <w:r w:rsidRPr="00585372">
        <w:rPr>
          <w:rFonts w:ascii="Times New Roman" w:hAnsi="Times New Roman"/>
          <w:i/>
        </w:rPr>
        <w:t>Realistik</w:t>
      </w:r>
      <w:r w:rsidRPr="00AE01AD">
        <w:rPr>
          <w:rFonts w:ascii="Times New Roman" w:hAnsi="Times New Roman"/>
        </w:rPr>
        <w:t xml:space="preserve">, seorang guru perlu merancang dan melaksanakan pembelajaran yang berbasis </w:t>
      </w:r>
      <w:r w:rsidR="00585372">
        <w:rPr>
          <w:rFonts w:ascii="Times New Roman" w:hAnsi="Times New Roman"/>
        </w:rPr>
        <w:t>pembelajaran</w:t>
      </w:r>
      <w:r w:rsidRPr="00AE01AD">
        <w:rPr>
          <w:rFonts w:ascii="Times New Roman" w:hAnsi="Times New Roman"/>
        </w:rPr>
        <w:t xml:space="preserve"> </w:t>
      </w:r>
      <w:r w:rsidR="00585372" w:rsidRPr="00AE01AD">
        <w:rPr>
          <w:rFonts w:ascii="Times New Roman" w:hAnsi="Times New Roman"/>
        </w:rPr>
        <w:t xml:space="preserve">matematika </w:t>
      </w:r>
      <w:r w:rsidRPr="00585372">
        <w:rPr>
          <w:rFonts w:ascii="Times New Roman" w:hAnsi="Times New Roman"/>
          <w:i/>
        </w:rPr>
        <w:t>Realistik</w:t>
      </w:r>
      <w:r w:rsidRPr="00AE01AD">
        <w:rPr>
          <w:rFonts w:ascii="Times New Roman" w:hAnsi="Times New Roman"/>
        </w:rPr>
        <w:t xml:space="preserve">, dimana pembelajaran matematika dengan menggunakan </w:t>
      </w:r>
      <w:r w:rsidR="009B1BB4">
        <w:rPr>
          <w:rFonts w:ascii="Times New Roman" w:hAnsi="Times New Roman"/>
        </w:rPr>
        <w:t>pembelajaran</w:t>
      </w:r>
      <w:r w:rsidRPr="00AE01AD">
        <w:rPr>
          <w:rFonts w:ascii="Times New Roman" w:hAnsi="Times New Roman"/>
        </w:rPr>
        <w:t xml:space="preserve"> </w:t>
      </w:r>
      <w:r w:rsidR="009B1BB4" w:rsidRPr="00AE01AD">
        <w:rPr>
          <w:rFonts w:ascii="Times New Roman" w:hAnsi="Times New Roman"/>
        </w:rPr>
        <w:t xml:space="preserve">matematika </w:t>
      </w:r>
      <w:r w:rsidRPr="009B1BB4">
        <w:rPr>
          <w:rFonts w:ascii="Times New Roman" w:hAnsi="Times New Roman"/>
          <w:i/>
        </w:rPr>
        <w:t>Realistik</w:t>
      </w:r>
      <w:r w:rsidRPr="00AE01AD">
        <w:rPr>
          <w:rFonts w:ascii="Times New Roman" w:hAnsi="Times New Roman"/>
        </w:rPr>
        <w:t xml:space="preserve"> tersebut dapat dilakukan dengan menggunakan langkah-langkah pembelajaran yang dikemukakan oleh Amin (2004: 1), langkah-langkah dalam proses pembelajaran matematika dengan </w:t>
      </w:r>
      <w:r w:rsidR="009B1BB4">
        <w:rPr>
          <w:rFonts w:ascii="Times New Roman" w:hAnsi="Times New Roman"/>
        </w:rPr>
        <w:t>pembelajaran</w:t>
      </w:r>
      <w:r w:rsidRPr="00AE01AD">
        <w:rPr>
          <w:rFonts w:ascii="Times New Roman" w:hAnsi="Times New Roman"/>
        </w:rPr>
        <w:t xml:space="preserve"> </w:t>
      </w:r>
      <w:r w:rsidR="009B1BB4" w:rsidRPr="00AE01AD">
        <w:rPr>
          <w:rFonts w:ascii="Times New Roman" w:hAnsi="Times New Roman"/>
        </w:rPr>
        <w:t xml:space="preserve">matematika </w:t>
      </w:r>
      <w:r w:rsidRPr="009B1BB4">
        <w:rPr>
          <w:rFonts w:ascii="Times New Roman" w:hAnsi="Times New Roman"/>
          <w:i/>
        </w:rPr>
        <w:t>Realistik</w:t>
      </w:r>
      <w:r w:rsidRPr="00AE01AD">
        <w:rPr>
          <w:rFonts w:ascii="Times New Roman" w:hAnsi="Times New Roman"/>
        </w:rPr>
        <w:t xml:space="preserve"> adalah : </w:t>
      </w:r>
    </w:p>
    <w:p w:rsidR="00AE01AD" w:rsidRDefault="00821D0F" w:rsidP="00E96A16">
      <w:pPr>
        <w:tabs>
          <w:tab w:val="left" w:pos="720"/>
          <w:tab w:val="left" w:pos="1980"/>
        </w:tabs>
        <w:ind w:left="720" w:right="738"/>
        <w:jc w:val="both"/>
        <w:rPr>
          <w:rFonts w:ascii="Times New Roman" w:hAnsi="Times New Roman"/>
        </w:rPr>
      </w:pPr>
      <w:r>
        <w:rPr>
          <w:rFonts w:ascii="Times New Roman" w:hAnsi="Times New Roman"/>
        </w:rPr>
        <w:lastRenderedPageBreak/>
        <w:t>(</w:t>
      </w:r>
      <w:r w:rsidR="00E96A16">
        <w:rPr>
          <w:rFonts w:ascii="Times New Roman" w:hAnsi="Times New Roman"/>
        </w:rPr>
        <w:t xml:space="preserve">a) </w:t>
      </w:r>
      <w:r w:rsidR="00AE01AD" w:rsidRPr="00E96A16">
        <w:rPr>
          <w:rFonts w:ascii="Times New Roman" w:hAnsi="Times New Roman"/>
        </w:rPr>
        <w:t xml:space="preserve">Langkah 1: Guru mengkondisikan </w:t>
      </w:r>
      <w:r w:rsidR="00B205ED">
        <w:rPr>
          <w:rFonts w:ascii="Times New Roman" w:hAnsi="Times New Roman"/>
        </w:rPr>
        <w:t>siswa</w:t>
      </w:r>
      <w:r w:rsidR="00AE01AD" w:rsidRPr="00E96A16">
        <w:rPr>
          <w:rFonts w:ascii="Times New Roman" w:hAnsi="Times New Roman"/>
        </w:rPr>
        <w:t xml:space="preserve"> untuk belajar</w:t>
      </w:r>
      <w:r w:rsidR="00E96A16">
        <w:rPr>
          <w:rFonts w:ascii="Times New Roman" w:hAnsi="Times New Roman"/>
        </w:rPr>
        <w:t xml:space="preserve">; </w:t>
      </w:r>
      <w:r>
        <w:rPr>
          <w:rFonts w:ascii="Times New Roman" w:hAnsi="Times New Roman"/>
        </w:rPr>
        <w:t>(</w:t>
      </w:r>
      <w:r w:rsidR="00E96A16">
        <w:rPr>
          <w:rFonts w:ascii="Times New Roman" w:hAnsi="Times New Roman"/>
        </w:rPr>
        <w:t xml:space="preserve">b) </w:t>
      </w:r>
      <w:r w:rsidR="00AE01AD" w:rsidRPr="00AE01AD">
        <w:rPr>
          <w:rFonts w:ascii="Times New Roman" w:hAnsi="Times New Roman"/>
        </w:rPr>
        <w:t>Langkah 2: Guru mengaj</w:t>
      </w:r>
      <w:r w:rsidR="00E96A16">
        <w:rPr>
          <w:rFonts w:ascii="Times New Roman" w:hAnsi="Times New Roman"/>
        </w:rPr>
        <w:t xml:space="preserve">ukan masalah kontekstual; </w:t>
      </w:r>
      <w:r>
        <w:rPr>
          <w:rFonts w:ascii="Times New Roman" w:hAnsi="Times New Roman"/>
        </w:rPr>
        <w:t>(</w:t>
      </w:r>
      <w:r w:rsidR="00E96A16">
        <w:rPr>
          <w:rFonts w:ascii="Times New Roman" w:hAnsi="Times New Roman"/>
        </w:rPr>
        <w:t xml:space="preserve">c) </w:t>
      </w:r>
      <w:r w:rsidR="00AE01AD" w:rsidRPr="00AE01AD">
        <w:rPr>
          <w:rFonts w:ascii="Times New Roman" w:hAnsi="Times New Roman"/>
        </w:rPr>
        <w:t xml:space="preserve">Langkah 3: Guru membimbing </w:t>
      </w:r>
      <w:r w:rsidR="00B205ED">
        <w:rPr>
          <w:rFonts w:ascii="Times New Roman" w:hAnsi="Times New Roman"/>
        </w:rPr>
        <w:t>siswa</w:t>
      </w:r>
      <w:r w:rsidR="00AE01AD" w:rsidRPr="00AE01AD">
        <w:rPr>
          <w:rFonts w:ascii="Times New Roman" w:hAnsi="Times New Roman"/>
        </w:rPr>
        <w:t xml:space="preserve"> untuk menyelesaikan masalah</w:t>
      </w:r>
      <w:r w:rsidR="00E96A16">
        <w:rPr>
          <w:rFonts w:ascii="Times New Roman" w:hAnsi="Times New Roman"/>
        </w:rPr>
        <w:t xml:space="preserve"> kontektual; </w:t>
      </w:r>
      <w:r>
        <w:rPr>
          <w:rFonts w:ascii="Times New Roman" w:hAnsi="Times New Roman"/>
        </w:rPr>
        <w:t>(</w:t>
      </w:r>
      <w:r w:rsidR="00E96A16">
        <w:rPr>
          <w:rFonts w:ascii="Times New Roman" w:hAnsi="Times New Roman"/>
        </w:rPr>
        <w:t xml:space="preserve">d) </w:t>
      </w:r>
      <w:r w:rsidR="00AE01AD" w:rsidRPr="00AE01AD">
        <w:rPr>
          <w:rFonts w:ascii="Times New Roman" w:hAnsi="Times New Roman"/>
        </w:rPr>
        <w:t xml:space="preserve">Langkah 4: Guru meminta </w:t>
      </w:r>
      <w:r w:rsidR="00B205ED">
        <w:rPr>
          <w:rFonts w:ascii="Times New Roman" w:hAnsi="Times New Roman"/>
        </w:rPr>
        <w:t>siswa</w:t>
      </w:r>
      <w:r w:rsidR="00AE01AD" w:rsidRPr="00AE01AD">
        <w:rPr>
          <w:rFonts w:ascii="Times New Roman" w:hAnsi="Times New Roman"/>
        </w:rPr>
        <w:t xml:space="preserve"> untuk menyajikan penyelesaian atau </w:t>
      </w:r>
      <w:r w:rsidR="00E96A16">
        <w:rPr>
          <w:rFonts w:ascii="Times New Roman" w:hAnsi="Times New Roman"/>
        </w:rPr>
        <w:t xml:space="preserve">selesaian masalah; </w:t>
      </w:r>
      <w:r>
        <w:rPr>
          <w:rFonts w:ascii="Times New Roman" w:hAnsi="Times New Roman"/>
        </w:rPr>
        <w:t>(</w:t>
      </w:r>
      <w:r w:rsidR="00E96A16">
        <w:rPr>
          <w:rFonts w:ascii="Times New Roman" w:hAnsi="Times New Roman"/>
        </w:rPr>
        <w:t xml:space="preserve">e) </w:t>
      </w:r>
      <w:r w:rsidR="00823E3F">
        <w:rPr>
          <w:rFonts w:ascii="Times New Roman" w:hAnsi="Times New Roman"/>
        </w:rPr>
        <w:t xml:space="preserve">Langkah5: </w:t>
      </w:r>
      <w:r w:rsidR="00AE01AD" w:rsidRPr="00AE01AD">
        <w:rPr>
          <w:rFonts w:ascii="Times New Roman" w:hAnsi="Times New Roman"/>
        </w:rPr>
        <w:t xml:space="preserve">Guru mengajak </w:t>
      </w:r>
      <w:r w:rsidR="00B205ED">
        <w:rPr>
          <w:rFonts w:ascii="Times New Roman" w:hAnsi="Times New Roman"/>
        </w:rPr>
        <w:t>siswa</w:t>
      </w:r>
      <w:r w:rsidR="00AE01AD" w:rsidRPr="00AE01AD">
        <w:rPr>
          <w:rFonts w:ascii="Times New Roman" w:hAnsi="Times New Roman"/>
        </w:rPr>
        <w:t xml:space="preserve"> membandingkan dan mendiskusikan penyeles</w:t>
      </w:r>
      <w:r w:rsidR="00E96A16">
        <w:rPr>
          <w:rFonts w:ascii="Times New Roman" w:hAnsi="Times New Roman"/>
        </w:rPr>
        <w:t>aian dan atau selesaian masalah;</w:t>
      </w:r>
      <w:r w:rsidR="00AE01AD" w:rsidRPr="00AE01AD">
        <w:rPr>
          <w:rFonts w:ascii="Times New Roman" w:hAnsi="Times New Roman"/>
        </w:rPr>
        <w:t xml:space="preserve"> </w:t>
      </w:r>
      <w:r>
        <w:rPr>
          <w:rFonts w:ascii="Times New Roman" w:hAnsi="Times New Roman"/>
        </w:rPr>
        <w:t>(</w:t>
      </w:r>
      <w:r w:rsidR="00E96A16">
        <w:rPr>
          <w:rFonts w:ascii="Times New Roman" w:hAnsi="Times New Roman"/>
        </w:rPr>
        <w:t xml:space="preserve">f) </w:t>
      </w:r>
      <w:r w:rsidR="00AE01AD" w:rsidRPr="00AE01AD">
        <w:rPr>
          <w:rFonts w:ascii="Times New Roman" w:hAnsi="Times New Roman"/>
        </w:rPr>
        <w:t xml:space="preserve">Langkah 6 : Guru mengajak </w:t>
      </w:r>
      <w:r w:rsidR="00B205ED">
        <w:rPr>
          <w:rFonts w:ascii="Times New Roman" w:hAnsi="Times New Roman"/>
        </w:rPr>
        <w:t>siswa</w:t>
      </w:r>
      <w:r w:rsidR="00AE01AD" w:rsidRPr="00AE01AD">
        <w:rPr>
          <w:rFonts w:ascii="Times New Roman" w:hAnsi="Times New Roman"/>
        </w:rPr>
        <w:t xml:space="preserve"> bernegosiasi </w:t>
      </w:r>
    </w:p>
    <w:p w:rsidR="00E96A16" w:rsidRPr="00AE01AD" w:rsidRDefault="00E96A16" w:rsidP="00E96A16">
      <w:pPr>
        <w:tabs>
          <w:tab w:val="left" w:pos="720"/>
          <w:tab w:val="left" w:pos="1980"/>
        </w:tabs>
        <w:ind w:left="720" w:right="738"/>
        <w:jc w:val="both"/>
        <w:rPr>
          <w:rFonts w:ascii="Times New Roman" w:hAnsi="Times New Roman"/>
        </w:rPr>
      </w:pPr>
    </w:p>
    <w:p w:rsidR="003C20CD" w:rsidRPr="00AA220F" w:rsidRDefault="00D23F56" w:rsidP="00D23F56">
      <w:pPr>
        <w:tabs>
          <w:tab w:val="left" w:pos="3195"/>
        </w:tabs>
        <w:spacing w:line="480" w:lineRule="auto"/>
        <w:ind w:left="30" w:firstLine="690"/>
        <w:jc w:val="both"/>
        <w:rPr>
          <w:rFonts w:ascii="Times New Roman" w:hAnsi="Times New Roman"/>
        </w:rPr>
      </w:pPr>
      <w:r>
        <w:rPr>
          <w:rFonts w:ascii="Times New Roman" w:hAnsi="Times New Roman"/>
        </w:rPr>
        <w:tab/>
      </w:r>
    </w:p>
    <w:p w:rsidR="00365D58" w:rsidRPr="005F3210" w:rsidRDefault="00365D58" w:rsidP="006F5406">
      <w:pPr>
        <w:pStyle w:val="ListParagraph"/>
        <w:numPr>
          <w:ilvl w:val="0"/>
          <w:numId w:val="3"/>
        </w:numPr>
        <w:tabs>
          <w:tab w:val="clear" w:pos="-360"/>
        </w:tabs>
        <w:suppressAutoHyphens/>
        <w:spacing w:line="480" w:lineRule="auto"/>
        <w:jc w:val="both"/>
        <w:rPr>
          <w:rFonts w:ascii="Times New Roman" w:hAnsi="Times New Roman"/>
          <w:b/>
          <w:bCs/>
        </w:rPr>
      </w:pPr>
      <w:r w:rsidRPr="005F3210">
        <w:rPr>
          <w:rFonts w:ascii="Times New Roman" w:hAnsi="Times New Roman"/>
          <w:b/>
          <w:bCs/>
        </w:rPr>
        <w:t>Kerangka Pikir</w:t>
      </w:r>
    </w:p>
    <w:p w:rsidR="00365D58" w:rsidRDefault="00365D58" w:rsidP="00365D58">
      <w:pPr>
        <w:pStyle w:val="ListParagraph"/>
        <w:spacing w:line="480" w:lineRule="auto"/>
        <w:ind w:left="14" w:firstLine="553"/>
        <w:jc w:val="both"/>
        <w:rPr>
          <w:rFonts w:ascii="Times New Roman" w:hAnsi="Times New Roman"/>
          <w:bCs/>
        </w:rPr>
      </w:pPr>
      <w:r>
        <w:rPr>
          <w:rFonts w:ascii="Times New Roman" w:hAnsi="Times New Roman"/>
          <w:bCs/>
        </w:rPr>
        <w:t xml:space="preserve">Berbagai upaya telah dilakukan para pakar pendidikan untuk meningkatkan aktivitas dan hasil belajar matematika </w:t>
      </w:r>
      <w:r w:rsidR="00B205ED">
        <w:rPr>
          <w:rFonts w:ascii="Times New Roman" w:hAnsi="Times New Roman"/>
          <w:bCs/>
        </w:rPr>
        <w:t>siswa</w:t>
      </w:r>
      <w:r>
        <w:rPr>
          <w:rFonts w:ascii="Times New Roman" w:hAnsi="Times New Roman"/>
          <w:bCs/>
        </w:rPr>
        <w:t xml:space="preserve">. Namun sampai saat ini belum menunjukkan hasil yang menggembirakan. Salah satu penyebab rendahnya prestasi belajar matemtika </w:t>
      </w:r>
      <w:r w:rsidR="00B205ED">
        <w:rPr>
          <w:rFonts w:ascii="Times New Roman" w:hAnsi="Times New Roman"/>
          <w:bCs/>
        </w:rPr>
        <w:t>siswa</w:t>
      </w:r>
      <w:r>
        <w:rPr>
          <w:rFonts w:ascii="Times New Roman" w:hAnsi="Times New Roman"/>
          <w:bCs/>
        </w:rPr>
        <w:t xml:space="preserve"> adalah kepasifan </w:t>
      </w:r>
      <w:r w:rsidR="00B205ED">
        <w:rPr>
          <w:rFonts w:ascii="Times New Roman" w:hAnsi="Times New Roman"/>
          <w:bCs/>
        </w:rPr>
        <w:t>siswa</w:t>
      </w:r>
      <w:r>
        <w:rPr>
          <w:rFonts w:ascii="Times New Roman" w:hAnsi="Times New Roman"/>
          <w:bCs/>
        </w:rPr>
        <w:t xml:space="preserve"> dalam pembelajaran matematika dikelas, gurunya sekedar memberikan informasi pengetahuan semata tanpa melibatkan </w:t>
      </w:r>
      <w:r w:rsidR="00B205ED">
        <w:rPr>
          <w:rFonts w:ascii="Times New Roman" w:hAnsi="Times New Roman"/>
          <w:bCs/>
        </w:rPr>
        <w:t>siswa</w:t>
      </w:r>
      <w:r>
        <w:rPr>
          <w:rFonts w:ascii="Times New Roman" w:hAnsi="Times New Roman"/>
          <w:bCs/>
        </w:rPr>
        <w:t xml:space="preserve"> dalam pencariannya. Kemudian kebanyakan </w:t>
      </w:r>
      <w:r w:rsidR="00B205ED">
        <w:rPr>
          <w:rFonts w:ascii="Times New Roman" w:hAnsi="Times New Roman"/>
          <w:bCs/>
        </w:rPr>
        <w:t>siswa</w:t>
      </w:r>
      <w:r>
        <w:rPr>
          <w:rFonts w:ascii="Times New Roman" w:hAnsi="Times New Roman"/>
          <w:bCs/>
        </w:rPr>
        <w:t xml:space="preserve"> mengalami, kesulitan dalam mengaplikasikan matematika ke dalam situasi kehidupan nyata dan pembelajaran yang kurang bermakna.</w:t>
      </w:r>
    </w:p>
    <w:p w:rsidR="00365D58" w:rsidRDefault="00365D58" w:rsidP="00365D58">
      <w:pPr>
        <w:pStyle w:val="ListParagraph"/>
        <w:spacing w:line="480" w:lineRule="auto"/>
        <w:ind w:left="14" w:firstLine="553"/>
        <w:jc w:val="both"/>
        <w:rPr>
          <w:rFonts w:ascii="Times New Roman" w:hAnsi="Times New Roman"/>
          <w:bCs/>
        </w:rPr>
      </w:pPr>
      <w:r>
        <w:rPr>
          <w:rFonts w:ascii="Times New Roman" w:hAnsi="Times New Roman"/>
          <w:bCs/>
        </w:rPr>
        <w:t xml:space="preserve">Mengaitkan pengalaman kehidupan nyata dengan ide-ide matematika dalam pembelajaran di kelas sangat penting dilakukan agar pembelajaran bermakna. Matematika adalah aktivitas manusia dan oleh karena itu matematika harus dihubungkan dengan realitas dalam kehidupan sehari-hari </w:t>
      </w:r>
      <w:r w:rsidR="00B205ED">
        <w:rPr>
          <w:rFonts w:ascii="Times New Roman" w:hAnsi="Times New Roman"/>
          <w:bCs/>
        </w:rPr>
        <w:t>siswa</w:t>
      </w:r>
      <w:r>
        <w:rPr>
          <w:rFonts w:ascii="Times New Roman" w:hAnsi="Times New Roman"/>
          <w:bCs/>
        </w:rPr>
        <w:t>, karena bila anak belajar matematika terpisah dari pengalaman mereka sehari-hari, maka anak akan cepat lupa dan tidak mengaplikasikan matematika.</w:t>
      </w:r>
    </w:p>
    <w:p w:rsidR="00EE6E21" w:rsidRDefault="00365D58" w:rsidP="00EE6E21">
      <w:pPr>
        <w:pStyle w:val="ListParagraph"/>
        <w:spacing w:line="480" w:lineRule="auto"/>
        <w:ind w:left="0" w:firstLine="567"/>
        <w:jc w:val="both"/>
        <w:rPr>
          <w:rFonts w:ascii="Times New Roman" w:hAnsi="Times New Roman"/>
          <w:bCs/>
        </w:rPr>
      </w:pPr>
      <w:r>
        <w:rPr>
          <w:rFonts w:ascii="Times New Roman" w:hAnsi="Times New Roman"/>
          <w:bCs/>
        </w:rPr>
        <w:t xml:space="preserve">Berdasarkan penjelasan di atas, pembelajaran matematika ditekankan pada keterkaitan antara konsep-konsep matematika dengan pengalaman anak sehari-hari, salah satu pendekatan dalam pembelajaran matematika berorientasi pada </w:t>
      </w:r>
      <w:r>
        <w:rPr>
          <w:rFonts w:ascii="Times New Roman" w:hAnsi="Times New Roman"/>
          <w:bCs/>
        </w:rPr>
        <w:lastRenderedPageBreak/>
        <w:t xml:space="preserve">pengalaman sahari-hari dan menempatkan matematika dalam kehidupan sehari-hari adalah pendekatan </w:t>
      </w:r>
      <w:r w:rsidR="003C20CD">
        <w:rPr>
          <w:rFonts w:ascii="Times New Roman" w:hAnsi="Times New Roman"/>
          <w:bCs/>
        </w:rPr>
        <w:t xml:space="preserve">matematika </w:t>
      </w:r>
      <w:r>
        <w:rPr>
          <w:rFonts w:ascii="Times New Roman" w:hAnsi="Times New Roman"/>
          <w:bCs/>
        </w:rPr>
        <w:t>realistik.</w:t>
      </w:r>
    </w:p>
    <w:p w:rsidR="005F3210" w:rsidRDefault="003C20CD" w:rsidP="00121348">
      <w:pPr>
        <w:pStyle w:val="ListParagraph"/>
        <w:spacing w:line="480" w:lineRule="auto"/>
        <w:ind w:left="0" w:firstLine="567"/>
        <w:jc w:val="both"/>
        <w:rPr>
          <w:rFonts w:ascii="Times New Roman" w:hAnsi="Times New Roman"/>
        </w:rPr>
      </w:pPr>
      <w:r w:rsidRPr="003C20CD">
        <w:rPr>
          <w:rFonts w:ascii="Times New Roman" w:hAnsi="Times New Roman"/>
          <w:lang w:val="id-ID"/>
        </w:rPr>
        <w:t xml:space="preserve">Kerangka pikir pada </w:t>
      </w:r>
      <w:r w:rsidR="009867BA">
        <w:rPr>
          <w:rFonts w:ascii="Times New Roman" w:hAnsi="Times New Roman"/>
        </w:rPr>
        <w:t>pembelajaran</w:t>
      </w:r>
      <w:r w:rsidR="00E511D0">
        <w:rPr>
          <w:rFonts w:ascii="Times New Roman" w:hAnsi="Times New Roman"/>
          <w:lang w:val="id-ID"/>
        </w:rPr>
        <w:t xml:space="preserve"> </w:t>
      </w:r>
      <w:r w:rsidR="009867BA">
        <w:rPr>
          <w:rFonts w:ascii="Times New Roman" w:hAnsi="Times New Roman"/>
          <w:lang w:val="id-ID"/>
        </w:rPr>
        <w:t xml:space="preserve">matematika </w:t>
      </w:r>
      <w:r w:rsidR="00E511D0" w:rsidRPr="009867BA">
        <w:rPr>
          <w:rFonts w:ascii="Times New Roman" w:hAnsi="Times New Roman"/>
          <w:i/>
          <w:lang w:val="id-ID"/>
        </w:rPr>
        <w:t>Realistik</w:t>
      </w:r>
      <w:r w:rsidR="00E511D0">
        <w:rPr>
          <w:rFonts w:ascii="Times New Roman" w:hAnsi="Times New Roman"/>
          <w:lang w:val="id-ID"/>
        </w:rPr>
        <w:t xml:space="preserve"> dalam </w:t>
      </w:r>
      <w:r w:rsidR="00E511D0">
        <w:rPr>
          <w:rFonts w:ascii="Times New Roman" w:hAnsi="Times New Roman"/>
        </w:rPr>
        <w:t>p</w:t>
      </w:r>
      <w:r w:rsidRPr="003C20CD">
        <w:rPr>
          <w:rFonts w:ascii="Times New Roman" w:hAnsi="Times New Roman"/>
          <w:lang w:val="id-ID"/>
        </w:rPr>
        <w:t xml:space="preserve">eningkatkan </w:t>
      </w:r>
      <w:r w:rsidR="00E511D0">
        <w:rPr>
          <w:rFonts w:ascii="Times New Roman" w:hAnsi="Times New Roman"/>
        </w:rPr>
        <w:t xml:space="preserve">hasil belajar pada </w:t>
      </w:r>
      <w:r w:rsidR="00B205ED">
        <w:rPr>
          <w:rFonts w:ascii="Times New Roman" w:hAnsi="Times New Roman"/>
        </w:rPr>
        <w:t>siswa</w:t>
      </w:r>
      <w:r w:rsidR="00E511D0">
        <w:rPr>
          <w:rFonts w:ascii="Times New Roman" w:hAnsi="Times New Roman"/>
        </w:rPr>
        <w:t xml:space="preserve"> </w:t>
      </w:r>
      <w:r w:rsidR="00E511D0">
        <w:rPr>
          <w:rFonts w:ascii="Times New Roman" w:hAnsi="Times New Roman"/>
          <w:lang w:val="id-ID"/>
        </w:rPr>
        <w:t xml:space="preserve">kelas </w:t>
      </w:r>
      <w:r w:rsidR="00E511D0">
        <w:rPr>
          <w:rFonts w:ascii="Times New Roman" w:hAnsi="Times New Roman"/>
        </w:rPr>
        <w:t>V</w:t>
      </w:r>
      <w:r w:rsidRPr="003C20CD">
        <w:rPr>
          <w:rFonts w:ascii="Times New Roman" w:hAnsi="Times New Roman"/>
          <w:lang w:val="id-ID"/>
        </w:rPr>
        <w:t xml:space="preserve"> SD</w:t>
      </w:r>
      <w:r w:rsidR="00E511D0">
        <w:rPr>
          <w:rFonts w:ascii="Times New Roman" w:hAnsi="Times New Roman"/>
        </w:rPr>
        <w:t>N Bontomaero II Kecamatan Bajeng Kabupaten Gowa</w:t>
      </w:r>
      <w:r w:rsidRPr="003C20CD">
        <w:rPr>
          <w:rFonts w:ascii="Times New Roman" w:hAnsi="Times New Roman"/>
          <w:lang w:val="id-ID"/>
        </w:rPr>
        <w:t>.</w:t>
      </w:r>
      <w:r w:rsidR="00EE6E21" w:rsidRPr="00EE6E21">
        <w:rPr>
          <w:rFonts w:ascii="Times New Roman" w:hAnsi="Times New Roman"/>
        </w:rPr>
        <w:t xml:space="preserve"> </w:t>
      </w:r>
      <w:r w:rsidR="00EE6E21" w:rsidRPr="00F47AE5">
        <w:rPr>
          <w:rFonts w:ascii="Times New Roman" w:hAnsi="Times New Roman"/>
        </w:rPr>
        <w:t>Untuk lebih jelasnya, dapat dilihat melalui skema dari tindakan peneli</w:t>
      </w:r>
      <w:r w:rsidR="00EE6E21">
        <w:rPr>
          <w:rFonts w:ascii="Times New Roman" w:hAnsi="Times New Roman"/>
        </w:rPr>
        <w:t>tian ini adalah sebagai berikut:</w:t>
      </w:r>
    </w:p>
    <w:p w:rsidR="003D596C" w:rsidRDefault="00D45629" w:rsidP="00121348">
      <w:pPr>
        <w:pStyle w:val="ListParagraph"/>
        <w:spacing w:line="480" w:lineRule="auto"/>
        <w:ind w:left="0" w:firstLine="567"/>
        <w:jc w:val="both"/>
        <w:rPr>
          <w:rFonts w:ascii="Times New Roman" w:hAnsi="Times New Roman"/>
        </w:rPr>
      </w:pPr>
      <w:r w:rsidRPr="00D45629">
        <w:rPr>
          <w:rFonts w:ascii="Times New Roman" w:hAnsi="Times New Roman"/>
          <w:noProof/>
          <w:sz w:val="10"/>
          <w:lang w:bidi="ar-SA"/>
        </w:rPr>
        <w:pict>
          <v:shapetype id="_x0000_t202" coordsize="21600,21600" o:spt="202" path="m,l,21600r21600,l21600,xe">
            <v:stroke joinstyle="miter"/>
            <v:path gradientshapeok="t" o:connecttype="rect"/>
          </v:shapetype>
          <v:shape id="_x0000_s1244" type="#_x0000_t202" style="position:absolute;left:0;text-align:left;margin-left:81.15pt;margin-top:11.15pt;width:227.1pt;height:27.2pt;z-index:252021760" o:regroupid="4">
            <v:textbox style="mso-next-textbox:#_x0000_s1244">
              <w:txbxContent>
                <w:p w:rsidR="00275C5E" w:rsidRPr="00364129" w:rsidRDefault="00275C5E" w:rsidP="00EE6E21">
                  <w:pPr>
                    <w:jc w:val="center"/>
                    <w:rPr>
                      <w:rFonts w:ascii="Times New Roman" w:hAnsi="Times New Roman"/>
                      <w:sz w:val="4"/>
                      <w:szCs w:val="20"/>
                    </w:rPr>
                  </w:pPr>
                </w:p>
                <w:p w:rsidR="00275C5E" w:rsidRPr="000132B1" w:rsidRDefault="00275C5E" w:rsidP="00EE6E21">
                  <w:pPr>
                    <w:jc w:val="center"/>
                    <w:rPr>
                      <w:rFonts w:ascii="Times New Roman" w:hAnsi="Times New Roman"/>
                      <w:sz w:val="22"/>
                      <w:szCs w:val="20"/>
                    </w:rPr>
                  </w:pPr>
                  <w:r>
                    <w:rPr>
                      <w:rFonts w:ascii="Times New Roman" w:hAnsi="Times New Roman"/>
                      <w:szCs w:val="20"/>
                    </w:rPr>
                    <w:t>Hasil Belajar Matematika kelas V Rendah</w:t>
                  </w:r>
                </w:p>
                <w:p w:rsidR="00275C5E" w:rsidRPr="00EE6E21" w:rsidRDefault="00275C5E" w:rsidP="00EE6E21"/>
              </w:txbxContent>
            </v:textbox>
          </v:shape>
        </w:pict>
      </w:r>
    </w:p>
    <w:p w:rsidR="003C20CD" w:rsidRPr="003D596C" w:rsidRDefault="00D45629" w:rsidP="003D596C">
      <w:pPr>
        <w:tabs>
          <w:tab w:val="left" w:pos="0"/>
          <w:tab w:val="left" w:pos="540"/>
          <w:tab w:val="left" w:pos="2880"/>
          <w:tab w:val="left" w:pos="5760"/>
        </w:tabs>
        <w:spacing w:line="480" w:lineRule="auto"/>
        <w:rPr>
          <w:rFonts w:ascii="Times New Roman" w:hAnsi="Times New Roman"/>
        </w:rPr>
      </w:pPr>
      <w:r w:rsidRPr="00D45629">
        <w:rPr>
          <w:rFonts w:ascii="Times New Roman" w:hAnsi="Times New Roman"/>
          <w:b/>
          <w:noProof/>
          <w:lang w:bidi="ar-SA"/>
        </w:rPr>
        <w:pict>
          <v:line id="_x0000_s1259" style="position:absolute;z-index:252036096" from="195.6pt,10.75pt" to="195.6pt,28.75pt" o:regroupid="4">
            <v:stroke endarrow="block"/>
          </v:line>
        </w:pict>
      </w:r>
    </w:p>
    <w:p w:rsidR="003C20CD" w:rsidRPr="003C20CD" w:rsidRDefault="00D45629" w:rsidP="003C20CD">
      <w:pPr>
        <w:tabs>
          <w:tab w:val="left" w:pos="360"/>
        </w:tabs>
        <w:jc w:val="both"/>
        <w:rPr>
          <w:rFonts w:ascii="Times New Roman" w:hAnsi="Times New Roman"/>
          <w:b/>
          <w:lang w:val="id-ID"/>
        </w:rPr>
      </w:pPr>
      <w:r>
        <w:rPr>
          <w:rFonts w:ascii="Times New Roman" w:hAnsi="Times New Roman"/>
          <w:b/>
          <w:noProof/>
          <w:lang w:bidi="ar-SA"/>
        </w:rPr>
        <w:pict>
          <v:shape id="_x0000_s1248" type="#_x0000_t202" style="position:absolute;left:0;text-align:left;margin-left:-1.65pt;margin-top:3.4pt;width:396pt;height:284.9pt;z-index:252025856" o:regroupid="4">
            <v:textbox style="mso-next-textbox:#_x0000_s1248">
              <w:txbxContent>
                <w:p w:rsidR="00275C5E" w:rsidRPr="00364129" w:rsidRDefault="00275C5E" w:rsidP="00364129">
                  <w:pPr>
                    <w:spacing w:line="480" w:lineRule="auto"/>
                    <w:rPr>
                      <w:rFonts w:ascii="Times New Roman" w:hAnsi="Times New Roman"/>
                      <w:b/>
                      <w:sz w:val="4"/>
                    </w:rPr>
                  </w:pPr>
                </w:p>
                <w:p w:rsidR="00275C5E" w:rsidRDefault="00275C5E" w:rsidP="003D596C">
                  <w:pPr>
                    <w:jc w:val="center"/>
                    <w:rPr>
                      <w:rFonts w:ascii="Times New Roman" w:hAnsi="Times New Roman"/>
                    </w:rPr>
                  </w:pPr>
                  <w:r>
                    <w:rPr>
                      <w:rFonts w:ascii="Times New Roman" w:hAnsi="Times New Roman"/>
                    </w:rPr>
                    <w:t xml:space="preserve">Penerapan </w:t>
                  </w:r>
                  <w:r w:rsidR="009867BA">
                    <w:rPr>
                      <w:rFonts w:ascii="Times New Roman" w:hAnsi="Times New Roman"/>
                    </w:rPr>
                    <w:t xml:space="preserve">Pembelajaran </w:t>
                  </w:r>
                  <w:r>
                    <w:rPr>
                      <w:rFonts w:ascii="Times New Roman" w:hAnsi="Times New Roman"/>
                    </w:rPr>
                    <w:t>Matema</w:t>
                  </w:r>
                  <w:r w:rsidRPr="00EE6E21">
                    <w:rPr>
                      <w:rFonts w:ascii="Times New Roman" w:hAnsi="Times New Roman"/>
                    </w:rPr>
                    <w:t xml:space="preserve">tika </w:t>
                  </w:r>
                  <w:r w:rsidRPr="009867BA">
                    <w:rPr>
                      <w:rFonts w:ascii="Times New Roman" w:hAnsi="Times New Roman"/>
                      <w:i/>
                    </w:rPr>
                    <w:t>Realistik</w:t>
                  </w:r>
                </w:p>
                <w:p w:rsidR="00275C5E" w:rsidRDefault="00275C5E" w:rsidP="006F4109">
                  <w:pPr>
                    <w:pStyle w:val="ListParagraph"/>
                    <w:numPr>
                      <w:ilvl w:val="0"/>
                      <w:numId w:val="62"/>
                    </w:numPr>
                    <w:ind w:left="270" w:hanging="270"/>
                    <w:rPr>
                      <w:rFonts w:ascii="Times New Roman" w:hAnsi="Times New Roman"/>
                    </w:rPr>
                  </w:pPr>
                  <w:r>
                    <w:rPr>
                      <w:rFonts w:ascii="Times New Roman" w:hAnsi="Times New Roman"/>
                    </w:rPr>
                    <w:t xml:space="preserve">Persiapan, </w:t>
                  </w:r>
                  <w:r w:rsidRPr="002B4D14">
                    <w:rPr>
                      <w:rFonts w:ascii="Times New Roman" w:hAnsi="Times New Roman"/>
                    </w:rPr>
                    <w:t xml:space="preserve"> </w:t>
                  </w:r>
                  <w:r w:rsidRPr="002B3D5D">
                    <w:rPr>
                      <w:rFonts w:ascii="Times New Roman" w:hAnsi="Times New Roman"/>
                      <w:lang w:val="id-ID"/>
                    </w:rPr>
                    <w:t xml:space="preserve">menyiapkan masalah kontekstual dan mamiliki berbagai macam strategi yang mungkin akan ditempuh </w:t>
                  </w:r>
                  <w:r>
                    <w:rPr>
                      <w:rFonts w:ascii="Times New Roman" w:hAnsi="Times New Roman"/>
                      <w:lang w:val="id-ID"/>
                    </w:rPr>
                    <w:t>siswa</w:t>
                  </w:r>
                  <w:r w:rsidRPr="002B3D5D">
                    <w:rPr>
                      <w:rFonts w:ascii="Times New Roman" w:hAnsi="Times New Roman"/>
                      <w:lang w:val="id-ID"/>
                    </w:rPr>
                    <w:t xml:space="preserve"> dalam menyelesaikannya</w:t>
                  </w:r>
                  <w:r>
                    <w:rPr>
                      <w:rFonts w:ascii="Times New Roman" w:hAnsi="Times New Roman"/>
                    </w:rPr>
                    <w:t>.</w:t>
                  </w:r>
                </w:p>
                <w:p w:rsidR="00275C5E" w:rsidRDefault="00275C5E" w:rsidP="006F4109">
                  <w:pPr>
                    <w:pStyle w:val="ListParagraph"/>
                    <w:numPr>
                      <w:ilvl w:val="0"/>
                      <w:numId w:val="62"/>
                    </w:numPr>
                    <w:ind w:left="270" w:hanging="270"/>
                    <w:rPr>
                      <w:rFonts w:ascii="Times New Roman" w:hAnsi="Times New Roman"/>
                    </w:rPr>
                  </w:pPr>
                  <w:r w:rsidRPr="002B3D5D">
                    <w:rPr>
                      <w:rFonts w:ascii="Times New Roman" w:hAnsi="Times New Roman"/>
                      <w:lang w:val="id-ID"/>
                    </w:rPr>
                    <w:t>Pembukaan</w:t>
                  </w:r>
                  <w:r>
                    <w:rPr>
                      <w:rFonts w:ascii="Times New Roman" w:hAnsi="Times New Roman"/>
                    </w:rPr>
                    <w:t xml:space="preserve">, </w:t>
                  </w:r>
                  <w:r>
                    <w:rPr>
                      <w:rFonts w:ascii="Times New Roman" w:hAnsi="Times New Roman"/>
                      <w:lang w:val="id-ID"/>
                    </w:rPr>
                    <w:t>siswa</w:t>
                  </w:r>
                  <w:r w:rsidRPr="002B3D5D">
                    <w:rPr>
                      <w:rFonts w:ascii="Times New Roman" w:hAnsi="Times New Roman"/>
                      <w:lang w:val="id-ID"/>
                    </w:rPr>
                    <w:t xml:space="preserve"> diperkenalkan dengan strategi pembelajaran yang dipakai dan diperkenalkan kepada masalah dari dunia nyata, kemudian </w:t>
                  </w:r>
                  <w:r>
                    <w:rPr>
                      <w:rFonts w:ascii="Times New Roman" w:hAnsi="Times New Roman"/>
                      <w:lang w:val="id-ID"/>
                    </w:rPr>
                    <w:t>siswa</w:t>
                  </w:r>
                  <w:r w:rsidRPr="002B3D5D">
                    <w:rPr>
                      <w:rFonts w:ascii="Times New Roman" w:hAnsi="Times New Roman"/>
                      <w:lang w:val="id-ID"/>
                    </w:rPr>
                    <w:t xml:space="preserve"> diminta untuk memecahkan masalah tersebut dengan cara mereka sendiri</w:t>
                  </w:r>
                  <w:r>
                    <w:rPr>
                      <w:rFonts w:ascii="Times New Roman" w:hAnsi="Times New Roman"/>
                    </w:rPr>
                    <w:t>.</w:t>
                  </w:r>
                </w:p>
                <w:p w:rsidR="00275C5E" w:rsidRDefault="00275C5E" w:rsidP="006F4109">
                  <w:pPr>
                    <w:pStyle w:val="ListParagraph"/>
                    <w:numPr>
                      <w:ilvl w:val="0"/>
                      <w:numId w:val="62"/>
                    </w:numPr>
                    <w:ind w:left="270" w:hanging="270"/>
                    <w:rPr>
                      <w:rFonts w:ascii="Times New Roman" w:hAnsi="Times New Roman"/>
                    </w:rPr>
                  </w:pPr>
                  <w:r w:rsidRPr="00815A60">
                    <w:rPr>
                      <w:rFonts w:ascii="Times New Roman" w:hAnsi="Times New Roman"/>
                      <w:lang w:val="id-ID"/>
                    </w:rPr>
                    <w:t>Proses Pembelajaran</w:t>
                  </w:r>
                  <w:r w:rsidRPr="00815A60">
                    <w:rPr>
                      <w:rFonts w:ascii="Times New Roman" w:hAnsi="Times New Roman"/>
                    </w:rPr>
                    <w:t xml:space="preserve">, </w:t>
                  </w:r>
                  <w:r w:rsidRPr="00815A60">
                    <w:rPr>
                      <w:rFonts w:ascii="Times New Roman" w:hAnsi="Times New Roman"/>
                      <w:lang w:val="id-ID"/>
                    </w:rPr>
                    <w:t>siswa mencoba berbagai strategi untuk menyelesaikan masalah sesuai dengan pengalamanya, dapat dilakukan secara perorangan maupun secara kelompok. Kemudian setiap siswa atau kelompok mempresentasekan hasil kerjanya di depan siswa dan siswa atau kelompok lain memberi tanggapan terhadap hasil kerja siswa atau kelompok penyaji. Guru mengamati jalannya diskusi kelas dan memberi tanggapan sambil mengarahkan siswa untuk mendapatkan strategi terbaik serta menemukan aturan atau prinsip yang bersifat lebih umum</w:t>
                  </w:r>
                  <w:r>
                    <w:rPr>
                      <w:rFonts w:ascii="Times New Roman" w:hAnsi="Times New Roman"/>
                    </w:rPr>
                    <w:t>.</w:t>
                  </w:r>
                </w:p>
                <w:p w:rsidR="00275C5E" w:rsidRPr="00815A60" w:rsidRDefault="00275C5E" w:rsidP="006F4109">
                  <w:pPr>
                    <w:pStyle w:val="ListParagraph"/>
                    <w:numPr>
                      <w:ilvl w:val="0"/>
                      <w:numId w:val="62"/>
                    </w:numPr>
                    <w:ind w:left="270" w:hanging="270"/>
                    <w:rPr>
                      <w:rFonts w:ascii="Times New Roman" w:hAnsi="Times New Roman"/>
                    </w:rPr>
                  </w:pPr>
                  <w:r w:rsidRPr="002B3D5D">
                    <w:rPr>
                      <w:rFonts w:ascii="Times New Roman" w:hAnsi="Times New Roman"/>
                      <w:lang w:val="id-ID"/>
                    </w:rPr>
                    <w:t>Penutup</w:t>
                  </w:r>
                  <w:r>
                    <w:rPr>
                      <w:rFonts w:ascii="Times New Roman" w:hAnsi="Times New Roman"/>
                    </w:rPr>
                    <w:t xml:space="preserve">, </w:t>
                  </w:r>
                  <w:r w:rsidRPr="002B3D5D">
                    <w:rPr>
                      <w:rFonts w:ascii="Times New Roman" w:hAnsi="Times New Roman"/>
                      <w:lang w:val="id-ID"/>
                    </w:rPr>
                    <w:t xml:space="preserve">setelah mencapai kesepakatan tentang strategi terbaik melalui diskusi kelas, </w:t>
                  </w:r>
                  <w:r>
                    <w:rPr>
                      <w:rFonts w:ascii="Times New Roman" w:hAnsi="Times New Roman"/>
                      <w:lang w:val="id-ID"/>
                    </w:rPr>
                    <w:t>siswa</w:t>
                  </w:r>
                  <w:r w:rsidRPr="002B3D5D">
                    <w:rPr>
                      <w:rFonts w:ascii="Times New Roman" w:hAnsi="Times New Roman"/>
                      <w:lang w:val="id-ID"/>
                    </w:rPr>
                    <w:t xml:space="preserve"> diajak menarik kesimpulan dari pelajaran saat itu. Pada akhir pembelajaran </w:t>
                  </w:r>
                  <w:r>
                    <w:rPr>
                      <w:rFonts w:ascii="Times New Roman" w:hAnsi="Times New Roman"/>
                      <w:lang w:val="id-ID"/>
                    </w:rPr>
                    <w:t>siswa</w:t>
                  </w:r>
                  <w:r w:rsidRPr="002B3D5D">
                    <w:rPr>
                      <w:rFonts w:ascii="Times New Roman" w:hAnsi="Times New Roman"/>
                      <w:lang w:val="id-ID"/>
                    </w:rPr>
                    <w:t xml:space="preserve"> harus mengerjakan soal evaluasi dalam bentuk matematika formal.</w:t>
                  </w:r>
                </w:p>
              </w:txbxContent>
            </v:textbox>
          </v:shape>
        </w:pict>
      </w:r>
    </w:p>
    <w:p w:rsidR="003C20CD" w:rsidRPr="003C20CD" w:rsidRDefault="003C20CD" w:rsidP="003C20CD">
      <w:pPr>
        <w:tabs>
          <w:tab w:val="left" w:pos="360"/>
        </w:tabs>
        <w:jc w:val="both"/>
        <w:rPr>
          <w:rFonts w:ascii="Times New Roman" w:hAnsi="Times New Roman"/>
          <w:b/>
          <w:lang w:val="id-ID"/>
        </w:rPr>
      </w:pPr>
    </w:p>
    <w:p w:rsidR="003C20CD" w:rsidRPr="003C20CD" w:rsidRDefault="003C20CD" w:rsidP="003C20CD">
      <w:pPr>
        <w:tabs>
          <w:tab w:val="left" w:pos="360"/>
        </w:tabs>
        <w:jc w:val="both"/>
        <w:rPr>
          <w:rFonts w:ascii="Times New Roman" w:hAnsi="Times New Roman"/>
          <w:b/>
          <w:lang w:val="id-ID"/>
        </w:rPr>
      </w:pPr>
    </w:p>
    <w:p w:rsidR="003C20CD" w:rsidRPr="003C20CD" w:rsidRDefault="003C20CD" w:rsidP="003C20CD">
      <w:pPr>
        <w:tabs>
          <w:tab w:val="left" w:pos="360"/>
        </w:tabs>
        <w:jc w:val="both"/>
        <w:rPr>
          <w:rFonts w:ascii="Times New Roman" w:hAnsi="Times New Roman"/>
          <w:b/>
          <w:lang w:val="id-ID"/>
        </w:rPr>
      </w:pPr>
    </w:p>
    <w:p w:rsidR="003C20CD" w:rsidRPr="003C20CD" w:rsidRDefault="003C20CD" w:rsidP="003C20CD">
      <w:pPr>
        <w:tabs>
          <w:tab w:val="left" w:pos="360"/>
        </w:tabs>
        <w:ind w:right="-14"/>
        <w:jc w:val="both"/>
        <w:rPr>
          <w:rFonts w:ascii="Times New Roman" w:hAnsi="Times New Roman"/>
          <w:b/>
          <w:lang w:val="id-ID"/>
        </w:rPr>
      </w:pPr>
      <w:r w:rsidRPr="003C20CD">
        <w:rPr>
          <w:rFonts w:ascii="Times New Roman" w:hAnsi="Times New Roman"/>
          <w:b/>
          <w:lang w:val="id-ID"/>
        </w:rPr>
        <w:t xml:space="preserve">                                                                               </w:t>
      </w:r>
    </w:p>
    <w:p w:rsidR="003C20CD" w:rsidRPr="003C20CD" w:rsidRDefault="003C20CD" w:rsidP="003C20CD">
      <w:pPr>
        <w:tabs>
          <w:tab w:val="left" w:pos="360"/>
        </w:tabs>
        <w:jc w:val="both"/>
        <w:rPr>
          <w:rFonts w:ascii="Times New Roman" w:hAnsi="Times New Roman"/>
          <w:b/>
          <w:lang w:val="id-ID"/>
        </w:rPr>
      </w:pPr>
    </w:p>
    <w:p w:rsidR="003C20CD" w:rsidRPr="003C20CD" w:rsidRDefault="003C20CD" w:rsidP="003C20CD">
      <w:pPr>
        <w:tabs>
          <w:tab w:val="left" w:pos="360"/>
        </w:tabs>
        <w:jc w:val="both"/>
        <w:rPr>
          <w:rFonts w:ascii="Times New Roman" w:hAnsi="Times New Roman"/>
          <w:b/>
          <w:lang w:val="id-ID"/>
        </w:rPr>
      </w:pPr>
    </w:p>
    <w:p w:rsidR="003C20CD" w:rsidRPr="003C20CD" w:rsidRDefault="003C20CD" w:rsidP="003C20CD">
      <w:pPr>
        <w:tabs>
          <w:tab w:val="left" w:pos="360"/>
        </w:tabs>
        <w:jc w:val="both"/>
        <w:rPr>
          <w:rFonts w:ascii="Times New Roman" w:hAnsi="Times New Roman"/>
          <w:b/>
          <w:lang w:val="id-ID"/>
        </w:rPr>
      </w:pPr>
    </w:p>
    <w:p w:rsidR="003C20CD" w:rsidRPr="003C20CD" w:rsidRDefault="003C20CD" w:rsidP="003C20CD">
      <w:pPr>
        <w:tabs>
          <w:tab w:val="left" w:pos="360"/>
        </w:tabs>
        <w:jc w:val="both"/>
        <w:rPr>
          <w:rFonts w:ascii="Times New Roman" w:hAnsi="Times New Roman"/>
          <w:b/>
          <w:lang w:val="id-ID"/>
        </w:rPr>
      </w:pPr>
    </w:p>
    <w:p w:rsidR="002B4D14" w:rsidRDefault="002B4D14" w:rsidP="003C20CD">
      <w:pPr>
        <w:tabs>
          <w:tab w:val="left" w:pos="360"/>
        </w:tabs>
        <w:jc w:val="both"/>
        <w:rPr>
          <w:rFonts w:ascii="Times New Roman" w:hAnsi="Times New Roman"/>
          <w:b/>
        </w:rPr>
      </w:pPr>
    </w:p>
    <w:p w:rsidR="002B4D14" w:rsidRDefault="002B4D14" w:rsidP="003C20CD">
      <w:pPr>
        <w:tabs>
          <w:tab w:val="left" w:pos="360"/>
        </w:tabs>
        <w:jc w:val="both"/>
        <w:rPr>
          <w:rFonts w:ascii="Times New Roman" w:hAnsi="Times New Roman"/>
          <w:b/>
        </w:rPr>
      </w:pPr>
    </w:p>
    <w:p w:rsidR="003C20CD" w:rsidRPr="003C20CD" w:rsidRDefault="003C20CD" w:rsidP="003C20CD">
      <w:pPr>
        <w:tabs>
          <w:tab w:val="left" w:pos="360"/>
        </w:tabs>
        <w:jc w:val="both"/>
        <w:rPr>
          <w:rFonts w:ascii="Times New Roman" w:hAnsi="Times New Roman"/>
          <w:b/>
          <w:lang w:val="id-ID"/>
        </w:rPr>
      </w:pPr>
    </w:p>
    <w:p w:rsidR="00815A60" w:rsidRDefault="00815A60" w:rsidP="002B4D14">
      <w:pPr>
        <w:ind w:left="720" w:right="738"/>
        <w:jc w:val="both"/>
        <w:rPr>
          <w:rFonts w:ascii="Times New Roman" w:hAnsi="Times New Roman"/>
        </w:rPr>
      </w:pPr>
    </w:p>
    <w:p w:rsidR="00815A60" w:rsidRDefault="00815A60" w:rsidP="002B4D14">
      <w:pPr>
        <w:ind w:left="720" w:right="738"/>
        <w:jc w:val="both"/>
        <w:rPr>
          <w:rFonts w:ascii="Times New Roman" w:hAnsi="Times New Roman"/>
        </w:rPr>
      </w:pPr>
    </w:p>
    <w:p w:rsidR="00815A60" w:rsidRDefault="00815A60" w:rsidP="002B4D14">
      <w:pPr>
        <w:ind w:left="720" w:right="738"/>
        <w:jc w:val="both"/>
        <w:rPr>
          <w:rFonts w:ascii="Times New Roman" w:hAnsi="Times New Roman"/>
        </w:rPr>
      </w:pPr>
    </w:p>
    <w:p w:rsidR="00815A60" w:rsidRDefault="00815A60" w:rsidP="002B4D14">
      <w:pPr>
        <w:ind w:left="720" w:right="738"/>
        <w:jc w:val="both"/>
        <w:rPr>
          <w:rFonts w:ascii="Times New Roman" w:hAnsi="Times New Roman"/>
        </w:rPr>
      </w:pPr>
    </w:p>
    <w:p w:rsidR="002B4D14" w:rsidRDefault="002B4D14" w:rsidP="002B4D14">
      <w:pPr>
        <w:ind w:left="720" w:right="738"/>
        <w:jc w:val="both"/>
        <w:rPr>
          <w:rFonts w:ascii="Times New Roman" w:hAnsi="Times New Roman"/>
        </w:rPr>
      </w:pPr>
      <w:r>
        <w:rPr>
          <w:rFonts w:ascii="Times New Roman" w:hAnsi="Times New Roman"/>
        </w:rPr>
        <w:t xml:space="preserve"> </w:t>
      </w:r>
    </w:p>
    <w:p w:rsidR="003D596C" w:rsidRDefault="003D596C" w:rsidP="006F5406">
      <w:pPr>
        <w:tabs>
          <w:tab w:val="left" w:pos="360"/>
        </w:tabs>
        <w:rPr>
          <w:rFonts w:ascii="Times New Roman" w:hAnsi="Times New Roman"/>
          <w:b/>
        </w:rPr>
      </w:pPr>
    </w:p>
    <w:p w:rsidR="001F1C57" w:rsidRDefault="001F1C57" w:rsidP="006F5406">
      <w:pPr>
        <w:tabs>
          <w:tab w:val="left" w:pos="360"/>
        </w:tabs>
        <w:rPr>
          <w:rFonts w:ascii="Times New Roman" w:hAnsi="Times New Roman"/>
          <w:b/>
        </w:rPr>
      </w:pPr>
    </w:p>
    <w:p w:rsidR="001F1C57" w:rsidRDefault="001F1C57" w:rsidP="006F5406">
      <w:pPr>
        <w:tabs>
          <w:tab w:val="left" w:pos="360"/>
        </w:tabs>
        <w:rPr>
          <w:rFonts w:ascii="Times New Roman" w:hAnsi="Times New Roman"/>
          <w:b/>
        </w:rPr>
      </w:pPr>
    </w:p>
    <w:p w:rsidR="001F1C57" w:rsidRDefault="00D45629" w:rsidP="006F5406">
      <w:pPr>
        <w:tabs>
          <w:tab w:val="left" w:pos="360"/>
        </w:tabs>
        <w:rPr>
          <w:rFonts w:ascii="Times New Roman" w:hAnsi="Times New Roman"/>
          <w:b/>
        </w:rPr>
      </w:pPr>
      <w:r>
        <w:rPr>
          <w:rFonts w:ascii="Times New Roman" w:hAnsi="Times New Roman"/>
          <w:b/>
          <w:noProof/>
          <w:lang w:bidi="ar-SA"/>
        </w:rPr>
        <w:pict>
          <v:line id="_x0000_s1260" style="position:absolute;z-index:252037120" from="195.6pt,12.35pt" to="195.6pt,30.35pt" o:regroupid="4">
            <v:stroke endarrow="block"/>
          </v:line>
        </w:pict>
      </w:r>
    </w:p>
    <w:p w:rsidR="001F1C57" w:rsidRDefault="001F1C57" w:rsidP="006F5406">
      <w:pPr>
        <w:tabs>
          <w:tab w:val="left" w:pos="360"/>
        </w:tabs>
        <w:rPr>
          <w:rFonts w:ascii="Times New Roman" w:hAnsi="Times New Roman"/>
          <w:b/>
        </w:rPr>
      </w:pPr>
    </w:p>
    <w:p w:rsidR="001F1C57" w:rsidRDefault="00D45629" w:rsidP="006F5406">
      <w:pPr>
        <w:tabs>
          <w:tab w:val="left" w:pos="360"/>
        </w:tabs>
        <w:rPr>
          <w:rFonts w:ascii="Times New Roman" w:hAnsi="Times New Roman"/>
          <w:b/>
        </w:rPr>
      </w:pPr>
      <w:r>
        <w:rPr>
          <w:rFonts w:ascii="Times New Roman" w:hAnsi="Times New Roman"/>
          <w:b/>
          <w:noProof/>
          <w:lang w:bidi="ar-SA"/>
        </w:rPr>
        <w:pict>
          <v:shape id="_x0000_s1249" type="#_x0000_t202" style="position:absolute;margin-left:73.5pt;margin-top:2.75pt;width:243.6pt;height:24.9pt;z-index:252026880" o:regroupid="4">
            <v:textbox style="mso-next-textbox:#_x0000_s1249">
              <w:txbxContent>
                <w:p w:rsidR="00275C5E" w:rsidRPr="00364129" w:rsidRDefault="00275C5E" w:rsidP="003061A8">
                  <w:pPr>
                    <w:ind w:firstLine="720"/>
                    <w:rPr>
                      <w:rFonts w:ascii="Times New Roman" w:hAnsi="Times New Roman"/>
                      <w:sz w:val="2"/>
                      <w:szCs w:val="16"/>
                    </w:rPr>
                  </w:pPr>
                </w:p>
                <w:p w:rsidR="00275C5E" w:rsidRPr="003F33C9" w:rsidRDefault="00275C5E" w:rsidP="00121348">
                  <w:pPr>
                    <w:jc w:val="center"/>
                    <w:rPr>
                      <w:rFonts w:ascii="Times New Roman" w:hAnsi="Times New Roman"/>
                      <w:szCs w:val="22"/>
                    </w:rPr>
                  </w:pPr>
                  <w:r>
                    <w:rPr>
                      <w:rFonts w:ascii="Times New Roman" w:hAnsi="Times New Roman"/>
                      <w:szCs w:val="22"/>
                    </w:rPr>
                    <w:t xml:space="preserve">Hasil Belajar Matematika </w:t>
                  </w:r>
                  <w:r>
                    <w:rPr>
                      <w:rFonts w:ascii="Times New Roman" w:hAnsi="Times New Roman"/>
                      <w:szCs w:val="20"/>
                    </w:rPr>
                    <w:t xml:space="preserve">kelas V </w:t>
                  </w:r>
                  <w:r>
                    <w:rPr>
                      <w:rFonts w:ascii="Times New Roman" w:hAnsi="Times New Roman"/>
                      <w:szCs w:val="22"/>
                    </w:rPr>
                    <w:t>Meningkat</w:t>
                  </w:r>
                </w:p>
                <w:p w:rsidR="00275C5E" w:rsidRPr="00B40518" w:rsidRDefault="00275C5E" w:rsidP="00B40518"/>
              </w:txbxContent>
            </v:textbox>
          </v:shape>
        </w:pict>
      </w:r>
    </w:p>
    <w:p w:rsidR="003C20CD" w:rsidRDefault="003D596C" w:rsidP="006F5406">
      <w:pPr>
        <w:tabs>
          <w:tab w:val="left" w:pos="360"/>
        </w:tabs>
        <w:rPr>
          <w:rFonts w:ascii="Times New Roman" w:hAnsi="Times New Roman"/>
          <w:b/>
          <w:sz w:val="10"/>
        </w:rPr>
      </w:pPr>
      <w:r>
        <w:rPr>
          <w:rFonts w:ascii="Times New Roman" w:hAnsi="Times New Roman"/>
          <w:b/>
          <w:sz w:val="10"/>
        </w:rPr>
        <w:t>\</w:t>
      </w:r>
    </w:p>
    <w:p w:rsidR="001F1C57" w:rsidRPr="00364129" w:rsidRDefault="001F1C57" w:rsidP="006F5406">
      <w:pPr>
        <w:tabs>
          <w:tab w:val="left" w:pos="360"/>
        </w:tabs>
        <w:rPr>
          <w:rFonts w:ascii="Times New Roman" w:hAnsi="Times New Roman"/>
          <w:b/>
          <w:sz w:val="10"/>
        </w:rPr>
      </w:pPr>
    </w:p>
    <w:p w:rsidR="003D596C" w:rsidRPr="001F1C57" w:rsidRDefault="00BB1292" w:rsidP="00FA75BB">
      <w:pPr>
        <w:tabs>
          <w:tab w:val="left" w:pos="450"/>
          <w:tab w:val="left" w:pos="1350"/>
        </w:tabs>
        <w:spacing w:beforeLines="200" w:afterLines="200"/>
        <w:ind w:left="1440" w:hanging="1440"/>
        <w:jc w:val="both"/>
        <w:rPr>
          <w:rFonts w:ascii="Times New Roman" w:hAnsi="Times New Roman"/>
          <w:b/>
          <w:i/>
        </w:rPr>
      </w:pPr>
      <w:r w:rsidRPr="00EA669C">
        <w:rPr>
          <w:rFonts w:ascii="Times New Roman" w:hAnsi="Times New Roman"/>
          <w:b/>
        </w:rPr>
        <w:t>Gambar 2</w:t>
      </w:r>
      <w:r w:rsidR="007A3993" w:rsidRPr="00EA669C">
        <w:rPr>
          <w:rFonts w:ascii="Times New Roman" w:hAnsi="Times New Roman"/>
          <w:b/>
        </w:rPr>
        <w:t>.1</w:t>
      </w:r>
      <w:r w:rsidR="005F3210" w:rsidRPr="00EA669C">
        <w:rPr>
          <w:rFonts w:ascii="Times New Roman" w:hAnsi="Times New Roman"/>
          <w:b/>
        </w:rPr>
        <w:t xml:space="preserve"> </w:t>
      </w:r>
      <w:r w:rsidR="007A3993" w:rsidRPr="00EA669C">
        <w:rPr>
          <w:rFonts w:ascii="Times New Roman" w:hAnsi="Times New Roman"/>
          <w:b/>
        </w:rPr>
        <w:t xml:space="preserve">Skema Kerangka Pikir </w:t>
      </w:r>
      <w:r w:rsidRPr="00EA669C">
        <w:rPr>
          <w:rFonts w:ascii="Times New Roman" w:hAnsi="Times New Roman"/>
          <w:b/>
          <w:lang w:val="id-ID"/>
        </w:rPr>
        <w:t>Pe</w:t>
      </w:r>
      <w:r w:rsidR="009867BA">
        <w:rPr>
          <w:rFonts w:ascii="Times New Roman" w:hAnsi="Times New Roman"/>
          <w:b/>
        </w:rPr>
        <w:t>mbelajaran</w:t>
      </w:r>
      <w:r w:rsidRPr="00EA669C">
        <w:rPr>
          <w:rFonts w:ascii="Times New Roman" w:hAnsi="Times New Roman"/>
          <w:b/>
          <w:lang w:val="id-ID"/>
        </w:rPr>
        <w:t xml:space="preserve"> Matematika Realistik</w:t>
      </w:r>
      <w:r w:rsidRPr="00EA669C">
        <w:rPr>
          <w:rFonts w:ascii="Times New Roman" w:hAnsi="Times New Roman"/>
          <w:b/>
        </w:rPr>
        <w:t xml:space="preserve"> </w:t>
      </w:r>
      <w:r w:rsidR="005F3210" w:rsidRPr="00EA669C">
        <w:rPr>
          <w:rFonts w:ascii="Times New Roman" w:hAnsi="Times New Roman"/>
          <w:b/>
        </w:rPr>
        <w:t xml:space="preserve">  </w:t>
      </w:r>
      <w:r w:rsidRPr="00EA669C">
        <w:rPr>
          <w:rFonts w:ascii="Times New Roman" w:hAnsi="Times New Roman"/>
          <w:b/>
        </w:rPr>
        <w:t xml:space="preserve">Peningkatan Hasil Belajar Matematika Pada </w:t>
      </w:r>
      <w:r w:rsidR="00B205ED" w:rsidRPr="00EA669C">
        <w:rPr>
          <w:rFonts w:ascii="Times New Roman" w:hAnsi="Times New Roman"/>
          <w:b/>
        </w:rPr>
        <w:t>Siswa</w:t>
      </w:r>
      <w:r w:rsidRPr="00EA669C">
        <w:rPr>
          <w:rFonts w:ascii="Times New Roman" w:hAnsi="Times New Roman"/>
          <w:b/>
        </w:rPr>
        <w:t xml:space="preserve"> Kelas V SDN Bontomaero II Kecamatan Bajeng Kabupaten Gowa</w:t>
      </w:r>
      <w:r w:rsidRPr="005F3210">
        <w:rPr>
          <w:rFonts w:ascii="Times New Roman" w:hAnsi="Times New Roman"/>
          <w:b/>
          <w:i/>
        </w:rPr>
        <w:t>.</w:t>
      </w:r>
    </w:p>
    <w:p w:rsidR="00AF1DD7" w:rsidRPr="006F5406" w:rsidRDefault="00365D58" w:rsidP="00FA75BB">
      <w:pPr>
        <w:pStyle w:val="ListParagraph"/>
        <w:numPr>
          <w:ilvl w:val="0"/>
          <w:numId w:val="3"/>
        </w:numPr>
        <w:tabs>
          <w:tab w:val="clear" w:pos="-360"/>
        </w:tabs>
        <w:spacing w:beforeLines="200" w:afterLines="200" w:line="480" w:lineRule="auto"/>
        <w:jc w:val="both"/>
        <w:rPr>
          <w:rFonts w:ascii="Times New Roman" w:hAnsi="Times New Roman"/>
          <w:i/>
        </w:rPr>
      </w:pPr>
      <w:r w:rsidRPr="006F5406">
        <w:rPr>
          <w:rFonts w:ascii="Times New Roman" w:hAnsi="Times New Roman"/>
          <w:b/>
        </w:rPr>
        <w:lastRenderedPageBreak/>
        <w:t>Hipotesis</w:t>
      </w:r>
      <w:r w:rsidR="00BB1292" w:rsidRPr="006F5406">
        <w:rPr>
          <w:rFonts w:ascii="Times New Roman" w:hAnsi="Times New Roman"/>
          <w:b/>
        </w:rPr>
        <w:t xml:space="preserve"> Penelitian</w:t>
      </w:r>
    </w:p>
    <w:p w:rsidR="00547C46" w:rsidRDefault="00AF1DD7" w:rsidP="00FA75BB">
      <w:pPr>
        <w:pStyle w:val="ListParagraph"/>
        <w:tabs>
          <w:tab w:val="left" w:pos="1350"/>
        </w:tabs>
        <w:spacing w:beforeLines="200" w:afterLines="200" w:line="480" w:lineRule="auto"/>
        <w:ind w:left="0" w:firstLine="720"/>
        <w:jc w:val="both"/>
        <w:rPr>
          <w:rFonts w:ascii="Times New Roman" w:eastAsia="Calibri" w:hAnsi="Times New Roman"/>
        </w:rPr>
      </w:pPr>
      <w:r w:rsidRPr="00AF1DD7">
        <w:rPr>
          <w:rFonts w:ascii="Times New Roman" w:eastAsia="Calibri" w:hAnsi="Times New Roman"/>
        </w:rPr>
        <w:t xml:space="preserve">Hipotesis </w:t>
      </w:r>
      <w:r w:rsidRPr="00AF1DD7">
        <w:rPr>
          <w:rFonts w:ascii="Times New Roman" w:hAnsi="Times New Roman"/>
        </w:rPr>
        <w:t>penelitian</w:t>
      </w:r>
      <w:r w:rsidRPr="00AF1DD7">
        <w:rPr>
          <w:rFonts w:ascii="Times New Roman" w:eastAsia="Calibri" w:hAnsi="Times New Roman"/>
        </w:rPr>
        <w:t xml:space="preserve"> dalam penelitian</w:t>
      </w:r>
      <w:r w:rsidRPr="00AF1DD7">
        <w:rPr>
          <w:rFonts w:ascii="Times New Roman" w:hAnsi="Times New Roman"/>
        </w:rPr>
        <w:t xml:space="preserve"> ini dirumuskan sebagai berikut: </w:t>
      </w:r>
      <w:r w:rsidRPr="00AF1DD7">
        <w:rPr>
          <w:rFonts w:ascii="Times New Roman" w:eastAsia="Calibri" w:hAnsi="Times New Roman"/>
        </w:rPr>
        <w:t xml:space="preserve"> </w:t>
      </w:r>
      <w:r w:rsidR="006B2F0F" w:rsidRPr="00AF1DD7">
        <w:rPr>
          <w:rFonts w:ascii="Times New Roman" w:eastAsia="Calibri" w:hAnsi="Times New Roman"/>
        </w:rPr>
        <w:t xml:space="preserve">jika </w:t>
      </w:r>
      <w:r w:rsidR="009867BA">
        <w:rPr>
          <w:rFonts w:ascii="Times New Roman" w:hAnsi="Times New Roman"/>
        </w:rPr>
        <w:t>pembelajaran</w:t>
      </w:r>
      <w:r w:rsidRPr="00E44630">
        <w:rPr>
          <w:rFonts w:ascii="Times New Roman" w:hAnsi="Times New Roman"/>
        </w:rPr>
        <w:t xml:space="preserve"> matematika realistik</w:t>
      </w:r>
      <w:r w:rsidRPr="00AF1DD7">
        <w:rPr>
          <w:rFonts w:ascii="Times New Roman" w:eastAsia="Calibri" w:hAnsi="Times New Roman"/>
        </w:rPr>
        <w:t xml:space="preserve"> diterapkan dalam pembelajaran maka hasil belajar </w:t>
      </w:r>
      <w:r>
        <w:rPr>
          <w:rFonts w:ascii="Times New Roman" w:eastAsia="Calibri" w:hAnsi="Times New Roman"/>
        </w:rPr>
        <w:t>Matematika</w:t>
      </w:r>
      <w:r w:rsidRPr="00AF1DD7">
        <w:rPr>
          <w:rFonts w:ascii="Times New Roman" w:eastAsia="Calibri" w:hAnsi="Times New Roman"/>
        </w:rPr>
        <w:t xml:space="preserve"> </w:t>
      </w:r>
      <w:r w:rsidR="006B2F0F">
        <w:rPr>
          <w:rFonts w:ascii="Times New Roman" w:eastAsia="Calibri" w:hAnsi="Times New Roman"/>
        </w:rPr>
        <w:t xml:space="preserve">pada </w:t>
      </w:r>
      <w:r w:rsidR="00B205ED">
        <w:rPr>
          <w:rFonts w:ascii="Times New Roman" w:hAnsi="Times New Roman"/>
        </w:rPr>
        <w:t>Siswa</w:t>
      </w:r>
      <w:r w:rsidRPr="00AF1DD7">
        <w:rPr>
          <w:rFonts w:ascii="Times New Roman" w:hAnsi="Times New Roman"/>
        </w:rPr>
        <w:t xml:space="preserve"> Kelas V SDN Bontomaero II Kecamatan Bajeng Kabupaten Gowa </w:t>
      </w:r>
      <w:r w:rsidR="009867BA">
        <w:rPr>
          <w:rFonts w:ascii="Times New Roman" w:hAnsi="Times New Roman"/>
        </w:rPr>
        <w:t>dapat</w:t>
      </w:r>
      <w:r w:rsidRPr="00AF1DD7">
        <w:rPr>
          <w:rFonts w:ascii="Times New Roman" w:hAnsi="Times New Roman"/>
        </w:rPr>
        <w:t xml:space="preserve"> </w:t>
      </w:r>
      <w:r w:rsidRPr="00AF1DD7">
        <w:rPr>
          <w:rFonts w:ascii="Times New Roman" w:eastAsia="Calibri" w:hAnsi="Times New Roman"/>
        </w:rPr>
        <w:t>meningkat.</w:t>
      </w: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1F1C57" w:rsidRDefault="001F1C57" w:rsidP="00FA75BB">
      <w:pPr>
        <w:pStyle w:val="ListParagraph"/>
        <w:tabs>
          <w:tab w:val="left" w:pos="1350"/>
        </w:tabs>
        <w:spacing w:beforeLines="200" w:afterLines="200" w:line="480" w:lineRule="auto"/>
        <w:ind w:left="0" w:firstLine="720"/>
        <w:jc w:val="both"/>
        <w:rPr>
          <w:rFonts w:ascii="Times New Roman" w:eastAsia="Calibri" w:hAnsi="Times New Roman"/>
        </w:rPr>
      </w:pPr>
    </w:p>
    <w:p w:rsidR="006645A0" w:rsidRDefault="00D45629" w:rsidP="006645A0">
      <w:pPr>
        <w:spacing w:line="480" w:lineRule="auto"/>
        <w:jc w:val="center"/>
        <w:rPr>
          <w:rFonts w:ascii="Times New Roman" w:hAnsi="Times New Roman"/>
          <w:b/>
        </w:rPr>
      </w:pPr>
      <w:r>
        <w:rPr>
          <w:rFonts w:ascii="Times New Roman" w:hAnsi="Times New Roman"/>
          <w:b/>
          <w:noProof/>
          <w:lang w:bidi="ar-SA"/>
        </w:rPr>
        <w:lastRenderedPageBreak/>
        <w:pict>
          <v:oval id="_x0000_s1557" style="position:absolute;left:0;text-align:left;margin-left:377.1pt;margin-top:-39.15pt;width:27pt;height:21.75pt;z-index:251982848" fillcolor="white [3212]" strokecolor="white [3212]"/>
        </w:pict>
      </w:r>
      <w:r w:rsidR="006645A0">
        <w:rPr>
          <w:rFonts w:ascii="Times New Roman" w:hAnsi="Times New Roman"/>
          <w:b/>
        </w:rPr>
        <w:t>BAB III</w:t>
      </w:r>
    </w:p>
    <w:p w:rsidR="00547C46" w:rsidRDefault="006645A0" w:rsidP="006645A0">
      <w:pPr>
        <w:spacing w:line="480" w:lineRule="auto"/>
        <w:jc w:val="center"/>
        <w:rPr>
          <w:rFonts w:ascii="Times New Roman" w:hAnsi="Times New Roman"/>
          <w:b/>
        </w:rPr>
      </w:pPr>
      <w:r w:rsidRPr="006645A0">
        <w:rPr>
          <w:rFonts w:ascii="Times New Roman" w:hAnsi="Times New Roman"/>
          <w:b/>
        </w:rPr>
        <w:t>METODE PENELITIAN</w:t>
      </w:r>
    </w:p>
    <w:p w:rsidR="006645A0" w:rsidRPr="006645A0" w:rsidRDefault="006645A0" w:rsidP="006645A0">
      <w:pPr>
        <w:spacing w:line="480" w:lineRule="auto"/>
        <w:jc w:val="center"/>
        <w:rPr>
          <w:rFonts w:ascii="Times New Roman" w:hAnsi="Times New Roman"/>
          <w:b/>
          <w:i/>
        </w:rPr>
      </w:pPr>
    </w:p>
    <w:p w:rsidR="0069323D" w:rsidRPr="0069323D" w:rsidRDefault="00365D58" w:rsidP="006F4109">
      <w:pPr>
        <w:pStyle w:val="ListParagraph"/>
        <w:numPr>
          <w:ilvl w:val="0"/>
          <w:numId w:val="15"/>
        </w:numPr>
        <w:spacing w:line="480" w:lineRule="auto"/>
        <w:ind w:left="360"/>
        <w:rPr>
          <w:rFonts w:ascii="Times New Roman" w:hAnsi="Times New Roman"/>
          <w:b/>
          <w:i/>
        </w:rPr>
      </w:pPr>
      <w:r w:rsidRPr="00547C46">
        <w:rPr>
          <w:rFonts w:ascii="Times New Roman" w:hAnsi="Times New Roman"/>
          <w:b/>
        </w:rPr>
        <w:t xml:space="preserve">Pendekatan </w:t>
      </w:r>
      <w:r w:rsidR="00547C46" w:rsidRPr="00547C46">
        <w:rPr>
          <w:rFonts w:ascii="Times New Roman" w:hAnsi="Times New Roman"/>
          <w:b/>
        </w:rPr>
        <w:t xml:space="preserve">dan Jenis </w:t>
      </w:r>
      <w:r w:rsidRPr="00547C46">
        <w:rPr>
          <w:rFonts w:ascii="Times New Roman" w:hAnsi="Times New Roman"/>
          <w:b/>
        </w:rPr>
        <w:t>Penelitian</w:t>
      </w:r>
    </w:p>
    <w:p w:rsidR="0069323D" w:rsidRDefault="0069323D" w:rsidP="0069323D">
      <w:pPr>
        <w:pStyle w:val="NoSpacing"/>
        <w:spacing w:line="480" w:lineRule="auto"/>
        <w:ind w:firstLine="709"/>
        <w:jc w:val="both"/>
        <w:rPr>
          <w:rFonts w:ascii="Times New Roman" w:hAnsi="Times New Roman"/>
          <w:szCs w:val="24"/>
        </w:rPr>
      </w:pPr>
      <w:r w:rsidRPr="00DD2598">
        <w:rPr>
          <w:rFonts w:ascii="Times New Roman" w:hAnsi="Times New Roman"/>
        </w:rPr>
        <w:t xml:space="preserve">Pendekatan yang dipilih dalam penelitian ini adalah pendekatan kualitatif. Pendekatan ini dipilih untuk mendiskripsikan aktifitas </w:t>
      </w:r>
      <w:r w:rsidR="00B205ED">
        <w:rPr>
          <w:rFonts w:ascii="Times New Roman" w:hAnsi="Times New Roman"/>
        </w:rPr>
        <w:t>siswa</w:t>
      </w:r>
      <w:r w:rsidRPr="00DD2598">
        <w:rPr>
          <w:rFonts w:ascii="Times New Roman" w:hAnsi="Times New Roman"/>
        </w:rPr>
        <w:t xml:space="preserve"> dan guru dalam pel</w:t>
      </w:r>
      <w:r>
        <w:rPr>
          <w:rFonts w:ascii="Times New Roman" w:hAnsi="Times New Roman"/>
        </w:rPr>
        <w:t xml:space="preserve">aksanaan tindakan pembelajaran. </w:t>
      </w:r>
      <w:r>
        <w:rPr>
          <w:rFonts w:ascii="Times New Roman" w:hAnsi="Times New Roman"/>
          <w:szCs w:val="24"/>
        </w:rPr>
        <w:t xml:space="preserve">Sebagai mana yang dikemukakan oleh Moleong (2001: 4-8) yang mempunyai ciri-ciri </w:t>
      </w:r>
      <w:r w:rsidRPr="003747CC">
        <w:rPr>
          <w:rFonts w:ascii="Times New Roman" w:hAnsi="Times New Roman"/>
          <w:szCs w:val="24"/>
        </w:rPr>
        <w:t>yaitu :</w:t>
      </w:r>
    </w:p>
    <w:p w:rsidR="0069323D" w:rsidRDefault="0069323D" w:rsidP="0069323D">
      <w:pPr>
        <w:pStyle w:val="NoSpacing"/>
        <w:ind w:left="709" w:right="474"/>
        <w:jc w:val="both"/>
        <w:rPr>
          <w:rFonts w:ascii="Times New Roman" w:hAnsi="Times New Roman"/>
          <w:szCs w:val="24"/>
        </w:rPr>
      </w:pPr>
      <w:r>
        <w:rPr>
          <w:rFonts w:ascii="Times New Roman" w:hAnsi="Times New Roman"/>
          <w:szCs w:val="24"/>
        </w:rPr>
        <w:t xml:space="preserve">1) latar ilmiah; </w:t>
      </w:r>
      <w:r w:rsidRPr="003747CC">
        <w:rPr>
          <w:rFonts w:ascii="Times New Roman" w:hAnsi="Times New Roman"/>
          <w:szCs w:val="24"/>
        </w:rPr>
        <w:t>2) manusia</w:t>
      </w:r>
      <w:r>
        <w:rPr>
          <w:rFonts w:ascii="Times New Roman" w:hAnsi="Times New Roman"/>
          <w:szCs w:val="24"/>
        </w:rPr>
        <w:t xml:space="preserve"> sebagai alat; 3) metode kualitatif; </w:t>
      </w:r>
      <w:r w:rsidRPr="003747CC">
        <w:rPr>
          <w:rFonts w:ascii="Times New Roman" w:hAnsi="Times New Roman"/>
          <w:szCs w:val="24"/>
        </w:rPr>
        <w:t xml:space="preserve">4) </w:t>
      </w:r>
      <w:r>
        <w:rPr>
          <w:rFonts w:ascii="Times New Roman" w:hAnsi="Times New Roman"/>
          <w:szCs w:val="24"/>
        </w:rPr>
        <w:t xml:space="preserve">analisis atau secara induktif; 5) teori dan dasa; 6) deskriptif; </w:t>
      </w:r>
      <w:r w:rsidRPr="003747CC">
        <w:rPr>
          <w:rFonts w:ascii="Times New Roman" w:hAnsi="Times New Roman"/>
          <w:szCs w:val="24"/>
        </w:rPr>
        <w:t>7) lebih mement</w:t>
      </w:r>
      <w:r>
        <w:rPr>
          <w:rFonts w:ascii="Times New Roman" w:hAnsi="Times New Roman"/>
          <w:szCs w:val="24"/>
        </w:rPr>
        <w:t xml:space="preserve">ingkan proses dari pada hasil; </w:t>
      </w:r>
      <w:r w:rsidRPr="003747CC">
        <w:rPr>
          <w:rFonts w:ascii="Times New Roman" w:hAnsi="Times New Roman"/>
          <w:szCs w:val="24"/>
        </w:rPr>
        <w:t xml:space="preserve">8) adanya: batas” </w:t>
      </w:r>
      <w:r>
        <w:rPr>
          <w:rFonts w:ascii="Times New Roman" w:hAnsi="Times New Roman"/>
          <w:szCs w:val="24"/>
        </w:rPr>
        <w:t xml:space="preserve">yang ditentukan oleh : fokus”; </w:t>
      </w:r>
      <w:r w:rsidRPr="003747CC">
        <w:rPr>
          <w:rFonts w:ascii="Times New Roman" w:hAnsi="Times New Roman"/>
          <w:szCs w:val="24"/>
        </w:rPr>
        <w:t>9) adanya krite</w:t>
      </w:r>
      <w:r>
        <w:rPr>
          <w:rFonts w:ascii="Times New Roman" w:hAnsi="Times New Roman"/>
          <w:szCs w:val="24"/>
        </w:rPr>
        <w:t>ria khusus untuk keabsahan data;</w:t>
      </w:r>
      <w:r w:rsidRPr="003747CC">
        <w:rPr>
          <w:rFonts w:ascii="Times New Roman" w:hAnsi="Times New Roman"/>
          <w:szCs w:val="24"/>
        </w:rPr>
        <w:t xml:space="preserve"> 10) hasil penelitian dirunding dan disepakati bersama.</w:t>
      </w:r>
    </w:p>
    <w:p w:rsidR="0069323D" w:rsidRPr="00824A8F" w:rsidRDefault="0069323D" w:rsidP="0069323D">
      <w:pPr>
        <w:pStyle w:val="NoSpacing"/>
        <w:ind w:left="709" w:right="474"/>
        <w:jc w:val="both"/>
        <w:rPr>
          <w:rFonts w:ascii="Times New Roman" w:hAnsi="Times New Roman"/>
          <w:sz w:val="28"/>
          <w:szCs w:val="24"/>
        </w:rPr>
      </w:pPr>
    </w:p>
    <w:p w:rsidR="00D854BF" w:rsidRDefault="0069323D" w:rsidP="00D854BF">
      <w:pPr>
        <w:spacing w:line="480" w:lineRule="auto"/>
        <w:ind w:firstLine="540"/>
        <w:jc w:val="both"/>
      </w:pPr>
      <w:r w:rsidRPr="00DD2598">
        <w:rPr>
          <w:rFonts w:ascii="Times New Roman" w:hAnsi="Times New Roman"/>
          <w:lang w:val="id-ID"/>
        </w:rPr>
        <w:t xml:space="preserve"> </w:t>
      </w:r>
      <w:r>
        <w:rPr>
          <w:rFonts w:ascii="Times New Roman" w:hAnsi="Times New Roman"/>
        </w:rPr>
        <w:tab/>
      </w:r>
      <w:r w:rsidRPr="00DD2598">
        <w:rPr>
          <w:rFonts w:ascii="Times New Roman" w:hAnsi="Times New Roman"/>
          <w:lang w:val="id-ID"/>
        </w:rPr>
        <w:t>Berdasarkan dari judul</w:t>
      </w:r>
      <w:r>
        <w:rPr>
          <w:rFonts w:ascii="Times New Roman" w:hAnsi="Times New Roman"/>
        </w:rPr>
        <w:t xml:space="preserve"> </w:t>
      </w:r>
      <w:r w:rsidRPr="00DD2598">
        <w:rPr>
          <w:rFonts w:ascii="Times New Roman" w:hAnsi="Times New Roman"/>
          <w:lang w:val="id-ID"/>
        </w:rPr>
        <w:t>yang diangkat oleh peneliti yaitu “</w:t>
      </w:r>
      <w:r w:rsidR="00D854BF" w:rsidRPr="00365D58">
        <w:rPr>
          <w:rFonts w:ascii="Times New Roman" w:hAnsi="Times New Roman"/>
        </w:rPr>
        <w:t xml:space="preserve">Peningkatan Hasil Belajar Matematika Melalui </w:t>
      </w:r>
      <w:r w:rsidR="005A4C79">
        <w:rPr>
          <w:rFonts w:ascii="Times New Roman" w:hAnsi="Times New Roman"/>
        </w:rPr>
        <w:t>Pembelajaran</w:t>
      </w:r>
      <w:r w:rsidR="005A4C79" w:rsidRPr="00365D58">
        <w:rPr>
          <w:rFonts w:ascii="Times New Roman" w:hAnsi="Times New Roman"/>
        </w:rPr>
        <w:t xml:space="preserve"> </w:t>
      </w:r>
      <w:r w:rsidR="00D854BF" w:rsidRPr="00365D58">
        <w:rPr>
          <w:rFonts w:ascii="Times New Roman" w:hAnsi="Times New Roman"/>
        </w:rPr>
        <w:t>Matematika Realis</w:t>
      </w:r>
      <w:r w:rsidR="00D854BF">
        <w:rPr>
          <w:rFonts w:ascii="Times New Roman" w:hAnsi="Times New Roman"/>
        </w:rPr>
        <w:t>t</w:t>
      </w:r>
      <w:r w:rsidR="00D854BF" w:rsidRPr="00365D58">
        <w:rPr>
          <w:rFonts w:ascii="Times New Roman" w:hAnsi="Times New Roman"/>
        </w:rPr>
        <w:t>ik</w:t>
      </w:r>
      <w:r w:rsidR="00D854BF">
        <w:rPr>
          <w:rFonts w:ascii="Times New Roman" w:hAnsi="Times New Roman"/>
        </w:rPr>
        <w:t xml:space="preserve"> </w:t>
      </w:r>
      <w:r w:rsidR="00D854BF" w:rsidRPr="00365D58">
        <w:rPr>
          <w:rFonts w:ascii="Times New Roman" w:hAnsi="Times New Roman"/>
        </w:rPr>
        <w:t xml:space="preserve">Pada </w:t>
      </w:r>
      <w:r w:rsidR="00B205ED">
        <w:rPr>
          <w:rFonts w:ascii="Times New Roman" w:hAnsi="Times New Roman"/>
        </w:rPr>
        <w:t>Siswa</w:t>
      </w:r>
      <w:r w:rsidR="00D854BF" w:rsidRPr="00365D58">
        <w:rPr>
          <w:rFonts w:ascii="Times New Roman" w:hAnsi="Times New Roman"/>
        </w:rPr>
        <w:t xml:space="preserve"> Kelas V SDN Bontomaero II </w:t>
      </w:r>
      <w:r w:rsidR="00D854BF">
        <w:rPr>
          <w:rFonts w:ascii="Times New Roman" w:hAnsi="Times New Roman"/>
        </w:rPr>
        <w:t>Kecamatan</w:t>
      </w:r>
      <w:r w:rsidR="00D854BF" w:rsidRPr="00365D58">
        <w:rPr>
          <w:rFonts w:ascii="Times New Roman" w:hAnsi="Times New Roman"/>
        </w:rPr>
        <w:t xml:space="preserve"> Bajeng</w:t>
      </w:r>
      <w:r w:rsidR="00D854BF">
        <w:rPr>
          <w:rFonts w:ascii="Times New Roman" w:hAnsi="Times New Roman"/>
        </w:rPr>
        <w:t xml:space="preserve"> Kabupaten </w:t>
      </w:r>
      <w:r w:rsidR="00D854BF" w:rsidRPr="00365D58">
        <w:rPr>
          <w:rFonts w:ascii="Times New Roman" w:hAnsi="Times New Roman"/>
        </w:rPr>
        <w:t>Gowa</w:t>
      </w:r>
      <w:r w:rsidRPr="00DD2598">
        <w:rPr>
          <w:rFonts w:ascii="Times New Roman" w:hAnsi="Times New Roman"/>
          <w:lang w:val="id-ID"/>
        </w:rPr>
        <w:t>” dapat diketahui bahwa peneliti  m</w:t>
      </w:r>
      <w:r w:rsidRPr="00DD2598">
        <w:rPr>
          <w:rFonts w:ascii="Times New Roman" w:hAnsi="Times New Roman"/>
        </w:rPr>
        <w:t>enerapa</w:t>
      </w:r>
      <w:r w:rsidRPr="00DD2598">
        <w:rPr>
          <w:rFonts w:ascii="Times New Roman" w:hAnsi="Times New Roman"/>
          <w:lang w:val="id-ID"/>
        </w:rPr>
        <w:t>kan</w:t>
      </w:r>
      <w:r w:rsidRPr="00DD2598">
        <w:rPr>
          <w:rFonts w:ascii="Times New Roman" w:hAnsi="Times New Roman"/>
        </w:rPr>
        <w:t xml:space="preserve"> </w:t>
      </w:r>
      <w:r w:rsidR="00D854BF" w:rsidRPr="00365D58">
        <w:rPr>
          <w:rFonts w:ascii="Times New Roman" w:hAnsi="Times New Roman"/>
        </w:rPr>
        <w:t>Pendekatan Matematika Realis</w:t>
      </w:r>
      <w:r w:rsidR="00D854BF">
        <w:rPr>
          <w:rFonts w:ascii="Times New Roman" w:hAnsi="Times New Roman"/>
        </w:rPr>
        <w:t>t</w:t>
      </w:r>
      <w:r w:rsidR="00D854BF" w:rsidRPr="00365D58">
        <w:rPr>
          <w:rFonts w:ascii="Times New Roman" w:hAnsi="Times New Roman"/>
        </w:rPr>
        <w:t>ik</w:t>
      </w:r>
      <w:r w:rsidR="00D854BF" w:rsidRPr="00DD2598">
        <w:rPr>
          <w:rFonts w:ascii="Times New Roman" w:hAnsi="Times New Roman"/>
          <w:lang w:val="id-ID"/>
        </w:rPr>
        <w:t xml:space="preserve"> </w:t>
      </w:r>
      <w:r w:rsidRPr="00DD2598">
        <w:rPr>
          <w:rFonts w:ascii="Times New Roman" w:hAnsi="Times New Roman"/>
          <w:lang w:val="id-ID"/>
        </w:rPr>
        <w:t>dan mengambil jenis penelitian tindakan kelas.</w:t>
      </w:r>
      <w:r w:rsidR="00D854BF" w:rsidRPr="00D854BF">
        <w:rPr>
          <w:lang w:val="id-ID"/>
        </w:rPr>
        <w:t xml:space="preserve"> </w:t>
      </w:r>
    </w:p>
    <w:p w:rsidR="0069323D" w:rsidRDefault="00D45629" w:rsidP="00D854BF">
      <w:pPr>
        <w:spacing w:line="480" w:lineRule="auto"/>
        <w:ind w:firstLine="720"/>
        <w:jc w:val="both"/>
        <w:rPr>
          <w:rFonts w:ascii="Times New Roman" w:hAnsi="Times New Roman"/>
        </w:rPr>
      </w:pPr>
      <w:r>
        <w:rPr>
          <w:rFonts w:ascii="Times New Roman" w:hAnsi="Times New Roman"/>
          <w:noProof/>
          <w:lang w:bidi="ar-SA"/>
        </w:rPr>
        <w:pict>
          <v:oval id="_x0000_s1558" style="position:absolute;left:0;text-align:left;margin-left:176.1pt;margin-top:195.05pt;width:44.25pt;height:28.5pt;z-index:251983872" fillcolor="white [3212]" strokecolor="white [3212]">
            <v:textbox style="mso-next-textbox:#_x0000_s1558">
              <w:txbxContent>
                <w:p w:rsidR="00275C5E" w:rsidRPr="00E56AED" w:rsidRDefault="00275C5E" w:rsidP="00E56AED">
                  <w:pPr>
                    <w:jc w:val="center"/>
                    <w:rPr>
                      <w:rFonts w:ascii="Times New Roman" w:hAnsi="Times New Roman"/>
                    </w:rPr>
                  </w:pPr>
                  <w:r>
                    <w:rPr>
                      <w:rFonts w:ascii="Times New Roman" w:hAnsi="Times New Roman"/>
                    </w:rPr>
                    <w:t>22</w:t>
                  </w:r>
                </w:p>
              </w:txbxContent>
            </v:textbox>
          </v:oval>
        </w:pict>
      </w:r>
      <w:r w:rsidR="009146E6">
        <w:rPr>
          <w:rFonts w:ascii="Times New Roman" w:hAnsi="Times New Roman"/>
          <w:lang w:val="id-ID"/>
        </w:rPr>
        <w:t>Karena karasteristik</w:t>
      </w:r>
      <w:r w:rsidR="009146E6">
        <w:rPr>
          <w:rFonts w:ascii="Times New Roman" w:hAnsi="Times New Roman"/>
        </w:rPr>
        <w:t xml:space="preserve"> </w:t>
      </w:r>
      <w:r w:rsidR="00D854BF" w:rsidRPr="00D854BF">
        <w:rPr>
          <w:rFonts w:ascii="Times New Roman" w:hAnsi="Times New Roman"/>
          <w:lang w:val="id-ID"/>
        </w:rPr>
        <w:t>dari penelitian tindakan kelas ini yakni tindakan-tindakan yang dilaksanakan secara berulang ulang untuk memperbaiki proses belajar mengajar di kelas, K</w:t>
      </w:r>
      <w:r w:rsidR="006F5406">
        <w:rPr>
          <w:rFonts w:ascii="Times New Roman" w:hAnsi="Times New Roman"/>
          <w:lang w:val="id-ID"/>
        </w:rPr>
        <w:t>emmis dan tanggar (Wardani 2005</w:t>
      </w:r>
      <w:r w:rsidR="00D854BF" w:rsidRPr="00D854BF">
        <w:rPr>
          <w:rFonts w:ascii="Times New Roman" w:hAnsi="Times New Roman"/>
          <w:lang w:val="id-ID"/>
        </w:rPr>
        <w:t>: 11). Jenis penelitian ini dipili</w:t>
      </w:r>
      <w:r w:rsidR="00D854BF">
        <w:rPr>
          <w:rFonts w:ascii="Times New Roman" w:hAnsi="Times New Roman"/>
        </w:rPr>
        <w:t>h</w:t>
      </w:r>
      <w:r w:rsidR="00D854BF" w:rsidRPr="00D854BF">
        <w:rPr>
          <w:rFonts w:ascii="Times New Roman" w:hAnsi="Times New Roman"/>
          <w:lang w:val="id-ID"/>
        </w:rPr>
        <w:t xml:space="preserve"> karena adanya masalah yang ditemukan dalam pembelajaran </w:t>
      </w:r>
      <w:r w:rsidR="00D854BF">
        <w:rPr>
          <w:rFonts w:ascii="Times New Roman" w:hAnsi="Times New Roman"/>
        </w:rPr>
        <w:t xml:space="preserve">matematika </w:t>
      </w:r>
      <w:r w:rsidR="00D854BF" w:rsidRPr="00D854BF">
        <w:rPr>
          <w:rFonts w:ascii="Times New Roman" w:hAnsi="Times New Roman"/>
          <w:lang w:val="id-ID"/>
        </w:rPr>
        <w:t xml:space="preserve">di sekolah terteliti yang pemecahan masalahnya segera dilakukan. Dalam penelitian ini penulis berpartisipasi aktif dan terlibat langsung dalam proses sejak awal serta memberikan kerangka kerja secara teratur dan sistematis </w:t>
      </w:r>
      <w:r w:rsidR="00D854BF" w:rsidRPr="00D854BF">
        <w:rPr>
          <w:rFonts w:ascii="Times New Roman" w:hAnsi="Times New Roman"/>
          <w:lang w:val="id-ID"/>
        </w:rPr>
        <w:lastRenderedPageBreak/>
        <w:t>tentang model pembelajaran dengan menggunakan Pendekatan Realistik untuk pemecahan masalah tersebut.</w:t>
      </w:r>
    </w:p>
    <w:p w:rsidR="003172F3" w:rsidRPr="003172F3" w:rsidRDefault="003172F3" w:rsidP="00D23F56">
      <w:pPr>
        <w:spacing w:line="480" w:lineRule="auto"/>
        <w:jc w:val="both"/>
      </w:pPr>
    </w:p>
    <w:p w:rsidR="00365D58" w:rsidRPr="00D854BF" w:rsidRDefault="00365D58" w:rsidP="006F4109">
      <w:pPr>
        <w:pStyle w:val="ListParagraph"/>
        <w:numPr>
          <w:ilvl w:val="0"/>
          <w:numId w:val="15"/>
        </w:numPr>
        <w:suppressAutoHyphens/>
        <w:spacing w:line="480" w:lineRule="auto"/>
        <w:ind w:left="360"/>
        <w:jc w:val="both"/>
        <w:rPr>
          <w:rFonts w:ascii="Times New Roman" w:hAnsi="Times New Roman"/>
          <w:b/>
        </w:rPr>
      </w:pPr>
      <w:r w:rsidRPr="00D854BF">
        <w:rPr>
          <w:rFonts w:ascii="Times New Roman" w:hAnsi="Times New Roman"/>
          <w:b/>
        </w:rPr>
        <w:t>Fokus Penelitian</w:t>
      </w:r>
    </w:p>
    <w:p w:rsidR="00365D58" w:rsidRPr="00C368F5" w:rsidRDefault="00365D58" w:rsidP="00C368F5">
      <w:pPr>
        <w:pStyle w:val="ListParagraph"/>
        <w:tabs>
          <w:tab w:val="left" w:pos="7200"/>
        </w:tabs>
        <w:spacing w:line="480" w:lineRule="auto"/>
        <w:ind w:left="0" w:right="-14" w:firstLine="720"/>
        <w:jc w:val="both"/>
        <w:outlineLvl w:val="0"/>
        <w:rPr>
          <w:rFonts w:ascii="Times New Roman" w:hAnsi="Times New Roman"/>
        </w:rPr>
      </w:pPr>
      <w:r w:rsidRPr="00D854BF">
        <w:rPr>
          <w:rFonts w:ascii="Times New Roman" w:hAnsi="Times New Roman"/>
        </w:rPr>
        <w:t>Untuk dapat menjawab permasalahan yang dipapark</w:t>
      </w:r>
      <w:r w:rsidR="00D854BF">
        <w:rPr>
          <w:rFonts w:ascii="Times New Roman" w:hAnsi="Times New Roman"/>
        </w:rPr>
        <w:t>an diatas, maka ada beberapa fak</w:t>
      </w:r>
      <w:r w:rsidRPr="00D854BF">
        <w:rPr>
          <w:rFonts w:ascii="Times New Roman" w:hAnsi="Times New Roman"/>
        </w:rPr>
        <w:t>tor atau aspek-aspek yang perlu diselidiki dalam pe</w:t>
      </w:r>
      <w:r w:rsidR="00C368F5">
        <w:rPr>
          <w:rFonts w:ascii="Times New Roman" w:hAnsi="Times New Roman"/>
        </w:rPr>
        <w:t xml:space="preserve">nelitian ini. </w:t>
      </w:r>
      <w:r w:rsidR="00C368F5" w:rsidRPr="00A41974">
        <w:rPr>
          <w:rFonts w:ascii="Times New Roman" w:hAnsi="Times New Roman"/>
        </w:rPr>
        <w:t>Yang menjadi fokus dalam penelitian tindakan kelas ini adalah sebagai berikut</w:t>
      </w:r>
      <w:r w:rsidR="00C368F5">
        <w:rPr>
          <w:rFonts w:ascii="Times New Roman" w:hAnsi="Times New Roman"/>
        </w:rPr>
        <w:t xml:space="preserve"> </w:t>
      </w:r>
      <w:r w:rsidR="00C368F5" w:rsidRPr="00A41974">
        <w:rPr>
          <w:rFonts w:ascii="Times New Roman" w:hAnsi="Times New Roman"/>
        </w:rPr>
        <w:t>:</w:t>
      </w:r>
    </w:p>
    <w:p w:rsidR="00C368F5" w:rsidRDefault="00193131" w:rsidP="00C23837">
      <w:pPr>
        <w:pStyle w:val="ListParagraph"/>
        <w:numPr>
          <w:ilvl w:val="0"/>
          <w:numId w:val="6"/>
        </w:numPr>
        <w:tabs>
          <w:tab w:val="left" w:pos="360"/>
        </w:tabs>
        <w:suppressAutoHyphens/>
        <w:spacing w:line="480" w:lineRule="auto"/>
        <w:ind w:left="360"/>
        <w:contextualSpacing w:val="0"/>
        <w:jc w:val="both"/>
        <w:rPr>
          <w:rFonts w:ascii="Times New Roman" w:hAnsi="Times New Roman"/>
        </w:rPr>
      </w:pPr>
      <w:r>
        <w:rPr>
          <w:rFonts w:ascii="Times New Roman" w:hAnsi="Times New Roman"/>
        </w:rPr>
        <w:t>Pendekatan matematika realistik</w:t>
      </w:r>
    </w:p>
    <w:p w:rsidR="00365D58" w:rsidRPr="000B03FC" w:rsidRDefault="00193131" w:rsidP="000B03FC">
      <w:pPr>
        <w:suppressAutoHyphens/>
        <w:spacing w:line="480" w:lineRule="auto"/>
        <w:ind w:firstLine="720"/>
        <w:jc w:val="both"/>
        <w:rPr>
          <w:rFonts w:ascii="Times New Roman" w:hAnsi="Times New Roman"/>
        </w:rPr>
      </w:pPr>
      <w:r w:rsidRPr="00857D4C">
        <w:rPr>
          <w:rFonts w:ascii="Times New Roman" w:hAnsi="Times New Roman"/>
        </w:rPr>
        <w:t xml:space="preserve">Pendekatan Matematika Realistik pada dasarnya merupakan pendekatan pembelajaran matematika yang memanfaatkan realitas dan lingkungan yang dipahami </w:t>
      </w:r>
      <w:r>
        <w:rPr>
          <w:rFonts w:ascii="Times New Roman" w:hAnsi="Times New Roman"/>
        </w:rPr>
        <w:t>siswa</w:t>
      </w:r>
      <w:r w:rsidRPr="00857D4C">
        <w:rPr>
          <w:rFonts w:ascii="Times New Roman" w:hAnsi="Times New Roman"/>
        </w:rPr>
        <w:t xml:space="preserve"> untuk memperlancar proses pembelajran matematika sehingga dapat mencapai pendidikan matematika secara lebih baik dari pada masa yang lalu.</w:t>
      </w:r>
    </w:p>
    <w:p w:rsidR="000B03FC" w:rsidRDefault="00193131" w:rsidP="00C23837">
      <w:pPr>
        <w:pStyle w:val="ListParagraph"/>
        <w:numPr>
          <w:ilvl w:val="0"/>
          <w:numId w:val="6"/>
        </w:numPr>
        <w:suppressAutoHyphens/>
        <w:spacing w:line="480" w:lineRule="auto"/>
        <w:ind w:left="360"/>
        <w:contextualSpacing w:val="0"/>
        <w:jc w:val="both"/>
        <w:rPr>
          <w:rFonts w:ascii="Times New Roman" w:hAnsi="Times New Roman"/>
        </w:rPr>
      </w:pPr>
      <w:r>
        <w:rPr>
          <w:rFonts w:ascii="Times New Roman" w:hAnsi="Times New Roman"/>
        </w:rPr>
        <w:t>Hasil Belajar</w:t>
      </w:r>
    </w:p>
    <w:p w:rsidR="00193131" w:rsidRPr="00193131" w:rsidRDefault="00193131" w:rsidP="00193131">
      <w:pPr>
        <w:spacing w:line="480" w:lineRule="auto"/>
        <w:ind w:firstLine="720"/>
        <w:jc w:val="both"/>
        <w:rPr>
          <w:rFonts w:ascii="Times New Roman" w:hAnsi="Times New Roman"/>
        </w:rPr>
      </w:pPr>
      <w:r>
        <w:rPr>
          <w:rFonts w:ascii="Times New Roman" w:hAnsi="Times New Roman"/>
        </w:rPr>
        <w:t xml:space="preserve">Hasil </w:t>
      </w:r>
      <w:r w:rsidRPr="00193131">
        <w:rPr>
          <w:rFonts w:ascii="Times New Roman" w:hAnsi="Times New Roman"/>
        </w:rPr>
        <w:t>belajar merupakan suatu kebutuhan manusia agar pada dirinya terjadi perubahan-perubahan, baik pengetahuan, sikap dan nilai-nilai moral yang membentuk pribadi seseorang sebagai hasil dari pengalaman dan interaksinya terhadap lingkungan sekitarnya.</w:t>
      </w:r>
    </w:p>
    <w:p w:rsidR="001473D4" w:rsidRDefault="001473D4" w:rsidP="001473D4">
      <w:pPr>
        <w:pStyle w:val="ListParagraph"/>
        <w:spacing w:line="480" w:lineRule="auto"/>
        <w:ind w:left="360"/>
        <w:jc w:val="both"/>
        <w:rPr>
          <w:rFonts w:ascii="Times New Roman" w:hAnsi="Times New Roman"/>
        </w:rPr>
      </w:pPr>
    </w:p>
    <w:p w:rsidR="00365D58" w:rsidRPr="00AC578D" w:rsidRDefault="00365D58" w:rsidP="006F4109">
      <w:pPr>
        <w:pStyle w:val="ListParagraph"/>
        <w:numPr>
          <w:ilvl w:val="0"/>
          <w:numId w:val="15"/>
        </w:numPr>
        <w:tabs>
          <w:tab w:val="left" w:pos="7560"/>
        </w:tabs>
        <w:suppressAutoHyphens/>
        <w:spacing w:line="480" w:lineRule="auto"/>
        <w:ind w:left="360"/>
        <w:contextualSpacing w:val="0"/>
        <w:jc w:val="both"/>
        <w:rPr>
          <w:rFonts w:ascii="Times New Roman" w:hAnsi="Times New Roman"/>
          <w:b/>
        </w:rPr>
      </w:pPr>
      <w:r w:rsidRPr="00AC578D">
        <w:rPr>
          <w:rFonts w:ascii="Times New Roman" w:hAnsi="Times New Roman"/>
          <w:b/>
        </w:rPr>
        <w:t>Setting dan Subjek Penelitian</w:t>
      </w:r>
    </w:p>
    <w:p w:rsidR="00226892" w:rsidRDefault="00365D58" w:rsidP="00C23837">
      <w:pPr>
        <w:pStyle w:val="ListParagraph"/>
        <w:numPr>
          <w:ilvl w:val="0"/>
          <w:numId w:val="7"/>
        </w:numPr>
        <w:tabs>
          <w:tab w:val="left" w:pos="7560"/>
        </w:tabs>
        <w:suppressAutoHyphens/>
        <w:spacing w:line="480" w:lineRule="auto"/>
        <w:ind w:left="720"/>
        <w:contextualSpacing w:val="0"/>
        <w:jc w:val="both"/>
        <w:rPr>
          <w:rFonts w:ascii="Times New Roman" w:hAnsi="Times New Roman"/>
          <w:b/>
        </w:rPr>
      </w:pPr>
      <w:r w:rsidRPr="00226892">
        <w:rPr>
          <w:rFonts w:ascii="Times New Roman" w:hAnsi="Times New Roman"/>
          <w:b/>
        </w:rPr>
        <w:t>Setting Penelitian</w:t>
      </w:r>
    </w:p>
    <w:p w:rsidR="001473D4" w:rsidRPr="001473D4" w:rsidRDefault="00243E59" w:rsidP="001473D4">
      <w:pPr>
        <w:pStyle w:val="ListParagraph"/>
        <w:spacing w:line="480" w:lineRule="auto"/>
        <w:ind w:left="0" w:firstLine="720"/>
        <w:jc w:val="both"/>
        <w:rPr>
          <w:rFonts w:ascii="Times New Roman" w:hAnsi="Times New Roman"/>
        </w:rPr>
      </w:pPr>
      <w:r w:rsidRPr="00226892">
        <w:rPr>
          <w:rFonts w:ascii="Times New Roman" w:hAnsi="Times New Roman"/>
        </w:rPr>
        <w:t xml:space="preserve">Penelitian ini dilaksanakan </w:t>
      </w:r>
      <w:r w:rsidRPr="00DD2598">
        <w:rPr>
          <w:rFonts w:ascii="Times New Roman" w:hAnsi="Times New Roman"/>
        </w:rPr>
        <w:t>di kelas V SDN</w:t>
      </w:r>
      <w:r w:rsidRPr="00226892">
        <w:rPr>
          <w:rFonts w:ascii="Times New Roman" w:hAnsi="Times New Roman"/>
        </w:rPr>
        <w:t xml:space="preserve"> </w:t>
      </w:r>
      <w:r>
        <w:rPr>
          <w:rFonts w:ascii="Times New Roman" w:hAnsi="Times New Roman"/>
        </w:rPr>
        <w:t>Bontomaero II Kecamatan Bajeng Kabupaten Gowa</w:t>
      </w:r>
      <w:r w:rsidRPr="00DD2598">
        <w:rPr>
          <w:rFonts w:ascii="Times New Roman" w:hAnsi="Times New Roman"/>
        </w:rPr>
        <w:t>. Sekolah ini terdiri dari e</w:t>
      </w:r>
      <w:r>
        <w:rPr>
          <w:rFonts w:ascii="Times New Roman" w:hAnsi="Times New Roman"/>
        </w:rPr>
        <w:t xml:space="preserve">nam kelas, dengan jumlah </w:t>
      </w:r>
      <w:r w:rsidR="00B205ED">
        <w:rPr>
          <w:rFonts w:ascii="Times New Roman" w:hAnsi="Times New Roman"/>
        </w:rPr>
        <w:lastRenderedPageBreak/>
        <w:t>siswa</w:t>
      </w:r>
      <w:r>
        <w:rPr>
          <w:rFonts w:ascii="Times New Roman" w:hAnsi="Times New Roman"/>
        </w:rPr>
        <w:t xml:space="preserve"> 155</w:t>
      </w:r>
      <w:r w:rsidRPr="00DD2598">
        <w:rPr>
          <w:rFonts w:ascii="Times New Roman" w:hAnsi="Times New Roman"/>
        </w:rPr>
        <w:t xml:space="preserve">  dan jumlah guru 10 orang serta dipimpin oleh seorang kepala sekolah. Penelitian ini berlangsung pada </w:t>
      </w:r>
      <w:r w:rsidR="00B76676">
        <w:rPr>
          <w:rFonts w:ascii="Times New Roman" w:hAnsi="Times New Roman"/>
        </w:rPr>
        <w:t xml:space="preserve">bulan Juli </w:t>
      </w:r>
      <w:r w:rsidRPr="00DD2598">
        <w:rPr>
          <w:rFonts w:ascii="Times New Roman" w:hAnsi="Times New Roman"/>
        </w:rPr>
        <w:t>semester g</w:t>
      </w:r>
      <w:r w:rsidR="00B76676">
        <w:rPr>
          <w:rFonts w:ascii="Times New Roman" w:hAnsi="Times New Roman"/>
        </w:rPr>
        <w:t>anjil</w:t>
      </w:r>
      <w:r w:rsidRPr="00DD2598">
        <w:rPr>
          <w:rFonts w:ascii="Times New Roman" w:hAnsi="Times New Roman"/>
        </w:rPr>
        <w:t xml:space="preserve">  tahun 201</w:t>
      </w:r>
      <w:r w:rsidRPr="00DD2598">
        <w:rPr>
          <w:rFonts w:ascii="Times New Roman" w:hAnsi="Times New Roman"/>
          <w:lang w:val="id-ID"/>
        </w:rPr>
        <w:t>0</w:t>
      </w:r>
      <w:r w:rsidRPr="00DD2598">
        <w:rPr>
          <w:rFonts w:ascii="Times New Roman" w:hAnsi="Times New Roman"/>
        </w:rPr>
        <w:t>/201</w:t>
      </w:r>
      <w:r w:rsidRPr="00DD2598">
        <w:rPr>
          <w:rFonts w:ascii="Times New Roman" w:hAnsi="Times New Roman"/>
          <w:lang w:val="id-ID"/>
        </w:rPr>
        <w:t>1</w:t>
      </w:r>
      <w:r w:rsidRPr="00DD2598">
        <w:rPr>
          <w:rFonts w:ascii="Times New Roman" w:hAnsi="Times New Roman"/>
        </w:rPr>
        <w:t>.</w:t>
      </w:r>
    </w:p>
    <w:p w:rsidR="00365D58" w:rsidRPr="003933FB" w:rsidRDefault="00365D58" w:rsidP="00C23837">
      <w:pPr>
        <w:pStyle w:val="ListParagraph"/>
        <w:numPr>
          <w:ilvl w:val="0"/>
          <w:numId w:val="7"/>
        </w:numPr>
        <w:tabs>
          <w:tab w:val="left" w:pos="7560"/>
        </w:tabs>
        <w:suppressAutoHyphens/>
        <w:spacing w:line="480" w:lineRule="auto"/>
        <w:ind w:left="720"/>
        <w:contextualSpacing w:val="0"/>
        <w:jc w:val="both"/>
        <w:rPr>
          <w:rFonts w:ascii="Times New Roman" w:hAnsi="Times New Roman"/>
          <w:b/>
        </w:rPr>
      </w:pPr>
      <w:r w:rsidRPr="003933FB">
        <w:rPr>
          <w:rFonts w:ascii="Times New Roman" w:hAnsi="Times New Roman"/>
          <w:b/>
        </w:rPr>
        <w:t>Subjek Penelitian</w:t>
      </w:r>
    </w:p>
    <w:p w:rsidR="00A63C94" w:rsidRDefault="003933FB" w:rsidP="00992F5E">
      <w:pPr>
        <w:pStyle w:val="NoSpacing"/>
        <w:spacing w:line="480" w:lineRule="auto"/>
        <w:ind w:firstLine="720"/>
        <w:jc w:val="both"/>
        <w:rPr>
          <w:rFonts w:ascii="Times New Roman" w:hAnsi="Times New Roman"/>
          <w:szCs w:val="24"/>
        </w:rPr>
      </w:pPr>
      <w:r w:rsidRPr="00DD2598">
        <w:rPr>
          <w:rFonts w:ascii="Times New Roman" w:hAnsi="Times New Roman"/>
        </w:rPr>
        <w:t xml:space="preserve">Subyek penelitian ini adalah </w:t>
      </w:r>
      <w:r w:rsidR="00B205ED">
        <w:rPr>
          <w:rFonts w:ascii="Times New Roman" w:hAnsi="Times New Roman"/>
        </w:rPr>
        <w:t>siswa</w:t>
      </w:r>
      <w:r w:rsidRPr="00DD2598">
        <w:rPr>
          <w:rFonts w:ascii="Times New Roman" w:hAnsi="Times New Roman"/>
        </w:rPr>
        <w:t xml:space="preserve"> kelas V SDN </w:t>
      </w:r>
      <w:r w:rsidRPr="00226892">
        <w:rPr>
          <w:rFonts w:ascii="Times New Roman" w:hAnsi="Times New Roman"/>
        </w:rPr>
        <w:t xml:space="preserve">SDN </w:t>
      </w:r>
      <w:r>
        <w:rPr>
          <w:rFonts w:ascii="Times New Roman" w:hAnsi="Times New Roman"/>
        </w:rPr>
        <w:t>Bontomaero II Kecamatan Bajeng Kabupaten Gowa</w:t>
      </w:r>
      <w:r w:rsidRPr="00DD2598">
        <w:rPr>
          <w:rFonts w:ascii="Times New Roman" w:hAnsi="Times New Roman"/>
        </w:rPr>
        <w:t>,</w:t>
      </w:r>
      <w:r w:rsidRPr="00DD2598">
        <w:rPr>
          <w:rFonts w:ascii="Times New Roman" w:hAnsi="Times New Roman"/>
          <w:lang w:val="id-ID"/>
        </w:rPr>
        <w:t xml:space="preserve"> </w:t>
      </w:r>
      <w:r w:rsidRPr="00DD2598">
        <w:rPr>
          <w:rFonts w:ascii="Times New Roman" w:hAnsi="Times New Roman"/>
        </w:rPr>
        <w:t>dengan juml</w:t>
      </w:r>
      <w:r>
        <w:rPr>
          <w:rFonts w:ascii="Times New Roman" w:hAnsi="Times New Roman"/>
        </w:rPr>
        <w:t xml:space="preserve">ah </w:t>
      </w:r>
      <w:r w:rsidR="00B205ED">
        <w:rPr>
          <w:rFonts w:ascii="Times New Roman" w:hAnsi="Times New Roman"/>
        </w:rPr>
        <w:t>siswa</w:t>
      </w:r>
      <w:r w:rsidR="00AB6626">
        <w:rPr>
          <w:rFonts w:ascii="Times New Roman" w:hAnsi="Times New Roman"/>
        </w:rPr>
        <w:t xml:space="preserve"> terdiri dari 25</w:t>
      </w:r>
      <w:r w:rsidRPr="00DD2598">
        <w:rPr>
          <w:rFonts w:ascii="Times New Roman" w:hAnsi="Times New Roman"/>
        </w:rPr>
        <w:t xml:space="preserve"> </w:t>
      </w:r>
      <w:r>
        <w:rPr>
          <w:rFonts w:ascii="Times New Roman" w:hAnsi="Times New Roman"/>
        </w:rPr>
        <w:t>orang</w:t>
      </w:r>
      <w:r w:rsidR="00A63C94">
        <w:rPr>
          <w:rFonts w:ascii="Times New Roman" w:hAnsi="Times New Roman"/>
        </w:rPr>
        <w:t xml:space="preserve">. Jumlah </w:t>
      </w:r>
      <w:r w:rsidR="00B205ED">
        <w:rPr>
          <w:rFonts w:ascii="Times New Roman" w:hAnsi="Times New Roman"/>
        </w:rPr>
        <w:t>siswa</w:t>
      </w:r>
      <w:r w:rsidR="00A63C94">
        <w:rPr>
          <w:rFonts w:ascii="Times New Roman" w:hAnsi="Times New Roman"/>
        </w:rPr>
        <w:t xml:space="preserve"> Laki-Laki </w:t>
      </w:r>
      <w:r w:rsidR="00AB6626">
        <w:rPr>
          <w:rFonts w:ascii="Times New Roman" w:hAnsi="Times New Roman"/>
        </w:rPr>
        <w:t>7</w:t>
      </w:r>
      <w:r w:rsidR="00A63C94">
        <w:rPr>
          <w:rFonts w:ascii="Times New Roman" w:hAnsi="Times New Roman"/>
        </w:rPr>
        <w:t xml:space="preserve"> orang dan 1</w:t>
      </w:r>
      <w:r w:rsidR="00AB6626">
        <w:rPr>
          <w:rFonts w:ascii="Times New Roman" w:hAnsi="Times New Roman"/>
        </w:rPr>
        <w:t>8</w:t>
      </w:r>
      <w:r w:rsidRPr="00DD2598">
        <w:rPr>
          <w:rFonts w:ascii="Times New Roman" w:hAnsi="Times New Roman"/>
        </w:rPr>
        <w:t xml:space="preserve"> orang jumlah </w:t>
      </w:r>
      <w:r w:rsidR="00B205ED">
        <w:rPr>
          <w:rFonts w:ascii="Times New Roman" w:hAnsi="Times New Roman"/>
        </w:rPr>
        <w:t>siswa</w:t>
      </w:r>
      <w:r w:rsidRPr="00DD2598">
        <w:rPr>
          <w:rFonts w:ascii="Times New Roman" w:hAnsi="Times New Roman"/>
        </w:rPr>
        <w:t xml:space="preserve"> Perempuan yang terdaftar pada semester ganjil tahun ajaran 2010/2011 </w:t>
      </w:r>
      <w:r w:rsidRPr="00566FBC">
        <w:rPr>
          <w:rFonts w:ascii="Times New Roman" w:hAnsi="Times New Roman"/>
          <w:szCs w:val="24"/>
        </w:rPr>
        <w:t>de</w:t>
      </w:r>
      <w:r>
        <w:rPr>
          <w:rFonts w:ascii="Times New Roman" w:hAnsi="Times New Roman"/>
          <w:szCs w:val="24"/>
        </w:rPr>
        <w:t xml:space="preserve">ngan sasaran utama meningkatkan hasil belajar </w:t>
      </w:r>
      <w:r w:rsidR="00A63C94">
        <w:rPr>
          <w:rFonts w:ascii="Times New Roman" w:hAnsi="Times New Roman"/>
          <w:szCs w:val="24"/>
        </w:rPr>
        <w:t>matematika</w:t>
      </w:r>
      <w:r>
        <w:rPr>
          <w:rFonts w:ascii="Times New Roman" w:hAnsi="Times New Roman"/>
          <w:szCs w:val="24"/>
        </w:rPr>
        <w:t xml:space="preserve"> </w:t>
      </w:r>
      <w:r w:rsidRPr="00566FBC">
        <w:rPr>
          <w:rFonts w:ascii="Times New Roman" w:hAnsi="Times New Roman"/>
          <w:szCs w:val="24"/>
        </w:rPr>
        <w:t xml:space="preserve">melalui </w:t>
      </w:r>
      <w:r w:rsidR="00A63C94" w:rsidRPr="00DD2598">
        <w:rPr>
          <w:rFonts w:ascii="Times New Roman" w:hAnsi="Times New Roman"/>
          <w:lang w:val="id-ID"/>
        </w:rPr>
        <w:t>m</w:t>
      </w:r>
      <w:r w:rsidR="00A63C94" w:rsidRPr="00DD2598">
        <w:rPr>
          <w:rFonts w:ascii="Times New Roman" w:hAnsi="Times New Roman"/>
        </w:rPr>
        <w:t>enerapa</w:t>
      </w:r>
      <w:r w:rsidR="00A63C94" w:rsidRPr="00DD2598">
        <w:rPr>
          <w:rFonts w:ascii="Times New Roman" w:hAnsi="Times New Roman"/>
          <w:lang w:val="id-ID"/>
        </w:rPr>
        <w:t>kan</w:t>
      </w:r>
      <w:r w:rsidR="00A63C94" w:rsidRPr="00DD2598">
        <w:rPr>
          <w:rFonts w:ascii="Times New Roman" w:hAnsi="Times New Roman"/>
        </w:rPr>
        <w:t xml:space="preserve"> </w:t>
      </w:r>
      <w:r w:rsidR="00DA59F1" w:rsidRPr="00365D58">
        <w:rPr>
          <w:rFonts w:ascii="Times New Roman" w:hAnsi="Times New Roman"/>
        </w:rPr>
        <w:t xml:space="preserve">pendekatan matematika </w:t>
      </w:r>
      <w:r w:rsidR="00A63C94" w:rsidRPr="00AB6626">
        <w:rPr>
          <w:rFonts w:ascii="Times New Roman" w:hAnsi="Times New Roman"/>
          <w:i/>
        </w:rPr>
        <w:t>Realistik</w:t>
      </w:r>
      <w:r w:rsidRPr="00566FBC">
        <w:rPr>
          <w:rFonts w:ascii="Times New Roman" w:hAnsi="Times New Roman"/>
          <w:szCs w:val="24"/>
        </w:rPr>
        <w:t>.</w:t>
      </w:r>
    </w:p>
    <w:p w:rsidR="00A63C94" w:rsidRPr="0060080E" w:rsidRDefault="00A63C94" w:rsidP="00A63C94">
      <w:pPr>
        <w:pStyle w:val="ListParagraph"/>
        <w:tabs>
          <w:tab w:val="left" w:pos="720"/>
        </w:tabs>
        <w:spacing w:line="480" w:lineRule="auto"/>
        <w:ind w:left="0" w:right="-14" w:firstLine="720"/>
        <w:jc w:val="both"/>
        <w:outlineLvl w:val="0"/>
        <w:rPr>
          <w:rFonts w:ascii="Times New Roman" w:hAnsi="Times New Roman"/>
        </w:rPr>
      </w:pPr>
      <w:r w:rsidRPr="0060080E">
        <w:rPr>
          <w:rFonts w:ascii="Times New Roman" w:hAnsi="Times New Roman"/>
        </w:rPr>
        <w:t xml:space="preserve">Adapun alasan peneliti memilih </w:t>
      </w:r>
      <w:r w:rsidR="00B205ED">
        <w:rPr>
          <w:rFonts w:ascii="Times New Roman" w:hAnsi="Times New Roman"/>
        </w:rPr>
        <w:t>siswa</w:t>
      </w:r>
      <w:r w:rsidRPr="0060080E">
        <w:rPr>
          <w:rFonts w:ascii="Times New Roman" w:hAnsi="Times New Roman"/>
        </w:rPr>
        <w:t xml:space="preserve"> kelas V sebagai objek penelitian adalah:</w:t>
      </w:r>
    </w:p>
    <w:p w:rsidR="00EB7787" w:rsidRPr="00EB7787" w:rsidRDefault="00EB7787" w:rsidP="006F4109">
      <w:pPr>
        <w:pStyle w:val="NoSpacing"/>
        <w:numPr>
          <w:ilvl w:val="0"/>
          <w:numId w:val="16"/>
        </w:numPr>
        <w:spacing w:line="480" w:lineRule="auto"/>
        <w:ind w:left="360"/>
        <w:jc w:val="both"/>
        <w:rPr>
          <w:rFonts w:ascii="Times New Roman" w:hAnsi="Times New Roman"/>
          <w:szCs w:val="24"/>
        </w:rPr>
      </w:pPr>
      <w:r w:rsidRPr="00EB7787">
        <w:rPr>
          <w:rFonts w:ascii="Times New Roman" w:hAnsi="Times New Roman"/>
        </w:rPr>
        <w:t xml:space="preserve">Adanya masalah yang dialami </w:t>
      </w:r>
      <w:r w:rsidR="00B205ED">
        <w:rPr>
          <w:rFonts w:ascii="Times New Roman" w:hAnsi="Times New Roman"/>
        </w:rPr>
        <w:t>siswa</w:t>
      </w:r>
      <w:r w:rsidRPr="00EB7787">
        <w:rPr>
          <w:rFonts w:ascii="Times New Roman" w:hAnsi="Times New Roman"/>
        </w:rPr>
        <w:t xml:space="preserve"> dalam memahami pembelajaran matematika.</w:t>
      </w:r>
    </w:p>
    <w:p w:rsidR="00A63C94" w:rsidRPr="00A63C94" w:rsidRDefault="003933FB" w:rsidP="006F4109">
      <w:pPr>
        <w:pStyle w:val="NoSpacing"/>
        <w:numPr>
          <w:ilvl w:val="0"/>
          <w:numId w:val="16"/>
        </w:numPr>
        <w:spacing w:line="480" w:lineRule="auto"/>
        <w:ind w:left="360"/>
        <w:jc w:val="both"/>
        <w:rPr>
          <w:rFonts w:ascii="Times New Roman" w:hAnsi="Times New Roman"/>
          <w:szCs w:val="24"/>
        </w:rPr>
      </w:pPr>
      <w:r w:rsidRPr="003933FB">
        <w:rPr>
          <w:rFonts w:ascii="Times New Roman" w:hAnsi="Times New Roman"/>
        </w:rPr>
        <w:t xml:space="preserve">Adanya variasi </w:t>
      </w:r>
      <w:r w:rsidR="00B205ED">
        <w:rPr>
          <w:rFonts w:ascii="Times New Roman" w:hAnsi="Times New Roman"/>
        </w:rPr>
        <w:t>siswa</w:t>
      </w:r>
      <w:r w:rsidRPr="003933FB">
        <w:rPr>
          <w:rFonts w:ascii="Times New Roman" w:hAnsi="Times New Roman"/>
        </w:rPr>
        <w:t>, dilihat dari status sosial, pendi</w:t>
      </w:r>
      <w:r w:rsidR="00A63C94">
        <w:rPr>
          <w:rFonts w:ascii="Times New Roman" w:hAnsi="Times New Roman"/>
        </w:rPr>
        <w:t>dikan, dan pekerjaan orang tua.</w:t>
      </w:r>
    </w:p>
    <w:p w:rsidR="00EB7787" w:rsidRPr="00EB7787" w:rsidRDefault="003933FB" w:rsidP="006F4109">
      <w:pPr>
        <w:pStyle w:val="NoSpacing"/>
        <w:numPr>
          <w:ilvl w:val="0"/>
          <w:numId w:val="16"/>
        </w:numPr>
        <w:spacing w:line="480" w:lineRule="auto"/>
        <w:ind w:left="360"/>
        <w:jc w:val="both"/>
        <w:rPr>
          <w:rFonts w:ascii="Times New Roman" w:hAnsi="Times New Roman"/>
          <w:szCs w:val="24"/>
        </w:rPr>
      </w:pPr>
      <w:r w:rsidRPr="003933FB">
        <w:rPr>
          <w:rFonts w:ascii="Times New Roman" w:hAnsi="Times New Roman"/>
        </w:rPr>
        <w:t xml:space="preserve">Tingkat perkembangan kognitif </w:t>
      </w:r>
      <w:r w:rsidR="00B205ED">
        <w:rPr>
          <w:rFonts w:ascii="Times New Roman" w:hAnsi="Times New Roman"/>
        </w:rPr>
        <w:t>siswa</w:t>
      </w:r>
      <w:r w:rsidRPr="003933FB">
        <w:rPr>
          <w:rFonts w:ascii="Times New Roman" w:hAnsi="Times New Roman"/>
        </w:rPr>
        <w:t xml:space="preserve"> kelas V yang sudah dapat bekerja secara berkelompok</w:t>
      </w:r>
      <w:r w:rsidR="00A63C94">
        <w:rPr>
          <w:rFonts w:ascii="Times New Roman" w:hAnsi="Times New Roman"/>
        </w:rPr>
        <w:t>.</w:t>
      </w:r>
    </w:p>
    <w:p w:rsidR="00EB7787" w:rsidRPr="00992F5E" w:rsidRDefault="00EB7787" w:rsidP="006F4109">
      <w:pPr>
        <w:pStyle w:val="NoSpacing"/>
        <w:numPr>
          <w:ilvl w:val="0"/>
          <w:numId w:val="16"/>
        </w:numPr>
        <w:spacing w:line="480" w:lineRule="auto"/>
        <w:ind w:left="360"/>
        <w:jc w:val="both"/>
        <w:rPr>
          <w:rFonts w:ascii="Times New Roman" w:hAnsi="Times New Roman"/>
          <w:szCs w:val="24"/>
        </w:rPr>
      </w:pPr>
      <w:r w:rsidRPr="00EB7787">
        <w:rPr>
          <w:rFonts w:ascii="Times New Roman" w:hAnsi="Times New Roman"/>
        </w:rPr>
        <w:t xml:space="preserve">Tingkat perkembangan kognitif </w:t>
      </w:r>
      <w:r w:rsidR="00B205ED">
        <w:rPr>
          <w:rFonts w:ascii="Times New Roman" w:hAnsi="Times New Roman"/>
        </w:rPr>
        <w:t>siswa</w:t>
      </w:r>
      <w:r w:rsidRPr="00EB7787">
        <w:rPr>
          <w:rFonts w:ascii="Times New Roman" w:hAnsi="Times New Roman"/>
        </w:rPr>
        <w:t xml:space="preserve"> kelas V yang berada pada tahap operasional konkret yang masih membutuhkan benda-benda konkret sebagai alat peraga dalam pembelajaran matematika.</w:t>
      </w:r>
    </w:p>
    <w:p w:rsidR="00992F5E" w:rsidRPr="00992F5E" w:rsidRDefault="00992F5E" w:rsidP="00992F5E">
      <w:pPr>
        <w:pStyle w:val="NoSpacing"/>
        <w:spacing w:line="480" w:lineRule="auto"/>
        <w:ind w:left="360"/>
        <w:jc w:val="both"/>
        <w:rPr>
          <w:rFonts w:ascii="Times New Roman" w:hAnsi="Times New Roman"/>
          <w:sz w:val="16"/>
          <w:szCs w:val="24"/>
        </w:rPr>
      </w:pPr>
    </w:p>
    <w:p w:rsidR="00EB7787" w:rsidRDefault="00D45629" w:rsidP="006F4109">
      <w:pPr>
        <w:pStyle w:val="ListParagraph"/>
        <w:numPr>
          <w:ilvl w:val="0"/>
          <w:numId w:val="15"/>
        </w:numPr>
        <w:spacing w:line="480" w:lineRule="auto"/>
        <w:ind w:left="360"/>
        <w:jc w:val="both"/>
        <w:rPr>
          <w:rFonts w:ascii="Times New Roman" w:hAnsi="Times New Roman"/>
          <w:b/>
          <w:bCs/>
        </w:rPr>
      </w:pPr>
      <w:r w:rsidRPr="00D45629">
        <w:rPr>
          <w:rFonts w:ascii="Calibri" w:hAnsi="Calibri" w:cs="Calibri"/>
          <w:sz w:val="22"/>
          <w:szCs w:val="22"/>
          <w:lang w:val="id-ID" w:eastAsia="ar-SA"/>
        </w:rPr>
        <w:pict>
          <v:shapetype id="_x0000_t32" coordsize="21600,21600" o:spt="32" o:oned="t" path="m,l21600,21600e" filled="f">
            <v:path arrowok="t" fillok="f" o:connecttype="none"/>
            <o:lock v:ext="edit" shapetype="t"/>
          </v:shapetype>
          <v:shape id="_x0000_s1212" type="#_x0000_t32" style="position:absolute;left:0;text-align:left;margin-left:211.5pt;margin-top:-61.5pt;width:.1pt;height:1.55pt;flip:y;z-index:251666432" o:connectortype="straight" strokeweight=".26mm">
            <v:stroke joinstyle="miter"/>
          </v:shape>
        </w:pict>
      </w:r>
      <w:r w:rsidR="00365D58" w:rsidRPr="00EB7787">
        <w:rPr>
          <w:rFonts w:ascii="Times New Roman" w:hAnsi="Times New Roman"/>
          <w:b/>
          <w:bCs/>
        </w:rPr>
        <w:t>Desain Penelitian</w:t>
      </w:r>
    </w:p>
    <w:p w:rsidR="00957D6C" w:rsidRDefault="00365D58" w:rsidP="001473D4">
      <w:pPr>
        <w:spacing w:line="480" w:lineRule="auto"/>
        <w:ind w:firstLine="720"/>
        <w:jc w:val="both"/>
        <w:rPr>
          <w:rFonts w:ascii="Times New Roman" w:hAnsi="Times New Roman"/>
          <w:bCs/>
        </w:rPr>
      </w:pPr>
      <w:r w:rsidRPr="00EB7787">
        <w:rPr>
          <w:rFonts w:ascii="Times New Roman" w:hAnsi="Times New Roman"/>
          <w:bCs/>
        </w:rPr>
        <w:t xml:space="preserve">Desain penelitian yang digunakan dalam penelitain ini adalah penelitian tindakan kelas. Hal ini didasarkan pada masalah yang akan dipecahkan barasal </w:t>
      </w:r>
      <w:r w:rsidRPr="00EB7787">
        <w:rPr>
          <w:rFonts w:ascii="Times New Roman" w:hAnsi="Times New Roman"/>
          <w:bCs/>
        </w:rPr>
        <w:lastRenderedPageBreak/>
        <w:t xml:space="preserve">dari penerapan pendekatan matematika </w:t>
      </w:r>
      <w:r w:rsidR="00957D6C" w:rsidRPr="00EB7787">
        <w:rPr>
          <w:rFonts w:ascii="Times New Roman" w:hAnsi="Times New Roman"/>
          <w:bCs/>
        </w:rPr>
        <w:t>reali</w:t>
      </w:r>
      <w:r w:rsidR="00957D6C">
        <w:rPr>
          <w:rFonts w:ascii="Times New Roman" w:hAnsi="Times New Roman"/>
          <w:bCs/>
        </w:rPr>
        <w:t>stik</w:t>
      </w:r>
      <w:r w:rsidR="00957D6C" w:rsidRPr="00EB7787">
        <w:rPr>
          <w:rFonts w:ascii="Times New Roman" w:hAnsi="Times New Roman"/>
          <w:bCs/>
        </w:rPr>
        <w:t xml:space="preserve"> </w:t>
      </w:r>
      <w:r w:rsidRPr="00EB7787">
        <w:rPr>
          <w:rFonts w:ascii="Times New Roman" w:hAnsi="Times New Roman"/>
          <w:bCs/>
        </w:rPr>
        <w:t xml:space="preserve">sebagai upaya untuk meningkatkan hasil belajar Matematika </w:t>
      </w:r>
      <w:r w:rsidR="00B205ED">
        <w:rPr>
          <w:rFonts w:ascii="Times New Roman" w:hAnsi="Times New Roman"/>
          <w:bCs/>
        </w:rPr>
        <w:t>siswa</w:t>
      </w:r>
      <w:r w:rsidR="00EA4AA0">
        <w:rPr>
          <w:rFonts w:ascii="Times New Roman" w:hAnsi="Times New Roman"/>
          <w:bCs/>
        </w:rPr>
        <w:t xml:space="preserve"> kelas V SDN Bontomaero II Kecamatan Bajeng Kababupaten </w:t>
      </w:r>
      <w:r w:rsidRPr="00EB7787">
        <w:rPr>
          <w:rFonts w:ascii="Times New Roman" w:hAnsi="Times New Roman"/>
          <w:bCs/>
        </w:rPr>
        <w:t>Gowa.</w:t>
      </w:r>
    </w:p>
    <w:p w:rsidR="001A52B2" w:rsidRDefault="00D45629" w:rsidP="001A52B2">
      <w:pPr>
        <w:pStyle w:val="ListParagraph"/>
        <w:spacing w:line="480" w:lineRule="auto"/>
        <w:ind w:left="0" w:right="15" w:firstLine="850"/>
        <w:jc w:val="both"/>
        <w:outlineLvl w:val="0"/>
        <w:rPr>
          <w:rFonts w:ascii="Times New Roman" w:hAnsi="Times New Roman"/>
          <w:lang w:val="sv-SE"/>
        </w:rPr>
      </w:pPr>
      <w:r w:rsidRPr="00D45629">
        <w:rPr>
          <w:noProof/>
          <w:sz w:val="10"/>
          <w:lang w:bidi="ar-SA"/>
        </w:rPr>
        <w:pict>
          <v:shape id="_x0000_s1230" type="#_x0000_t202" style="position:absolute;left:0;text-align:left;margin-left:150.15pt;margin-top:26.95pt;width:95.35pt;height:24.45pt;z-index:251967488;mso-wrap-distance-left:9.05pt;mso-wrap-distance-right:9.05pt" o:regroupid="3" strokeweight=".5pt">
            <v:fill color2="black"/>
            <v:textbox style="mso-next-textbox:#_x0000_s1230" inset="7.45pt,3.85pt,7.45pt,3.85pt">
              <w:txbxContent>
                <w:p w:rsidR="00275C5E" w:rsidRDefault="00275C5E" w:rsidP="00A921B1">
                  <w:pPr>
                    <w:jc w:val="center"/>
                    <w:rPr>
                      <w:rFonts w:ascii="Times New Roman" w:hAnsi="Times New Roman"/>
                    </w:rPr>
                  </w:pPr>
                  <w:r>
                    <w:rPr>
                      <w:rFonts w:ascii="Times New Roman" w:hAnsi="Times New Roman"/>
                    </w:rPr>
                    <w:t>Perencanaan</w:t>
                  </w:r>
                </w:p>
              </w:txbxContent>
            </v:textbox>
          </v:shape>
        </w:pict>
      </w:r>
      <w:r w:rsidR="00EA4AA0" w:rsidRPr="00AA5F06">
        <w:rPr>
          <w:rFonts w:ascii="Times New Roman" w:hAnsi="Times New Roman"/>
          <w:lang w:val="sv-SE"/>
        </w:rPr>
        <w:t>Adapun skema dari model penelitian ini, yaitu sebagai berikut:</w:t>
      </w:r>
    </w:p>
    <w:p w:rsidR="00A921B1" w:rsidRPr="00992F5E" w:rsidRDefault="00D45629" w:rsidP="001A52B2">
      <w:pPr>
        <w:pStyle w:val="ListParagraph"/>
        <w:spacing w:line="480" w:lineRule="auto"/>
        <w:ind w:left="0" w:right="15" w:firstLine="850"/>
        <w:jc w:val="both"/>
        <w:outlineLvl w:val="0"/>
        <w:rPr>
          <w:rFonts w:ascii="Times New Roman" w:hAnsi="Times New Roman"/>
          <w:sz w:val="10"/>
          <w:lang w:val="sv-SE"/>
        </w:rPr>
      </w:pPr>
      <w:r w:rsidRPr="00D45629">
        <w:rPr>
          <w:rFonts w:ascii="Times New Roman" w:hAnsi="Times New Roman"/>
          <w:noProof/>
          <w:sz w:val="18"/>
          <w:lang w:bidi="ar-SA"/>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23" type="#_x0000_t91" style="position:absolute;left:0;text-align:left;margin-left:278.25pt;margin-top:-18.6pt;width:24.1pt;height:81.3pt;rotation:90;z-index:251963392;v-text-anchor:middle" o:regroupid="3" adj="15100,2900" strokeweight=".26mm">
            <v:fill color2="black"/>
          </v:shape>
        </w:pict>
      </w:r>
    </w:p>
    <w:p w:rsidR="00365D58" w:rsidRDefault="00D45629" w:rsidP="00365D58">
      <w:pPr>
        <w:pStyle w:val="ListParagraph"/>
        <w:spacing w:line="480" w:lineRule="auto"/>
        <w:ind w:left="360"/>
        <w:jc w:val="both"/>
        <w:rPr>
          <w:rFonts w:ascii="Times New Roman" w:hAnsi="Times New Roman"/>
        </w:rPr>
      </w:pPr>
      <w:r>
        <w:rPr>
          <w:rFonts w:ascii="Times New Roman" w:hAnsi="Times New Roman"/>
          <w:noProof/>
          <w:lang w:bidi="ar-SA"/>
        </w:rPr>
        <w:pict>
          <v:shape id="_x0000_s1216" type="#_x0000_t202" style="position:absolute;left:0;text-align:left;margin-left:17.85pt;margin-top:26.25pt;width:93pt;height:22.5pt;z-index:251956224;mso-wrap-distance-left:9.05pt;mso-wrap-distance-right:9.05pt" o:regroupid="3" strokeweight=".5pt">
            <v:fill color2="black"/>
            <v:textbox style="mso-next-textbox:#_x0000_s1216" inset="7.45pt,3.85pt,7.45pt,3.85pt">
              <w:txbxContent>
                <w:p w:rsidR="00275C5E" w:rsidRDefault="00275C5E" w:rsidP="00365D58">
                  <w:pPr>
                    <w:jc w:val="center"/>
                    <w:rPr>
                      <w:rFonts w:ascii="Times New Roman" w:hAnsi="Times New Roman"/>
                    </w:rPr>
                  </w:pPr>
                  <w:r>
                    <w:rPr>
                      <w:rFonts w:ascii="Times New Roman" w:hAnsi="Times New Roman"/>
                    </w:rPr>
                    <w:t>Refleksi</w:t>
                  </w:r>
                </w:p>
              </w:txbxContent>
            </v:textbox>
          </v:shape>
        </w:pict>
      </w:r>
      <w:r>
        <w:rPr>
          <w:rFonts w:ascii="Times New Roman" w:hAnsi="Times New Roman"/>
          <w:noProof/>
          <w:lang w:bidi="ar-SA"/>
        </w:rPr>
        <w:pict>
          <v:shape id="_x0000_s1220" type="#_x0000_t202" style="position:absolute;left:0;text-align:left;margin-left:150.85pt;margin-top:26.3pt;width:95.35pt;height:25.5pt;z-index:251960320;mso-wrap-distance-left:9.05pt;mso-wrap-distance-right:9.05pt" o:regroupid="3" strokeweight=".5pt">
            <v:fill color2="black"/>
            <v:textbox style="mso-next-textbox:#_x0000_s1220" inset="7.45pt,3.85pt,7.45pt,3.85pt">
              <w:txbxContent>
                <w:p w:rsidR="00275C5E" w:rsidRDefault="00275C5E" w:rsidP="00365D58">
                  <w:pPr>
                    <w:jc w:val="center"/>
                    <w:rPr>
                      <w:rFonts w:ascii="Times New Roman" w:hAnsi="Times New Roman"/>
                      <w:b/>
                    </w:rPr>
                  </w:pPr>
                  <w:r>
                    <w:rPr>
                      <w:rFonts w:ascii="Times New Roman" w:hAnsi="Times New Roman"/>
                      <w:b/>
                    </w:rPr>
                    <w:t>SIKLUS I</w:t>
                  </w:r>
                </w:p>
                <w:p w:rsidR="00275C5E" w:rsidRDefault="00275C5E" w:rsidP="00365D58"/>
              </w:txbxContent>
            </v:textbox>
          </v:shape>
        </w:pict>
      </w:r>
      <w:r w:rsidR="00365D58">
        <w:rPr>
          <w:rFonts w:ascii="Times New Roman" w:hAnsi="Times New Roman"/>
        </w:rPr>
        <w:tab/>
      </w:r>
      <w:r w:rsidR="00365D58">
        <w:rPr>
          <w:rFonts w:ascii="Times New Roman" w:hAnsi="Times New Roman"/>
        </w:rPr>
        <w:tab/>
      </w:r>
      <w:r w:rsidR="00365D58">
        <w:rPr>
          <w:rFonts w:ascii="Times New Roman" w:hAnsi="Times New Roman"/>
        </w:rPr>
        <w:tab/>
      </w:r>
      <w:r w:rsidR="00365D58">
        <w:rPr>
          <w:rFonts w:ascii="Times New Roman" w:hAnsi="Times New Roman"/>
        </w:rPr>
        <w:tab/>
      </w:r>
    </w:p>
    <w:p w:rsidR="00365D58" w:rsidRDefault="00D45629" w:rsidP="00365D58">
      <w:pPr>
        <w:pStyle w:val="ListParagraph"/>
        <w:spacing w:line="480" w:lineRule="auto"/>
        <w:ind w:left="360"/>
        <w:jc w:val="both"/>
        <w:rPr>
          <w:rFonts w:ascii="Times New Roman" w:hAnsi="Times New Roman"/>
        </w:rPr>
      </w:pPr>
      <w:r>
        <w:rPr>
          <w:rFonts w:ascii="Times New Roman" w:hAnsi="Times New Roman"/>
          <w:noProof/>
          <w:lang w:bidi="ar-SA"/>
        </w:rPr>
        <w:pict>
          <v:shape id="_x0000_s1219" type="#_x0000_t202" style="position:absolute;left:0;text-align:left;margin-left:265.05pt;margin-top:1.7pt;width:92.9pt;height:22.5pt;z-index:251959296;mso-wrap-distance-left:9.05pt;mso-wrap-distance-right:9.05pt" o:regroupid="3" strokeweight=".5pt">
            <v:fill color2="black"/>
            <v:textbox style="mso-next-textbox:#_x0000_s1219" inset="7.45pt,3.85pt,7.45pt,3.85pt">
              <w:txbxContent>
                <w:p w:rsidR="00275C5E" w:rsidRDefault="00275C5E" w:rsidP="00365D58">
                  <w:pPr>
                    <w:jc w:val="center"/>
                    <w:rPr>
                      <w:rFonts w:ascii="Times New Roman" w:hAnsi="Times New Roman"/>
                    </w:rPr>
                  </w:pPr>
                  <w:r>
                    <w:rPr>
                      <w:rFonts w:ascii="Times New Roman" w:hAnsi="Times New Roman"/>
                    </w:rPr>
                    <w:t>Pelaksanaan</w:t>
                  </w:r>
                </w:p>
              </w:txbxContent>
            </v:textbox>
          </v:shape>
        </w:pict>
      </w:r>
    </w:p>
    <w:p w:rsidR="00365D58" w:rsidRDefault="00D45629" w:rsidP="00365D58">
      <w:pPr>
        <w:pStyle w:val="ListParagraph"/>
        <w:spacing w:line="480" w:lineRule="auto"/>
        <w:ind w:left="360"/>
        <w:jc w:val="both"/>
        <w:rPr>
          <w:rFonts w:ascii="Times New Roman" w:hAnsi="Times New Roman"/>
        </w:rPr>
      </w:pPr>
      <w:r>
        <w:rPr>
          <w:rFonts w:ascii="Times New Roman" w:hAnsi="Times New Roman"/>
          <w:noProof/>
          <w:lang w:bidi="ar-SA"/>
        </w:rPr>
        <w:pict>
          <v:shape id="_x0000_s1229" type="#_x0000_t91" style="position:absolute;left:0;text-align:left;margin-left:19.45pt;margin-top:1.3pt;width:56.05pt;height:69.6pt;flip:y;z-index:251966464;v-text-anchor:middle" o:regroupid="3" adj="16242,3981" strokeweight=".26mm">
            <v:fill color2="black"/>
          </v:shape>
        </w:pict>
      </w:r>
      <w:r>
        <w:rPr>
          <w:rFonts w:ascii="Times New Roman" w:hAnsi="Times New Roman"/>
          <w:noProof/>
          <w:lang w:bidi="ar-SA"/>
        </w:rPr>
        <w:pict>
          <v:shape id="_x0000_s1226" type="#_x0000_t91" style="position:absolute;left:0;text-align:left;margin-left:96.4pt;margin-top:-14.15pt;width:26pt;height:58.45pt;rotation:270;z-index:251965440;v-text-anchor:middle" o:regroupid="3" adj="15100,2900" strokeweight=".26mm">
            <v:fill color2="black"/>
          </v:shape>
        </w:pict>
      </w:r>
      <w:r>
        <w:rPr>
          <w:rFonts w:ascii="Times New Roman" w:hAnsi="Times New Roman"/>
          <w:noProof/>
          <w:lang w:bidi="ar-SA"/>
        </w:rPr>
        <w:pict>
          <v:shape id="_x0000_s1224" type="#_x0000_t91" style="position:absolute;left:0;text-align:left;margin-left:255.05pt;margin-top:2.1pt;width:58.9pt;height:31.95pt;rotation:180;z-index:251964416;v-text-anchor:middle" o:regroupid="3" adj="15524,2070" strokeweight=".26mm">
            <v:fill color2="black"/>
          </v:shape>
        </w:pict>
      </w:r>
      <w:r>
        <w:rPr>
          <w:rFonts w:ascii="Times New Roman" w:hAnsi="Times New Roman"/>
          <w:noProof/>
          <w:lang w:bidi="ar-SA"/>
        </w:rPr>
        <w:pict>
          <v:shape id="_x0000_s1218" type="#_x0000_t202" style="position:absolute;left:0;text-align:left;margin-left:150.85pt;margin-top:13.35pt;width:95.35pt;height:20.75pt;z-index:251958272;mso-wrap-distance-left:9.05pt;mso-wrap-distance-right:9.05pt" o:regroupid="3" strokeweight=".5pt">
            <v:fill color2="black"/>
            <v:textbox style="mso-next-textbox:#_x0000_s1218" inset="7.45pt,3.85pt,7.45pt,3.85pt">
              <w:txbxContent>
                <w:p w:rsidR="00275C5E" w:rsidRDefault="00275C5E" w:rsidP="00365D58">
                  <w:pPr>
                    <w:jc w:val="center"/>
                    <w:rPr>
                      <w:rFonts w:ascii="Times New Roman" w:hAnsi="Times New Roman"/>
                    </w:rPr>
                  </w:pPr>
                  <w:r>
                    <w:rPr>
                      <w:rFonts w:ascii="Times New Roman" w:hAnsi="Times New Roman"/>
                    </w:rPr>
                    <w:t>Observasi</w:t>
                  </w:r>
                </w:p>
              </w:txbxContent>
            </v:textbox>
          </v:shape>
        </w:pict>
      </w:r>
    </w:p>
    <w:p w:rsidR="00365D58" w:rsidRDefault="00D45629" w:rsidP="00365D58">
      <w:pPr>
        <w:pStyle w:val="ListParagraph"/>
        <w:spacing w:line="480" w:lineRule="auto"/>
        <w:ind w:left="360"/>
        <w:jc w:val="both"/>
        <w:rPr>
          <w:rFonts w:ascii="Times New Roman" w:hAnsi="Times New Roman"/>
        </w:rPr>
      </w:pPr>
      <w:r>
        <w:rPr>
          <w:rFonts w:ascii="Times New Roman" w:hAnsi="Times New Roman"/>
          <w:noProof/>
          <w:lang w:bidi="ar-SA"/>
        </w:rPr>
        <w:pict>
          <v:shape id="_x0000_s1533" type="#_x0000_t202" style="position:absolute;left:0;text-align:left;margin-left:81.6pt;margin-top:18.35pt;width:93pt;height:21.15pt;z-index:251971584;mso-wrap-distance-left:9.05pt;mso-wrap-distance-right:9.05pt" strokeweight=".5pt">
            <v:fill color2="black"/>
            <v:textbox style="mso-next-textbox:#_x0000_s1533" inset="7.45pt,3.85pt,7.45pt,3.85pt">
              <w:txbxContent>
                <w:p w:rsidR="00275C5E" w:rsidRDefault="00275C5E" w:rsidP="001A52B2">
                  <w:pPr>
                    <w:jc w:val="center"/>
                    <w:rPr>
                      <w:rFonts w:ascii="Times New Roman" w:hAnsi="Times New Roman"/>
                    </w:rPr>
                  </w:pPr>
                  <w:r>
                    <w:rPr>
                      <w:rFonts w:ascii="Times New Roman" w:hAnsi="Times New Roman"/>
                    </w:rPr>
                    <w:t>Belum Berhasil</w:t>
                  </w:r>
                </w:p>
              </w:txbxContent>
            </v:textbox>
          </v:shape>
        </w:pict>
      </w:r>
      <w:r>
        <w:rPr>
          <w:rFonts w:ascii="Times New Roman" w:hAnsi="Times New Roman"/>
          <w:noProof/>
          <w:lang w:bidi="ar-SA"/>
        </w:rPr>
        <w:pict>
          <v:shape id="_x0000_s1534" type="#_x0000_t91" style="position:absolute;left:0;text-align:left;margin-left:197.55pt;margin-top:10.5pt;width:24.1pt;height:56.45pt;rotation:90;z-index:251972608;v-text-anchor:middle" adj="15100,2900" strokeweight=".26mm">
            <v:fill color2="black"/>
          </v:shape>
        </w:pict>
      </w:r>
    </w:p>
    <w:p w:rsidR="001A52B2" w:rsidRDefault="001A52B2" w:rsidP="00365D58">
      <w:pPr>
        <w:pStyle w:val="ListParagraph"/>
        <w:tabs>
          <w:tab w:val="right" w:pos="8300"/>
        </w:tabs>
        <w:spacing w:line="480" w:lineRule="auto"/>
        <w:ind w:left="360"/>
        <w:jc w:val="both"/>
        <w:rPr>
          <w:rFonts w:ascii="Times New Roman" w:hAnsi="Times New Roman"/>
        </w:rPr>
      </w:pPr>
    </w:p>
    <w:p w:rsidR="00365D58" w:rsidRDefault="00D45629" w:rsidP="00365D58">
      <w:pPr>
        <w:pStyle w:val="ListParagraph"/>
        <w:tabs>
          <w:tab w:val="right" w:pos="8300"/>
        </w:tabs>
        <w:spacing w:line="480" w:lineRule="auto"/>
        <w:ind w:left="360"/>
        <w:jc w:val="both"/>
        <w:rPr>
          <w:rFonts w:ascii="Times New Roman" w:hAnsi="Times New Roman"/>
        </w:rPr>
      </w:pPr>
      <w:r>
        <w:rPr>
          <w:rFonts w:ascii="Times New Roman" w:hAnsi="Times New Roman"/>
          <w:noProof/>
          <w:lang w:bidi="ar-SA"/>
        </w:rPr>
        <w:pict>
          <v:shape id="_x0000_s1495" type="#_x0000_t91" style="position:absolute;left:0;text-align:left;margin-left:310.05pt;margin-top:-8.25pt;width:24.1pt;height:56.45pt;rotation:90;z-index:251930624;v-text-anchor:middle" adj="15100,2900" strokeweight=".26mm">
            <v:fill color2="black"/>
          </v:shape>
        </w:pict>
      </w:r>
      <w:r>
        <w:rPr>
          <w:rFonts w:ascii="Times New Roman" w:hAnsi="Times New Roman"/>
          <w:noProof/>
          <w:lang w:bidi="ar-SA"/>
        </w:rPr>
        <w:pict>
          <v:shape id="_x0000_s1217" type="#_x0000_t202" style="position:absolute;left:0;text-align:left;margin-left:190.7pt;margin-top:.8pt;width:95.45pt;height:23.7pt;z-index:251957248;mso-wrap-distance-left:9.05pt;mso-wrap-distance-right:9.05pt" o:regroupid="3" strokeweight=".5pt">
            <v:fill color2="black"/>
            <v:textbox style="mso-next-textbox:#_x0000_s1217" inset="7.45pt,3.85pt,7.45pt,3.85pt">
              <w:txbxContent>
                <w:p w:rsidR="00275C5E" w:rsidRDefault="00275C5E" w:rsidP="00365D58">
                  <w:pPr>
                    <w:jc w:val="center"/>
                    <w:rPr>
                      <w:rFonts w:ascii="Times New Roman" w:hAnsi="Times New Roman"/>
                    </w:rPr>
                  </w:pPr>
                  <w:r>
                    <w:rPr>
                      <w:rFonts w:ascii="Times New Roman" w:hAnsi="Times New Roman"/>
                    </w:rPr>
                    <w:t>Perencanaan</w:t>
                  </w:r>
                </w:p>
              </w:txbxContent>
            </v:textbox>
          </v:shape>
        </w:pict>
      </w:r>
      <w:r w:rsidR="00365D58">
        <w:rPr>
          <w:rFonts w:ascii="Times New Roman" w:hAnsi="Times New Roman"/>
        </w:rPr>
        <w:tab/>
      </w:r>
    </w:p>
    <w:p w:rsidR="00365D58" w:rsidRDefault="00D45629" w:rsidP="00365D58">
      <w:pPr>
        <w:pStyle w:val="ListParagraph"/>
        <w:spacing w:line="480" w:lineRule="auto"/>
        <w:ind w:left="360"/>
        <w:jc w:val="both"/>
        <w:rPr>
          <w:rFonts w:ascii="Times New Roman" w:hAnsi="Times New Roman"/>
        </w:rPr>
      </w:pPr>
      <w:r w:rsidRPr="00D45629">
        <w:rPr>
          <w:rFonts w:ascii="Calibri" w:hAnsi="Calibri" w:cs="Calibri"/>
          <w:noProof/>
          <w:sz w:val="22"/>
          <w:szCs w:val="22"/>
          <w:lang w:bidi="ar-SA"/>
        </w:rPr>
        <w:pict>
          <v:shape id="_x0000_s1222" type="#_x0000_t202" style="position:absolute;left:0;text-align:left;margin-left:261.9pt;margin-top:8.75pt;width:92.9pt;height:22.8pt;z-index:251962368;mso-wrap-distance-left:9.05pt;mso-wrap-distance-right:9.05pt" o:regroupid="3" strokeweight=".5pt">
            <v:fill color2="black"/>
            <v:textbox style="mso-next-textbox:#_x0000_s1222" inset="7.45pt,3.85pt,7.45pt,3.85pt">
              <w:txbxContent>
                <w:p w:rsidR="00275C5E" w:rsidRDefault="00275C5E" w:rsidP="00365D58">
                  <w:pPr>
                    <w:jc w:val="center"/>
                    <w:rPr>
                      <w:rFonts w:ascii="Times New Roman" w:hAnsi="Times New Roman"/>
                    </w:rPr>
                  </w:pPr>
                  <w:r>
                    <w:rPr>
                      <w:rFonts w:ascii="Times New Roman" w:hAnsi="Times New Roman"/>
                    </w:rPr>
                    <w:t>Pelaksanaan</w:t>
                  </w:r>
                </w:p>
              </w:txbxContent>
            </v:textbox>
          </v:shape>
        </w:pict>
      </w:r>
      <w:r w:rsidRPr="00D45629">
        <w:rPr>
          <w:rFonts w:ascii="Calibri" w:hAnsi="Calibri" w:cs="Calibri"/>
          <w:noProof/>
          <w:sz w:val="22"/>
          <w:szCs w:val="22"/>
          <w:lang w:bidi="ar-SA"/>
        </w:rPr>
        <w:pict>
          <v:shape id="_x0000_s1221" type="#_x0000_t202" style="position:absolute;left:0;text-align:left;margin-left:39.6pt;margin-top:7.25pt;width:93pt;height:21.9pt;z-index:251961344;mso-wrap-distance-left:9.05pt;mso-wrap-distance-right:9.05pt" o:regroupid="3" strokeweight=".5pt">
            <v:fill color2="black"/>
            <v:textbox style="mso-next-textbox:#_x0000_s1221" inset="7.45pt,3.85pt,7.45pt,3.85pt">
              <w:txbxContent>
                <w:p w:rsidR="00275C5E" w:rsidRDefault="00275C5E" w:rsidP="00365D58">
                  <w:pPr>
                    <w:jc w:val="center"/>
                    <w:rPr>
                      <w:rFonts w:ascii="Times New Roman" w:hAnsi="Times New Roman"/>
                    </w:rPr>
                  </w:pPr>
                  <w:r>
                    <w:rPr>
                      <w:rFonts w:ascii="Times New Roman" w:hAnsi="Times New Roman"/>
                    </w:rPr>
                    <w:t>Refleksi</w:t>
                  </w:r>
                </w:p>
              </w:txbxContent>
            </v:textbox>
          </v:shape>
        </w:pict>
      </w:r>
      <w:r w:rsidRPr="00D45629">
        <w:rPr>
          <w:rFonts w:ascii="Calibri" w:hAnsi="Calibri" w:cs="Calibri"/>
          <w:sz w:val="22"/>
          <w:szCs w:val="22"/>
          <w:lang w:val="id-ID" w:eastAsia="ar-SA"/>
        </w:rPr>
        <w:pict>
          <v:shape id="_x0000_s1215" type="#_x0000_t202" style="position:absolute;left:0;text-align:left;margin-left:153.2pt;margin-top:7.1pt;width:93pt;height:24.85pt;z-index:251669504;mso-wrap-distance-left:9.05pt;mso-wrap-distance-right:9.05pt" strokeweight=".5pt">
            <v:fill color2="black"/>
            <v:textbox style="mso-next-textbox:#_x0000_s1215" inset="7.45pt,3.85pt,7.45pt,3.85pt">
              <w:txbxContent>
                <w:p w:rsidR="00275C5E" w:rsidRDefault="00275C5E" w:rsidP="00365D58">
                  <w:pPr>
                    <w:jc w:val="center"/>
                    <w:rPr>
                      <w:rFonts w:ascii="Times New Roman" w:hAnsi="Times New Roman"/>
                      <w:b/>
                    </w:rPr>
                  </w:pPr>
                  <w:r>
                    <w:rPr>
                      <w:rFonts w:ascii="Times New Roman" w:hAnsi="Times New Roman"/>
                      <w:b/>
                    </w:rPr>
                    <w:t>SIKLUS II</w:t>
                  </w:r>
                </w:p>
                <w:p w:rsidR="00275C5E" w:rsidRDefault="00275C5E" w:rsidP="00365D58"/>
              </w:txbxContent>
            </v:textbox>
          </v:shape>
        </w:pict>
      </w:r>
      <w:r w:rsidR="00365D58">
        <w:rPr>
          <w:rFonts w:ascii="Times New Roman" w:hAnsi="Times New Roman"/>
        </w:rPr>
        <w:tab/>
      </w:r>
    </w:p>
    <w:p w:rsidR="00365D58" w:rsidRDefault="00D45629" w:rsidP="00365D58">
      <w:pPr>
        <w:pStyle w:val="ListParagraph"/>
        <w:spacing w:line="480" w:lineRule="auto"/>
        <w:ind w:left="360"/>
        <w:jc w:val="both"/>
        <w:rPr>
          <w:rFonts w:ascii="Times New Roman" w:hAnsi="Times New Roman"/>
        </w:rPr>
      </w:pPr>
      <w:r>
        <w:rPr>
          <w:rFonts w:ascii="Times New Roman" w:hAnsi="Times New Roman"/>
          <w:noProof/>
          <w:lang w:bidi="ar-SA"/>
        </w:rPr>
        <w:pict>
          <v:shape id="_x0000_s1214" type="#_x0000_t202" style="position:absolute;left:0;text-align:left;margin-left:151.7pt;margin-top:19.7pt;width:95.35pt;height:21pt;z-index:251955200;mso-wrap-distance-left:9.05pt;mso-wrap-distance-right:9.05pt" o:regroupid="3" strokeweight=".5pt">
            <v:fill color2="black"/>
            <v:textbox style="mso-next-textbox:#_x0000_s1214" inset="7.45pt,3.85pt,7.45pt,3.85pt">
              <w:txbxContent>
                <w:p w:rsidR="00275C5E" w:rsidRDefault="00275C5E" w:rsidP="00EF10C7">
                  <w:pPr>
                    <w:jc w:val="center"/>
                    <w:rPr>
                      <w:rFonts w:ascii="Times New Roman" w:hAnsi="Times New Roman"/>
                    </w:rPr>
                  </w:pPr>
                  <w:r>
                    <w:rPr>
                      <w:rFonts w:ascii="Times New Roman" w:hAnsi="Times New Roman"/>
                    </w:rPr>
                    <w:t>Observasi</w:t>
                  </w:r>
                </w:p>
                <w:p w:rsidR="00275C5E" w:rsidRPr="00EF10C7" w:rsidRDefault="00275C5E" w:rsidP="00EF10C7"/>
              </w:txbxContent>
            </v:textbox>
          </v:shape>
        </w:pict>
      </w:r>
      <w:r>
        <w:rPr>
          <w:rFonts w:ascii="Times New Roman" w:hAnsi="Times New Roman"/>
          <w:noProof/>
          <w:lang w:bidi="ar-SA"/>
        </w:rPr>
        <w:pict>
          <v:group id="_x0000_s1504" style="position:absolute;left:0;text-align:left;margin-left:60.7pt;margin-top:8.1pt;width:253.25pt;height:77.05pt;z-index:251940864" coordorigin="3482,11723" coordsize="5065,1541">
            <v:shape id="_x0000_s1496" type="#_x0000_t91" style="position:absolute;left:3482;top:11723;width:1438;height:1541;flip:y;v-text-anchor:middle" adj="16242,3981" strokeweight=".26mm">
              <v:fill color2="black"/>
            </v:shape>
            <v:shape id="_x0000_s1497" type="#_x0000_t91" style="position:absolute;left:4226;top:11398;width:520;height:1169;rotation:270;v-text-anchor:middle" adj="15100,2900" strokeweight=".26mm">
              <v:fill color2="black"/>
            </v:shape>
            <v:shape id="_x0000_s1498" type="#_x0000_t91" style="position:absolute;left:7369;top:11838;width:1178;height:639;rotation:180;v-text-anchor:middle" adj="15524,2070" strokeweight=".26mm">
              <v:fill color2="black"/>
            </v:shape>
          </v:group>
        </w:pict>
      </w:r>
    </w:p>
    <w:p w:rsidR="00365D58" w:rsidRDefault="00D45629" w:rsidP="00365D58">
      <w:pPr>
        <w:pStyle w:val="ListParagraph"/>
        <w:spacing w:line="480" w:lineRule="auto"/>
        <w:ind w:left="360"/>
        <w:jc w:val="both"/>
        <w:rPr>
          <w:rFonts w:ascii="Times New Roman" w:hAnsi="Times New Roman"/>
        </w:rPr>
      </w:pPr>
      <w:r>
        <w:rPr>
          <w:rFonts w:ascii="Times New Roman" w:hAnsi="Times New Roman"/>
          <w:noProof/>
          <w:lang w:bidi="ar-SA"/>
        </w:rPr>
        <w:pict>
          <v:shape id="_x0000_s1262" type="#_x0000_t202" style="position:absolute;left:0;text-align:left;margin-left:151pt;margin-top:26.45pt;width:93pt;height:21.15pt;z-index:251968512;mso-wrap-distance-left:9.05pt;mso-wrap-distance-right:9.05pt" o:regroupid="3" strokeweight=".5pt">
            <v:fill color2="black"/>
            <v:textbox style="mso-next-textbox:#_x0000_s1262" inset="7.45pt,3.85pt,7.45pt,3.85pt">
              <w:txbxContent>
                <w:p w:rsidR="00275C5E" w:rsidRDefault="00275C5E" w:rsidP="00EA4AA0">
                  <w:pPr>
                    <w:jc w:val="center"/>
                    <w:rPr>
                      <w:rFonts w:ascii="Times New Roman" w:hAnsi="Times New Roman"/>
                    </w:rPr>
                  </w:pPr>
                  <w:r>
                    <w:rPr>
                      <w:rFonts w:ascii="Times New Roman" w:hAnsi="Times New Roman"/>
                    </w:rPr>
                    <w:t>Berhasil</w:t>
                  </w:r>
                </w:p>
              </w:txbxContent>
            </v:textbox>
          </v:shape>
        </w:pict>
      </w:r>
    </w:p>
    <w:p w:rsidR="00365D58" w:rsidRPr="00992F5E" w:rsidRDefault="00D45629" w:rsidP="00365D58">
      <w:pPr>
        <w:pStyle w:val="ListParagraph"/>
        <w:spacing w:line="480" w:lineRule="auto"/>
        <w:ind w:left="360"/>
        <w:jc w:val="both"/>
        <w:rPr>
          <w:rFonts w:ascii="Times New Roman" w:hAnsi="Times New Roman"/>
          <w:noProof/>
          <w:sz w:val="20"/>
          <w:lang w:bidi="ar-SA"/>
        </w:rPr>
      </w:pPr>
      <w:r>
        <w:rPr>
          <w:rFonts w:ascii="Times New Roman" w:hAnsi="Times New Roman"/>
          <w:noProof/>
          <w:sz w:val="20"/>
          <w:lang w:bidi="ar-SA"/>
        </w:rPr>
        <w:pict>
          <v:shape id="_x0000_s1263" type="#_x0000_t91" style="position:absolute;left:0;text-align:left;margin-left:278.5pt;margin-top:-21.35pt;width:27.5pt;height:85.2pt;rotation:90;z-index:251969536;v-text-anchor:middle" o:regroupid="3" adj="15100,2900" strokeweight=".26mm">
            <v:fill color2="black"/>
          </v:shape>
        </w:pict>
      </w:r>
    </w:p>
    <w:p w:rsidR="00365D58" w:rsidRPr="00992F5E" w:rsidRDefault="00D45629" w:rsidP="00365D58">
      <w:pPr>
        <w:pStyle w:val="ListParagraph"/>
        <w:spacing w:line="480" w:lineRule="auto"/>
        <w:ind w:left="360"/>
        <w:jc w:val="both"/>
        <w:rPr>
          <w:rFonts w:ascii="Times New Roman" w:hAnsi="Times New Roman"/>
          <w:sz w:val="14"/>
        </w:rPr>
      </w:pPr>
      <w:r>
        <w:rPr>
          <w:rFonts w:ascii="Times New Roman" w:hAnsi="Times New Roman"/>
          <w:noProof/>
          <w:sz w:val="14"/>
          <w:lang w:bidi="ar-SA"/>
        </w:rPr>
        <w:pict>
          <v:shape id="_x0000_s1264" type="#_x0000_t202" style="position:absolute;left:0;text-align:left;margin-left:261.8pt;margin-top:14.9pt;width:93pt;height:24pt;z-index:251970560;mso-wrap-distance-left:9.05pt;mso-wrap-distance-right:9.05pt" o:regroupid="3" strokeweight=".5pt">
            <v:fill color2="black"/>
            <v:textbox style="mso-next-textbox:#_x0000_s1264" inset="7.45pt,3.85pt,7.45pt,3.85pt">
              <w:txbxContent>
                <w:p w:rsidR="00275C5E" w:rsidRDefault="00275C5E" w:rsidP="00EA4AA0">
                  <w:pPr>
                    <w:jc w:val="center"/>
                    <w:rPr>
                      <w:rFonts w:ascii="Times New Roman" w:hAnsi="Times New Roman"/>
                    </w:rPr>
                  </w:pPr>
                  <w:r>
                    <w:rPr>
                      <w:rFonts w:ascii="Times New Roman" w:hAnsi="Times New Roman"/>
                    </w:rPr>
                    <w:t>Kesimpulan</w:t>
                  </w:r>
                </w:p>
              </w:txbxContent>
            </v:textbox>
          </v:shape>
        </w:pict>
      </w:r>
    </w:p>
    <w:p w:rsidR="00EA4AA0" w:rsidRPr="00992F5E" w:rsidRDefault="00EA4AA0" w:rsidP="00A921B1">
      <w:pPr>
        <w:spacing w:line="480" w:lineRule="auto"/>
        <w:jc w:val="both"/>
        <w:rPr>
          <w:rFonts w:ascii="Times New Roman" w:hAnsi="Times New Roman"/>
          <w:sz w:val="28"/>
        </w:rPr>
      </w:pPr>
    </w:p>
    <w:p w:rsidR="00A921B1" w:rsidRPr="00B056A7" w:rsidRDefault="00EA4AA0" w:rsidP="00992F5E">
      <w:pPr>
        <w:spacing w:line="480" w:lineRule="auto"/>
        <w:ind w:right="15"/>
        <w:outlineLvl w:val="0"/>
        <w:rPr>
          <w:rFonts w:ascii="Times New Roman" w:hAnsi="Times New Roman"/>
          <w:b/>
        </w:rPr>
      </w:pPr>
      <w:r w:rsidRPr="00B056A7">
        <w:rPr>
          <w:rFonts w:ascii="Times New Roman" w:hAnsi="Times New Roman"/>
          <w:b/>
          <w:lang w:val="sv-SE"/>
        </w:rPr>
        <w:t xml:space="preserve">Bagan </w:t>
      </w:r>
      <w:r w:rsidR="00992F5E" w:rsidRPr="00B056A7">
        <w:rPr>
          <w:rFonts w:ascii="Times New Roman" w:hAnsi="Times New Roman"/>
          <w:b/>
          <w:lang w:val="sv-SE"/>
        </w:rPr>
        <w:t xml:space="preserve"> </w:t>
      </w:r>
      <w:r w:rsidRPr="00B056A7">
        <w:rPr>
          <w:rFonts w:ascii="Times New Roman" w:hAnsi="Times New Roman"/>
          <w:b/>
          <w:lang w:val="sv-SE"/>
        </w:rPr>
        <w:t xml:space="preserve">3.1. </w:t>
      </w:r>
      <w:r w:rsidR="00992F5E" w:rsidRPr="00B056A7">
        <w:rPr>
          <w:rFonts w:ascii="Times New Roman" w:hAnsi="Times New Roman"/>
          <w:b/>
          <w:lang w:val="sv-SE"/>
        </w:rPr>
        <w:tab/>
      </w:r>
      <w:r w:rsidRPr="00B056A7">
        <w:rPr>
          <w:rFonts w:ascii="Times New Roman" w:hAnsi="Times New Roman"/>
          <w:b/>
          <w:lang w:val="sv-SE"/>
        </w:rPr>
        <w:t>Model Kemmis dan Taggart (</w:t>
      </w:r>
      <w:r w:rsidRPr="00B056A7">
        <w:rPr>
          <w:rFonts w:ascii="Times New Roman" w:hAnsi="Times New Roman"/>
          <w:b/>
        </w:rPr>
        <w:t>Arikunto 2006: 16)</w:t>
      </w:r>
    </w:p>
    <w:p w:rsidR="00B056A7" w:rsidRPr="00992F5E" w:rsidRDefault="00B056A7" w:rsidP="00992F5E">
      <w:pPr>
        <w:spacing w:line="480" w:lineRule="auto"/>
        <w:ind w:right="15"/>
        <w:outlineLvl w:val="0"/>
        <w:rPr>
          <w:rFonts w:ascii="Times New Roman" w:hAnsi="Times New Roman"/>
          <w:b/>
          <w:i/>
        </w:rPr>
      </w:pPr>
    </w:p>
    <w:p w:rsidR="00957D6C" w:rsidRPr="007A0A3D" w:rsidRDefault="001F5893" w:rsidP="007A0A3D">
      <w:pPr>
        <w:pStyle w:val="ListParagraph"/>
        <w:spacing w:line="480" w:lineRule="auto"/>
        <w:ind w:right="15"/>
        <w:jc w:val="both"/>
        <w:outlineLvl w:val="0"/>
        <w:rPr>
          <w:rFonts w:ascii="Times New Roman" w:hAnsi="Times New Roman"/>
          <w:lang w:val="sv-SE"/>
        </w:rPr>
      </w:pPr>
      <w:r w:rsidRPr="00AA5F06">
        <w:rPr>
          <w:rFonts w:ascii="Times New Roman" w:hAnsi="Times New Roman"/>
          <w:lang w:val="sv-SE"/>
        </w:rPr>
        <w:t>Adapun penjelasan dari skema di atas, yaitu sebagai berikut:</w:t>
      </w:r>
    </w:p>
    <w:p w:rsidR="00365D58" w:rsidRPr="00EF10C7" w:rsidRDefault="00365D58" w:rsidP="009A0ABF">
      <w:pPr>
        <w:pStyle w:val="ListParagraph"/>
        <w:numPr>
          <w:ilvl w:val="0"/>
          <w:numId w:val="4"/>
        </w:numPr>
        <w:tabs>
          <w:tab w:val="clear" w:pos="0"/>
        </w:tabs>
        <w:suppressAutoHyphens/>
        <w:spacing w:line="480" w:lineRule="auto"/>
        <w:ind w:left="360"/>
        <w:contextualSpacing w:val="0"/>
        <w:jc w:val="both"/>
        <w:rPr>
          <w:rFonts w:ascii="Times New Roman" w:hAnsi="Times New Roman"/>
          <w:b/>
        </w:rPr>
      </w:pPr>
      <w:r w:rsidRPr="00EF10C7">
        <w:rPr>
          <w:rFonts w:ascii="Times New Roman" w:hAnsi="Times New Roman"/>
          <w:b/>
        </w:rPr>
        <w:t xml:space="preserve">Gambaran </w:t>
      </w:r>
      <w:r w:rsidR="00EF10C7" w:rsidRPr="00EF10C7">
        <w:rPr>
          <w:rFonts w:ascii="Times New Roman" w:hAnsi="Times New Roman"/>
          <w:b/>
        </w:rPr>
        <w:t xml:space="preserve">Siklus Pertama </w:t>
      </w:r>
    </w:p>
    <w:p w:rsidR="00957D6C" w:rsidRPr="001F5893" w:rsidRDefault="00365D58" w:rsidP="007A0A3D">
      <w:pPr>
        <w:spacing w:line="480" w:lineRule="auto"/>
        <w:ind w:firstLine="720"/>
        <w:jc w:val="both"/>
        <w:rPr>
          <w:rFonts w:ascii="Times New Roman" w:hAnsi="Times New Roman"/>
        </w:rPr>
      </w:pPr>
      <w:r w:rsidRPr="001F5893">
        <w:rPr>
          <w:rFonts w:ascii="Times New Roman" w:hAnsi="Times New Roman"/>
        </w:rPr>
        <w:t>Sesuai dengan tahap yang harus diikuti dalam siklus</w:t>
      </w:r>
      <w:r w:rsidR="00563CFB">
        <w:rPr>
          <w:rFonts w:ascii="Times New Roman" w:hAnsi="Times New Roman"/>
        </w:rPr>
        <w:t xml:space="preserve"> I</w:t>
      </w:r>
      <w:r w:rsidRPr="001F5893">
        <w:rPr>
          <w:rFonts w:ascii="Times New Roman" w:hAnsi="Times New Roman"/>
        </w:rPr>
        <w:t xml:space="preserve">,  maka prosedur kegiatan siklus </w:t>
      </w:r>
      <w:r w:rsidR="00237253">
        <w:rPr>
          <w:rFonts w:ascii="Times New Roman" w:hAnsi="Times New Roman"/>
        </w:rPr>
        <w:t xml:space="preserve">I </w:t>
      </w:r>
      <w:r w:rsidRPr="001F5893">
        <w:rPr>
          <w:rFonts w:ascii="Times New Roman" w:hAnsi="Times New Roman"/>
        </w:rPr>
        <w:t>dalam menyajikan bahan pelajaran adalah sebagai berikut</w:t>
      </w:r>
      <w:r w:rsidR="001F5893">
        <w:rPr>
          <w:rFonts w:ascii="Times New Roman" w:hAnsi="Times New Roman"/>
        </w:rPr>
        <w:t xml:space="preserve"> </w:t>
      </w:r>
      <w:r w:rsidRPr="001F5893">
        <w:rPr>
          <w:rFonts w:ascii="Times New Roman" w:hAnsi="Times New Roman"/>
        </w:rPr>
        <w:t>:</w:t>
      </w:r>
    </w:p>
    <w:p w:rsidR="00365D58" w:rsidRPr="001F5893" w:rsidRDefault="00365D58" w:rsidP="009A0ABF">
      <w:pPr>
        <w:pStyle w:val="ListParagraph"/>
        <w:numPr>
          <w:ilvl w:val="0"/>
          <w:numId w:val="2"/>
        </w:numPr>
        <w:tabs>
          <w:tab w:val="clear" w:pos="0"/>
        </w:tabs>
        <w:suppressAutoHyphens/>
        <w:spacing w:line="480" w:lineRule="auto"/>
        <w:contextualSpacing w:val="0"/>
        <w:jc w:val="both"/>
        <w:rPr>
          <w:rFonts w:ascii="Times New Roman" w:hAnsi="Times New Roman"/>
        </w:rPr>
      </w:pPr>
      <w:r w:rsidRPr="001F5893">
        <w:rPr>
          <w:rFonts w:ascii="Times New Roman" w:hAnsi="Times New Roman"/>
        </w:rPr>
        <w:t xml:space="preserve">Tahap Perencanaan </w:t>
      </w:r>
    </w:p>
    <w:p w:rsidR="00365D58" w:rsidRDefault="00365D58" w:rsidP="001F5893">
      <w:pPr>
        <w:spacing w:line="480" w:lineRule="auto"/>
        <w:ind w:firstLine="720"/>
        <w:jc w:val="both"/>
        <w:rPr>
          <w:rFonts w:ascii="Times New Roman" w:hAnsi="Times New Roman"/>
        </w:rPr>
      </w:pPr>
      <w:r>
        <w:rPr>
          <w:rFonts w:ascii="Times New Roman" w:hAnsi="Times New Roman"/>
        </w:rPr>
        <w:lastRenderedPageBreak/>
        <w:t>Pada tahap ini,  peneliti terlebih dahulu merencanakan apa-apa saja yang harus dilakukan ketika berada dalam kelas atau pada saat hendak melaksanakan kegiatan belajar mengajar,  seperti:</w:t>
      </w:r>
    </w:p>
    <w:p w:rsidR="00EF10C7" w:rsidRPr="00726A6F" w:rsidRDefault="00365D58" w:rsidP="00CF31F5">
      <w:pPr>
        <w:pStyle w:val="ListParagraph"/>
        <w:numPr>
          <w:ilvl w:val="0"/>
          <w:numId w:val="5"/>
        </w:numPr>
        <w:suppressAutoHyphens/>
        <w:spacing w:line="480" w:lineRule="auto"/>
        <w:ind w:left="360"/>
        <w:contextualSpacing w:val="0"/>
        <w:jc w:val="both"/>
        <w:rPr>
          <w:rFonts w:ascii="Times New Roman" w:hAnsi="Times New Roman"/>
        </w:rPr>
      </w:pPr>
      <w:r w:rsidRPr="00726A6F">
        <w:rPr>
          <w:rFonts w:ascii="Times New Roman" w:hAnsi="Times New Roman"/>
        </w:rPr>
        <w:t xml:space="preserve">Mencatat hasil belajar </w:t>
      </w:r>
      <w:r w:rsidR="00B205ED" w:rsidRPr="00726A6F">
        <w:rPr>
          <w:rFonts w:ascii="Times New Roman" w:hAnsi="Times New Roman"/>
        </w:rPr>
        <w:t>siswa</w:t>
      </w:r>
      <w:r w:rsidRPr="00726A6F">
        <w:rPr>
          <w:rFonts w:ascii="Times New Roman" w:hAnsi="Times New Roman"/>
        </w:rPr>
        <w:t xml:space="preserve">, yaitu hasil ulangan standar kompetensi </w:t>
      </w:r>
      <w:r w:rsidR="00726A6F" w:rsidRPr="00726A6F">
        <w:rPr>
          <w:rFonts w:ascii="Times New Roman" w:hAnsi="Times New Roman"/>
        </w:rPr>
        <w:t xml:space="preserve">menyelesaikan soal </w:t>
      </w:r>
      <w:r w:rsidR="00726A6F">
        <w:rPr>
          <w:rFonts w:ascii="Times New Roman" w:hAnsi="Times New Roman"/>
        </w:rPr>
        <w:t xml:space="preserve">cerita </w:t>
      </w:r>
      <w:r w:rsidR="00726A6F" w:rsidRPr="00726A6F">
        <w:rPr>
          <w:rFonts w:ascii="Times New Roman" w:hAnsi="Times New Roman"/>
        </w:rPr>
        <w:t>FPB dan KPK</w:t>
      </w:r>
      <w:r w:rsidRPr="00726A6F">
        <w:rPr>
          <w:rFonts w:ascii="Times New Roman" w:hAnsi="Times New Roman"/>
        </w:rPr>
        <w:t xml:space="preserve"> dan menggunakannya dalam pemecahan masalah. Membuat rencana pembelajaran yang berbasis pendekatan realistik.</w:t>
      </w:r>
    </w:p>
    <w:p w:rsidR="00365D58" w:rsidRPr="00EF10C7" w:rsidRDefault="00365D58" w:rsidP="00CF31F5">
      <w:pPr>
        <w:pStyle w:val="ListParagraph"/>
        <w:numPr>
          <w:ilvl w:val="0"/>
          <w:numId w:val="5"/>
        </w:numPr>
        <w:suppressAutoHyphens/>
        <w:spacing w:line="480" w:lineRule="auto"/>
        <w:ind w:left="360"/>
        <w:contextualSpacing w:val="0"/>
        <w:jc w:val="both"/>
        <w:rPr>
          <w:rFonts w:ascii="Times New Roman" w:hAnsi="Times New Roman"/>
        </w:rPr>
      </w:pPr>
      <w:r w:rsidRPr="00EF10C7">
        <w:rPr>
          <w:rFonts w:ascii="Times New Roman" w:hAnsi="Times New Roman"/>
        </w:rPr>
        <w:t xml:space="preserve">Membuat pedoman observasi dan menyusun alat evaluasi untuk melihat kemampuan </w:t>
      </w:r>
      <w:r w:rsidR="00B205ED">
        <w:rPr>
          <w:rFonts w:ascii="Times New Roman" w:hAnsi="Times New Roman"/>
        </w:rPr>
        <w:t>siswa</w:t>
      </w:r>
      <w:r w:rsidRPr="00EF10C7">
        <w:rPr>
          <w:rFonts w:ascii="Times New Roman" w:hAnsi="Times New Roman"/>
        </w:rPr>
        <w:t xml:space="preserve"> dalam menyelesaikan soal-soal berdasarkan materi yang diberikan.</w:t>
      </w:r>
    </w:p>
    <w:p w:rsidR="00365D58" w:rsidRPr="00EF10C7" w:rsidRDefault="00365D58" w:rsidP="009A0ABF">
      <w:pPr>
        <w:pStyle w:val="ListParagraph"/>
        <w:numPr>
          <w:ilvl w:val="0"/>
          <w:numId w:val="2"/>
        </w:numPr>
        <w:tabs>
          <w:tab w:val="clear" w:pos="0"/>
        </w:tabs>
        <w:suppressAutoHyphens/>
        <w:spacing w:line="480" w:lineRule="auto"/>
        <w:jc w:val="both"/>
        <w:rPr>
          <w:rFonts w:ascii="Times New Roman" w:hAnsi="Times New Roman"/>
        </w:rPr>
      </w:pPr>
      <w:r w:rsidRPr="00EF10C7">
        <w:rPr>
          <w:rFonts w:ascii="Times New Roman" w:hAnsi="Times New Roman"/>
        </w:rPr>
        <w:t>Tahap Tindakan</w:t>
      </w:r>
    </w:p>
    <w:p w:rsidR="00365D58" w:rsidRDefault="00365D58" w:rsidP="00EF10C7">
      <w:pPr>
        <w:spacing w:line="480" w:lineRule="auto"/>
        <w:ind w:firstLine="720"/>
        <w:jc w:val="both"/>
        <w:rPr>
          <w:rFonts w:ascii="Times New Roman" w:hAnsi="Times New Roman"/>
        </w:rPr>
      </w:pPr>
      <w:r>
        <w:rPr>
          <w:rFonts w:ascii="Times New Roman" w:hAnsi="Times New Roman"/>
        </w:rPr>
        <w:t>Untuk tahap tindakan ini peneliti dapat bekerja sama dengan guru bidang studi,  seperti:</w:t>
      </w:r>
    </w:p>
    <w:p w:rsidR="00EF10C7" w:rsidRDefault="00365D58" w:rsidP="006F5406">
      <w:pPr>
        <w:pStyle w:val="ListParagraph"/>
        <w:numPr>
          <w:ilvl w:val="6"/>
          <w:numId w:val="3"/>
        </w:numPr>
        <w:suppressAutoHyphens/>
        <w:spacing w:line="480" w:lineRule="auto"/>
        <w:ind w:left="360"/>
        <w:jc w:val="both"/>
        <w:rPr>
          <w:rFonts w:ascii="Times New Roman" w:hAnsi="Times New Roman"/>
        </w:rPr>
      </w:pPr>
      <w:r w:rsidRPr="00EF10C7">
        <w:rPr>
          <w:rFonts w:ascii="Times New Roman" w:hAnsi="Times New Roman"/>
        </w:rPr>
        <w:t>Melaksanakan kegiatan proses belajar mengajar</w:t>
      </w:r>
    </w:p>
    <w:p w:rsidR="00EF10C7" w:rsidRDefault="00365D58" w:rsidP="006F5406">
      <w:pPr>
        <w:pStyle w:val="ListParagraph"/>
        <w:numPr>
          <w:ilvl w:val="6"/>
          <w:numId w:val="3"/>
        </w:numPr>
        <w:suppressAutoHyphens/>
        <w:spacing w:line="480" w:lineRule="auto"/>
        <w:ind w:left="360"/>
        <w:jc w:val="both"/>
        <w:rPr>
          <w:rFonts w:ascii="Times New Roman" w:hAnsi="Times New Roman"/>
        </w:rPr>
      </w:pPr>
      <w:r w:rsidRPr="00EF10C7">
        <w:rPr>
          <w:rFonts w:ascii="Times New Roman" w:hAnsi="Times New Roman"/>
        </w:rPr>
        <w:t xml:space="preserve">Menyajikan materi tentang </w:t>
      </w:r>
      <w:r w:rsidR="00B056A7" w:rsidRPr="00726A6F">
        <w:rPr>
          <w:rFonts w:ascii="Times New Roman" w:hAnsi="Times New Roman"/>
        </w:rPr>
        <w:t xml:space="preserve">menyelesaikan soal </w:t>
      </w:r>
      <w:r w:rsidR="00B056A7">
        <w:rPr>
          <w:rFonts w:ascii="Times New Roman" w:hAnsi="Times New Roman"/>
        </w:rPr>
        <w:t xml:space="preserve">cerita </w:t>
      </w:r>
      <w:r w:rsidR="00B056A7" w:rsidRPr="00726A6F">
        <w:rPr>
          <w:rFonts w:ascii="Times New Roman" w:hAnsi="Times New Roman"/>
        </w:rPr>
        <w:t>FPB dan KPK</w:t>
      </w:r>
      <w:r w:rsidR="00B056A7">
        <w:rPr>
          <w:rFonts w:ascii="Times New Roman" w:hAnsi="Times New Roman"/>
        </w:rPr>
        <w:t xml:space="preserve"> sesuai dengan sk</w:t>
      </w:r>
      <w:r w:rsidRPr="00EF10C7">
        <w:rPr>
          <w:rFonts w:ascii="Times New Roman" w:hAnsi="Times New Roman"/>
        </w:rPr>
        <w:t xml:space="preserve">enario pembelajaran yang telah dibuat sebelumnya. Dalam penyajian materi ini peneliti melakukan pendekatan yang sesuai dengan kondisi yang dihadapi. Untuk menguasai materi dibutuhkan kemampuan awal. Oleh karena itu,  pada siklus I ini setiap apersepsi </w:t>
      </w:r>
      <w:r w:rsidR="00B205ED">
        <w:rPr>
          <w:rFonts w:ascii="Times New Roman" w:hAnsi="Times New Roman"/>
        </w:rPr>
        <w:t>siswa</w:t>
      </w:r>
      <w:r w:rsidRPr="00EF10C7">
        <w:rPr>
          <w:rFonts w:ascii="Times New Roman" w:hAnsi="Times New Roman"/>
        </w:rPr>
        <w:t xml:space="preserve"> akan diuji keterampilannya. </w:t>
      </w:r>
    </w:p>
    <w:p w:rsidR="00EF10C7" w:rsidRDefault="00365D58" w:rsidP="006F5406">
      <w:pPr>
        <w:pStyle w:val="ListParagraph"/>
        <w:numPr>
          <w:ilvl w:val="6"/>
          <w:numId w:val="3"/>
        </w:numPr>
        <w:suppressAutoHyphens/>
        <w:spacing w:line="480" w:lineRule="auto"/>
        <w:ind w:left="360"/>
        <w:jc w:val="both"/>
        <w:rPr>
          <w:rFonts w:ascii="Times New Roman" w:hAnsi="Times New Roman"/>
        </w:rPr>
      </w:pPr>
      <w:r w:rsidRPr="00EF10C7">
        <w:rPr>
          <w:rFonts w:ascii="Times New Roman" w:hAnsi="Times New Roman"/>
        </w:rPr>
        <w:t xml:space="preserve">Membantu keaktifan </w:t>
      </w:r>
      <w:r w:rsidR="00B205ED">
        <w:rPr>
          <w:rFonts w:ascii="Times New Roman" w:hAnsi="Times New Roman"/>
        </w:rPr>
        <w:t>siswa</w:t>
      </w:r>
      <w:r w:rsidRPr="00EF10C7">
        <w:rPr>
          <w:rFonts w:ascii="Times New Roman" w:hAnsi="Times New Roman"/>
        </w:rPr>
        <w:t xml:space="preserve"> dalam kesungguhan </w:t>
      </w:r>
      <w:r w:rsidR="00B205ED">
        <w:rPr>
          <w:rFonts w:ascii="Times New Roman" w:hAnsi="Times New Roman"/>
        </w:rPr>
        <w:t>siswa</w:t>
      </w:r>
      <w:r w:rsidRPr="00EF10C7">
        <w:rPr>
          <w:rFonts w:ascii="Times New Roman" w:hAnsi="Times New Roman"/>
        </w:rPr>
        <w:t xml:space="preserve"> dalam proses pembelajaran berdasarkan pedoman observasi.</w:t>
      </w:r>
    </w:p>
    <w:p w:rsidR="00B056A7" w:rsidRPr="008B5F28" w:rsidRDefault="00365D58" w:rsidP="008B5F28">
      <w:pPr>
        <w:pStyle w:val="ListParagraph"/>
        <w:numPr>
          <w:ilvl w:val="6"/>
          <w:numId w:val="3"/>
        </w:numPr>
        <w:suppressAutoHyphens/>
        <w:spacing w:line="480" w:lineRule="auto"/>
        <w:ind w:left="360"/>
        <w:jc w:val="both"/>
        <w:rPr>
          <w:rFonts w:ascii="Times New Roman" w:hAnsi="Times New Roman"/>
        </w:rPr>
      </w:pPr>
      <w:r w:rsidRPr="00EF10C7">
        <w:rPr>
          <w:rFonts w:ascii="Times New Roman" w:hAnsi="Times New Roman"/>
        </w:rPr>
        <w:t xml:space="preserve">Memberikan ulangan I  </w:t>
      </w:r>
    </w:p>
    <w:p w:rsidR="00365D58" w:rsidRPr="00EF10C7" w:rsidRDefault="00365D58" w:rsidP="009A0ABF">
      <w:pPr>
        <w:pStyle w:val="ListParagraph"/>
        <w:numPr>
          <w:ilvl w:val="0"/>
          <w:numId w:val="2"/>
        </w:numPr>
        <w:tabs>
          <w:tab w:val="clear" w:pos="0"/>
        </w:tabs>
        <w:suppressAutoHyphens/>
        <w:spacing w:line="480" w:lineRule="auto"/>
        <w:contextualSpacing w:val="0"/>
        <w:jc w:val="both"/>
        <w:rPr>
          <w:rFonts w:ascii="Times New Roman" w:hAnsi="Times New Roman"/>
        </w:rPr>
      </w:pPr>
      <w:r w:rsidRPr="00EF10C7">
        <w:rPr>
          <w:rFonts w:ascii="Times New Roman" w:hAnsi="Times New Roman"/>
        </w:rPr>
        <w:lastRenderedPageBreak/>
        <w:t>Tahap Observasi</w:t>
      </w:r>
    </w:p>
    <w:p w:rsidR="00365D58" w:rsidRPr="00EF10C7" w:rsidRDefault="00365D58" w:rsidP="00EF10C7">
      <w:pPr>
        <w:spacing w:line="480" w:lineRule="auto"/>
        <w:ind w:firstLine="720"/>
        <w:jc w:val="both"/>
        <w:rPr>
          <w:rFonts w:ascii="Times New Roman" w:hAnsi="Times New Roman"/>
        </w:rPr>
      </w:pPr>
      <w:r>
        <w:rPr>
          <w:rFonts w:ascii="Times New Roman" w:hAnsi="Times New Roman"/>
        </w:rPr>
        <w:t xml:space="preserve">Pada tahap ini dilaksanakan proses observasi terhadap pelaksanaan tindakan siklus I dengan menggunakan lembar observasi yang telah di buat kemudian </w:t>
      </w:r>
      <w:r w:rsidRPr="00EF10C7">
        <w:rPr>
          <w:rFonts w:ascii="Times New Roman" w:hAnsi="Times New Roman"/>
        </w:rPr>
        <w:t>dievaluasi.</w:t>
      </w:r>
    </w:p>
    <w:p w:rsidR="00365D58" w:rsidRPr="00EF10C7" w:rsidRDefault="00365D58" w:rsidP="009A0ABF">
      <w:pPr>
        <w:pStyle w:val="ListParagraph"/>
        <w:numPr>
          <w:ilvl w:val="0"/>
          <w:numId w:val="2"/>
        </w:numPr>
        <w:tabs>
          <w:tab w:val="clear" w:pos="0"/>
        </w:tabs>
        <w:suppressAutoHyphens/>
        <w:spacing w:line="480" w:lineRule="auto"/>
        <w:contextualSpacing w:val="0"/>
        <w:jc w:val="both"/>
        <w:rPr>
          <w:rFonts w:ascii="Times New Roman" w:hAnsi="Times New Roman"/>
        </w:rPr>
      </w:pPr>
      <w:r w:rsidRPr="00EF10C7">
        <w:rPr>
          <w:rFonts w:ascii="Times New Roman" w:hAnsi="Times New Roman"/>
        </w:rPr>
        <w:t>Tahap Refleksi</w:t>
      </w:r>
    </w:p>
    <w:p w:rsidR="00365D58" w:rsidRDefault="00365D58" w:rsidP="00EF10C7">
      <w:pPr>
        <w:spacing w:line="480" w:lineRule="auto"/>
        <w:ind w:firstLine="720"/>
        <w:jc w:val="both"/>
        <w:rPr>
          <w:rFonts w:ascii="Times New Roman" w:hAnsi="Times New Roman"/>
        </w:rPr>
      </w:pPr>
      <w:r>
        <w:rPr>
          <w:rFonts w:ascii="Times New Roman" w:hAnsi="Times New Roman"/>
        </w:rPr>
        <w:t>Hasil yang didapatkan dalam tahap observasi, dikumpulkan dan dianalisis. Dari hasil analisis tersebut dilakukan refleksi, hal-hal yang masih kurang diperbaiki dan dikembangkan dengan tetap mempertahankan hasil pada setiap pertemuan dan melakukan diskusi hasil refleksi yang telah dibuat bersama dengan guru mata pelajaran matematika.</w:t>
      </w:r>
    </w:p>
    <w:p w:rsidR="00EF10C7" w:rsidRDefault="00365D58" w:rsidP="005D1555">
      <w:pPr>
        <w:pStyle w:val="ListParagraph"/>
        <w:numPr>
          <w:ilvl w:val="0"/>
          <w:numId w:val="4"/>
        </w:numPr>
        <w:tabs>
          <w:tab w:val="clear" w:pos="0"/>
        </w:tabs>
        <w:suppressAutoHyphens/>
        <w:spacing w:line="480" w:lineRule="auto"/>
        <w:ind w:left="360"/>
        <w:contextualSpacing w:val="0"/>
        <w:jc w:val="both"/>
        <w:rPr>
          <w:rFonts w:ascii="Times New Roman" w:hAnsi="Times New Roman"/>
          <w:b/>
        </w:rPr>
      </w:pPr>
      <w:r w:rsidRPr="00EF10C7">
        <w:rPr>
          <w:rFonts w:ascii="Times New Roman" w:hAnsi="Times New Roman"/>
          <w:b/>
        </w:rPr>
        <w:t>Gambaran Siklus Kedua</w:t>
      </w:r>
    </w:p>
    <w:p w:rsidR="006E6D5E" w:rsidRPr="00B056A7" w:rsidRDefault="00365D58" w:rsidP="00B056A7">
      <w:pPr>
        <w:suppressAutoHyphens/>
        <w:spacing w:line="480" w:lineRule="auto"/>
        <w:ind w:firstLine="720"/>
        <w:jc w:val="both"/>
        <w:rPr>
          <w:rFonts w:ascii="Times New Roman" w:hAnsi="Times New Roman"/>
        </w:rPr>
      </w:pPr>
      <w:r w:rsidRPr="00EF10C7">
        <w:rPr>
          <w:rFonts w:ascii="Times New Roman" w:hAnsi="Times New Roman"/>
        </w:rPr>
        <w:t xml:space="preserve">Siklus II dilaksanakan selama </w:t>
      </w:r>
      <w:r w:rsidR="00237253">
        <w:rPr>
          <w:rFonts w:ascii="Times New Roman" w:hAnsi="Times New Roman"/>
        </w:rPr>
        <w:t>dua</w:t>
      </w:r>
      <w:r w:rsidRPr="00EF10C7">
        <w:rPr>
          <w:rFonts w:ascii="Times New Roman" w:hAnsi="Times New Roman"/>
        </w:rPr>
        <w:t xml:space="preserve"> kali pertemuan. Tes akhir siklus II dilaksanakan pada pertemuan terakhir. Materi yang dibahas pada siklus II adalah materi lanjutan dari siklus I. </w:t>
      </w:r>
      <w:r w:rsidR="006E6D5E" w:rsidRPr="00EF10C7">
        <w:rPr>
          <w:rFonts w:ascii="Times New Roman" w:hAnsi="Times New Roman"/>
        </w:rPr>
        <w:t xml:space="preserve">Standar </w:t>
      </w:r>
      <w:r w:rsidRPr="00EF10C7">
        <w:rPr>
          <w:rFonts w:ascii="Times New Roman" w:hAnsi="Times New Roman"/>
        </w:rPr>
        <w:t xml:space="preserve">kompetensi </w:t>
      </w:r>
      <w:r w:rsidR="006E6D5E">
        <w:rPr>
          <w:rFonts w:ascii="Times New Roman" w:hAnsi="Times New Roman"/>
        </w:rPr>
        <w:t>menyelesaikan masalah sehari-hari yang berkaitan dengan FPB dan KPK</w:t>
      </w:r>
      <w:r w:rsidRPr="00EF10C7">
        <w:rPr>
          <w:rFonts w:ascii="Times New Roman" w:hAnsi="Times New Roman"/>
        </w:rPr>
        <w:t xml:space="preserve"> </w:t>
      </w:r>
      <w:r w:rsidR="006E6D5E">
        <w:rPr>
          <w:rFonts w:ascii="Times New Roman" w:hAnsi="Times New Roman"/>
        </w:rPr>
        <w:t>dengan menggunakan pendekatan matematika realistik.</w:t>
      </w:r>
    </w:p>
    <w:p w:rsidR="00365D58" w:rsidRPr="00EF10C7" w:rsidRDefault="00365D58" w:rsidP="00EF10C7">
      <w:pPr>
        <w:suppressAutoHyphens/>
        <w:spacing w:line="480" w:lineRule="auto"/>
        <w:ind w:firstLine="720"/>
        <w:jc w:val="both"/>
        <w:rPr>
          <w:rFonts w:ascii="Times New Roman" w:hAnsi="Times New Roman"/>
          <w:b/>
        </w:rPr>
      </w:pPr>
      <w:r>
        <w:rPr>
          <w:rFonts w:ascii="Times New Roman" w:hAnsi="Times New Roman"/>
        </w:rPr>
        <w:t>Siklus II merup</w:t>
      </w:r>
      <w:r w:rsidR="00271894">
        <w:rPr>
          <w:rFonts w:ascii="Times New Roman" w:hAnsi="Times New Roman"/>
        </w:rPr>
        <w:t>a</w:t>
      </w:r>
      <w:r>
        <w:rPr>
          <w:rFonts w:ascii="Times New Roman" w:hAnsi="Times New Roman"/>
        </w:rPr>
        <w:t>kan langkah lanjutan dari siklus satu. Tindakan-tindakan yang diambil pada siklus II, berpatokan dari refleksi pada siklus I, didiagnosa kemudian dicari solusi terbaik yang akan diterapkan pada siklus II. Beb</w:t>
      </w:r>
      <w:r w:rsidR="00237253">
        <w:rPr>
          <w:rFonts w:ascii="Times New Roman" w:hAnsi="Times New Roman"/>
        </w:rPr>
        <w:t>e</w:t>
      </w:r>
      <w:r>
        <w:rPr>
          <w:rFonts w:ascii="Times New Roman" w:hAnsi="Times New Roman"/>
        </w:rPr>
        <w:t>rapa hal terpenting yang akan dilakukak</w:t>
      </w:r>
      <w:r w:rsidR="00EF10C7">
        <w:rPr>
          <w:rFonts w:ascii="Times New Roman" w:hAnsi="Times New Roman"/>
        </w:rPr>
        <w:t>a</w:t>
      </w:r>
      <w:r>
        <w:rPr>
          <w:rFonts w:ascii="Times New Roman" w:hAnsi="Times New Roman"/>
        </w:rPr>
        <w:t xml:space="preserve">n dalam siklus </w:t>
      </w:r>
      <w:r w:rsidR="00237253">
        <w:rPr>
          <w:rFonts w:ascii="Times New Roman" w:hAnsi="Times New Roman"/>
        </w:rPr>
        <w:t>II ini</w:t>
      </w:r>
      <w:r>
        <w:rPr>
          <w:rFonts w:ascii="Times New Roman" w:hAnsi="Times New Roman"/>
        </w:rPr>
        <w:t xml:space="preserve"> anatara lain, sebagai berikut:</w:t>
      </w:r>
    </w:p>
    <w:p w:rsidR="00EF10C7" w:rsidRDefault="00365D58" w:rsidP="00CF31F5">
      <w:pPr>
        <w:pStyle w:val="ListParagraph"/>
        <w:numPr>
          <w:ilvl w:val="1"/>
          <w:numId w:val="2"/>
        </w:numPr>
        <w:suppressAutoHyphens/>
        <w:spacing w:line="480" w:lineRule="auto"/>
        <w:ind w:left="360"/>
        <w:contextualSpacing w:val="0"/>
        <w:jc w:val="both"/>
        <w:rPr>
          <w:rFonts w:ascii="Times New Roman" w:hAnsi="Times New Roman"/>
        </w:rPr>
      </w:pPr>
      <w:r>
        <w:rPr>
          <w:rFonts w:ascii="Times New Roman" w:hAnsi="Times New Roman"/>
        </w:rPr>
        <w:t>Mengumpulkan informasi dari hasil yang diperoleh selama siklus I</w:t>
      </w:r>
    </w:p>
    <w:p w:rsidR="00EF10C7" w:rsidRDefault="00365D58" w:rsidP="00CF31F5">
      <w:pPr>
        <w:pStyle w:val="ListParagraph"/>
        <w:numPr>
          <w:ilvl w:val="1"/>
          <w:numId w:val="2"/>
        </w:numPr>
        <w:suppressAutoHyphens/>
        <w:spacing w:line="480" w:lineRule="auto"/>
        <w:ind w:left="360"/>
        <w:contextualSpacing w:val="0"/>
        <w:jc w:val="both"/>
        <w:rPr>
          <w:rFonts w:ascii="Times New Roman" w:hAnsi="Times New Roman"/>
        </w:rPr>
      </w:pPr>
      <w:r w:rsidRPr="00EF10C7">
        <w:rPr>
          <w:rFonts w:ascii="Times New Roman" w:hAnsi="Times New Roman"/>
        </w:rPr>
        <w:t xml:space="preserve">Mengulangi prosedur pada siklus I dengan beberapa perbaikan berdasarkan tanggapan </w:t>
      </w:r>
      <w:r w:rsidR="00B205ED">
        <w:rPr>
          <w:rFonts w:ascii="Times New Roman" w:hAnsi="Times New Roman"/>
        </w:rPr>
        <w:t>siswa</w:t>
      </w:r>
      <w:r w:rsidRPr="00EF10C7">
        <w:rPr>
          <w:rFonts w:ascii="Times New Roman" w:hAnsi="Times New Roman"/>
        </w:rPr>
        <w:t>.</w:t>
      </w:r>
    </w:p>
    <w:p w:rsidR="00EF10C7" w:rsidRDefault="00365D58" w:rsidP="00CF31F5">
      <w:pPr>
        <w:pStyle w:val="ListParagraph"/>
        <w:numPr>
          <w:ilvl w:val="1"/>
          <w:numId w:val="2"/>
        </w:numPr>
        <w:suppressAutoHyphens/>
        <w:spacing w:line="480" w:lineRule="auto"/>
        <w:ind w:left="360"/>
        <w:contextualSpacing w:val="0"/>
        <w:jc w:val="both"/>
        <w:rPr>
          <w:rFonts w:ascii="Times New Roman" w:hAnsi="Times New Roman"/>
        </w:rPr>
      </w:pPr>
      <w:r w:rsidRPr="00EF10C7">
        <w:rPr>
          <w:rFonts w:ascii="Times New Roman" w:hAnsi="Times New Roman"/>
        </w:rPr>
        <w:lastRenderedPageBreak/>
        <w:t xml:space="preserve">Memberi refleksi lanjutan tentang hasil penerapan </w:t>
      </w:r>
      <w:r w:rsidR="00EF10C7">
        <w:rPr>
          <w:rFonts w:ascii="Times New Roman" w:hAnsi="Times New Roman"/>
        </w:rPr>
        <w:t>pendekatan matematika realistik</w:t>
      </w:r>
      <w:r w:rsidRPr="00EF10C7">
        <w:rPr>
          <w:rFonts w:ascii="Times New Roman" w:hAnsi="Times New Roman"/>
        </w:rPr>
        <w:t>.</w:t>
      </w:r>
    </w:p>
    <w:p w:rsidR="00DB57A7" w:rsidRDefault="00365D58" w:rsidP="00CF31F5">
      <w:pPr>
        <w:pStyle w:val="ListParagraph"/>
        <w:numPr>
          <w:ilvl w:val="1"/>
          <w:numId w:val="2"/>
        </w:numPr>
        <w:suppressAutoHyphens/>
        <w:spacing w:line="480" w:lineRule="auto"/>
        <w:ind w:left="360"/>
        <w:contextualSpacing w:val="0"/>
        <w:jc w:val="both"/>
        <w:rPr>
          <w:rFonts w:ascii="Times New Roman" w:hAnsi="Times New Roman"/>
        </w:rPr>
      </w:pPr>
      <w:r w:rsidRPr="00EF10C7">
        <w:rPr>
          <w:rFonts w:ascii="Times New Roman" w:hAnsi="Times New Roman"/>
        </w:rPr>
        <w:t>Memperhatikan dengan sangat mendalam refleksi yang telah dibuat sebelum membuat laporan akhir.</w:t>
      </w:r>
    </w:p>
    <w:p w:rsidR="00DB57A7" w:rsidRDefault="00DB57A7" w:rsidP="00DB57A7">
      <w:pPr>
        <w:suppressAutoHyphens/>
        <w:spacing w:line="480" w:lineRule="auto"/>
        <w:jc w:val="both"/>
        <w:rPr>
          <w:rFonts w:ascii="Times New Roman" w:hAnsi="Times New Roman"/>
          <w:b/>
        </w:rPr>
      </w:pPr>
    </w:p>
    <w:p w:rsidR="00DB57A7" w:rsidRPr="00DB57A7" w:rsidRDefault="00DB57A7" w:rsidP="006F4109">
      <w:pPr>
        <w:pStyle w:val="ListParagraph"/>
        <w:numPr>
          <w:ilvl w:val="0"/>
          <w:numId w:val="15"/>
        </w:numPr>
        <w:suppressAutoHyphens/>
        <w:spacing w:line="480" w:lineRule="auto"/>
        <w:ind w:left="360"/>
        <w:jc w:val="both"/>
        <w:rPr>
          <w:rFonts w:ascii="Times New Roman" w:hAnsi="Times New Roman"/>
        </w:rPr>
      </w:pPr>
      <w:r w:rsidRPr="00DB57A7">
        <w:rPr>
          <w:rFonts w:ascii="Times New Roman" w:hAnsi="Times New Roman"/>
          <w:b/>
        </w:rPr>
        <w:t>Teknik dan Prosedur Pengumpulan Data</w:t>
      </w:r>
    </w:p>
    <w:p w:rsidR="009A3817" w:rsidRPr="00FB3A88" w:rsidRDefault="009A3817" w:rsidP="009A3817">
      <w:pPr>
        <w:spacing w:line="480" w:lineRule="auto"/>
        <w:ind w:firstLine="720"/>
        <w:jc w:val="both"/>
        <w:rPr>
          <w:rFonts w:ascii="Times New Roman" w:hAnsi="Times New Roman"/>
          <w:b/>
        </w:rPr>
      </w:pPr>
      <w:r w:rsidRPr="00FB3A88">
        <w:rPr>
          <w:rFonts w:ascii="Times New Roman" w:hAnsi="Times New Roman"/>
        </w:rPr>
        <w:t>Teknik pengumpulan data yang digunakan dalam penelitian ini adalah   sebagai berikut:</w:t>
      </w:r>
    </w:p>
    <w:p w:rsidR="009A3817" w:rsidRDefault="009A3817" w:rsidP="006F4109">
      <w:pPr>
        <w:numPr>
          <w:ilvl w:val="1"/>
          <w:numId w:val="17"/>
        </w:numPr>
        <w:tabs>
          <w:tab w:val="clear" w:pos="360"/>
        </w:tabs>
        <w:spacing w:line="480" w:lineRule="auto"/>
        <w:ind w:left="720"/>
        <w:jc w:val="both"/>
        <w:rPr>
          <w:rFonts w:ascii="Times New Roman" w:hAnsi="Times New Roman"/>
        </w:rPr>
      </w:pPr>
      <w:r w:rsidRPr="00FB3A88">
        <w:rPr>
          <w:rFonts w:ascii="Times New Roman" w:hAnsi="Times New Roman"/>
        </w:rPr>
        <w:t>Observasi</w:t>
      </w:r>
    </w:p>
    <w:p w:rsidR="007A0A3D" w:rsidRPr="009A3817" w:rsidRDefault="009A3817" w:rsidP="00B056A7">
      <w:pPr>
        <w:spacing w:line="480" w:lineRule="auto"/>
        <w:ind w:firstLine="720"/>
        <w:jc w:val="both"/>
        <w:rPr>
          <w:rFonts w:ascii="Times New Roman" w:hAnsi="Times New Roman"/>
        </w:rPr>
      </w:pPr>
      <w:r w:rsidRPr="009A3817">
        <w:rPr>
          <w:rFonts w:ascii="Times New Roman" w:hAnsi="Times New Roman"/>
        </w:rPr>
        <w:t xml:space="preserve">Observasi dilakukan untuk mengamati pengembangan pembelajaran     dengan menggunakan </w:t>
      </w:r>
      <w:r w:rsidR="00D93082" w:rsidRPr="00EB7787">
        <w:rPr>
          <w:rFonts w:ascii="Times New Roman" w:hAnsi="Times New Roman"/>
          <w:bCs/>
        </w:rPr>
        <w:t>pendekatan matematika Reali</w:t>
      </w:r>
      <w:r w:rsidR="00D93082">
        <w:rPr>
          <w:rFonts w:ascii="Times New Roman" w:hAnsi="Times New Roman"/>
          <w:bCs/>
        </w:rPr>
        <w:t>stik</w:t>
      </w:r>
      <w:r w:rsidRPr="009A3817">
        <w:rPr>
          <w:rFonts w:ascii="Times New Roman" w:hAnsi="Times New Roman"/>
        </w:rPr>
        <w:t xml:space="preserve">, aktivitas guru dan </w:t>
      </w:r>
      <w:r w:rsidR="00B205ED">
        <w:rPr>
          <w:rFonts w:ascii="Times New Roman" w:hAnsi="Times New Roman"/>
        </w:rPr>
        <w:t>siswa</w:t>
      </w:r>
      <w:r w:rsidRPr="009A3817">
        <w:rPr>
          <w:rFonts w:ascii="Times New Roman" w:hAnsi="Times New Roman"/>
        </w:rPr>
        <w:t xml:space="preserve"> selama kegiatan pembelajaran. Hal ini dilakukan untuk mengetahui kesesuaian antara perencanaan dan pelaksanaan tindakan. Observasi ini dilakukan oleh peneliti dan seorang guru kelas sebagai observer dengan berpedoman pada lembar observasi.</w:t>
      </w:r>
    </w:p>
    <w:p w:rsidR="009A3817" w:rsidRDefault="009A3817" w:rsidP="006F4109">
      <w:pPr>
        <w:pStyle w:val="ListParagraph"/>
        <w:numPr>
          <w:ilvl w:val="1"/>
          <w:numId w:val="17"/>
        </w:numPr>
        <w:tabs>
          <w:tab w:val="clear" w:pos="360"/>
        </w:tabs>
        <w:spacing w:line="480" w:lineRule="auto"/>
        <w:ind w:left="720"/>
        <w:jc w:val="both"/>
        <w:rPr>
          <w:rFonts w:ascii="Times New Roman" w:hAnsi="Times New Roman"/>
        </w:rPr>
      </w:pPr>
      <w:r w:rsidRPr="009A3817">
        <w:rPr>
          <w:rFonts w:ascii="Times New Roman" w:hAnsi="Times New Roman"/>
          <w:lang w:val="id-ID"/>
        </w:rPr>
        <w:t>Tes</w:t>
      </w:r>
    </w:p>
    <w:p w:rsidR="009A3817" w:rsidRDefault="009A3817" w:rsidP="009A3817">
      <w:pPr>
        <w:tabs>
          <w:tab w:val="left" w:pos="0"/>
          <w:tab w:val="left" w:pos="426"/>
          <w:tab w:val="left" w:pos="709"/>
          <w:tab w:val="left" w:pos="1276"/>
          <w:tab w:val="left" w:pos="1560"/>
        </w:tabs>
        <w:spacing w:line="480" w:lineRule="auto"/>
        <w:jc w:val="both"/>
        <w:rPr>
          <w:rFonts w:ascii="Times New Roman" w:hAnsi="Times New Roman"/>
        </w:rPr>
      </w:pPr>
      <w:r>
        <w:rPr>
          <w:rFonts w:ascii="Times New Roman" w:hAnsi="Times New Roman"/>
        </w:rPr>
        <w:tab/>
      </w:r>
      <w:r>
        <w:rPr>
          <w:rFonts w:ascii="Times New Roman" w:hAnsi="Times New Roman"/>
        </w:rPr>
        <w:tab/>
      </w:r>
      <w:r w:rsidRPr="00FB3A88">
        <w:rPr>
          <w:rFonts w:ascii="Times New Roman" w:hAnsi="Times New Roman"/>
        </w:rPr>
        <w:t xml:space="preserve">Tes yang diberikan kepada </w:t>
      </w:r>
      <w:r w:rsidR="00B205ED">
        <w:rPr>
          <w:rFonts w:ascii="Times New Roman" w:hAnsi="Times New Roman"/>
        </w:rPr>
        <w:t>siswa</w:t>
      </w:r>
      <w:r w:rsidRPr="00FB3A88">
        <w:rPr>
          <w:rFonts w:ascii="Times New Roman" w:hAnsi="Times New Roman"/>
        </w:rPr>
        <w:t xml:space="preserve"> disetiap akhir si</w:t>
      </w:r>
      <w:r>
        <w:rPr>
          <w:rFonts w:ascii="Times New Roman" w:hAnsi="Times New Roman"/>
        </w:rPr>
        <w:t>klus. Tes merupakan serangkaian</w:t>
      </w:r>
      <w:r w:rsidRPr="00FB3A88">
        <w:rPr>
          <w:rFonts w:ascii="Times New Roman" w:hAnsi="Times New Roman"/>
        </w:rPr>
        <w:t xml:space="preserve"> pertanyaan untuk mengukur pemahaman </w:t>
      </w:r>
      <w:r w:rsidR="00B205ED">
        <w:rPr>
          <w:rFonts w:ascii="Times New Roman" w:hAnsi="Times New Roman"/>
        </w:rPr>
        <w:t>siswa</w:t>
      </w:r>
      <w:r w:rsidRPr="00FB3A88">
        <w:rPr>
          <w:rFonts w:ascii="Times New Roman" w:hAnsi="Times New Roman"/>
        </w:rPr>
        <w:t xml:space="preserve"> terhadap materi yang telah diberikan dengan menggunakan </w:t>
      </w:r>
      <w:r w:rsidR="00D93082" w:rsidRPr="00EB7787">
        <w:rPr>
          <w:rFonts w:ascii="Times New Roman" w:hAnsi="Times New Roman"/>
          <w:bCs/>
        </w:rPr>
        <w:t>pendekatan matematika Reali</w:t>
      </w:r>
      <w:r w:rsidR="00D93082">
        <w:rPr>
          <w:rFonts w:ascii="Times New Roman" w:hAnsi="Times New Roman"/>
          <w:bCs/>
        </w:rPr>
        <w:t>stik</w:t>
      </w:r>
      <w:r w:rsidRPr="00FB3A88">
        <w:rPr>
          <w:rFonts w:ascii="Times New Roman" w:hAnsi="Times New Roman"/>
          <w:i/>
        </w:rPr>
        <w:t xml:space="preserve">. </w:t>
      </w:r>
      <w:r w:rsidRPr="00FB3A88">
        <w:rPr>
          <w:rFonts w:ascii="Times New Roman" w:hAnsi="Times New Roman"/>
        </w:rPr>
        <w:t xml:space="preserve">Tes yang diberikan dengan tujuan untuk mengetahui keberhasilan implementasi pembelajaran dengan menggunakan </w:t>
      </w:r>
      <w:r w:rsidR="00D93082" w:rsidRPr="00EB7787">
        <w:rPr>
          <w:rFonts w:ascii="Times New Roman" w:hAnsi="Times New Roman"/>
          <w:bCs/>
        </w:rPr>
        <w:t>pendekatan matematika Reali</w:t>
      </w:r>
      <w:r w:rsidR="00D93082">
        <w:rPr>
          <w:rFonts w:ascii="Times New Roman" w:hAnsi="Times New Roman"/>
          <w:bCs/>
        </w:rPr>
        <w:t>stik</w:t>
      </w:r>
      <w:r w:rsidR="00D93082" w:rsidRPr="00FB3A88">
        <w:rPr>
          <w:rFonts w:ascii="Times New Roman" w:hAnsi="Times New Roman"/>
        </w:rPr>
        <w:t xml:space="preserve"> </w:t>
      </w:r>
      <w:r w:rsidRPr="00FB3A88">
        <w:rPr>
          <w:rFonts w:ascii="Times New Roman" w:hAnsi="Times New Roman"/>
        </w:rPr>
        <w:t xml:space="preserve">terhadap hasil belajar </w:t>
      </w:r>
      <w:r w:rsidR="00B205ED">
        <w:rPr>
          <w:rFonts w:ascii="Times New Roman" w:hAnsi="Times New Roman"/>
        </w:rPr>
        <w:t>siswa</w:t>
      </w:r>
      <w:r w:rsidRPr="00FB3A88">
        <w:rPr>
          <w:rFonts w:ascii="Times New Roman" w:hAnsi="Times New Roman"/>
        </w:rPr>
        <w:t>.</w:t>
      </w:r>
    </w:p>
    <w:p w:rsidR="008B5F28" w:rsidRPr="00FB3A88" w:rsidRDefault="008B5F28" w:rsidP="009A3817">
      <w:pPr>
        <w:tabs>
          <w:tab w:val="left" w:pos="0"/>
          <w:tab w:val="left" w:pos="426"/>
          <w:tab w:val="left" w:pos="709"/>
          <w:tab w:val="left" w:pos="1276"/>
          <w:tab w:val="left" w:pos="1560"/>
        </w:tabs>
        <w:spacing w:line="480" w:lineRule="auto"/>
        <w:jc w:val="both"/>
        <w:rPr>
          <w:rFonts w:ascii="Times New Roman" w:hAnsi="Times New Roman"/>
        </w:rPr>
      </w:pPr>
    </w:p>
    <w:p w:rsidR="00935130" w:rsidRDefault="008B5F28" w:rsidP="006F4109">
      <w:pPr>
        <w:pStyle w:val="ListParagraph"/>
        <w:numPr>
          <w:ilvl w:val="1"/>
          <w:numId w:val="17"/>
        </w:numPr>
        <w:tabs>
          <w:tab w:val="clear" w:pos="360"/>
        </w:tabs>
        <w:spacing w:line="480" w:lineRule="auto"/>
        <w:ind w:left="720"/>
        <w:jc w:val="both"/>
        <w:rPr>
          <w:rFonts w:ascii="Times New Roman" w:hAnsi="Times New Roman"/>
        </w:rPr>
      </w:pPr>
      <w:r>
        <w:rPr>
          <w:rFonts w:ascii="Times New Roman" w:hAnsi="Times New Roman"/>
        </w:rPr>
        <w:lastRenderedPageBreak/>
        <w:t>Dokumentasi</w:t>
      </w:r>
    </w:p>
    <w:p w:rsidR="008B5F28" w:rsidRPr="008B5F28" w:rsidRDefault="008B5F28" w:rsidP="008B5F28">
      <w:pPr>
        <w:spacing w:line="480" w:lineRule="auto"/>
        <w:ind w:firstLine="720"/>
        <w:jc w:val="both"/>
        <w:rPr>
          <w:rFonts w:ascii="Times New Roman" w:hAnsi="Times New Roman"/>
        </w:rPr>
      </w:pPr>
      <w:r w:rsidRPr="008B5F28">
        <w:rPr>
          <w:rFonts w:ascii="Times New Roman" w:hAnsi="Times New Roman"/>
        </w:rPr>
        <w:t>Dokumentasi berupa foto-foto kegiatan murid selama melakukan proses pembelajaran</w:t>
      </w:r>
      <w:r w:rsidRPr="008B5F28">
        <w:rPr>
          <w:rFonts w:ascii="Times New Roman" w:hAnsi="Times New Roman"/>
          <w:lang w:val="id-ID"/>
        </w:rPr>
        <w:t xml:space="preserve"> dan dokumen</w:t>
      </w:r>
      <w:r w:rsidRPr="008B5F28">
        <w:rPr>
          <w:rFonts w:ascii="Times New Roman" w:hAnsi="Times New Roman"/>
        </w:rPr>
        <w:t>-</w:t>
      </w:r>
      <w:r w:rsidRPr="008B5F28">
        <w:rPr>
          <w:rFonts w:ascii="Times New Roman" w:hAnsi="Times New Roman"/>
          <w:lang w:val="id-ID"/>
        </w:rPr>
        <w:t>dokumen lain yang</w:t>
      </w:r>
      <w:r w:rsidRPr="008B5F28">
        <w:rPr>
          <w:rFonts w:ascii="Times New Roman" w:hAnsi="Times New Roman"/>
        </w:rPr>
        <w:t xml:space="preserve"> </w:t>
      </w:r>
      <w:r w:rsidRPr="008B5F28">
        <w:rPr>
          <w:rFonts w:ascii="Times New Roman" w:hAnsi="Times New Roman"/>
          <w:lang w:val="id-ID"/>
        </w:rPr>
        <w:t>berkaitan dengan penelitian</w:t>
      </w:r>
      <w:r w:rsidRPr="008B5F28">
        <w:rPr>
          <w:rFonts w:ascii="Times New Roman" w:hAnsi="Times New Roman"/>
        </w:rPr>
        <w:t xml:space="preserve"> seperti surat izin dari fakultas, BALITBANDA dan  surat izin dari pemerintah daerah  setempat.</w:t>
      </w:r>
    </w:p>
    <w:p w:rsidR="008B5F28" w:rsidRPr="0051499E" w:rsidRDefault="008B5F28" w:rsidP="008B5F28">
      <w:pPr>
        <w:spacing w:line="480" w:lineRule="auto"/>
        <w:jc w:val="both"/>
        <w:rPr>
          <w:rFonts w:ascii="Times New Roman" w:hAnsi="Times New Roman"/>
          <w:sz w:val="14"/>
        </w:rPr>
      </w:pPr>
    </w:p>
    <w:p w:rsidR="00935130" w:rsidRPr="00935130" w:rsidRDefault="00365D58" w:rsidP="006F4109">
      <w:pPr>
        <w:pStyle w:val="ListParagraph"/>
        <w:numPr>
          <w:ilvl w:val="0"/>
          <w:numId w:val="15"/>
        </w:numPr>
        <w:spacing w:line="480" w:lineRule="auto"/>
        <w:ind w:left="360"/>
        <w:jc w:val="both"/>
        <w:rPr>
          <w:rFonts w:ascii="Times New Roman" w:hAnsi="Times New Roman"/>
        </w:rPr>
      </w:pPr>
      <w:r w:rsidRPr="00935130">
        <w:rPr>
          <w:rFonts w:ascii="Times New Roman" w:hAnsi="Times New Roman"/>
          <w:b/>
          <w:bCs/>
        </w:rPr>
        <w:t>Teknik Analisis Data dan Ind</w:t>
      </w:r>
      <w:r w:rsidR="00FA077C" w:rsidRPr="00935130">
        <w:rPr>
          <w:rFonts w:ascii="Times New Roman" w:hAnsi="Times New Roman"/>
          <w:b/>
          <w:bCs/>
        </w:rPr>
        <w:t>i</w:t>
      </w:r>
      <w:r w:rsidRPr="00935130">
        <w:rPr>
          <w:rFonts w:ascii="Times New Roman" w:hAnsi="Times New Roman"/>
          <w:b/>
          <w:bCs/>
        </w:rPr>
        <w:t>kator Keberhasilan</w:t>
      </w:r>
    </w:p>
    <w:p w:rsidR="00935130" w:rsidRDefault="00365D58" w:rsidP="006F4109">
      <w:pPr>
        <w:pStyle w:val="ListParagraph"/>
        <w:numPr>
          <w:ilvl w:val="3"/>
          <w:numId w:val="17"/>
        </w:numPr>
        <w:tabs>
          <w:tab w:val="clear" w:pos="2520"/>
        </w:tabs>
        <w:spacing w:line="480" w:lineRule="auto"/>
        <w:ind w:left="720"/>
        <w:jc w:val="both"/>
        <w:rPr>
          <w:rFonts w:ascii="Times New Roman" w:hAnsi="Times New Roman"/>
        </w:rPr>
      </w:pPr>
      <w:r w:rsidRPr="00935130">
        <w:rPr>
          <w:rFonts w:ascii="Times New Roman" w:hAnsi="Times New Roman"/>
          <w:b/>
          <w:bCs/>
        </w:rPr>
        <w:t>Teknik Analisis Data</w:t>
      </w:r>
    </w:p>
    <w:p w:rsidR="00935130" w:rsidRPr="00935130" w:rsidRDefault="00935130" w:rsidP="00935130">
      <w:pPr>
        <w:tabs>
          <w:tab w:val="left" w:pos="0"/>
          <w:tab w:val="left" w:pos="720"/>
          <w:tab w:val="left" w:pos="1276"/>
          <w:tab w:val="left" w:pos="1418"/>
        </w:tabs>
        <w:spacing w:line="480" w:lineRule="auto"/>
        <w:jc w:val="both"/>
        <w:rPr>
          <w:rFonts w:ascii="Times New Roman" w:hAnsi="Times New Roman"/>
        </w:rPr>
      </w:pPr>
      <w:r>
        <w:rPr>
          <w:rFonts w:ascii="Times New Roman" w:hAnsi="Times New Roman"/>
        </w:rPr>
        <w:tab/>
      </w:r>
      <w:r w:rsidRPr="00935130">
        <w:rPr>
          <w:rFonts w:ascii="Times New Roman" w:hAnsi="Times New Roman"/>
        </w:rPr>
        <w:t xml:space="preserve">Analisis data dilakukan dengan cara mengelompokkan data aspek guru dan aspek </w:t>
      </w:r>
      <w:r w:rsidR="00B205ED">
        <w:rPr>
          <w:rFonts w:ascii="Times New Roman" w:hAnsi="Times New Roman"/>
        </w:rPr>
        <w:t>siswa</w:t>
      </w:r>
      <w:r w:rsidRPr="00935130">
        <w:rPr>
          <w:rFonts w:ascii="Times New Roman" w:hAnsi="Times New Roman"/>
        </w:rPr>
        <w:t>. Teknik yang dilakukan adalah teknik analisis data kualitatif yang dikembangkan oleh Miles dan Huberman (Iskandar 2008:</w:t>
      </w:r>
      <w:r w:rsidR="00AA6031">
        <w:rPr>
          <w:rFonts w:ascii="Times New Roman" w:hAnsi="Times New Roman"/>
        </w:rPr>
        <w:t xml:space="preserve"> </w:t>
      </w:r>
      <w:r w:rsidRPr="00935130">
        <w:rPr>
          <w:rFonts w:ascii="Times New Roman" w:hAnsi="Times New Roman"/>
        </w:rPr>
        <w:t>255) yang terdiri dari 3 tahap kegiatan yaitu: (1) Mereduksi data, (2) Menyajikan data, (3) Menarik kesimpilan dan verivikasi.</w:t>
      </w:r>
    </w:p>
    <w:p w:rsidR="00935130" w:rsidRPr="00DD2598" w:rsidRDefault="00935130" w:rsidP="006F4109">
      <w:pPr>
        <w:pStyle w:val="ListParagraph"/>
        <w:numPr>
          <w:ilvl w:val="0"/>
          <w:numId w:val="18"/>
        </w:numPr>
        <w:spacing w:line="480" w:lineRule="auto"/>
        <w:ind w:left="360"/>
        <w:jc w:val="both"/>
        <w:rPr>
          <w:rFonts w:ascii="Times New Roman" w:hAnsi="Times New Roman"/>
        </w:rPr>
      </w:pPr>
      <w:r w:rsidRPr="00DD2598">
        <w:rPr>
          <w:rFonts w:ascii="Times New Roman" w:hAnsi="Times New Roman"/>
        </w:rPr>
        <w:t>Mereduksi data adalah proses kegiatan menyeleksi, memfokuskan dan menyederhanakan semua data yang diperoleh mulai dari awal pengumpulan data sampai penyusunan laporan penelitian.</w:t>
      </w:r>
    </w:p>
    <w:p w:rsidR="00935130" w:rsidRPr="00DD2598" w:rsidRDefault="00935130" w:rsidP="006F4109">
      <w:pPr>
        <w:pStyle w:val="ListParagraph"/>
        <w:numPr>
          <w:ilvl w:val="0"/>
          <w:numId w:val="18"/>
        </w:numPr>
        <w:spacing w:line="480" w:lineRule="auto"/>
        <w:ind w:left="360"/>
        <w:jc w:val="both"/>
        <w:rPr>
          <w:rFonts w:ascii="Times New Roman" w:hAnsi="Times New Roman"/>
        </w:rPr>
      </w:pPr>
      <w:r w:rsidRPr="00DD2598">
        <w:rPr>
          <w:rFonts w:ascii="Times New Roman" w:hAnsi="Times New Roman"/>
        </w:rPr>
        <w:t>Menyajikan data adalah kegiatan mengorganisasikan hasil reduksi dengan cara menyusun secara naratif sekumpulan informasi yang telah diperoleh dari h</w:t>
      </w:r>
      <w:r w:rsidR="006E6D5E">
        <w:rPr>
          <w:rFonts w:ascii="Times New Roman" w:hAnsi="Times New Roman"/>
        </w:rPr>
        <w:t>asil reduksi sehingga dapat mem</w:t>
      </w:r>
      <w:r w:rsidRPr="00DD2598">
        <w:rPr>
          <w:rFonts w:ascii="Times New Roman" w:hAnsi="Times New Roman"/>
        </w:rPr>
        <w:t>berikan kemungkinan penarikan kesimpulan dan pengambilan tindakan.</w:t>
      </w:r>
    </w:p>
    <w:p w:rsidR="00592423" w:rsidRPr="0051499E" w:rsidRDefault="00935130" w:rsidP="006F4109">
      <w:pPr>
        <w:pStyle w:val="ListParagraph"/>
        <w:numPr>
          <w:ilvl w:val="0"/>
          <w:numId w:val="18"/>
        </w:numPr>
        <w:spacing w:line="480" w:lineRule="auto"/>
        <w:ind w:left="360"/>
        <w:jc w:val="both"/>
        <w:rPr>
          <w:rFonts w:ascii="Times New Roman" w:hAnsi="Times New Roman"/>
        </w:rPr>
      </w:pPr>
      <w:r w:rsidRPr="00DD2598">
        <w:rPr>
          <w:rFonts w:ascii="Times New Roman" w:hAnsi="Times New Roman"/>
        </w:rPr>
        <w:t>Menarik kesimpulan dan verifikasi data adalah memberikan kesimpulan terhadap hasil penafsiran dan evaluasi yang mencakup pencarian makna data serta memberikan penjelasan selanjutnya dilakukan kegiatan verifikasi yaitu menguji kebenaran, kekokohan makna-makna yang muncul dari data.</w:t>
      </w:r>
    </w:p>
    <w:p w:rsidR="00935130" w:rsidRPr="00935130" w:rsidRDefault="00935130" w:rsidP="006F4109">
      <w:pPr>
        <w:pStyle w:val="ListParagraph"/>
        <w:numPr>
          <w:ilvl w:val="3"/>
          <w:numId w:val="17"/>
        </w:numPr>
        <w:tabs>
          <w:tab w:val="clear" w:pos="2520"/>
        </w:tabs>
        <w:ind w:left="720"/>
        <w:rPr>
          <w:rFonts w:ascii="Times New Roman" w:hAnsi="Times New Roman"/>
          <w:b/>
        </w:rPr>
      </w:pPr>
      <w:r w:rsidRPr="00935130">
        <w:rPr>
          <w:rFonts w:ascii="Times New Roman" w:hAnsi="Times New Roman"/>
          <w:b/>
        </w:rPr>
        <w:lastRenderedPageBreak/>
        <w:t xml:space="preserve">Indikator </w:t>
      </w:r>
      <w:r w:rsidR="007A0A3D" w:rsidRPr="00935130">
        <w:rPr>
          <w:rFonts w:ascii="Times New Roman" w:hAnsi="Times New Roman"/>
          <w:b/>
        </w:rPr>
        <w:t xml:space="preserve">Keberhasilan </w:t>
      </w:r>
    </w:p>
    <w:p w:rsidR="00935130" w:rsidRPr="00DD2598" w:rsidRDefault="00935130" w:rsidP="00935130">
      <w:pPr>
        <w:pStyle w:val="ListParagraph"/>
        <w:ind w:left="630"/>
        <w:rPr>
          <w:rFonts w:ascii="Times New Roman" w:hAnsi="Times New Roman"/>
          <w:b/>
        </w:rPr>
      </w:pPr>
    </w:p>
    <w:p w:rsidR="00140C80" w:rsidRPr="00D21310" w:rsidRDefault="00935130" w:rsidP="00D21310">
      <w:pPr>
        <w:spacing w:line="480" w:lineRule="auto"/>
        <w:ind w:right="18" w:firstLine="709"/>
        <w:jc w:val="both"/>
        <w:rPr>
          <w:rFonts w:ascii="Times New Roman" w:eastAsia="Calibri" w:hAnsi="Times New Roman"/>
        </w:rPr>
      </w:pPr>
      <w:r w:rsidRPr="00DD2598">
        <w:rPr>
          <w:rFonts w:ascii="Times New Roman" w:hAnsi="Times New Roman"/>
        </w:rPr>
        <w:t xml:space="preserve">Indikator </w:t>
      </w:r>
      <w:r w:rsidRPr="00DD2598">
        <w:rPr>
          <w:rFonts w:ascii="Times New Roman" w:eastAsia="Calibri" w:hAnsi="Times New Roman"/>
        </w:rPr>
        <w:t xml:space="preserve">keberhasilan dalam penelitian tindakan ini meliputi indikator proses dan hasil pada </w:t>
      </w:r>
      <w:r w:rsidR="00140C80" w:rsidRPr="00EB7787">
        <w:rPr>
          <w:rFonts w:ascii="Times New Roman" w:hAnsi="Times New Roman"/>
          <w:bCs/>
        </w:rPr>
        <w:t>pendekatan matematika Reali</w:t>
      </w:r>
      <w:r w:rsidR="00140C80">
        <w:rPr>
          <w:rFonts w:ascii="Times New Roman" w:hAnsi="Times New Roman"/>
          <w:bCs/>
        </w:rPr>
        <w:t>stik</w:t>
      </w:r>
      <w:r w:rsidR="00140C80" w:rsidRPr="00DD2598">
        <w:rPr>
          <w:rFonts w:ascii="Times New Roman" w:eastAsia="Calibri" w:hAnsi="Times New Roman"/>
          <w:lang w:val="id-ID"/>
        </w:rPr>
        <w:t xml:space="preserve"> </w:t>
      </w:r>
      <w:r w:rsidRPr="00DD2598">
        <w:rPr>
          <w:rFonts w:ascii="Times New Roman" w:eastAsia="Calibri" w:hAnsi="Times New Roman"/>
          <w:lang w:val="id-ID"/>
        </w:rPr>
        <w:t xml:space="preserve">yang berdasarkan standar </w:t>
      </w:r>
      <w:r w:rsidR="00650388" w:rsidRPr="00DD2598">
        <w:rPr>
          <w:rFonts w:ascii="Times New Roman" w:eastAsia="Calibri" w:hAnsi="Times New Roman"/>
          <w:lang w:val="id-ID"/>
        </w:rPr>
        <w:t xml:space="preserve">kriteria ketuntasan maksimal </w:t>
      </w:r>
      <w:r w:rsidRPr="00DD2598">
        <w:rPr>
          <w:rFonts w:ascii="Times New Roman" w:eastAsia="Calibri" w:hAnsi="Times New Roman"/>
          <w:lang w:val="id-ID"/>
        </w:rPr>
        <w:t>(KKM) yang diambil dari sekolah</w:t>
      </w:r>
      <w:r w:rsidR="00650388">
        <w:rPr>
          <w:rFonts w:ascii="Times New Roman" w:eastAsia="Calibri" w:hAnsi="Times New Roman"/>
        </w:rPr>
        <w:t xml:space="preserve"> yaitu</w:t>
      </w:r>
      <w:r w:rsidR="007237B0">
        <w:rPr>
          <w:rFonts w:ascii="Times New Roman" w:eastAsia="Calibri" w:hAnsi="Times New Roman"/>
        </w:rPr>
        <w:t xml:space="preserve"> 7</w:t>
      </w:r>
      <w:r w:rsidR="007237B0" w:rsidRPr="00262A7A">
        <w:rPr>
          <w:rFonts w:ascii="Times New Roman" w:hAnsi="Times New Roman"/>
        </w:rPr>
        <w:t>0</w:t>
      </w:r>
      <w:r w:rsidR="007237B0" w:rsidRPr="00262A7A">
        <w:rPr>
          <w:rFonts w:ascii="Times New Roman" w:eastAsia="Calibri" w:hAnsi="Times New Roman"/>
        </w:rPr>
        <w:t xml:space="preserve">% dari jumlah </w:t>
      </w:r>
      <w:r w:rsidR="007237B0">
        <w:rPr>
          <w:rFonts w:ascii="Times New Roman" w:eastAsia="Calibri" w:hAnsi="Times New Roman"/>
        </w:rPr>
        <w:t>siswa mendapatkan nilai</w:t>
      </w:r>
      <w:r w:rsidR="007237B0" w:rsidRPr="00262A7A">
        <w:rPr>
          <w:rFonts w:ascii="Times New Roman" w:eastAsia="Calibri" w:hAnsi="Times New Roman"/>
        </w:rPr>
        <w:t xml:space="preserve"> </w:t>
      </w:r>
      <w:r w:rsidR="007237B0" w:rsidRPr="00262A7A">
        <w:rPr>
          <w:rFonts w:ascii="Times New Roman" w:eastAsia="Calibri" w:hAnsi="Times New Roman"/>
        </w:rPr>
        <w:sym w:font="Symbol" w:char="F0B3"/>
      </w:r>
      <w:r w:rsidR="007237B0" w:rsidRPr="00262A7A">
        <w:rPr>
          <w:rFonts w:ascii="Times New Roman" w:eastAsia="Calibri" w:hAnsi="Times New Roman"/>
        </w:rPr>
        <w:t xml:space="preserve"> 70.</w:t>
      </w:r>
      <w:r w:rsidR="00D21310">
        <w:rPr>
          <w:rFonts w:ascii="Times New Roman" w:eastAsia="Calibri" w:hAnsi="Times New Roman"/>
        </w:rPr>
        <w:t xml:space="preserve"> </w:t>
      </w:r>
      <w:r w:rsidRPr="00DD2598">
        <w:rPr>
          <w:rFonts w:ascii="Times New Roman" w:eastAsia="Calibri" w:hAnsi="Times New Roman"/>
        </w:rPr>
        <w:t xml:space="preserve">Indikator keberhasilan dari segi proses pembelajaran adalah bilamana kegiatan pembelajaran baik kegiatan guru maupun kegiatan </w:t>
      </w:r>
      <w:r w:rsidR="00B205ED">
        <w:rPr>
          <w:rFonts w:ascii="Times New Roman" w:eastAsia="Calibri" w:hAnsi="Times New Roman"/>
        </w:rPr>
        <w:t>siswa</w:t>
      </w:r>
      <w:r w:rsidRPr="00DD2598">
        <w:rPr>
          <w:rFonts w:ascii="Times New Roman" w:eastAsia="Calibri" w:hAnsi="Times New Roman"/>
        </w:rPr>
        <w:t xml:space="preserve"> terlaksana secara tuntas. </w:t>
      </w:r>
      <w:r w:rsidRPr="00566FBC">
        <w:rPr>
          <w:rFonts w:ascii="Times New Roman" w:hAnsi="Times New Roman"/>
        </w:rPr>
        <w:t>Adapun kriteria yang digunakan unt</w:t>
      </w:r>
      <w:r>
        <w:rPr>
          <w:rFonts w:ascii="Times New Roman" w:hAnsi="Times New Roman"/>
        </w:rPr>
        <w:t xml:space="preserve">uk mengungkapkan kemampuan </w:t>
      </w:r>
      <w:r w:rsidR="00B205ED">
        <w:rPr>
          <w:rFonts w:ascii="Times New Roman" w:hAnsi="Times New Roman"/>
        </w:rPr>
        <w:t>siswa</w:t>
      </w:r>
      <w:r w:rsidRPr="00566FBC">
        <w:rPr>
          <w:rFonts w:ascii="Times New Roman" w:hAnsi="Times New Roman"/>
        </w:rPr>
        <w:t xml:space="preserve"> dalam menguasai pembelajaran </w:t>
      </w:r>
      <w:r w:rsidR="00140C80">
        <w:rPr>
          <w:rFonts w:ascii="Times New Roman" w:hAnsi="Times New Roman"/>
        </w:rPr>
        <w:t>Matematika</w:t>
      </w:r>
      <w:r w:rsidRPr="00566FBC">
        <w:rPr>
          <w:rFonts w:ascii="Times New Roman" w:hAnsi="Times New Roman"/>
        </w:rPr>
        <w:t xml:space="preserve"> adalah sesuai dengan kriteria standar yang dikemukakan oleh Nurkancana (</w:t>
      </w:r>
      <w:r>
        <w:rPr>
          <w:rFonts w:ascii="Times New Roman" w:hAnsi="Times New Roman"/>
        </w:rPr>
        <w:t>2010 : 39</w:t>
      </w:r>
      <w:r w:rsidRPr="00566FBC">
        <w:rPr>
          <w:rFonts w:ascii="Times New Roman" w:hAnsi="Times New Roman"/>
        </w:rPr>
        <w:t>), yaitu pada Tabel berikut:</w:t>
      </w:r>
    </w:p>
    <w:p w:rsidR="003D2EF4" w:rsidRDefault="00943498" w:rsidP="003D2EF4">
      <w:pPr>
        <w:ind w:firstLine="720"/>
        <w:rPr>
          <w:rFonts w:ascii="Times New Roman" w:eastAsia="Calibri" w:hAnsi="Times New Roman"/>
        </w:rPr>
      </w:pPr>
      <w:r>
        <w:rPr>
          <w:rFonts w:ascii="Times New Roman" w:eastAsia="Calibri" w:hAnsi="Times New Roman"/>
          <w:b/>
        </w:rPr>
        <w:t>Tabel  3.1</w:t>
      </w:r>
      <w:r w:rsidR="00935130" w:rsidRPr="00DD2598">
        <w:rPr>
          <w:rFonts w:ascii="Times New Roman" w:eastAsia="Calibri" w:hAnsi="Times New Roman"/>
          <w:b/>
        </w:rPr>
        <w:t xml:space="preserve">. </w:t>
      </w:r>
      <w:r w:rsidR="00935130" w:rsidRPr="003D2EF4">
        <w:rPr>
          <w:rFonts w:ascii="Times New Roman" w:eastAsia="Calibri" w:hAnsi="Times New Roman"/>
          <w:b/>
          <w:i/>
        </w:rPr>
        <w:t>Indikator Keberhasilan Menurut Nurkancana</w:t>
      </w:r>
      <w:r w:rsidR="00935130" w:rsidRPr="003D2EF4">
        <w:rPr>
          <w:rFonts w:ascii="Times New Roman" w:eastAsia="Calibri" w:hAnsi="Times New Roman"/>
          <w:b/>
        </w:rPr>
        <w:t xml:space="preserve"> </w:t>
      </w:r>
      <w:r w:rsidR="00935130" w:rsidRPr="00DD2598">
        <w:rPr>
          <w:rFonts w:ascii="Times New Roman" w:eastAsia="Calibri" w:hAnsi="Times New Roman"/>
        </w:rPr>
        <w:t xml:space="preserve"> </w:t>
      </w:r>
    </w:p>
    <w:p w:rsidR="00935130" w:rsidRPr="00287274" w:rsidRDefault="00935130" w:rsidP="003D2EF4">
      <w:pPr>
        <w:ind w:firstLine="720"/>
        <w:rPr>
          <w:rFonts w:ascii="Times New Roman" w:eastAsia="Calibri" w:hAnsi="Times New Roman"/>
          <w:sz w:val="8"/>
          <w:lang w:val="id-ID"/>
        </w:rPr>
      </w:pPr>
      <w:r w:rsidRPr="00287274">
        <w:rPr>
          <w:rFonts w:ascii="Times New Roman" w:eastAsia="Calibri" w:hAnsi="Times New Roman"/>
          <w:sz w:val="8"/>
        </w:rPr>
        <w:t xml:space="preserve">  </w:t>
      </w:r>
    </w:p>
    <w:tbl>
      <w:tblPr>
        <w:tblStyle w:val="LightList-Accent3"/>
        <w:tblpPr w:leftFromText="180" w:rightFromText="180" w:vertAnchor="text" w:horzAnchor="page" w:tblpX="3316" w:tblpY="113"/>
        <w:tblW w:w="0" w:type="auto"/>
        <w:tblLook w:val="04A0"/>
      </w:tblPr>
      <w:tblGrid>
        <w:gridCol w:w="3094"/>
        <w:gridCol w:w="3224"/>
      </w:tblGrid>
      <w:tr w:rsidR="00935130" w:rsidRPr="00EC1EED" w:rsidTr="00140C80">
        <w:trPr>
          <w:cnfStyle w:val="100000000000"/>
        </w:trPr>
        <w:tc>
          <w:tcPr>
            <w:cnfStyle w:val="001000000000"/>
            <w:tcW w:w="3094" w:type="dxa"/>
          </w:tcPr>
          <w:p w:rsidR="00935130" w:rsidRPr="00EC1EED" w:rsidRDefault="00935130" w:rsidP="00935130">
            <w:pPr>
              <w:ind w:right="891"/>
              <w:jc w:val="center"/>
              <w:rPr>
                <w:rFonts w:ascii="Times New Roman" w:hAnsi="Times New Roman"/>
                <w:color w:val="auto"/>
                <w:sz w:val="24"/>
                <w:szCs w:val="24"/>
                <w:lang w:val="id-ID"/>
              </w:rPr>
            </w:pPr>
            <w:r w:rsidRPr="00EC1EED">
              <w:rPr>
                <w:rFonts w:ascii="Times New Roman" w:hAnsi="Times New Roman"/>
                <w:color w:val="auto"/>
                <w:sz w:val="24"/>
                <w:szCs w:val="24"/>
                <w:lang w:val="id-ID"/>
              </w:rPr>
              <w:t xml:space="preserve">   Tarif </w:t>
            </w:r>
            <w:r w:rsidRPr="00EC1EED">
              <w:rPr>
                <w:rFonts w:ascii="Times New Roman" w:hAnsi="Times New Roman"/>
                <w:color w:val="auto"/>
                <w:sz w:val="24"/>
                <w:szCs w:val="24"/>
              </w:rPr>
              <w:t xml:space="preserve">   </w:t>
            </w:r>
            <w:r w:rsidRPr="00EC1EED">
              <w:rPr>
                <w:rFonts w:ascii="Times New Roman" w:hAnsi="Times New Roman"/>
                <w:color w:val="auto"/>
                <w:sz w:val="24"/>
                <w:szCs w:val="24"/>
                <w:lang w:val="id-ID"/>
              </w:rPr>
              <w:t>Keberhasilan</w:t>
            </w:r>
          </w:p>
        </w:tc>
        <w:tc>
          <w:tcPr>
            <w:tcW w:w="3224" w:type="dxa"/>
          </w:tcPr>
          <w:p w:rsidR="00935130" w:rsidRPr="00EC1EED" w:rsidRDefault="00935130" w:rsidP="00935130">
            <w:pPr>
              <w:ind w:right="891"/>
              <w:jc w:val="center"/>
              <w:cnfStyle w:val="100000000000"/>
              <w:rPr>
                <w:rFonts w:ascii="Times New Roman" w:hAnsi="Times New Roman"/>
                <w:color w:val="auto"/>
                <w:sz w:val="24"/>
                <w:szCs w:val="24"/>
                <w:lang w:val="id-ID"/>
              </w:rPr>
            </w:pPr>
            <w:r w:rsidRPr="00EC1EED">
              <w:rPr>
                <w:rFonts w:ascii="Times New Roman" w:hAnsi="Times New Roman"/>
                <w:color w:val="auto"/>
                <w:sz w:val="24"/>
                <w:szCs w:val="24"/>
                <w:lang w:val="id-ID"/>
              </w:rPr>
              <w:t>Kualifikasi</w:t>
            </w:r>
          </w:p>
        </w:tc>
      </w:tr>
      <w:tr w:rsidR="00935130" w:rsidRPr="00EC1EED" w:rsidTr="00140C80">
        <w:trPr>
          <w:cnfStyle w:val="000000100000"/>
        </w:trPr>
        <w:tc>
          <w:tcPr>
            <w:cnfStyle w:val="001000000000"/>
            <w:tcW w:w="3094" w:type="dxa"/>
          </w:tcPr>
          <w:p w:rsidR="00935130" w:rsidRPr="00EC1EED" w:rsidRDefault="00935130" w:rsidP="00935130">
            <w:pPr>
              <w:ind w:right="891"/>
              <w:jc w:val="center"/>
              <w:rPr>
                <w:rFonts w:ascii="Times New Roman" w:hAnsi="Times New Roman"/>
                <w:sz w:val="24"/>
                <w:szCs w:val="24"/>
                <w:lang w:val="id-ID"/>
              </w:rPr>
            </w:pPr>
            <w:r w:rsidRPr="00EC1EED">
              <w:rPr>
                <w:rFonts w:ascii="Times New Roman" w:hAnsi="Times New Roman"/>
                <w:sz w:val="24"/>
                <w:szCs w:val="24"/>
                <w:lang w:val="id-ID"/>
              </w:rPr>
              <w:t>90%-100%</w:t>
            </w:r>
          </w:p>
        </w:tc>
        <w:tc>
          <w:tcPr>
            <w:tcW w:w="3224" w:type="dxa"/>
          </w:tcPr>
          <w:p w:rsidR="00935130" w:rsidRPr="00EC1EED" w:rsidRDefault="00935130" w:rsidP="00935130">
            <w:pPr>
              <w:ind w:right="891"/>
              <w:cnfStyle w:val="000000100000"/>
              <w:rPr>
                <w:rFonts w:ascii="Times New Roman" w:hAnsi="Times New Roman"/>
                <w:sz w:val="24"/>
                <w:szCs w:val="24"/>
                <w:lang w:val="id-ID"/>
              </w:rPr>
            </w:pPr>
            <w:r w:rsidRPr="00EC1EED">
              <w:rPr>
                <w:rFonts w:ascii="Times New Roman" w:hAnsi="Times New Roman"/>
                <w:sz w:val="24"/>
                <w:szCs w:val="24"/>
              </w:rPr>
              <w:t xml:space="preserve"> </w:t>
            </w:r>
            <w:r w:rsidRPr="00EC1EED">
              <w:rPr>
                <w:rFonts w:ascii="Times New Roman" w:hAnsi="Times New Roman"/>
                <w:sz w:val="24"/>
                <w:szCs w:val="24"/>
                <w:lang w:val="id-ID"/>
              </w:rPr>
              <w:t>Sangat Baik (SB)</w:t>
            </w:r>
          </w:p>
        </w:tc>
      </w:tr>
      <w:tr w:rsidR="00935130" w:rsidRPr="00EC1EED" w:rsidTr="00140C80">
        <w:tc>
          <w:tcPr>
            <w:cnfStyle w:val="001000000000"/>
            <w:tcW w:w="3094" w:type="dxa"/>
          </w:tcPr>
          <w:p w:rsidR="00935130" w:rsidRPr="00EC1EED" w:rsidRDefault="00935130" w:rsidP="00935130">
            <w:pPr>
              <w:ind w:right="891"/>
              <w:jc w:val="center"/>
              <w:rPr>
                <w:rFonts w:ascii="Times New Roman" w:hAnsi="Times New Roman"/>
                <w:sz w:val="24"/>
                <w:szCs w:val="24"/>
                <w:lang w:val="id-ID"/>
              </w:rPr>
            </w:pPr>
            <w:r w:rsidRPr="00EC1EED">
              <w:rPr>
                <w:rFonts w:ascii="Times New Roman" w:hAnsi="Times New Roman"/>
                <w:sz w:val="24"/>
                <w:szCs w:val="24"/>
                <w:lang w:val="id-ID"/>
              </w:rPr>
              <w:t>80%-89%</w:t>
            </w:r>
          </w:p>
        </w:tc>
        <w:tc>
          <w:tcPr>
            <w:tcW w:w="3224" w:type="dxa"/>
          </w:tcPr>
          <w:p w:rsidR="00935130" w:rsidRPr="00EC1EED" w:rsidRDefault="00935130" w:rsidP="00935130">
            <w:pPr>
              <w:ind w:right="891"/>
              <w:cnfStyle w:val="000000000000"/>
              <w:rPr>
                <w:rFonts w:ascii="Times New Roman" w:hAnsi="Times New Roman"/>
                <w:sz w:val="24"/>
                <w:szCs w:val="24"/>
                <w:lang w:val="id-ID"/>
              </w:rPr>
            </w:pPr>
            <w:r w:rsidRPr="00EC1EED">
              <w:rPr>
                <w:rFonts w:ascii="Times New Roman" w:hAnsi="Times New Roman"/>
                <w:sz w:val="24"/>
                <w:szCs w:val="24"/>
              </w:rPr>
              <w:t xml:space="preserve"> </w:t>
            </w:r>
            <w:r w:rsidRPr="00EC1EED">
              <w:rPr>
                <w:rFonts w:ascii="Times New Roman" w:hAnsi="Times New Roman"/>
                <w:sz w:val="24"/>
                <w:szCs w:val="24"/>
                <w:lang w:val="id-ID"/>
              </w:rPr>
              <w:t>Baik (B)</w:t>
            </w:r>
          </w:p>
        </w:tc>
      </w:tr>
      <w:tr w:rsidR="00935130" w:rsidRPr="00EC1EED" w:rsidTr="00140C80">
        <w:trPr>
          <w:cnfStyle w:val="000000100000"/>
          <w:trHeight w:val="80"/>
        </w:trPr>
        <w:tc>
          <w:tcPr>
            <w:cnfStyle w:val="001000000000"/>
            <w:tcW w:w="3094" w:type="dxa"/>
          </w:tcPr>
          <w:p w:rsidR="00935130" w:rsidRPr="00EC1EED" w:rsidRDefault="00935130" w:rsidP="00935130">
            <w:pPr>
              <w:ind w:right="891"/>
              <w:jc w:val="center"/>
              <w:rPr>
                <w:rFonts w:ascii="Times New Roman" w:hAnsi="Times New Roman"/>
                <w:sz w:val="24"/>
                <w:szCs w:val="24"/>
                <w:lang w:val="id-ID"/>
              </w:rPr>
            </w:pPr>
            <w:r w:rsidRPr="00EC1EED">
              <w:rPr>
                <w:rFonts w:ascii="Times New Roman" w:hAnsi="Times New Roman"/>
                <w:sz w:val="24"/>
                <w:szCs w:val="24"/>
                <w:lang w:val="id-ID"/>
              </w:rPr>
              <w:t>65%-79%</w:t>
            </w:r>
          </w:p>
        </w:tc>
        <w:tc>
          <w:tcPr>
            <w:tcW w:w="3224" w:type="dxa"/>
          </w:tcPr>
          <w:p w:rsidR="00935130" w:rsidRPr="00EC1EED" w:rsidRDefault="00935130" w:rsidP="00935130">
            <w:pPr>
              <w:ind w:right="891"/>
              <w:cnfStyle w:val="000000100000"/>
              <w:rPr>
                <w:rFonts w:ascii="Times New Roman" w:hAnsi="Times New Roman"/>
                <w:sz w:val="24"/>
                <w:szCs w:val="24"/>
                <w:lang w:val="id-ID"/>
              </w:rPr>
            </w:pPr>
            <w:r w:rsidRPr="00EC1EED">
              <w:rPr>
                <w:rFonts w:ascii="Times New Roman" w:hAnsi="Times New Roman"/>
                <w:sz w:val="24"/>
                <w:szCs w:val="24"/>
                <w:lang w:val="id-ID"/>
              </w:rPr>
              <w:t xml:space="preserve"> Cukup (C)</w:t>
            </w:r>
          </w:p>
        </w:tc>
      </w:tr>
      <w:tr w:rsidR="00935130" w:rsidRPr="00EC1EED" w:rsidTr="00140C80">
        <w:tc>
          <w:tcPr>
            <w:cnfStyle w:val="001000000000"/>
            <w:tcW w:w="3094" w:type="dxa"/>
          </w:tcPr>
          <w:p w:rsidR="00935130" w:rsidRPr="00EC1EED" w:rsidRDefault="00935130" w:rsidP="00935130">
            <w:pPr>
              <w:ind w:right="891"/>
              <w:jc w:val="center"/>
              <w:rPr>
                <w:rFonts w:ascii="Times New Roman" w:hAnsi="Times New Roman"/>
                <w:sz w:val="24"/>
                <w:szCs w:val="24"/>
                <w:lang w:val="id-ID"/>
              </w:rPr>
            </w:pPr>
            <w:r w:rsidRPr="00EC1EED">
              <w:rPr>
                <w:rFonts w:ascii="Times New Roman" w:hAnsi="Times New Roman"/>
                <w:sz w:val="24"/>
                <w:szCs w:val="24"/>
                <w:lang w:val="id-ID"/>
              </w:rPr>
              <w:t>55%-64%</w:t>
            </w:r>
          </w:p>
        </w:tc>
        <w:tc>
          <w:tcPr>
            <w:tcW w:w="3224" w:type="dxa"/>
          </w:tcPr>
          <w:p w:rsidR="00935130" w:rsidRPr="00EC1EED" w:rsidRDefault="00935130" w:rsidP="00935130">
            <w:pPr>
              <w:ind w:right="891"/>
              <w:cnfStyle w:val="000000000000"/>
              <w:rPr>
                <w:rFonts w:ascii="Times New Roman" w:hAnsi="Times New Roman"/>
                <w:sz w:val="24"/>
                <w:szCs w:val="24"/>
                <w:lang w:val="id-ID"/>
              </w:rPr>
            </w:pPr>
            <w:r w:rsidRPr="00EC1EED">
              <w:rPr>
                <w:rFonts w:ascii="Times New Roman" w:hAnsi="Times New Roman"/>
                <w:sz w:val="24"/>
                <w:szCs w:val="24"/>
                <w:lang w:val="id-ID"/>
              </w:rPr>
              <w:t xml:space="preserve"> Kurang (K)</w:t>
            </w:r>
          </w:p>
        </w:tc>
      </w:tr>
      <w:tr w:rsidR="00935130" w:rsidRPr="00EC1EED" w:rsidTr="00140C80">
        <w:trPr>
          <w:cnfStyle w:val="000000100000"/>
        </w:trPr>
        <w:tc>
          <w:tcPr>
            <w:cnfStyle w:val="001000000000"/>
            <w:tcW w:w="3094" w:type="dxa"/>
          </w:tcPr>
          <w:p w:rsidR="00935130" w:rsidRPr="00EC1EED" w:rsidRDefault="00935130" w:rsidP="00935130">
            <w:pPr>
              <w:ind w:right="891"/>
              <w:jc w:val="center"/>
              <w:rPr>
                <w:rFonts w:ascii="Times New Roman" w:hAnsi="Times New Roman"/>
                <w:sz w:val="24"/>
                <w:szCs w:val="24"/>
                <w:lang w:val="id-ID"/>
              </w:rPr>
            </w:pPr>
            <w:r w:rsidRPr="00EC1EED">
              <w:rPr>
                <w:rFonts w:ascii="Times New Roman" w:hAnsi="Times New Roman"/>
                <w:sz w:val="24"/>
                <w:szCs w:val="24"/>
                <w:lang w:val="id-ID"/>
              </w:rPr>
              <w:t>0%-54%</w:t>
            </w:r>
          </w:p>
        </w:tc>
        <w:tc>
          <w:tcPr>
            <w:tcW w:w="3224" w:type="dxa"/>
          </w:tcPr>
          <w:p w:rsidR="00935130" w:rsidRPr="00EC1EED" w:rsidRDefault="00935130" w:rsidP="00935130">
            <w:pPr>
              <w:ind w:right="891"/>
              <w:cnfStyle w:val="000000100000"/>
              <w:rPr>
                <w:rFonts w:ascii="Times New Roman" w:hAnsi="Times New Roman"/>
                <w:sz w:val="24"/>
                <w:szCs w:val="24"/>
                <w:lang w:val="id-ID"/>
              </w:rPr>
            </w:pPr>
            <w:r>
              <w:rPr>
                <w:rFonts w:ascii="Times New Roman" w:hAnsi="Times New Roman"/>
                <w:sz w:val="24"/>
                <w:szCs w:val="24"/>
                <w:lang w:val="id-ID"/>
              </w:rPr>
              <w:t xml:space="preserve"> Sangat Kurang</w:t>
            </w:r>
            <w:r>
              <w:rPr>
                <w:rFonts w:ascii="Times New Roman" w:hAnsi="Times New Roman"/>
                <w:sz w:val="24"/>
                <w:szCs w:val="24"/>
              </w:rPr>
              <w:t xml:space="preserve"> </w:t>
            </w:r>
            <w:r w:rsidRPr="00EC1EED">
              <w:rPr>
                <w:rFonts w:ascii="Times New Roman" w:hAnsi="Times New Roman"/>
                <w:sz w:val="24"/>
                <w:szCs w:val="24"/>
                <w:lang w:val="id-ID"/>
              </w:rPr>
              <w:t>(SK)</w:t>
            </w:r>
          </w:p>
        </w:tc>
      </w:tr>
    </w:tbl>
    <w:p w:rsidR="00935130" w:rsidRPr="00DD2598" w:rsidRDefault="00935130" w:rsidP="00935130">
      <w:pPr>
        <w:ind w:left="900"/>
        <w:rPr>
          <w:rFonts w:ascii="Times New Roman" w:eastAsia="Calibri" w:hAnsi="Times New Roman"/>
          <w:lang w:val="id-ID"/>
        </w:rPr>
      </w:pPr>
      <w:r w:rsidRPr="00DD2598">
        <w:rPr>
          <w:rFonts w:ascii="Times New Roman" w:eastAsia="Calibri" w:hAnsi="Times New Roman"/>
        </w:rPr>
        <w:t xml:space="preserve">  </w:t>
      </w:r>
    </w:p>
    <w:p w:rsidR="00935130" w:rsidRDefault="00935130" w:rsidP="00935130">
      <w:pPr>
        <w:ind w:left="900"/>
        <w:rPr>
          <w:rFonts w:ascii="Times New Roman" w:eastAsia="Calibri" w:hAnsi="Times New Roman"/>
        </w:rPr>
      </w:pPr>
    </w:p>
    <w:p w:rsidR="003D2EF4" w:rsidRDefault="003D2EF4" w:rsidP="00935130">
      <w:pPr>
        <w:ind w:left="900"/>
        <w:rPr>
          <w:rFonts w:ascii="Times New Roman" w:eastAsia="Calibri" w:hAnsi="Times New Roman"/>
        </w:rPr>
      </w:pPr>
    </w:p>
    <w:p w:rsidR="003D2EF4" w:rsidRPr="003D2EF4" w:rsidRDefault="003D2EF4" w:rsidP="00935130">
      <w:pPr>
        <w:ind w:left="900"/>
        <w:rPr>
          <w:rFonts w:ascii="Times New Roman" w:eastAsia="Calibri" w:hAnsi="Times New Roman"/>
        </w:rPr>
      </w:pPr>
    </w:p>
    <w:p w:rsidR="00935130" w:rsidRPr="00DD2598" w:rsidRDefault="00935130" w:rsidP="00935130">
      <w:pPr>
        <w:ind w:left="900"/>
        <w:rPr>
          <w:rFonts w:ascii="Times New Roman" w:hAnsi="Times New Roman"/>
          <w:lang w:val="id-ID"/>
        </w:rPr>
      </w:pPr>
    </w:p>
    <w:p w:rsidR="00935130" w:rsidRPr="00287274" w:rsidRDefault="00935130" w:rsidP="00935130">
      <w:pPr>
        <w:pStyle w:val="NoSpacing"/>
        <w:spacing w:line="480" w:lineRule="auto"/>
        <w:ind w:firstLine="720"/>
        <w:jc w:val="both"/>
        <w:rPr>
          <w:rFonts w:ascii="Times New Roman" w:hAnsi="Times New Roman"/>
          <w:sz w:val="22"/>
          <w:szCs w:val="24"/>
        </w:rPr>
      </w:pPr>
    </w:p>
    <w:p w:rsidR="00935130" w:rsidRPr="00287274" w:rsidRDefault="00935130" w:rsidP="00935130">
      <w:pPr>
        <w:pStyle w:val="NoSpacing"/>
        <w:spacing w:line="480" w:lineRule="auto"/>
        <w:ind w:firstLine="720"/>
        <w:jc w:val="both"/>
        <w:rPr>
          <w:rFonts w:ascii="Times New Roman" w:hAnsi="Times New Roman"/>
          <w:sz w:val="22"/>
          <w:szCs w:val="24"/>
        </w:rPr>
      </w:pPr>
    </w:p>
    <w:p w:rsidR="00935130" w:rsidRPr="00287274" w:rsidRDefault="00935130" w:rsidP="00140C80">
      <w:pPr>
        <w:pStyle w:val="NoSpacing"/>
        <w:spacing w:line="480" w:lineRule="auto"/>
        <w:jc w:val="both"/>
        <w:rPr>
          <w:rFonts w:ascii="Times New Roman" w:hAnsi="Times New Roman"/>
          <w:sz w:val="4"/>
          <w:szCs w:val="24"/>
        </w:rPr>
      </w:pPr>
    </w:p>
    <w:p w:rsidR="00935130" w:rsidRDefault="00935130" w:rsidP="00935130">
      <w:pPr>
        <w:pStyle w:val="NoSpacing"/>
        <w:spacing w:line="480" w:lineRule="auto"/>
        <w:ind w:firstLine="720"/>
        <w:jc w:val="both"/>
        <w:rPr>
          <w:rFonts w:ascii="Times New Roman" w:hAnsi="Times New Roman"/>
          <w:szCs w:val="24"/>
        </w:rPr>
      </w:pPr>
      <w:r w:rsidRPr="00566FBC">
        <w:rPr>
          <w:rFonts w:ascii="Times New Roman" w:hAnsi="Times New Roman"/>
          <w:szCs w:val="24"/>
        </w:rPr>
        <w:t xml:space="preserve">Berdasarkan kriteria standar tersebut, maka peneliti menentukan tingkat kriteria keberhasilan penelitian ini dilihat dari </w:t>
      </w:r>
      <w:r>
        <w:rPr>
          <w:rFonts w:ascii="Times New Roman" w:hAnsi="Times New Roman"/>
          <w:szCs w:val="24"/>
        </w:rPr>
        <w:t xml:space="preserve">hasil belajar </w:t>
      </w:r>
      <w:r w:rsidR="00B205ED">
        <w:rPr>
          <w:rFonts w:ascii="Times New Roman" w:hAnsi="Times New Roman"/>
          <w:szCs w:val="24"/>
        </w:rPr>
        <w:t>siswa</w:t>
      </w:r>
      <w:r w:rsidR="00140C80">
        <w:rPr>
          <w:rFonts w:ascii="Times New Roman" w:hAnsi="Times New Roman"/>
          <w:szCs w:val="24"/>
        </w:rPr>
        <w:t xml:space="preserve"> dalam pembelajaran matematika</w:t>
      </w:r>
      <w:r w:rsidRPr="00566FBC">
        <w:rPr>
          <w:rFonts w:ascii="Times New Roman" w:hAnsi="Times New Roman"/>
          <w:szCs w:val="24"/>
        </w:rPr>
        <w:t xml:space="preserve"> meningkat </w:t>
      </w:r>
      <w:r w:rsidR="00744BEE">
        <w:rPr>
          <w:rFonts w:ascii="Times New Roman" w:hAnsi="Times New Roman"/>
          <w:szCs w:val="24"/>
        </w:rPr>
        <w:t>70</w:t>
      </w:r>
      <w:r w:rsidRPr="00566FBC">
        <w:rPr>
          <w:rFonts w:ascii="Times New Roman" w:hAnsi="Times New Roman"/>
          <w:szCs w:val="24"/>
        </w:rPr>
        <w:t xml:space="preserve">% </w:t>
      </w:r>
      <w:r>
        <w:rPr>
          <w:rFonts w:ascii="Times New Roman" w:hAnsi="Times New Roman"/>
          <w:szCs w:val="24"/>
        </w:rPr>
        <w:t xml:space="preserve">ke atas </w:t>
      </w:r>
      <w:r w:rsidRPr="00566FBC">
        <w:rPr>
          <w:rFonts w:ascii="Times New Roman" w:hAnsi="Times New Roman"/>
          <w:szCs w:val="24"/>
        </w:rPr>
        <w:t>dan menunjukan tingkat pen</w:t>
      </w:r>
      <w:r w:rsidR="00650388">
        <w:rPr>
          <w:rFonts w:ascii="Times New Roman" w:hAnsi="Times New Roman"/>
          <w:szCs w:val="24"/>
        </w:rPr>
        <w:t xml:space="preserve">capaian ketuntasan belajar </w:t>
      </w:r>
      <w:r w:rsidRPr="00566FBC">
        <w:rPr>
          <w:rFonts w:ascii="Times New Roman" w:hAnsi="Times New Roman"/>
          <w:szCs w:val="24"/>
        </w:rPr>
        <w:t>sesuai kriteria ket</w:t>
      </w:r>
      <w:r>
        <w:rPr>
          <w:rFonts w:ascii="Times New Roman" w:hAnsi="Times New Roman"/>
          <w:szCs w:val="24"/>
        </w:rPr>
        <w:t xml:space="preserve">untasan minimal yaitu </w:t>
      </w:r>
      <w:r w:rsidR="00744BEE">
        <w:rPr>
          <w:rFonts w:ascii="Times New Roman" w:hAnsi="Times New Roman"/>
          <w:szCs w:val="24"/>
        </w:rPr>
        <w:t>70</w:t>
      </w:r>
      <w:r w:rsidRPr="00566FBC">
        <w:rPr>
          <w:rFonts w:ascii="Times New Roman" w:hAnsi="Times New Roman"/>
          <w:szCs w:val="24"/>
        </w:rPr>
        <w:t>.</w:t>
      </w:r>
    </w:p>
    <w:p w:rsidR="00D45440" w:rsidRDefault="00D45440" w:rsidP="00F04680">
      <w:pPr>
        <w:tabs>
          <w:tab w:val="left" w:pos="0"/>
        </w:tabs>
        <w:spacing w:line="480" w:lineRule="auto"/>
        <w:jc w:val="center"/>
        <w:rPr>
          <w:rFonts w:ascii="Times New Roman" w:hAnsi="Times New Roman"/>
          <w:b/>
        </w:rPr>
      </w:pPr>
    </w:p>
    <w:p w:rsidR="00D45440" w:rsidRDefault="00D45440" w:rsidP="00F04680">
      <w:pPr>
        <w:tabs>
          <w:tab w:val="left" w:pos="0"/>
        </w:tabs>
        <w:spacing w:line="480" w:lineRule="auto"/>
        <w:jc w:val="center"/>
        <w:rPr>
          <w:rFonts w:ascii="Times New Roman" w:hAnsi="Times New Roman"/>
          <w:b/>
        </w:rPr>
      </w:pPr>
    </w:p>
    <w:p w:rsidR="00D45440" w:rsidRDefault="00D45440" w:rsidP="00F04680">
      <w:pPr>
        <w:tabs>
          <w:tab w:val="left" w:pos="0"/>
        </w:tabs>
        <w:spacing w:line="480" w:lineRule="auto"/>
        <w:jc w:val="center"/>
        <w:rPr>
          <w:rFonts w:ascii="Times New Roman" w:hAnsi="Times New Roman"/>
          <w:b/>
        </w:rPr>
      </w:pPr>
    </w:p>
    <w:p w:rsidR="00D45440" w:rsidRDefault="00D45440" w:rsidP="00F04680">
      <w:pPr>
        <w:tabs>
          <w:tab w:val="left" w:pos="0"/>
        </w:tabs>
        <w:spacing w:line="480" w:lineRule="auto"/>
        <w:jc w:val="center"/>
        <w:rPr>
          <w:rFonts w:ascii="Times New Roman" w:hAnsi="Times New Roman"/>
          <w:b/>
        </w:rPr>
      </w:pPr>
    </w:p>
    <w:p w:rsidR="00592423" w:rsidRDefault="00D45629" w:rsidP="00F04680">
      <w:pPr>
        <w:tabs>
          <w:tab w:val="left" w:pos="0"/>
        </w:tabs>
        <w:spacing w:line="480" w:lineRule="auto"/>
        <w:jc w:val="center"/>
        <w:rPr>
          <w:rFonts w:ascii="Times New Roman" w:hAnsi="Times New Roman"/>
          <w:b/>
        </w:rPr>
      </w:pPr>
      <w:r>
        <w:rPr>
          <w:rFonts w:ascii="Times New Roman" w:hAnsi="Times New Roman"/>
          <w:b/>
          <w:noProof/>
          <w:lang w:bidi="ar-SA"/>
        </w:rPr>
        <w:lastRenderedPageBreak/>
        <w:pict>
          <v:oval id="_x0000_s1559" style="position:absolute;left:0;text-align:left;margin-left:376.35pt;margin-top:-36.15pt;width:27pt;height:18pt;z-index:251984896" fillcolor="white [3212]" strokecolor="white [3212]"/>
        </w:pict>
      </w:r>
      <w:r w:rsidR="00F04680">
        <w:rPr>
          <w:rFonts w:ascii="Times New Roman" w:hAnsi="Times New Roman"/>
          <w:b/>
        </w:rPr>
        <w:t>BAB IV</w:t>
      </w:r>
    </w:p>
    <w:p w:rsidR="00F04680" w:rsidRDefault="00F04680" w:rsidP="00F04680">
      <w:pPr>
        <w:tabs>
          <w:tab w:val="left" w:pos="0"/>
        </w:tabs>
        <w:spacing w:line="480" w:lineRule="auto"/>
        <w:ind w:left="-90"/>
        <w:jc w:val="center"/>
        <w:rPr>
          <w:rFonts w:ascii="Times New Roman" w:hAnsi="Times New Roman"/>
          <w:b/>
        </w:rPr>
      </w:pPr>
      <w:r w:rsidRPr="004D70C5">
        <w:rPr>
          <w:rFonts w:ascii="Times New Roman" w:hAnsi="Times New Roman"/>
          <w:b/>
        </w:rPr>
        <w:t>HASIL PENELITIAN DAN PEMBAHASAN</w:t>
      </w:r>
    </w:p>
    <w:p w:rsidR="00C15E7A" w:rsidRPr="004D70C5" w:rsidRDefault="00C15E7A" w:rsidP="00F04680">
      <w:pPr>
        <w:tabs>
          <w:tab w:val="left" w:pos="0"/>
        </w:tabs>
        <w:spacing w:line="480" w:lineRule="auto"/>
        <w:ind w:left="-90"/>
        <w:jc w:val="center"/>
        <w:rPr>
          <w:rFonts w:ascii="Times New Roman" w:hAnsi="Times New Roman"/>
          <w:b/>
        </w:rPr>
      </w:pPr>
    </w:p>
    <w:p w:rsidR="00F04680" w:rsidRPr="00F04680" w:rsidRDefault="00F04680" w:rsidP="00C15E7A">
      <w:pPr>
        <w:spacing w:line="480" w:lineRule="auto"/>
        <w:ind w:firstLine="720"/>
        <w:jc w:val="both"/>
        <w:rPr>
          <w:rFonts w:ascii="Times New Roman" w:hAnsi="Times New Roman"/>
        </w:rPr>
      </w:pPr>
      <w:r w:rsidRPr="00F04680">
        <w:rPr>
          <w:rFonts w:ascii="Times New Roman" w:hAnsi="Times New Roman"/>
        </w:rPr>
        <w:t xml:space="preserve">Dalam bagian ini dipaparkan data dan temuan hasil </w:t>
      </w:r>
      <w:r w:rsidR="00C15E7A" w:rsidRPr="003341FA">
        <w:rPr>
          <w:rFonts w:ascii="Times New Roman" w:hAnsi="Times New Roman"/>
        </w:rPr>
        <w:t>penelitian yang menunjukkan meningkatnya hasil belajar</w:t>
      </w:r>
      <w:r w:rsidR="00C15E7A" w:rsidRPr="00F04680">
        <w:rPr>
          <w:rFonts w:ascii="Times New Roman" w:hAnsi="Times New Roman"/>
        </w:rPr>
        <w:t xml:space="preserve"> </w:t>
      </w:r>
      <w:r w:rsidR="00C15E7A">
        <w:rPr>
          <w:rFonts w:ascii="Times New Roman" w:hAnsi="Times New Roman"/>
        </w:rPr>
        <w:t xml:space="preserve">matematika melalui pendekatan matematika </w:t>
      </w:r>
      <w:r w:rsidRPr="00F04680">
        <w:rPr>
          <w:rFonts w:ascii="Times New Roman" w:hAnsi="Times New Roman"/>
        </w:rPr>
        <w:t>Realistik. Data tindakan, temuan dan refleksi dipe</w:t>
      </w:r>
      <w:r w:rsidR="008F6AE4">
        <w:rPr>
          <w:rFonts w:ascii="Times New Roman" w:hAnsi="Times New Roman"/>
        </w:rPr>
        <w:t xml:space="preserve">roleh melalui hasil observasi </w:t>
      </w:r>
      <w:r w:rsidRPr="00F04680">
        <w:rPr>
          <w:rFonts w:ascii="Times New Roman" w:hAnsi="Times New Roman"/>
        </w:rPr>
        <w:t xml:space="preserve">dan dokumentasi hasil belajar siswa. Data setiap tindakan dipaparkan secara terpisah. Adapun paparan data penelitian mencakup (1) paparan data sebelum tindakan, (2) paparan data siklus </w:t>
      </w:r>
      <w:r w:rsidR="00044312">
        <w:rPr>
          <w:rFonts w:ascii="Times New Roman" w:hAnsi="Times New Roman"/>
        </w:rPr>
        <w:t xml:space="preserve">I, dan </w:t>
      </w:r>
      <w:r w:rsidRPr="00F04680">
        <w:rPr>
          <w:rFonts w:ascii="Times New Roman" w:hAnsi="Times New Roman"/>
        </w:rPr>
        <w:t xml:space="preserve">(3) paparan data siklus </w:t>
      </w:r>
      <w:r w:rsidR="00044312">
        <w:rPr>
          <w:rFonts w:ascii="Times New Roman" w:hAnsi="Times New Roman"/>
        </w:rPr>
        <w:t>II</w:t>
      </w:r>
      <w:r w:rsidRPr="00F04680">
        <w:rPr>
          <w:rFonts w:ascii="Times New Roman" w:hAnsi="Times New Roman"/>
        </w:rPr>
        <w:t>. Hal ini bertujuan untuk melihat perkembangan alur setiap siklus.</w:t>
      </w:r>
    </w:p>
    <w:p w:rsidR="00F04680" w:rsidRDefault="00F04680" w:rsidP="00F04680">
      <w:pPr>
        <w:spacing w:line="480" w:lineRule="auto"/>
        <w:jc w:val="both"/>
        <w:rPr>
          <w:rFonts w:ascii="Times New Roman" w:hAnsi="Times New Roman"/>
        </w:rPr>
      </w:pPr>
      <w:r w:rsidRPr="00F04680">
        <w:rPr>
          <w:rFonts w:ascii="Times New Roman" w:hAnsi="Times New Roman"/>
        </w:rPr>
        <w:tab/>
        <w:t xml:space="preserve">Pembelajaran </w:t>
      </w:r>
      <w:r w:rsidR="00426504">
        <w:rPr>
          <w:rFonts w:ascii="Times New Roman" w:hAnsi="Times New Roman"/>
        </w:rPr>
        <w:t xml:space="preserve">matematika melalui pendekatan matematika </w:t>
      </w:r>
      <w:r w:rsidR="00426504" w:rsidRPr="00F04680">
        <w:rPr>
          <w:rFonts w:ascii="Times New Roman" w:hAnsi="Times New Roman"/>
        </w:rPr>
        <w:t>Realistik</w:t>
      </w:r>
      <w:r w:rsidRPr="00F04680">
        <w:rPr>
          <w:rFonts w:ascii="Times New Roman" w:hAnsi="Times New Roman"/>
        </w:rPr>
        <w:t xml:space="preserve"> di kelas </w:t>
      </w:r>
      <w:smartTag w:uri="urn:schemas-microsoft-com:office:smarttags" w:element="City">
        <w:r w:rsidRPr="00F04680">
          <w:rPr>
            <w:rFonts w:ascii="Times New Roman" w:hAnsi="Times New Roman"/>
          </w:rPr>
          <w:t>V</w:t>
        </w:r>
      </w:smartTag>
      <w:r w:rsidRPr="00F04680">
        <w:rPr>
          <w:rFonts w:ascii="Times New Roman" w:hAnsi="Times New Roman"/>
        </w:rPr>
        <w:t xml:space="preserve"> SD</w:t>
      </w:r>
      <w:r w:rsidR="00426504">
        <w:rPr>
          <w:rFonts w:ascii="Times New Roman" w:hAnsi="Times New Roman"/>
        </w:rPr>
        <w:t xml:space="preserve">N </w:t>
      </w:r>
      <w:r w:rsidR="00426504" w:rsidRPr="00426504">
        <w:rPr>
          <w:rFonts w:ascii="Times New Roman" w:hAnsi="Times New Roman"/>
        </w:rPr>
        <w:t>Bontomaero II Kecamatan Bajeng Kabupaten Gowa</w:t>
      </w:r>
      <w:r w:rsidR="00426504" w:rsidRPr="00F04680">
        <w:rPr>
          <w:rFonts w:ascii="Times New Roman" w:hAnsi="Times New Roman"/>
        </w:rPr>
        <w:t xml:space="preserve"> </w:t>
      </w:r>
      <w:r w:rsidRPr="00F04680">
        <w:rPr>
          <w:rFonts w:ascii="Times New Roman" w:hAnsi="Times New Roman"/>
        </w:rPr>
        <w:t xml:space="preserve">merupakan suatu proses yang mencakup (1) perencanaan pembelajaran, (2) pelaksanaan tindakan pembelajaran, (3) </w:t>
      </w:r>
      <w:r w:rsidR="00426504">
        <w:rPr>
          <w:rFonts w:ascii="Times New Roman" w:hAnsi="Times New Roman"/>
        </w:rPr>
        <w:t>observasi</w:t>
      </w:r>
      <w:r w:rsidRPr="00F04680">
        <w:rPr>
          <w:rFonts w:ascii="Times New Roman" w:hAnsi="Times New Roman"/>
        </w:rPr>
        <w:t xml:space="preserve"> dalam peneli</w:t>
      </w:r>
      <w:r w:rsidR="00184C5E">
        <w:rPr>
          <w:rFonts w:ascii="Times New Roman" w:hAnsi="Times New Roman"/>
        </w:rPr>
        <w:t>tian, dan (4) refleksi tindakan.</w:t>
      </w:r>
      <w:r w:rsidR="00184C5E" w:rsidRPr="00184C5E">
        <w:rPr>
          <w:rFonts w:ascii="Times New Roman" w:hAnsi="Times New Roman"/>
        </w:rPr>
        <w:t xml:space="preserve"> </w:t>
      </w:r>
    </w:p>
    <w:p w:rsidR="00184C5E" w:rsidRPr="00F04680" w:rsidRDefault="00184C5E" w:rsidP="0057769A">
      <w:pPr>
        <w:spacing w:line="480" w:lineRule="auto"/>
        <w:ind w:firstLine="720"/>
        <w:jc w:val="both"/>
        <w:rPr>
          <w:rFonts w:ascii="Times New Roman" w:hAnsi="Times New Roman"/>
        </w:rPr>
      </w:pPr>
      <w:r w:rsidRPr="004D70C5">
        <w:rPr>
          <w:rFonts w:ascii="Times New Roman" w:hAnsi="Times New Roman"/>
        </w:rPr>
        <w:t xml:space="preserve">Pada bab ini akan dibahas dan dianalisis hasil-hasil penelitian yang diperoleh selama penelitian berlangsung yaitu tentang perubahan-perubahan yang terjadi pada siswa baik perubahan perilaku, berupa keaktifan, kehadiran, ketuntasan belajar, maupun hasil </w:t>
      </w:r>
      <w:r>
        <w:rPr>
          <w:rFonts w:ascii="Times New Roman" w:hAnsi="Times New Roman"/>
        </w:rPr>
        <w:t>belajar</w:t>
      </w:r>
      <w:r w:rsidRPr="004D70C5">
        <w:rPr>
          <w:rFonts w:ascii="Times New Roman" w:hAnsi="Times New Roman"/>
        </w:rPr>
        <w:t xml:space="preserve"> siswa dalam belajar </w:t>
      </w:r>
      <w:r>
        <w:rPr>
          <w:rFonts w:ascii="Times New Roman" w:hAnsi="Times New Roman"/>
        </w:rPr>
        <w:t>matematika</w:t>
      </w:r>
      <w:r w:rsidR="005137EB">
        <w:rPr>
          <w:rFonts w:ascii="Times New Roman" w:hAnsi="Times New Roman"/>
        </w:rPr>
        <w:t xml:space="preserve"> melalui pendekatan realistik</w:t>
      </w:r>
      <w:r w:rsidRPr="004D70C5">
        <w:rPr>
          <w:rFonts w:ascii="Times New Roman" w:hAnsi="Times New Roman"/>
        </w:rPr>
        <w:t>.</w:t>
      </w:r>
    </w:p>
    <w:p w:rsidR="00B84226" w:rsidRDefault="00B84226" w:rsidP="006F4109">
      <w:pPr>
        <w:pStyle w:val="ListParagraph"/>
        <w:numPr>
          <w:ilvl w:val="0"/>
          <w:numId w:val="41"/>
        </w:numPr>
        <w:tabs>
          <w:tab w:val="clear" w:pos="720"/>
        </w:tabs>
        <w:spacing w:after="200" w:line="480" w:lineRule="auto"/>
        <w:ind w:left="360"/>
        <w:rPr>
          <w:rFonts w:ascii="Times New Roman" w:hAnsi="Times New Roman"/>
          <w:b/>
          <w:bCs/>
        </w:rPr>
      </w:pPr>
      <w:r w:rsidRPr="003341FA">
        <w:rPr>
          <w:rFonts w:ascii="Times New Roman" w:hAnsi="Times New Roman"/>
          <w:b/>
          <w:bCs/>
        </w:rPr>
        <w:t>Hasil Penelitian</w:t>
      </w:r>
      <w:r w:rsidR="00A66E41">
        <w:rPr>
          <w:rFonts w:ascii="Times New Roman" w:hAnsi="Times New Roman"/>
          <w:b/>
          <w:bCs/>
        </w:rPr>
        <w:t xml:space="preserve"> dan Pembahasan</w:t>
      </w:r>
    </w:p>
    <w:p w:rsidR="002B0648" w:rsidRPr="002B0648" w:rsidRDefault="00F04680" w:rsidP="006F4109">
      <w:pPr>
        <w:pStyle w:val="ListParagraph"/>
        <w:numPr>
          <w:ilvl w:val="2"/>
          <w:numId w:val="41"/>
        </w:numPr>
        <w:tabs>
          <w:tab w:val="clear" w:pos="2340"/>
        </w:tabs>
        <w:spacing w:after="200" w:line="480" w:lineRule="auto"/>
        <w:ind w:left="720"/>
        <w:rPr>
          <w:rFonts w:ascii="Times New Roman" w:hAnsi="Times New Roman"/>
          <w:b/>
          <w:bCs/>
        </w:rPr>
      </w:pPr>
      <w:r w:rsidRPr="00B84226">
        <w:rPr>
          <w:rFonts w:ascii="Times New Roman" w:hAnsi="Times New Roman"/>
          <w:b/>
        </w:rPr>
        <w:t xml:space="preserve">Paparan Data Sebelum </w:t>
      </w:r>
      <w:r w:rsidR="00B84226">
        <w:rPr>
          <w:rFonts w:ascii="Times New Roman" w:hAnsi="Times New Roman"/>
          <w:b/>
        </w:rPr>
        <w:t>Penelitian</w:t>
      </w:r>
    </w:p>
    <w:p w:rsidR="002B0648" w:rsidRDefault="00D45629" w:rsidP="002B0648">
      <w:pPr>
        <w:pStyle w:val="ListParagraph"/>
        <w:spacing w:after="200" w:line="480" w:lineRule="auto"/>
        <w:ind w:left="0" w:firstLine="720"/>
        <w:jc w:val="both"/>
        <w:rPr>
          <w:rFonts w:ascii="Times New Roman" w:hAnsi="Times New Roman"/>
        </w:rPr>
      </w:pPr>
      <w:r>
        <w:rPr>
          <w:rFonts w:ascii="Times New Roman" w:hAnsi="Times New Roman"/>
          <w:noProof/>
          <w:lang w:bidi="ar-SA"/>
        </w:rPr>
        <w:pict>
          <v:oval id="_x0000_s1591" style="position:absolute;left:0;text-align:left;margin-left:180.6pt;margin-top:57.8pt;width:48.75pt;height:30pt;z-index:252020736" fillcolor="white [3212]" strokecolor="white [3212]">
            <v:textbox>
              <w:txbxContent>
                <w:p w:rsidR="00275C5E" w:rsidRPr="00567473" w:rsidRDefault="00275C5E" w:rsidP="00567473">
                  <w:pPr>
                    <w:jc w:val="center"/>
                    <w:rPr>
                      <w:rFonts w:ascii="Times New Roman" w:hAnsi="Times New Roman"/>
                    </w:rPr>
                  </w:pPr>
                  <w:r>
                    <w:rPr>
                      <w:rFonts w:ascii="Times New Roman" w:hAnsi="Times New Roman"/>
                    </w:rPr>
                    <w:t>31</w:t>
                  </w:r>
                </w:p>
              </w:txbxContent>
            </v:textbox>
          </v:oval>
        </w:pict>
      </w:r>
      <w:r w:rsidR="002B0648" w:rsidRPr="002B0648">
        <w:rPr>
          <w:rFonts w:ascii="Times New Roman" w:hAnsi="Times New Roman"/>
        </w:rPr>
        <w:t xml:space="preserve">Sebelum melaksanakan penelitian, peneliti mengadakan kunjungan pada sekolah yang akan dijadikan tempat penelitian untuk melakukan koordinasi </w:t>
      </w:r>
      <w:r w:rsidR="002B0648" w:rsidRPr="002B0648">
        <w:rPr>
          <w:rFonts w:ascii="Times New Roman" w:hAnsi="Times New Roman"/>
        </w:rPr>
        <w:lastRenderedPageBreak/>
        <w:t>dengan kepala sekolah agar diizinkan melaksanakan penelitian pada sekolah yang dipimpinnnya. Hasil koordinasi ternyata peneliti diizinkan untuk melakukan penelitian pada sekolah tersebut. Selanjutnya kepala sekolah menyerahkan sepenuh</w:t>
      </w:r>
      <w:r w:rsidR="002B0648">
        <w:rPr>
          <w:rFonts w:ascii="Times New Roman" w:hAnsi="Times New Roman"/>
        </w:rPr>
        <w:t xml:space="preserve">nya pada guru matematika kelas </w:t>
      </w:r>
      <w:r w:rsidR="002B0648" w:rsidRPr="002B0648">
        <w:rPr>
          <w:rFonts w:ascii="Times New Roman" w:hAnsi="Times New Roman"/>
        </w:rPr>
        <w:t xml:space="preserve">V untuk membicarakan rencana selanjutnya. </w:t>
      </w:r>
    </w:p>
    <w:p w:rsidR="002B0648" w:rsidRDefault="002B0648" w:rsidP="002B0648">
      <w:pPr>
        <w:pStyle w:val="ListParagraph"/>
        <w:spacing w:after="200" w:line="480" w:lineRule="auto"/>
        <w:ind w:left="0" w:firstLine="720"/>
        <w:jc w:val="both"/>
        <w:rPr>
          <w:rFonts w:ascii="Times New Roman" w:hAnsi="Times New Roman"/>
        </w:rPr>
      </w:pPr>
      <w:r w:rsidRPr="002B0648">
        <w:rPr>
          <w:rFonts w:ascii="Times New Roman" w:hAnsi="Times New Roman"/>
        </w:rPr>
        <w:t xml:space="preserve">Berdasarkan hasil koordinasi guru kelas dengan kepala sekolah, maka </w:t>
      </w:r>
      <w:r w:rsidRPr="00F04680">
        <w:rPr>
          <w:rFonts w:ascii="Times New Roman" w:hAnsi="Times New Roman"/>
        </w:rPr>
        <w:t xml:space="preserve">kelas </w:t>
      </w:r>
      <w:smartTag w:uri="urn:schemas-microsoft-com:office:smarttags" w:element="City">
        <w:r w:rsidRPr="00F04680">
          <w:rPr>
            <w:rFonts w:ascii="Times New Roman" w:hAnsi="Times New Roman"/>
          </w:rPr>
          <w:t>V</w:t>
        </w:r>
      </w:smartTag>
      <w:r w:rsidRPr="00F04680">
        <w:rPr>
          <w:rFonts w:ascii="Times New Roman" w:hAnsi="Times New Roman"/>
        </w:rPr>
        <w:t xml:space="preserve"> SD</w:t>
      </w:r>
      <w:r>
        <w:rPr>
          <w:rFonts w:ascii="Times New Roman" w:hAnsi="Times New Roman"/>
        </w:rPr>
        <w:t xml:space="preserve">N </w:t>
      </w:r>
      <w:r w:rsidRPr="00426504">
        <w:rPr>
          <w:rFonts w:ascii="Times New Roman" w:hAnsi="Times New Roman"/>
        </w:rPr>
        <w:t>Bontomaero II Kecamatan Bajeng Kabupaten Gowa</w:t>
      </w:r>
      <w:r w:rsidRPr="002B0648">
        <w:rPr>
          <w:rFonts w:ascii="Times New Roman" w:hAnsi="Times New Roman"/>
        </w:rPr>
        <w:t xml:space="preserve"> dijadikan sebagai</w:t>
      </w:r>
      <w:r>
        <w:rPr>
          <w:rFonts w:ascii="Times New Roman" w:hAnsi="Times New Roman"/>
        </w:rPr>
        <w:t xml:space="preserve"> tempat sumber data penelitian. </w:t>
      </w:r>
      <w:r w:rsidRPr="002B0648">
        <w:rPr>
          <w:rFonts w:ascii="Times New Roman" w:hAnsi="Times New Roman"/>
        </w:rPr>
        <w:t xml:space="preserve">Selanjutnya </w:t>
      </w:r>
      <w:r w:rsidRPr="002B0648">
        <w:rPr>
          <w:rFonts w:ascii="Times New Roman" w:hAnsi="Times New Roman"/>
          <w:lang w:val="id-ID"/>
        </w:rPr>
        <w:t>peneliti melakuk</w:t>
      </w:r>
      <w:r>
        <w:rPr>
          <w:rFonts w:ascii="Times New Roman" w:hAnsi="Times New Roman"/>
          <w:lang w:val="id-ID"/>
        </w:rPr>
        <w:t xml:space="preserve">an wawancara dengan guru kelas </w:t>
      </w:r>
      <w:r w:rsidRPr="002B0648">
        <w:rPr>
          <w:rFonts w:ascii="Times New Roman" w:hAnsi="Times New Roman"/>
          <w:lang w:val="id-ID"/>
        </w:rPr>
        <w:t>V untuk mengetahui dan mendapatkan informasi mengenai pengalamannya dalam melaksanakan pembel</w:t>
      </w:r>
      <w:r>
        <w:rPr>
          <w:rFonts w:ascii="Times New Roman" w:hAnsi="Times New Roman"/>
          <w:lang w:val="id-ID"/>
        </w:rPr>
        <w:t xml:space="preserve">ajaran matematika di </w:t>
      </w:r>
      <w:r>
        <w:rPr>
          <w:rFonts w:ascii="Times New Roman" w:hAnsi="Times New Roman"/>
        </w:rPr>
        <w:t xml:space="preserve"> </w:t>
      </w:r>
      <w:r>
        <w:rPr>
          <w:rFonts w:ascii="Times New Roman" w:hAnsi="Times New Roman"/>
          <w:lang w:val="id-ID"/>
        </w:rPr>
        <w:t xml:space="preserve">kelas </w:t>
      </w:r>
      <w:r w:rsidRPr="002B0648">
        <w:rPr>
          <w:rFonts w:ascii="Times New Roman" w:hAnsi="Times New Roman"/>
          <w:lang w:val="id-ID"/>
        </w:rPr>
        <w:t>V</w:t>
      </w:r>
      <w:r>
        <w:rPr>
          <w:rFonts w:ascii="Times New Roman" w:hAnsi="Times New Roman"/>
        </w:rPr>
        <w:t>.</w:t>
      </w:r>
    </w:p>
    <w:p w:rsidR="00E26D38" w:rsidRDefault="002B0648" w:rsidP="00CD3595">
      <w:pPr>
        <w:pStyle w:val="ListParagraph"/>
        <w:spacing w:after="200" w:line="480" w:lineRule="auto"/>
        <w:ind w:left="0" w:firstLine="720"/>
        <w:jc w:val="both"/>
        <w:rPr>
          <w:rFonts w:ascii="Times New Roman" w:hAnsi="Times New Roman"/>
          <w:i/>
        </w:rPr>
      </w:pPr>
      <w:r w:rsidRPr="002B0648">
        <w:rPr>
          <w:rFonts w:ascii="Times New Roman" w:hAnsi="Times New Roman"/>
          <w:lang w:val="id-ID"/>
        </w:rPr>
        <w:t xml:space="preserve">Dari hasil wawancara </w:t>
      </w:r>
      <w:r w:rsidR="00CD3595">
        <w:rPr>
          <w:rFonts w:ascii="Times New Roman" w:hAnsi="Times New Roman"/>
        </w:rPr>
        <w:t xml:space="preserve">bersama guru dan peneliti yang dilaksanakan pada tanggal 25 Juli 2011 </w:t>
      </w:r>
      <w:r w:rsidRPr="002B0648">
        <w:rPr>
          <w:rFonts w:ascii="Times New Roman" w:hAnsi="Times New Roman"/>
          <w:lang w:val="id-ID"/>
        </w:rPr>
        <w:t xml:space="preserve">tersebut, diperoleh informasi bahwa dalam menyajikan </w:t>
      </w:r>
      <w:r w:rsidR="00CD3595">
        <w:rPr>
          <w:rFonts w:ascii="Times New Roman" w:hAnsi="Times New Roman"/>
        </w:rPr>
        <w:t>pembelajar</w:t>
      </w:r>
      <w:r w:rsidR="006B22ED">
        <w:rPr>
          <w:rFonts w:ascii="Times New Roman" w:hAnsi="Times New Roman"/>
        </w:rPr>
        <w:t>an metematika</w:t>
      </w:r>
      <w:r w:rsidRPr="002B0648">
        <w:rPr>
          <w:rFonts w:ascii="Times New Roman" w:hAnsi="Times New Roman"/>
        </w:rPr>
        <w:t xml:space="preserve"> guru hanya</w:t>
      </w:r>
      <w:r w:rsidRPr="002B0648">
        <w:rPr>
          <w:rFonts w:ascii="Times New Roman" w:hAnsi="Times New Roman"/>
          <w:lang w:val="id-ID"/>
        </w:rPr>
        <w:t xml:space="preserve"> </w:t>
      </w:r>
      <w:r w:rsidRPr="002B0648">
        <w:rPr>
          <w:rFonts w:ascii="Times New Roman" w:hAnsi="Times New Roman"/>
        </w:rPr>
        <w:t>menggunakan m</w:t>
      </w:r>
      <w:r w:rsidR="006B22ED">
        <w:rPr>
          <w:rFonts w:ascii="Times New Roman" w:hAnsi="Times New Roman"/>
        </w:rPr>
        <w:t>etode cerama</w:t>
      </w:r>
      <w:r w:rsidR="00892164">
        <w:rPr>
          <w:rFonts w:ascii="Times New Roman" w:hAnsi="Times New Roman"/>
        </w:rPr>
        <w:t>h</w:t>
      </w:r>
      <w:r w:rsidRPr="002B0648">
        <w:rPr>
          <w:rFonts w:ascii="Times New Roman" w:hAnsi="Times New Roman"/>
        </w:rPr>
        <w:t xml:space="preserve"> dalam proses pembelajaran.  Guru memberikan penugasan kepada siswa, namun  hanya sebatas mengerjakan latihan soal, siswa kurang dilibatkan secara langsung untuk menemukan sendiri dan mengembangkan pengetahuan yang dimiliki sehingga menyebabkan kurangnya pengetahuan siswa terhadap </w:t>
      </w:r>
      <w:r w:rsidR="00892164">
        <w:rPr>
          <w:rFonts w:ascii="Times New Roman" w:hAnsi="Times New Roman"/>
        </w:rPr>
        <w:t>pembelajaran matematika</w:t>
      </w:r>
      <w:r w:rsidRPr="002B0648">
        <w:rPr>
          <w:rFonts w:ascii="Times New Roman" w:hAnsi="Times New Roman"/>
        </w:rPr>
        <w:t xml:space="preserve">. Selain itu juga, guru dalam memberikan materi pelajaran tidak mengaitkan dengan masalah-masalah nyata yang dekat dengan kehidupan siswa. Hal tersebut menunjukkan bahwa pembelajaran matematika masih tergolong konvensional sebab urutan sajian yang diberikan oleh guru hanya mengikuti alur informasi ceramah, contoh dan pemberian tugas. </w:t>
      </w:r>
      <w:r w:rsidRPr="002B0648">
        <w:rPr>
          <w:rFonts w:ascii="Times New Roman" w:hAnsi="Times New Roman"/>
          <w:lang w:val="id-ID"/>
        </w:rPr>
        <w:t xml:space="preserve">Guru tidak pernah mencoba menggunakan </w:t>
      </w:r>
      <w:r w:rsidRPr="002B0648">
        <w:rPr>
          <w:rFonts w:ascii="Times New Roman" w:hAnsi="Times New Roman"/>
          <w:lang w:val="id-ID"/>
        </w:rPr>
        <w:lastRenderedPageBreak/>
        <w:t xml:space="preserve">pendekatan yang memberikan kesempatan kepada siswa untuk memperoleh pemahaman sesuai dengan potensi yang dimilikinya melalui benda-benda atau aktivitas-aktivitas nyata yang terjadi di sekitar anak. </w:t>
      </w:r>
      <w:r w:rsidRPr="002B0648">
        <w:rPr>
          <w:rFonts w:ascii="Times New Roman" w:hAnsi="Times New Roman"/>
        </w:rPr>
        <w:t xml:space="preserve">Dalam hal ini, </w:t>
      </w:r>
      <w:r w:rsidRPr="002B0648">
        <w:rPr>
          <w:rFonts w:ascii="Times New Roman" w:hAnsi="Times New Roman"/>
          <w:lang w:val="id-ID"/>
        </w:rPr>
        <w:t xml:space="preserve">salah satu pendekatan digunakan untuk mencapai hal tersebut </w:t>
      </w:r>
      <w:r w:rsidRPr="002B0648">
        <w:rPr>
          <w:rFonts w:ascii="Times New Roman" w:hAnsi="Times New Roman"/>
        </w:rPr>
        <w:t>adalah</w:t>
      </w:r>
      <w:r w:rsidRPr="002B0648">
        <w:rPr>
          <w:rFonts w:ascii="Times New Roman" w:hAnsi="Times New Roman"/>
          <w:lang w:val="id-ID"/>
        </w:rPr>
        <w:t xml:space="preserve"> pendekatan matematika </w:t>
      </w:r>
      <w:r w:rsidR="00535C50" w:rsidRPr="00535C50">
        <w:rPr>
          <w:rFonts w:ascii="Times New Roman" w:hAnsi="Times New Roman"/>
          <w:i/>
          <w:lang w:val="id-ID"/>
        </w:rPr>
        <w:t>Realistik</w:t>
      </w:r>
    </w:p>
    <w:p w:rsidR="00E26D38" w:rsidRPr="00E26D38" w:rsidRDefault="00E26D38" w:rsidP="006F4109">
      <w:pPr>
        <w:pStyle w:val="ListParagraph"/>
        <w:numPr>
          <w:ilvl w:val="2"/>
          <w:numId w:val="41"/>
        </w:numPr>
        <w:tabs>
          <w:tab w:val="clear" w:pos="2340"/>
        </w:tabs>
        <w:spacing w:line="480" w:lineRule="auto"/>
        <w:ind w:left="720"/>
        <w:rPr>
          <w:rFonts w:ascii="Times New Roman" w:hAnsi="Times New Roman"/>
          <w:b/>
        </w:rPr>
      </w:pPr>
      <w:r w:rsidRPr="00E26D38">
        <w:rPr>
          <w:rFonts w:ascii="Times New Roman" w:hAnsi="Times New Roman"/>
          <w:b/>
        </w:rPr>
        <w:t>Data Pelaksanaan Tindakan Siklus I</w:t>
      </w:r>
    </w:p>
    <w:p w:rsidR="00CA6CAE" w:rsidRPr="00CA6CAE" w:rsidRDefault="00CA6CAE" w:rsidP="00CA6CAE">
      <w:pPr>
        <w:spacing w:line="480" w:lineRule="auto"/>
        <w:ind w:firstLine="720"/>
        <w:jc w:val="both"/>
        <w:rPr>
          <w:rFonts w:ascii="Times New Roman" w:hAnsi="Times New Roman"/>
        </w:rPr>
      </w:pPr>
      <w:r w:rsidRPr="00CA6CAE">
        <w:rPr>
          <w:rFonts w:ascii="Times New Roman" w:hAnsi="Times New Roman"/>
        </w:rPr>
        <w:t xml:space="preserve">Kegiatan yang dilakukan pada tindakan </w:t>
      </w:r>
      <w:r>
        <w:rPr>
          <w:rFonts w:ascii="Times New Roman" w:hAnsi="Times New Roman"/>
        </w:rPr>
        <w:t>siklus I</w:t>
      </w:r>
      <w:r w:rsidRPr="00CA6CAE">
        <w:rPr>
          <w:rFonts w:ascii="Times New Roman" w:hAnsi="Times New Roman"/>
        </w:rPr>
        <w:t xml:space="preserve"> meliputi perencanaan, pelaksanaan</w:t>
      </w:r>
      <w:r w:rsidR="00670FF1">
        <w:rPr>
          <w:rFonts w:ascii="Times New Roman" w:hAnsi="Times New Roman"/>
        </w:rPr>
        <w:t>, observasi</w:t>
      </w:r>
      <w:r w:rsidRPr="00CA6CAE">
        <w:rPr>
          <w:rFonts w:ascii="Times New Roman" w:hAnsi="Times New Roman"/>
        </w:rPr>
        <w:t xml:space="preserve"> dan refleksi. Masing-masing kegiatan diuraikan sebagai berikut.</w:t>
      </w:r>
    </w:p>
    <w:p w:rsidR="006208ED" w:rsidRPr="006208ED" w:rsidRDefault="006208ED" w:rsidP="006F4109">
      <w:pPr>
        <w:pStyle w:val="ListParagraph"/>
        <w:numPr>
          <w:ilvl w:val="1"/>
          <w:numId w:val="15"/>
        </w:numPr>
        <w:spacing w:line="480" w:lineRule="auto"/>
        <w:ind w:left="360"/>
        <w:jc w:val="both"/>
        <w:rPr>
          <w:rFonts w:ascii="Times New Roman" w:hAnsi="Times New Roman"/>
          <w:b/>
          <w:bCs/>
        </w:rPr>
      </w:pPr>
      <w:r w:rsidRPr="006208ED">
        <w:rPr>
          <w:rFonts w:ascii="Times New Roman" w:hAnsi="Times New Roman"/>
          <w:b/>
          <w:bCs/>
        </w:rPr>
        <w:t>Perencanaan</w:t>
      </w:r>
    </w:p>
    <w:p w:rsidR="006208ED" w:rsidRDefault="006208ED" w:rsidP="006208ED">
      <w:pPr>
        <w:pStyle w:val="ListParagraph"/>
        <w:spacing w:line="480" w:lineRule="auto"/>
        <w:ind w:left="0" w:firstLine="720"/>
        <w:jc w:val="both"/>
        <w:rPr>
          <w:rFonts w:ascii="Times New Roman" w:hAnsi="Times New Roman"/>
          <w:bCs/>
        </w:rPr>
      </w:pPr>
      <w:r w:rsidRPr="006208ED">
        <w:rPr>
          <w:rFonts w:ascii="Times New Roman" w:hAnsi="Times New Roman"/>
          <w:bCs/>
        </w:rPr>
        <w:t xml:space="preserve">Sebelum melaksanakan tindakan peneliti bersama guru secara kolaboratif menyusun rencana pembelajaran dengan pokok bahasan </w:t>
      </w:r>
      <w:r w:rsidRPr="003E0B7D">
        <w:rPr>
          <w:rFonts w:ascii="Times New Roman" w:hAnsi="Times New Roman"/>
        </w:rPr>
        <w:t>Faktor Persekutuan Terbesar (FPB) dan Kelipatan Persekutuan Terkecil (KPK)</w:t>
      </w:r>
      <w:r>
        <w:rPr>
          <w:rFonts w:ascii="Times New Roman" w:hAnsi="Times New Roman"/>
          <w:bCs/>
        </w:rPr>
        <w:t>.</w:t>
      </w:r>
      <w:r w:rsidRPr="006208ED">
        <w:rPr>
          <w:rFonts w:ascii="Times New Roman" w:hAnsi="Times New Roman"/>
          <w:bCs/>
        </w:rPr>
        <w:t xml:space="preserve"> Pokok bahasan tersebut diambil dari kurikulum tingkat satuan pendidikan (K</w:t>
      </w:r>
      <w:r w:rsidR="000155D4">
        <w:rPr>
          <w:rFonts w:ascii="Times New Roman" w:hAnsi="Times New Roman"/>
          <w:bCs/>
        </w:rPr>
        <w:t>TSP) 2006 dengan alokasi waktu 6</w:t>
      </w:r>
      <w:r w:rsidRPr="006208ED">
        <w:rPr>
          <w:rFonts w:ascii="Times New Roman" w:hAnsi="Times New Roman"/>
          <w:bCs/>
        </w:rPr>
        <w:t xml:space="preserve"> x 35 menit</w:t>
      </w:r>
      <w:r w:rsidR="000155D4">
        <w:rPr>
          <w:rFonts w:ascii="Times New Roman" w:hAnsi="Times New Roman"/>
          <w:bCs/>
        </w:rPr>
        <w:t xml:space="preserve"> 2 kali pertemuan</w:t>
      </w:r>
      <w:r w:rsidRPr="006208ED">
        <w:rPr>
          <w:rFonts w:ascii="Times New Roman" w:hAnsi="Times New Roman"/>
          <w:bCs/>
        </w:rPr>
        <w:t>.</w:t>
      </w:r>
    </w:p>
    <w:p w:rsidR="002C071F" w:rsidRDefault="006208ED" w:rsidP="002C071F">
      <w:pPr>
        <w:pStyle w:val="ListParagraph"/>
        <w:spacing w:line="480" w:lineRule="auto"/>
        <w:ind w:left="0" w:firstLine="720"/>
        <w:jc w:val="both"/>
        <w:rPr>
          <w:rFonts w:ascii="Times New Roman" w:hAnsi="Times New Roman"/>
          <w:bCs/>
        </w:rPr>
      </w:pPr>
      <w:r w:rsidRPr="006208ED">
        <w:rPr>
          <w:rFonts w:ascii="Times New Roman" w:hAnsi="Times New Roman"/>
          <w:bCs/>
        </w:rPr>
        <w:t xml:space="preserve">Berdasarkan KTSP 2006, indikator yang ingin dicapai dalam pembelajaran adalah </w:t>
      </w:r>
      <w:r w:rsidRPr="006208ED">
        <w:rPr>
          <w:rFonts w:ascii="Times New Roman" w:hAnsi="Times New Roman"/>
        </w:rPr>
        <w:t>menyelesaian soal cerita tentang FPB dan KPK</w:t>
      </w:r>
      <w:r w:rsidRPr="006208ED">
        <w:rPr>
          <w:rFonts w:ascii="Times New Roman" w:hAnsi="Times New Roman"/>
          <w:bCs/>
        </w:rPr>
        <w:t xml:space="preserve">. Berdasarkan indikator tersebut maka peneliti bersama guru menetapkan tujuan pembelajaran yang ingin dicapai adalah (1) </w:t>
      </w:r>
      <w:r w:rsidR="00D92977">
        <w:rPr>
          <w:rFonts w:ascii="Times New Roman" w:hAnsi="Times New Roman"/>
        </w:rPr>
        <w:t xml:space="preserve">Menyelesaikan soal cerita yang </w:t>
      </w:r>
      <w:r w:rsidRPr="006208ED">
        <w:rPr>
          <w:rFonts w:ascii="Times New Roman" w:hAnsi="Times New Roman"/>
        </w:rPr>
        <w:t>berkaitan dengan FPB dan KPK</w:t>
      </w:r>
      <w:r>
        <w:rPr>
          <w:rFonts w:ascii="Times New Roman" w:hAnsi="Times New Roman"/>
          <w:bCs/>
        </w:rPr>
        <w:t>.</w:t>
      </w:r>
    </w:p>
    <w:p w:rsidR="0088771D" w:rsidRPr="002C071F" w:rsidRDefault="0088771D" w:rsidP="002C071F">
      <w:pPr>
        <w:pStyle w:val="ListParagraph"/>
        <w:spacing w:line="480" w:lineRule="auto"/>
        <w:ind w:left="0" w:firstLine="720"/>
        <w:jc w:val="both"/>
        <w:rPr>
          <w:rFonts w:ascii="Times New Roman" w:hAnsi="Times New Roman"/>
          <w:bCs/>
        </w:rPr>
      </w:pPr>
      <w:r w:rsidRPr="004D70C5">
        <w:rPr>
          <w:rFonts w:ascii="Times New Roman" w:hAnsi="Times New Roman"/>
        </w:rPr>
        <w:t>Dalam mencapai tujuan pembelajaran</w:t>
      </w:r>
      <w:r>
        <w:rPr>
          <w:rFonts w:ascii="Times New Roman" w:hAnsi="Times New Roman"/>
        </w:rPr>
        <w:t xml:space="preserve"> tersebut</w:t>
      </w:r>
      <w:r w:rsidRPr="004D70C5">
        <w:rPr>
          <w:rFonts w:ascii="Times New Roman" w:hAnsi="Times New Roman"/>
        </w:rPr>
        <w:t xml:space="preserve">, perencanaan pembelajaran ini dirancang dan disusun berdasarkan langkah-langkah </w:t>
      </w:r>
      <w:r>
        <w:rPr>
          <w:rFonts w:ascii="Times New Roman" w:hAnsi="Times New Roman"/>
        </w:rPr>
        <w:t xml:space="preserve">pendekatan matematika </w:t>
      </w:r>
      <w:r w:rsidRPr="0088771D">
        <w:rPr>
          <w:rFonts w:ascii="Times New Roman" w:hAnsi="Times New Roman"/>
          <w:i/>
        </w:rPr>
        <w:lastRenderedPageBreak/>
        <w:t>Realistik</w:t>
      </w:r>
      <w:r w:rsidRPr="004D70C5">
        <w:rPr>
          <w:rFonts w:ascii="Times New Roman" w:hAnsi="Times New Roman"/>
        </w:rPr>
        <w:t xml:space="preserve">. Pada siklus I peneliti merencanakan dan melaksanakan pembelajaran tiga tahap pembelajaran </w:t>
      </w:r>
      <w:r>
        <w:rPr>
          <w:rFonts w:ascii="Times New Roman" w:hAnsi="Times New Roman"/>
        </w:rPr>
        <w:t xml:space="preserve">matematika </w:t>
      </w:r>
      <w:r w:rsidRPr="0088771D">
        <w:rPr>
          <w:rFonts w:ascii="Times New Roman" w:hAnsi="Times New Roman"/>
          <w:i/>
        </w:rPr>
        <w:t>realistik</w:t>
      </w:r>
      <w:r w:rsidRPr="004D70C5">
        <w:rPr>
          <w:rFonts w:ascii="Times New Roman" w:hAnsi="Times New Roman"/>
        </w:rPr>
        <w:t xml:space="preserve">. </w:t>
      </w:r>
    </w:p>
    <w:p w:rsidR="00C774F5" w:rsidRDefault="00670FF1" w:rsidP="006F4109">
      <w:pPr>
        <w:pStyle w:val="ListParagraph"/>
        <w:numPr>
          <w:ilvl w:val="1"/>
          <w:numId w:val="15"/>
        </w:numPr>
        <w:spacing w:after="200" w:line="480" w:lineRule="auto"/>
        <w:ind w:left="360"/>
        <w:jc w:val="both"/>
        <w:rPr>
          <w:rFonts w:ascii="Times New Roman" w:hAnsi="Times New Roman"/>
          <w:b/>
        </w:rPr>
      </w:pPr>
      <w:r w:rsidRPr="00670FF1">
        <w:rPr>
          <w:rFonts w:ascii="Times New Roman" w:hAnsi="Times New Roman"/>
          <w:b/>
        </w:rPr>
        <w:t>Pelaksanaan</w:t>
      </w:r>
    </w:p>
    <w:p w:rsidR="00C774F5" w:rsidRPr="00C774F5" w:rsidRDefault="00C774F5" w:rsidP="00C774F5">
      <w:pPr>
        <w:pStyle w:val="ListParagraph"/>
        <w:spacing w:after="200" w:line="480" w:lineRule="auto"/>
        <w:ind w:left="0" w:firstLine="720"/>
        <w:jc w:val="both"/>
        <w:rPr>
          <w:rFonts w:ascii="Times New Roman" w:hAnsi="Times New Roman"/>
        </w:rPr>
      </w:pPr>
      <w:r w:rsidRPr="00C774F5">
        <w:rPr>
          <w:rFonts w:ascii="Times New Roman" w:hAnsi="Times New Roman"/>
          <w:lang w:val="id-ID"/>
        </w:rPr>
        <w:t xml:space="preserve">Pelaksanaan pembelajaran </w:t>
      </w:r>
      <w:r w:rsidRPr="00C774F5">
        <w:rPr>
          <w:rFonts w:ascii="Times New Roman" w:hAnsi="Times New Roman"/>
        </w:rPr>
        <w:t xml:space="preserve">matematika materi penyelesaian soal cerita FPB dan KPK </w:t>
      </w:r>
      <w:r w:rsidRPr="00C774F5">
        <w:rPr>
          <w:rFonts w:ascii="Times New Roman" w:hAnsi="Times New Roman"/>
          <w:lang w:val="id-ID"/>
        </w:rPr>
        <w:t xml:space="preserve"> melalui penerapan </w:t>
      </w:r>
      <w:r w:rsidRPr="00C774F5">
        <w:rPr>
          <w:rFonts w:ascii="Times New Roman" w:hAnsi="Times New Roman"/>
        </w:rPr>
        <w:t xml:space="preserve">pendekatan </w:t>
      </w:r>
      <w:r>
        <w:rPr>
          <w:rFonts w:ascii="Times New Roman" w:hAnsi="Times New Roman"/>
        </w:rPr>
        <w:t xml:space="preserve">matematika </w:t>
      </w:r>
      <w:r w:rsidRPr="00C774F5">
        <w:rPr>
          <w:rFonts w:ascii="Times New Roman" w:hAnsi="Times New Roman"/>
          <w:i/>
        </w:rPr>
        <w:t>realistik</w:t>
      </w:r>
      <w:r w:rsidRPr="00C774F5">
        <w:rPr>
          <w:rFonts w:ascii="Times New Roman" w:hAnsi="Times New Roman"/>
          <w:lang w:val="id-ID"/>
        </w:rPr>
        <w:t xml:space="preserve"> di </w:t>
      </w:r>
      <w:r w:rsidRPr="00F04680">
        <w:rPr>
          <w:rFonts w:ascii="Times New Roman" w:hAnsi="Times New Roman"/>
        </w:rPr>
        <w:t xml:space="preserve">kelas </w:t>
      </w:r>
      <w:smartTag w:uri="urn:schemas-microsoft-com:office:smarttags" w:element="City">
        <w:r w:rsidRPr="00F04680">
          <w:rPr>
            <w:rFonts w:ascii="Times New Roman" w:hAnsi="Times New Roman"/>
          </w:rPr>
          <w:t>V</w:t>
        </w:r>
      </w:smartTag>
      <w:r w:rsidRPr="00F04680">
        <w:rPr>
          <w:rFonts w:ascii="Times New Roman" w:hAnsi="Times New Roman"/>
        </w:rPr>
        <w:t xml:space="preserve"> SD</w:t>
      </w:r>
      <w:r>
        <w:rPr>
          <w:rFonts w:ascii="Times New Roman" w:hAnsi="Times New Roman"/>
        </w:rPr>
        <w:t xml:space="preserve">N </w:t>
      </w:r>
      <w:r w:rsidRPr="00426504">
        <w:rPr>
          <w:rFonts w:ascii="Times New Roman" w:hAnsi="Times New Roman"/>
        </w:rPr>
        <w:t>Bontomaero II Kecamatan Bajeng Kabupaten Gowa</w:t>
      </w:r>
      <w:r>
        <w:rPr>
          <w:rFonts w:ascii="Times New Roman" w:hAnsi="Times New Roman"/>
        </w:rPr>
        <w:t>. Pada</w:t>
      </w:r>
      <w:r w:rsidRPr="00C774F5">
        <w:rPr>
          <w:rFonts w:ascii="Times New Roman" w:hAnsi="Times New Roman"/>
          <w:lang w:val="id-ID"/>
        </w:rPr>
        <w:t xml:space="preserve"> siklus I dilaksanakan </w:t>
      </w:r>
      <w:r w:rsidRPr="00C774F5">
        <w:rPr>
          <w:rFonts w:ascii="Times New Roman" w:hAnsi="Times New Roman"/>
        </w:rPr>
        <w:t>dua</w:t>
      </w:r>
      <w:r w:rsidRPr="00C774F5">
        <w:rPr>
          <w:rFonts w:ascii="Times New Roman" w:hAnsi="Times New Roman"/>
          <w:lang w:val="id-ID"/>
        </w:rPr>
        <w:t xml:space="preserve"> kali pertemuan. Pelaksanaannya dilakukan pada hari </w:t>
      </w:r>
      <w:r w:rsidRPr="00C774F5">
        <w:rPr>
          <w:rFonts w:ascii="Times New Roman" w:hAnsi="Times New Roman"/>
        </w:rPr>
        <w:t>Selasa</w:t>
      </w:r>
      <w:r w:rsidRPr="00C774F5">
        <w:rPr>
          <w:rFonts w:ascii="Times New Roman" w:hAnsi="Times New Roman"/>
          <w:lang w:val="id-ID"/>
        </w:rPr>
        <w:t xml:space="preserve">, </w:t>
      </w:r>
      <w:r>
        <w:rPr>
          <w:rFonts w:ascii="Times New Roman" w:hAnsi="Times New Roman"/>
        </w:rPr>
        <w:t>26</w:t>
      </w:r>
      <w:r w:rsidRPr="00C774F5">
        <w:rPr>
          <w:rFonts w:ascii="Times New Roman" w:hAnsi="Times New Roman"/>
        </w:rPr>
        <w:t xml:space="preserve"> </w:t>
      </w:r>
      <w:r>
        <w:rPr>
          <w:rFonts w:ascii="Times New Roman" w:hAnsi="Times New Roman"/>
        </w:rPr>
        <w:t>Juli</w:t>
      </w:r>
      <w:r w:rsidRPr="00C774F5">
        <w:rPr>
          <w:rFonts w:ascii="Times New Roman" w:hAnsi="Times New Roman"/>
          <w:lang w:val="id-ID"/>
        </w:rPr>
        <w:t xml:space="preserve"> 20</w:t>
      </w:r>
      <w:r w:rsidRPr="00C774F5">
        <w:rPr>
          <w:rFonts w:ascii="Times New Roman" w:hAnsi="Times New Roman"/>
        </w:rPr>
        <w:t>11</w:t>
      </w:r>
      <w:r>
        <w:rPr>
          <w:rFonts w:ascii="Times New Roman" w:hAnsi="Times New Roman"/>
        </w:rPr>
        <w:t xml:space="preserve"> </w:t>
      </w:r>
      <w:r w:rsidRPr="00C774F5">
        <w:rPr>
          <w:rFonts w:ascii="Times New Roman" w:hAnsi="Times New Roman"/>
        </w:rPr>
        <w:t xml:space="preserve">dan </w:t>
      </w:r>
      <w:r>
        <w:rPr>
          <w:rFonts w:ascii="Times New Roman" w:hAnsi="Times New Roman"/>
        </w:rPr>
        <w:t>9</w:t>
      </w:r>
      <w:r w:rsidRPr="00C774F5">
        <w:rPr>
          <w:rFonts w:ascii="Times New Roman" w:hAnsi="Times New Roman"/>
        </w:rPr>
        <w:t xml:space="preserve"> A</w:t>
      </w:r>
      <w:r>
        <w:rPr>
          <w:rFonts w:ascii="Times New Roman" w:hAnsi="Times New Roman"/>
        </w:rPr>
        <w:t>gustus</w:t>
      </w:r>
      <w:r w:rsidRPr="00C774F5">
        <w:rPr>
          <w:rFonts w:ascii="Times New Roman" w:hAnsi="Times New Roman"/>
        </w:rPr>
        <w:t xml:space="preserve"> 2011 </w:t>
      </w:r>
      <w:r w:rsidRPr="00C774F5">
        <w:rPr>
          <w:rFonts w:ascii="Times New Roman" w:hAnsi="Times New Roman"/>
          <w:lang w:val="id-ID"/>
        </w:rPr>
        <w:t>mulai pukul 07.30 - 0</w:t>
      </w:r>
      <w:r w:rsidRPr="00C774F5">
        <w:rPr>
          <w:rFonts w:ascii="Times New Roman" w:hAnsi="Times New Roman"/>
        </w:rPr>
        <w:t>9</w:t>
      </w:r>
      <w:r w:rsidRPr="00C774F5">
        <w:rPr>
          <w:rFonts w:ascii="Times New Roman" w:hAnsi="Times New Roman"/>
          <w:lang w:val="id-ID"/>
        </w:rPr>
        <w:t>.</w:t>
      </w:r>
      <w:r w:rsidRPr="00C774F5">
        <w:rPr>
          <w:rFonts w:ascii="Times New Roman" w:hAnsi="Times New Roman"/>
        </w:rPr>
        <w:t>15</w:t>
      </w:r>
      <w:r w:rsidRPr="00C774F5">
        <w:rPr>
          <w:rFonts w:ascii="Times New Roman" w:hAnsi="Times New Roman"/>
          <w:lang w:val="id-ID"/>
        </w:rPr>
        <w:t xml:space="preserve"> Wit</w:t>
      </w:r>
      <w:r w:rsidRPr="00C774F5">
        <w:rPr>
          <w:rFonts w:ascii="Times New Roman" w:hAnsi="Times New Roman"/>
        </w:rPr>
        <w:t>a</w:t>
      </w:r>
      <w:r w:rsidRPr="00C774F5">
        <w:rPr>
          <w:rFonts w:ascii="Times New Roman" w:hAnsi="Times New Roman"/>
          <w:lang w:val="id-ID"/>
        </w:rPr>
        <w:t xml:space="preserve"> yang diikuti oleh seluruh </w:t>
      </w:r>
      <w:r w:rsidR="00660C88">
        <w:rPr>
          <w:rFonts w:ascii="Times New Roman" w:hAnsi="Times New Roman"/>
        </w:rPr>
        <w:t>siswa</w:t>
      </w:r>
      <w:r w:rsidRPr="00C774F5">
        <w:rPr>
          <w:rFonts w:ascii="Times New Roman" w:hAnsi="Times New Roman"/>
        </w:rPr>
        <w:t xml:space="preserve"> </w:t>
      </w:r>
      <w:r w:rsidRPr="00F04680">
        <w:rPr>
          <w:rFonts w:ascii="Times New Roman" w:hAnsi="Times New Roman"/>
        </w:rPr>
        <w:t xml:space="preserve">kelas </w:t>
      </w:r>
      <w:smartTag w:uri="urn:schemas-microsoft-com:office:smarttags" w:element="City">
        <w:r w:rsidRPr="00F04680">
          <w:rPr>
            <w:rFonts w:ascii="Times New Roman" w:hAnsi="Times New Roman"/>
          </w:rPr>
          <w:t>V</w:t>
        </w:r>
      </w:smartTag>
      <w:r w:rsidRPr="00F04680">
        <w:rPr>
          <w:rFonts w:ascii="Times New Roman" w:hAnsi="Times New Roman"/>
        </w:rPr>
        <w:t xml:space="preserve"> SD</w:t>
      </w:r>
      <w:r>
        <w:rPr>
          <w:rFonts w:ascii="Times New Roman" w:hAnsi="Times New Roman"/>
        </w:rPr>
        <w:t xml:space="preserve">N </w:t>
      </w:r>
      <w:r w:rsidRPr="00426504">
        <w:rPr>
          <w:rFonts w:ascii="Times New Roman" w:hAnsi="Times New Roman"/>
        </w:rPr>
        <w:t>Bontomaero II Kecamatan Bajeng Kabupaten Gowa</w:t>
      </w:r>
      <w:r w:rsidRPr="00C774F5">
        <w:rPr>
          <w:rFonts w:ascii="Times New Roman" w:hAnsi="Times New Roman"/>
        </w:rPr>
        <w:t xml:space="preserve"> </w:t>
      </w:r>
      <w:r w:rsidRPr="00C774F5">
        <w:rPr>
          <w:rFonts w:ascii="Times New Roman" w:hAnsi="Times New Roman"/>
          <w:lang w:val="id-ID"/>
        </w:rPr>
        <w:t xml:space="preserve">yang berjumlah </w:t>
      </w:r>
      <w:r w:rsidRPr="00C774F5">
        <w:rPr>
          <w:rFonts w:ascii="Times New Roman" w:hAnsi="Times New Roman"/>
        </w:rPr>
        <w:t>25</w:t>
      </w:r>
      <w:r w:rsidRPr="00C774F5">
        <w:rPr>
          <w:rFonts w:ascii="Times New Roman" w:hAnsi="Times New Roman"/>
          <w:lang w:val="id-ID"/>
        </w:rPr>
        <w:t xml:space="preserve"> orang </w:t>
      </w:r>
      <w:r w:rsidR="00660C88">
        <w:rPr>
          <w:rFonts w:ascii="Times New Roman" w:hAnsi="Times New Roman"/>
        </w:rPr>
        <w:t>siswa</w:t>
      </w:r>
      <w:r w:rsidRPr="00C774F5">
        <w:rPr>
          <w:rFonts w:ascii="Times New Roman" w:hAnsi="Times New Roman"/>
          <w:lang w:val="id-ID"/>
        </w:rPr>
        <w:t xml:space="preserve">. </w:t>
      </w:r>
    </w:p>
    <w:p w:rsidR="00EA3E2E" w:rsidRDefault="00C774F5" w:rsidP="005269D2">
      <w:pPr>
        <w:pStyle w:val="ListParagraph"/>
        <w:spacing w:after="200" w:line="480" w:lineRule="auto"/>
        <w:ind w:left="0" w:firstLine="720"/>
        <w:jc w:val="both"/>
        <w:rPr>
          <w:rFonts w:ascii="Times New Roman" w:hAnsi="Times New Roman"/>
          <w:b/>
        </w:rPr>
      </w:pPr>
      <w:r w:rsidRPr="00C774F5">
        <w:rPr>
          <w:rFonts w:ascii="Times New Roman" w:hAnsi="Times New Roman"/>
          <w:lang w:val="id-ID"/>
        </w:rPr>
        <w:t xml:space="preserve">Proses pembelajaran </w:t>
      </w:r>
      <w:r w:rsidRPr="00C774F5">
        <w:rPr>
          <w:rFonts w:ascii="Times New Roman" w:hAnsi="Times New Roman"/>
        </w:rPr>
        <w:t xml:space="preserve">matematika penyelesaian soal cerita FPB dan KPK </w:t>
      </w:r>
      <w:r w:rsidRPr="00C774F5">
        <w:rPr>
          <w:rFonts w:ascii="Times New Roman" w:hAnsi="Times New Roman"/>
          <w:lang w:val="id-ID"/>
        </w:rPr>
        <w:t xml:space="preserve"> dibagi menjadi tiga kegiatan yaitu kegiatan awal, kegiatan inti dan kegiatan akhir.</w:t>
      </w:r>
      <w:r w:rsidRPr="00C774F5">
        <w:rPr>
          <w:rFonts w:ascii="Times New Roman" w:hAnsi="Times New Roman"/>
        </w:rPr>
        <w:t xml:space="preserve"> </w:t>
      </w:r>
      <w:r w:rsidRPr="005269D2">
        <w:rPr>
          <w:rFonts w:ascii="Times New Roman" w:hAnsi="Times New Roman"/>
        </w:rPr>
        <w:t>Dapat dilihat pada lampiran 1</w:t>
      </w:r>
    </w:p>
    <w:p w:rsidR="005269D2" w:rsidRDefault="005269D2" w:rsidP="006F4109">
      <w:pPr>
        <w:pStyle w:val="ListParagraph"/>
        <w:numPr>
          <w:ilvl w:val="0"/>
          <w:numId w:val="42"/>
        </w:numPr>
        <w:spacing w:after="200" w:line="480" w:lineRule="auto"/>
        <w:ind w:left="360"/>
        <w:rPr>
          <w:rFonts w:ascii="Times New Roman" w:hAnsi="Times New Roman"/>
        </w:rPr>
      </w:pPr>
      <w:r w:rsidRPr="004D70C5">
        <w:rPr>
          <w:rFonts w:ascii="Times New Roman" w:hAnsi="Times New Roman"/>
        </w:rPr>
        <w:t xml:space="preserve">Kegiatan Awal  (±10 Menit) </w:t>
      </w:r>
    </w:p>
    <w:p w:rsidR="005269D2" w:rsidRPr="005269D2" w:rsidRDefault="005269D2" w:rsidP="005269D2">
      <w:pPr>
        <w:pStyle w:val="ListParagraph"/>
        <w:spacing w:after="200" w:line="480" w:lineRule="auto"/>
        <w:ind w:left="0" w:firstLine="720"/>
        <w:jc w:val="both"/>
        <w:rPr>
          <w:rFonts w:ascii="Times New Roman" w:hAnsi="Times New Roman"/>
        </w:rPr>
      </w:pPr>
      <w:r w:rsidRPr="005269D2">
        <w:rPr>
          <w:rFonts w:ascii="Times New Roman" w:hAnsi="Times New Roman"/>
          <w:lang w:val="sv-SE"/>
        </w:rPr>
        <w:t xml:space="preserve">Guru mengawali tindakan dengan mengucapkan salam dan memimpin doa sebelum memulai pelajaran, serta mengabsen kehadiran </w:t>
      </w:r>
      <w:r w:rsidR="00660C88">
        <w:rPr>
          <w:rFonts w:ascii="Times New Roman" w:hAnsi="Times New Roman"/>
          <w:lang w:val="sv-SE"/>
        </w:rPr>
        <w:t>siswa</w:t>
      </w:r>
      <w:r w:rsidRPr="005269D2">
        <w:rPr>
          <w:rFonts w:ascii="Times New Roman" w:hAnsi="Times New Roman"/>
          <w:lang w:val="sv-SE"/>
        </w:rPr>
        <w:t xml:space="preserve"> dan menyampaikan topik yang akan dipelajari yaitu </w:t>
      </w:r>
      <w:r w:rsidRPr="005269D2">
        <w:rPr>
          <w:rFonts w:ascii="Times New Roman" w:hAnsi="Times New Roman"/>
        </w:rPr>
        <w:t>penyelesaian soal cerita tentang FPB dan KPK dari 2 bilangan</w:t>
      </w:r>
      <w:r w:rsidRPr="005269D2">
        <w:rPr>
          <w:rFonts w:ascii="Times New Roman" w:hAnsi="Times New Roman"/>
          <w:lang w:val="sv-SE"/>
        </w:rPr>
        <w:t xml:space="preserve">, setelah itu guru menyiapkan alat dan bahan yang akan digunakan dalam proses pembelajaran. Kemudian guru memberikan motivasi dengan pertanyaan-pertanyaan kepada </w:t>
      </w:r>
      <w:r w:rsidR="00660C88">
        <w:rPr>
          <w:rFonts w:ascii="Times New Roman" w:hAnsi="Times New Roman"/>
          <w:lang w:val="sv-SE"/>
        </w:rPr>
        <w:t>siswa</w:t>
      </w:r>
      <w:r w:rsidRPr="005269D2">
        <w:rPr>
          <w:rFonts w:ascii="Times New Roman" w:hAnsi="Times New Roman"/>
          <w:lang w:val="sv-SE"/>
        </w:rPr>
        <w:t xml:space="preserve"> tentang perkalian. </w:t>
      </w:r>
      <w:r w:rsidRPr="005269D2">
        <w:rPr>
          <w:rFonts w:ascii="Times New Roman" w:hAnsi="Times New Roman"/>
        </w:rPr>
        <w:t>Penyelesaian soal cerita tentang FPB dan KPK</w:t>
      </w:r>
      <w:r w:rsidRPr="005269D2">
        <w:rPr>
          <w:rFonts w:ascii="Times New Roman" w:hAnsi="Times New Roman"/>
          <w:lang w:val="sv-SE"/>
        </w:rPr>
        <w:t xml:space="preserve"> mempunyai tingkatan paling tinggi dalam perhitungan matematika yaitu perkalian dan pembagian. Setelah itu, guru menyampaikan tujuan pembelajaran yang ingin dicapai dalam proses pembelajaran nantinya.</w:t>
      </w:r>
    </w:p>
    <w:p w:rsidR="003B403E" w:rsidRDefault="00576E18" w:rsidP="006F4109">
      <w:pPr>
        <w:pStyle w:val="ListParagraph"/>
        <w:numPr>
          <w:ilvl w:val="0"/>
          <w:numId w:val="42"/>
        </w:numPr>
        <w:spacing w:after="200" w:line="480" w:lineRule="auto"/>
        <w:ind w:left="360"/>
        <w:rPr>
          <w:rFonts w:ascii="Times New Roman" w:hAnsi="Times New Roman"/>
        </w:rPr>
      </w:pPr>
      <w:r w:rsidRPr="004D70C5">
        <w:rPr>
          <w:rFonts w:ascii="Times New Roman" w:hAnsi="Times New Roman"/>
        </w:rPr>
        <w:lastRenderedPageBreak/>
        <w:t>Kegiatan Inti (±50 Menit)</w:t>
      </w:r>
    </w:p>
    <w:p w:rsidR="003B403E" w:rsidRDefault="003B403E" w:rsidP="003B403E">
      <w:pPr>
        <w:pStyle w:val="ListParagraph"/>
        <w:spacing w:after="200" w:line="480" w:lineRule="auto"/>
        <w:ind w:left="0" w:firstLine="720"/>
        <w:jc w:val="both"/>
        <w:rPr>
          <w:rFonts w:ascii="Times New Roman" w:hAnsi="Times New Roman"/>
        </w:rPr>
      </w:pPr>
      <w:r w:rsidRPr="003B403E">
        <w:rPr>
          <w:rFonts w:ascii="Times New Roman" w:hAnsi="Times New Roman"/>
          <w:lang w:val="id-ID"/>
        </w:rPr>
        <w:t xml:space="preserve">Sesuai dengan rencana pembelajaran yang telah disusun, penyajian materi kegiatan ini dilakukan melalui </w:t>
      </w:r>
      <w:r>
        <w:rPr>
          <w:rFonts w:ascii="Times New Roman" w:hAnsi="Times New Roman"/>
        </w:rPr>
        <w:t xml:space="preserve">komponen-komponen pendekatan matematika </w:t>
      </w:r>
      <w:r w:rsidRPr="003B403E">
        <w:rPr>
          <w:rFonts w:ascii="Times New Roman" w:hAnsi="Times New Roman"/>
          <w:i/>
        </w:rPr>
        <w:t>realistik</w:t>
      </w:r>
      <w:r w:rsidRPr="003B403E">
        <w:rPr>
          <w:rFonts w:ascii="Times New Roman" w:hAnsi="Times New Roman"/>
          <w:lang w:val="id-ID"/>
        </w:rPr>
        <w:t xml:space="preserve">. Pada setiap tahap penyajian </w:t>
      </w:r>
      <w:r w:rsidR="00660C88">
        <w:rPr>
          <w:rFonts w:ascii="Times New Roman" w:hAnsi="Times New Roman"/>
        </w:rPr>
        <w:t>siswa</w:t>
      </w:r>
      <w:r w:rsidRPr="003B403E">
        <w:rPr>
          <w:rFonts w:ascii="Times New Roman" w:hAnsi="Times New Roman"/>
          <w:lang w:val="id-ID"/>
        </w:rPr>
        <w:t xml:space="preserve"> diarahkan untuk memperoleh pengetahuan konseptual dan pengetahuan prosedural tentang materi yang dipelajari.</w:t>
      </w:r>
    </w:p>
    <w:p w:rsidR="00021DB0" w:rsidRDefault="003B403E" w:rsidP="00021DB0">
      <w:pPr>
        <w:pStyle w:val="ListParagraph"/>
        <w:spacing w:after="200" w:line="480" w:lineRule="auto"/>
        <w:ind w:left="0" w:firstLine="720"/>
        <w:jc w:val="both"/>
        <w:rPr>
          <w:rFonts w:ascii="Times New Roman" w:hAnsi="Times New Roman"/>
        </w:rPr>
      </w:pPr>
      <w:r w:rsidRPr="003B403E">
        <w:rPr>
          <w:rFonts w:ascii="Times New Roman" w:hAnsi="Times New Roman"/>
        </w:rPr>
        <w:t xml:space="preserve">Semua </w:t>
      </w:r>
      <w:r w:rsidR="00660C88">
        <w:rPr>
          <w:rFonts w:ascii="Times New Roman" w:hAnsi="Times New Roman"/>
        </w:rPr>
        <w:t>siswa</w:t>
      </w:r>
      <w:r w:rsidRPr="003B403E">
        <w:rPr>
          <w:rFonts w:ascii="Times New Roman" w:hAnsi="Times New Roman"/>
        </w:rPr>
        <w:t xml:space="preserve"> diperintahkan untuk membuka buku bahan ajar dan mengarahkannya kemateri penyelesaian soal cerita FPB dan KPK, kemudian memerintahkan untuk mencermati bagaimana cara penyelesaian soal cerita FPB dan KPK dengan memperhatikan tahap-tahap penyelesaian soal cerita yang terdiri dari tahap pengidentifikasian hal-hal yang diketahui, ditanyakan dan penentuan strategi dalam menjawab soal cerita tersebut. Kemudian guru memberikan contoh soal di papan tu</w:t>
      </w:r>
      <w:r w:rsidR="00E84890">
        <w:rPr>
          <w:rFonts w:ascii="Times New Roman" w:hAnsi="Times New Roman"/>
        </w:rPr>
        <w:t xml:space="preserve">lis dengan melibatkan beberapa </w:t>
      </w:r>
      <w:r w:rsidR="00660C88">
        <w:rPr>
          <w:rFonts w:ascii="Times New Roman" w:hAnsi="Times New Roman"/>
        </w:rPr>
        <w:t>siswa</w:t>
      </w:r>
      <w:r w:rsidRPr="003B403E">
        <w:rPr>
          <w:rFonts w:ascii="Times New Roman" w:hAnsi="Times New Roman"/>
        </w:rPr>
        <w:t xml:space="preserve"> naik kedepan dan membimbing </w:t>
      </w:r>
      <w:r w:rsidR="00660C88">
        <w:rPr>
          <w:rFonts w:ascii="Times New Roman" w:hAnsi="Times New Roman"/>
        </w:rPr>
        <w:t>siswa</w:t>
      </w:r>
      <w:r w:rsidRPr="003B403E">
        <w:rPr>
          <w:rFonts w:ascii="Times New Roman" w:hAnsi="Times New Roman"/>
        </w:rPr>
        <w:t xml:space="preserve"> tersebut dalam menyelesaikanya. Disamping itu juga guru menyuruh </w:t>
      </w:r>
      <w:r w:rsidR="00660C88">
        <w:rPr>
          <w:rFonts w:ascii="Times New Roman" w:hAnsi="Times New Roman"/>
        </w:rPr>
        <w:t>siswa</w:t>
      </w:r>
      <w:r w:rsidRPr="003B403E">
        <w:rPr>
          <w:rFonts w:ascii="Times New Roman" w:hAnsi="Times New Roman"/>
        </w:rPr>
        <w:t>-</w:t>
      </w:r>
      <w:r w:rsidR="00660C88">
        <w:rPr>
          <w:rFonts w:ascii="Times New Roman" w:hAnsi="Times New Roman"/>
        </w:rPr>
        <w:t>siswa</w:t>
      </w:r>
      <w:r w:rsidRPr="003B403E">
        <w:rPr>
          <w:rFonts w:ascii="Times New Roman" w:hAnsi="Times New Roman"/>
        </w:rPr>
        <w:t xml:space="preserve"> yang lain untuk memperhatikan temannya di atas dalam mengerjakan soal cerita.</w:t>
      </w:r>
    </w:p>
    <w:p w:rsidR="00EA3057" w:rsidRDefault="003B403E" w:rsidP="00EA3057">
      <w:pPr>
        <w:pStyle w:val="ListParagraph"/>
        <w:spacing w:after="200" w:line="480" w:lineRule="auto"/>
        <w:ind w:left="0" w:firstLine="720"/>
        <w:jc w:val="both"/>
        <w:rPr>
          <w:rFonts w:ascii="Times New Roman" w:hAnsi="Times New Roman"/>
        </w:rPr>
      </w:pPr>
      <w:r w:rsidRPr="003B403E">
        <w:rPr>
          <w:rFonts w:ascii="Times New Roman" w:hAnsi="Times New Roman"/>
          <w:lang w:val="id-ID"/>
        </w:rPr>
        <w:t>S</w:t>
      </w:r>
      <w:r w:rsidRPr="003B403E">
        <w:rPr>
          <w:rFonts w:ascii="Times New Roman" w:hAnsi="Times New Roman"/>
        </w:rPr>
        <w:t xml:space="preserve">elanjutnya guru memberikan beberapa contoh soal cerita yang behubungan dengan dunia nyata </w:t>
      </w:r>
      <w:r w:rsidR="00660C88">
        <w:rPr>
          <w:rFonts w:ascii="Times New Roman" w:hAnsi="Times New Roman"/>
        </w:rPr>
        <w:t>siswa</w:t>
      </w:r>
      <w:r w:rsidRPr="003B403E">
        <w:rPr>
          <w:rFonts w:ascii="Times New Roman" w:hAnsi="Times New Roman"/>
        </w:rPr>
        <w:t xml:space="preserve"> untuk </w:t>
      </w:r>
      <w:r w:rsidRPr="003B403E">
        <w:rPr>
          <w:rFonts w:ascii="Times New Roman" w:hAnsi="Times New Roman"/>
          <w:lang w:val="id-ID"/>
        </w:rPr>
        <w:t xml:space="preserve">mengamati dan </w:t>
      </w:r>
      <w:r w:rsidRPr="003B403E">
        <w:rPr>
          <w:rFonts w:ascii="Times New Roman" w:hAnsi="Times New Roman"/>
        </w:rPr>
        <w:t xml:space="preserve">menemukan sendiri apa yang diketahui, apa yang ditanyakan, penentuan strategi dalam penyelesaiannya, </w:t>
      </w:r>
      <w:r w:rsidRPr="003B403E">
        <w:rPr>
          <w:rFonts w:ascii="Times New Roman" w:hAnsi="Times New Roman"/>
          <w:lang w:val="id-ID"/>
        </w:rPr>
        <w:t xml:space="preserve">sehingga dengan demikian </w:t>
      </w:r>
      <w:r w:rsidR="00660C88">
        <w:rPr>
          <w:rFonts w:ascii="Times New Roman" w:hAnsi="Times New Roman"/>
        </w:rPr>
        <w:t>siswa</w:t>
      </w:r>
      <w:r w:rsidRPr="003B403E">
        <w:rPr>
          <w:rFonts w:ascii="Times New Roman" w:hAnsi="Times New Roman"/>
          <w:lang w:val="id-ID"/>
        </w:rPr>
        <w:t xml:space="preserve"> akan </w:t>
      </w:r>
      <w:r w:rsidRPr="003B403E">
        <w:rPr>
          <w:rFonts w:ascii="Times New Roman" w:hAnsi="Times New Roman"/>
        </w:rPr>
        <w:t xml:space="preserve">dapat </w:t>
      </w:r>
      <w:r w:rsidRPr="003B403E">
        <w:rPr>
          <w:rFonts w:ascii="Times New Roman" w:hAnsi="Times New Roman"/>
          <w:lang w:val="id-ID"/>
        </w:rPr>
        <w:t xml:space="preserve">memahami </w:t>
      </w:r>
      <w:r w:rsidRPr="003B403E">
        <w:rPr>
          <w:rFonts w:ascii="Times New Roman" w:hAnsi="Times New Roman"/>
        </w:rPr>
        <w:t>konsep-konsep dalam penentuan apakah itu soal FPB maupum apakah soal itu KPK</w:t>
      </w:r>
      <w:r w:rsidRPr="003B403E">
        <w:rPr>
          <w:rFonts w:ascii="Times New Roman" w:hAnsi="Times New Roman"/>
          <w:lang w:val="id-ID"/>
        </w:rPr>
        <w:t xml:space="preserve"> dengan benar. </w:t>
      </w:r>
      <w:r w:rsidRPr="003B403E">
        <w:rPr>
          <w:rFonts w:ascii="Times New Roman" w:hAnsi="Times New Roman"/>
        </w:rPr>
        <w:t xml:space="preserve">Disamping itu juga guru berperan </w:t>
      </w:r>
      <w:r w:rsidRPr="003B403E">
        <w:rPr>
          <w:rFonts w:ascii="Times New Roman" w:hAnsi="Times New Roman"/>
          <w:lang w:val="id-ID"/>
        </w:rPr>
        <w:t xml:space="preserve">untuk </w:t>
      </w:r>
      <w:r w:rsidRPr="003B403E">
        <w:rPr>
          <w:rFonts w:ascii="Times New Roman" w:hAnsi="Times New Roman"/>
        </w:rPr>
        <w:t xml:space="preserve">mengarahkan </w:t>
      </w:r>
      <w:r w:rsidR="00660C88">
        <w:rPr>
          <w:rFonts w:ascii="Times New Roman" w:hAnsi="Times New Roman"/>
        </w:rPr>
        <w:t>siswa</w:t>
      </w:r>
      <w:r w:rsidRPr="003B403E">
        <w:rPr>
          <w:rFonts w:ascii="Times New Roman" w:hAnsi="Times New Roman"/>
        </w:rPr>
        <w:t xml:space="preserve">, </w:t>
      </w:r>
      <w:r w:rsidR="00021DB0">
        <w:rPr>
          <w:rFonts w:ascii="Times New Roman" w:hAnsi="Times New Roman"/>
        </w:rPr>
        <w:lastRenderedPageBreak/>
        <w:t>tujuannya agar</w:t>
      </w:r>
      <w:r w:rsidRPr="003B403E">
        <w:rPr>
          <w:rFonts w:ascii="Times New Roman" w:hAnsi="Times New Roman"/>
        </w:rPr>
        <w:t xml:space="preserve"> dapat </w:t>
      </w:r>
      <w:r w:rsidRPr="003B403E">
        <w:rPr>
          <w:rFonts w:ascii="Times New Roman" w:hAnsi="Times New Roman"/>
          <w:lang w:val="id-ID"/>
        </w:rPr>
        <w:t xml:space="preserve">memperoleh pemahaman yang benar tentang konsep </w:t>
      </w:r>
      <w:r w:rsidRPr="003B403E">
        <w:rPr>
          <w:rFonts w:ascii="Times New Roman" w:hAnsi="Times New Roman"/>
        </w:rPr>
        <w:t>penyelesaian soal cerita FPB dan KPK.</w:t>
      </w:r>
    </w:p>
    <w:p w:rsidR="00EA3057" w:rsidRDefault="003B403E" w:rsidP="00EA3057">
      <w:pPr>
        <w:pStyle w:val="ListParagraph"/>
        <w:spacing w:after="200" w:line="480" w:lineRule="auto"/>
        <w:ind w:left="0" w:firstLine="720"/>
        <w:jc w:val="both"/>
        <w:rPr>
          <w:rFonts w:ascii="Times New Roman" w:hAnsi="Times New Roman"/>
        </w:rPr>
      </w:pPr>
      <w:r w:rsidRPr="003B403E">
        <w:rPr>
          <w:rFonts w:ascii="Times New Roman" w:hAnsi="Times New Roman"/>
        </w:rPr>
        <w:t xml:space="preserve">Setelah itu selesai, guru memberikan kesempatan bertanya jawab kepada </w:t>
      </w:r>
      <w:r w:rsidR="00660C88">
        <w:rPr>
          <w:rFonts w:ascii="Times New Roman" w:hAnsi="Times New Roman"/>
        </w:rPr>
        <w:t>siswa</w:t>
      </w:r>
      <w:r w:rsidRPr="003B403E">
        <w:rPr>
          <w:rFonts w:ascii="Times New Roman" w:hAnsi="Times New Roman"/>
        </w:rPr>
        <w:t xml:space="preserve"> untuk menayakan hal-hal yang belum dipahami pada pengamatan. Ternyata masih banyak </w:t>
      </w:r>
      <w:r w:rsidR="00660C88">
        <w:rPr>
          <w:rFonts w:ascii="Times New Roman" w:hAnsi="Times New Roman"/>
        </w:rPr>
        <w:t>siswa</w:t>
      </w:r>
      <w:r w:rsidRPr="003B403E">
        <w:rPr>
          <w:rFonts w:ascii="Times New Roman" w:hAnsi="Times New Roman"/>
        </w:rPr>
        <w:t xml:space="preserve"> yang mengangkat tangan, kesulitan yang dialami </w:t>
      </w:r>
      <w:r w:rsidR="00E84890">
        <w:rPr>
          <w:rFonts w:ascii="Times New Roman" w:hAnsi="Times New Roman"/>
        </w:rPr>
        <w:t>siswa</w:t>
      </w:r>
      <w:r w:rsidRPr="003B403E">
        <w:rPr>
          <w:rFonts w:ascii="Times New Roman" w:hAnsi="Times New Roman"/>
        </w:rPr>
        <w:t xml:space="preserve"> terkendala pada penentuan yang mana soal meminta penyelesaian FPB dan yang mana soal meminta penyelesaian KPK. Sebelum guru membarikan penjelasan tentang pertanyaan tadi, guru melemparkan pertanyaan kepada </w:t>
      </w:r>
      <w:r w:rsidR="00660C88">
        <w:rPr>
          <w:rFonts w:ascii="Times New Roman" w:hAnsi="Times New Roman"/>
        </w:rPr>
        <w:t>siswa</w:t>
      </w:r>
      <w:r w:rsidRPr="003B403E">
        <w:rPr>
          <w:rFonts w:ascii="Times New Roman" w:hAnsi="Times New Roman"/>
        </w:rPr>
        <w:t xml:space="preserve"> yang lain yang sudah mengerti. Salah seorang mengangkat tangan dan mencoba menjawab pertanyaan dari temannya. Jawaban yang dijelaskan sangat bagus dan sesuai dengan maunya pertanyaan, kemudian itu guru menjelaskan kembali agar lebih jelas sehingga </w:t>
      </w:r>
      <w:r w:rsidR="00660C88">
        <w:rPr>
          <w:rFonts w:ascii="Times New Roman" w:hAnsi="Times New Roman"/>
        </w:rPr>
        <w:t>siswa</w:t>
      </w:r>
      <w:r w:rsidRPr="003B403E">
        <w:rPr>
          <w:rFonts w:ascii="Times New Roman" w:hAnsi="Times New Roman"/>
        </w:rPr>
        <w:t xml:space="preserve"> dapat memahaminya dan membedakan yang mana soal FPB dan mana soal KPK.</w:t>
      </w:r>
    </w:p>
    <w:p w:rsidR="00536CD4" w:rsidRDefault="003B403E" w:rsidP="00536CD4">
      <w:pPr>
        <w:pStyle w:val="ListParagraph"/>
        <w:spacing w:after="200" w:line="480" w:lineRule="auto"/>
        <w:ind w:left="0" w:firstLine="720"/>
        <w:jc w:val="both"/>
        <w:rPr>
          <w:rFonts w:ascii="Times New Roman" w:hAnsi="Times New Roman"/>
        </w:rPr>
      </w:pPr>
      <w:r w:rsidRPr="003B403E">
        <w:rPr>
          <w:rFonts w:ascii="Times New Roman" w:hAnsi="Times New Roman"/>
        </w:rPr>
        <w:t xml:space="preserve">Guru  membagi </w:t>
      </w:r>
      <w:r w:rsidR="00660C88">
        <w:rPr>
          <w:rFonts w:ascii="Times New Roman" w:hAnsi="Times New Roman"/>
        </w:rPr>
        <w:t>siswa</w:t>
      </w:r>
      <w:r w:rsidRPr="003B403E">
        <w:rPr>
          <w:rFonts w:ascii="Times New Roman" w:hAnsi="Times New Roman"/>
        </w:rPr>
        <w:t xml:space="preserve"> ke dalam beberapa kelompok secara heterogen </w:t>
      </w:r>
      <w:r w:rsidRPr="003B403E">
        <w:rPr>
          <w:rFonts w:ascii="Times New Roman" w:hAnsi="Times New Roman"/>
          <w:lang w:val="id-ID"/>
        </w:rPr>
        <w:t xml:space="preserve">yang </w:t>
      </w:r>
      <w:r w:rsidRPr="003B403E">
        <w:rPr>
          <w:rFonts w:ascii="Times New Roman" w:hAnsi="Times New Roman"/>
        </w:rPr>
        <w:t xml:space="preserve">terdiri dari </w:t>
      </w:r>
      <w:r w:rsidRPr="003B403E">
        <w:rPr>
          <w:rFonts w:ascii="Times New Roman" w:hAnsi="Times New Roman"/>
          <w:lang w:val="id-ID"/>
        </w:rPr>
        <w:t xml:space="preserve">5 orang </w:t>
      </w:r>
      <w:r w:rsidR="00660C88">
        <w:rPr>
          <w:rFonts w:ascii="Times New Roman" w:hAnsi="Times New Roman"/>
        </w:rPr>
        <w:t>siswa</w:t>
      </w:r>
      <w:r w:rsidRPr="003B403E">
        <w:rPr>
          <w:rFonts w:ascii="Times New Roman" w:hAnsi="Times New Roman"/>
        </w:rPr>
        <w:t xml:space="preserve"> setiap kelompok. Setelah pembagian kelompok seles</w:t>
      </w:r>
      <w:r w:rsidR="00EA3057">
        <w:rPr>
          <w:rFonts w:ascii="Times New Roman" w:hAnsi="Times New Roman"/>
        </w:rPr>
        <w:t>a</w:t>
      </w:r>
      <w:r w:rsidRPr="003B403E">
        <w:rPr>
          <w:rFonts w:ascii="Times New Roman" w:hAnsi="Times New Roman"/>
        </w:rPr>
        <w:t>i, guru membagikan alat peraga pada tiap-tiap kelo</w:t>
      </w:r>
      <w:r w:rsidR="00426858">
        <w:rPr>
          <w:rFonts w:ascii="Times New Roman" w:hAnsi="Times New Roman"/>
        </w:rPr>
        <w:t>m</w:t>
      </w:r>
      <w:r w:rsidRPr="003B403E">
        <w:rPr>
          <w:rFonts w:ascii="Times New Roman" w:hAnsi="Times New Roman"/>
        </w:rPr>
        <w:t xml:space="preserve">pok untuk membantu </w:t>
      </w:r>
      <w:r w:rsidR="00660C88">
        <w:rPr>
          <w:rFonts w:ascii="Times New Roman" w:hAnsi="Times New Roman"/>
        </w:rPr>
        <w:t>siswa</w:t>
      </w:r>
      <w:r w:rsidRPr="003B403E">
        <w:rPr>
          <w:rFonts w:ascii="Times New Roman" w:hAnsi="Times New Roman"/>
        </w:rPr>
        <w:t xml:space="preserve"> nantinya dalam penyelesaian soal cerita tentang FPB dan KPK serta </w:t>
      </w:r>
      <w:r w:rsidRPr="003B403E">
        <w:rPr>
          <w:rFonts w:ascii="Times New Roman" w:hAnsi="Times New Roman"/>
          <w:lang w:val="id-ID"/>
        </w:rPr>
        <w:t xml:space="preserve">melakukan peragaan melalui benda-benda konkret yang </w:t>
      </w:r>
      <w:r w:rsidRPr="003B403E">
        <w:rPr>
          <w:rFonts w:ascii="Times New Roman" w:hAnsi="Times New Roman"/>
        </w:rPr>
        <w:t>disediakan oleh guru selanjutnya berdiskusi</w:t>
      </w:r>
      <w:r w:rsidRPr="003B403E">
        <w:rPr>
          <w:rFonts w:ascii="Times New Roman" w:hAnsi="Times New Roman"/>
          <w:lang w:val="id-ID"/>
        </w:rPr>
        <w:t xml:space="preserve"> untuk menyelesaikan soal. Soal-soal terdiri dari </w:t>
      </w:r>
      <w:r w:rsidRPr="003B403E">
        <w:rPr>
          <w:rFonts w:ascii="Times New Roman" w:hAnsi="Times New Roman"/>
        </w:rPr>
        <w:t>2</w:t>
      </w:r>
      <w:r w:rsidRPr="003B403E">
        <w:rPr>
          <w:rFonts w:ascii="Times New Roman" w:hAnsi="Times New Roman"/>
          <w:lang w:val="id-ID"/>
        </w:rPr>
        <w:t xml:space="preserve"> nomor</w:t>
      </w:r>
      <w:r w:rsidRPr="003B403E">
        <w:rPr>
          <w:rFonts w:ascii="Times New Roman" w:hAnsi="Times New Roman"/>
        </w:rPr>
        <w:t xml:space="preserve"> </w:t>
      </w:r>
      <w:r w:rsidRPr="003B403E">
        <w:rPr>
          <w:rFonts w:ascii="Times New Roman" w:hAnsi="Times New Roman"/>
          <w:lang w:val="id-ID"/>
        </w:rPr>
        <w:t xml:space="preserve">yang merupakan masalah </w:t>
      </w:r>
      <w:r w:rsidRPr="003B403E">
        <w:rPr>
          <w:rFonts w:ascii="Times New Roman" w:hAnsi="Times New Roman"/>
        </w:rPr>
        <w:t>kehidupan nyata dalam bentuk soal cerita tentang FPB dan KPK</w:t>
      </w:r>
      <w:r w:rsidRPr="003B403E">
        <w:rPr>
          <w:rFonts w:ascii="Times New Roman" w:hAnsi="Times New Roman"/>
          <w:lang w:val="id-ID"/>
        </w:rPr>
        <w:t xml:space="preserve">. Soal </w:t>
      </w:r>
      <w:r w:rsidRPr="003B403E">
        <w:rPr>
          <w:rFonts w:ascii="Times New Roman" w:hAnsi="Times New Roman"/>
        </w:rPr>
        <w:t xml:space="preserve">tersebut </w:t>
      </w:r>
      <w:r w:rsidRPr="003B403E">
        <w:rPr>
          <w:rFonts w:ascii="Times New Roman" w:hAnsi="Times New Roman"/>
          <w:lang w:val="id-ID"/>
        </w:rPr>
        <w:t xml:space="preserve">diselesaikan secara </w:t>
      </w:r>
      <w:r w:rsidRPr="003B403E">
        <w:rPr>
          <w:rFonts w:ascii="Times New Roman" w:hAnsi="Times New Roman"/>
        </w:rPr>
        <w:t xml:space="preserve">kehidupan nyata </w:t>
      </w:r>
      <w:r w:rsidR="00660C88">
        <w:rPr>
          <w:rFonts w:ascii="Times New Roman" w:hAnsi="Times New Roman"/>
        </w:rPr>
        <w:t>siswa</w:t>
      </w:r>
      <w:r w:rsidRPr="003B403E">
        <w:rPr>
          <w:rFonts w:ascii="Times New Roman" w:hAnsi="Times New Roman"/>
        </w:rPr>
        <w:t xml:space="preserve"> dengan memperhatikan tahapan-tahapan penyelesaian soal cerita berdasarkan pendekatan </w:t>
      </w:r>
      <w:r w:rsidR="005E0E5E" w:rsidRPr="005E0E5E">
        <w:rPr>
          <w:rFonts w:ascii="Times New Roman" w:hAnsi="Times New Roman"/>
          <w:i/>
        </w:rPr>
        <w:t>realistik</w:t>
      </w:r>
      <w:r w:rsidRPr="003B403E">
        <w:rPr>
          <w:rFonts w:ascii="Times New Roman" w:hAnsi="Times New Roman"/>
          <w:lang w:val="id-ID"/>
        </w:rPr>
        <w:t xml:space="preserve"> yaitu dengan</w:t>
      </w:r>
      <w:r w:rsidRPr="003B403E">
        <w:rPr>
          <w:rFonts w:ascii="Times New Roman" w:hAnsi="Times New Roman"/>
        </w:rPr>
        <w:t xml:space="preserve"> memanipulasi alat peraga lainnya yang disediakan oleh </w:t>
      </w:r>
      <w:r w:rsidRPr="003B403E">
        <w:rPr>
          <w:rFonts w:ascii="Times New Roman" w:hAnsi="Times New Roman"/>
        </w:rPr>
        <w:lastRenderedPageBreak/>
        <w:t>guru misalnya spidol, kertas, map plastik, jam weker dan sebagainya serta</w:t>
      </w:r>
      <w:r w:rsidRPr="003B403E">
        <w:rPr>
          <w:rFonts w:ascii="Times New Roman" w:hAnsi="Times New Roman"/>
          <w:lang w:val="id-ID"/>
        </w:rPr>
        <w:t xml:space="preserve"> melakukan aktivitas-aktivitas yang berhubungan dengan soal tersebut</w:t>
      </w:r>
      <w:r w:rsidRPr="003B403E">
        <w:rPr>
          <w:rFonts w:ascii="Times New Roman" w:hAnsi="Times New Roman"/>
        </w:rPr>
        <w:t xml:space="preserve"> yang terdapat dalam </w:t>
      </w:r>
      <w:r w:rsidR="005E0E5E">
        <w:rPr>
          <w:rFonts w:ascii="Times New Roman" w:hAnsi="Times New Roman"/>
        </w:rPr>
        <w:t xml:space="preserve">lembar kerja </w:t>
      </w:r>
      <w:r w:rsidR="00660C88">
        <w:rPr>
          <w:rFonts w:ascii="Times New Roman" w:hAnsi="Times New Roman"/>
        </w:rPr>
        <w:t>siswa</w:t>
      </w:r>
      <w:r w:rsidRPr="003B403E">
        <w:rPr>
          <w:rFonts w:ascii="Times New Roman" w:hAnsi="Times New Roman"/>
        </w:rPr>
        <w:t>.</w:t>
      </w:r>
    </w:p>
    <w:p w:rsidR="00536CD4" w:rsidRPr="004D70C5" w:rsidRDefault="00536CD4" w:rsidP="00536CD4">
      <w:pPr>
        <w:pStyle w:val="ListParagraph"/>
        <w:spacing w:after="200" w:line="480" w:lineRule="auto"/>
        <w:ind w:left="0" w:firstLine="720"/>
        <w:jc w:val="both"/>
        <w:rPr>
          <w:rFonts w:ascii="Times New Roman" w:hAnsi="Times New Roman"/>
        </w:rPr>
      </w:pPr>
      <w:r w:rsidRPr="004D70C5">
        <w:rPr>
          <w:rFonts w:ascii="Times New Roman" w:hAnsi="Times New Roman"/>
        </w:rPr>
        <w:t xml:space="preserve">Setelah hasil kerja kelompok diselesaikan, setiap siswa mewakili kelompoknya untuk mempresentasekan hasil kerja kelompoknya di depan kelas dan kelompok lain memberikan tanggapan. Setelah masing-masing kelompok mempresentasekan hasil kerjanya, kegiatan berikutnya yaitu guru mengadakan evaluasi yang bertujuan untuk mengecek apakah siswa sudah benar-benar memahami materi pelajaran. </w:t>
      </w:r>
    </w:p>
    <w:p w:rsidR="00536CD4" w:rsidRPr="004D70C5" w:rsidRDefault="00536CD4" w:rsidP="00536CD4">
      <w:pPr>
        <w:pStyle w:val="ListParagraph"/>
        <w:spacing w:after="200" w:line="480" w:lineRule="auto"/>
        <w:ind w:left="0" w:firstLine="720"/>
        <w:jc w:val="both"/>
        <w:rPr>
          <w:rFonts w:ascii="Times New Roman" w:hAnsi="Times New Roman"/>
        </w:rPr>
      </w:pPr>
      <w:r w:rsidRPr="004D70C5">
        <w:rPr>
          <w:rFonts w:ascii="Times New Roman" w:hAnsi="Times New Roman"/>
        </w:rPr>
        <w:t>Selanjutnya guru mengingatkan kepada siswa untuk mengecek kembali jawaban yang telah dikerjakan pada lembar jawaban yang dibagikan oleh guru, kemudian siswa diminta mengumpulkan lembar jawabannya. Kegiatan selanjutnya guru bersama-sama dengan siswa untuk menyampaikan hasil diskusinya dan mempersiapkan diri untuk menyimpulkan hasil diskusi tersebut.</w:t>
      </w:r>
    </w:p>
    <w:p w:rsidR="00DF11C3" w:rsidRPr="00DF11C3" w:rsidRDefault="00DF11C3" w:rsidP="006F4109">
      <w:pPr>
        <w:pStyle w:val="ListParagraph"/>
        <w:numPr>
          <w:ilvl w:val="0"/>
          <w:numId w:val="42"/>
        </w:numPr>
        <w:spacing w:after="200" w:line="480" w:lineRule="auto"/>
        <w:ind w:left="360"/>
        <w:rPr>
          <w:rFonts w:ascii="Times New Roman" w:hAnsi="Times New Roman"/>
        </w:rPr>
      </w:pPr>
      <w:r w:rsidRPr="004D70C5">
        <w:rPr>
          <w:rFonts w:ascii="Times New Roman" w:hAnsi="Times New Roman"/>
        </w:rPr>
        <w:t>Kegiatan Akhir (±10 Menit)</w:t>
      </w:r>
      <w:r w:rsidRPr="004D70C5">
        <w:rPr>
          <w:rFonts w:ascii="Times New Roman" w:hAnsi="Times New Roman"/>
          <w:b/>
        </w:rPr>
        <w:t xml:space="preserve">    </w:t>
      </w:r>
    </w:p>
    <w:p w:rsidR="00DF11C3" w:rsidRDefault="00DF11C3" w:rsidP="00DF11C3">
      <w:pPr>
        <w:pStyle w:val="ListParagraph"/>
        <w:spacing w:line="480" w:lineRule="auto"/>
        <w:ind w:left="0" w:firstLine="709"/>
        <w:jc w:val="both"/>
        <w:rPr>
          <w:rFonts w:ascii="Times New Roman" w:hAnsi="Times New Roman"/>
        </w:rPr>
      </w:pPr>
      <w:r w:rsidRPr="004D70C5">
        <w:rPr>
          <w:rFonts w:ascii="Times New Roman" w:hAnsi="Times New Roman"/>
        </w:rPr>
        <w:t xml:space="preserve">Tahap akhir pembelajaran </w:t>
      </w:r>
      <w:r>
        <w:rPr>
          <w:rFonts w:ascii="Times New Roman" w:hAnsi="Times New Roman"/>
        </w:rPr>
        <w:t>matematika</w:t>
      </w:r>
      <w:r w:rsidRPr="004D70C5">
        <w:rPr>
          <w:rFonts w:ascii="Times New Roman" w:hAnsi="Times New Roman"/>
        </w:rPr>
        <w:t xml:space="preserve"> hal yang di lakukan guru adalah guru merefleksi proses pembelajaran yang telah dilakukan, menemukan kendala-kendala yang dihadapi selama pembelajaran dan menemukan solusinya, guru membimbing siswa untuk menyimpulkan materi pelajaran yang diajarkan, dan guru memotivasi siswa agar lebih meningkatkan hasil belajarnya. </w:t>
      </w:r>
    </w:p>
    <w:p w:rsidR="00863113" w:rsidRDefault="00863113" w:rsidP="00DF11C3">
      <w:pPr>
        <w:pStyle w:val="ListParagraph"/>
        <w:spacing w:line="480" w:lineRule="auto"/>
        <w:ind w:left="0" w:firstLine="709"/>
        <w:jc w:val="both"/>
        <w:rPr>
          <w:rFonts w:ascii="Times New Roman" w:hAnsi="Times New Roman"/>
        </w:rPr>
      </w:pPr>
    </w:p>
    <w:p w:rsidR="00863113" w:rsidRDefault="00863113" w:rsidP="00DF11C3">
      <w:pPr>
        <w:pStyle w:val="ListParagraph"/>
        <w:spacing w:line="480" w:lineRule="auto"/>
        <w:ind w:left="0" w:firstLine="709"/>
        <w:jc w:val="both"/>
        <w:rPr>
          <w:rFonts w:ascii="Times New Roman" w:hAnsi="Times New Roman"/>
        </w:rPr>
      </w:pPr>
    </w:p>
    <w:p w:rsidR="00863113" w:rsidRPr="005D01F9" w:rsidRDefault="00863113" w:rsidP="005D01F9">
      <w:pPr>
        <w:spacing w:line="480" w:lineRule="auto"/>
        <w:jc w:val="both"/>
        <w:rPr>
          <w:rFonts w:ascii="Times New Roman" w:hAnsi="Times New Roman"/>
        </w:rPr>
      </w:pPr>
    </w:p>
    <w:p w:rsidR="00863113" w:rsidRPr="004D70C5" w:rsidRDefault="00863113" w:rsidP="006F4109">
      <w:pPr>
        <w:pStyle w:val="ListParagraph"/>
        <w:numPr>
          <w:ilvl w:val="0"/>
          <w:numId w:val="43"/>
        </w:numPr>
        <w:spacing w:line="480" w:lineRule="auto"/>
        <w:ind w:left="360"/>
        <w:jc w:val="both"/>
        <w:rPr>
          <w:rFonts w:ascii="Times New Roman" w:hAnsi="Times New Roman"/>
        </w:rPr>
      </w:pPr>
      <w:r w:rsidRPr="004D70C5">
        <w:rPr>
          <w:rFonts w:ascii="Times New Roman" w:hAnsi="Times New Roman"/>
          <w:b/>
        </w:rPr>
        <w:lastRenderedPageBreak/>
        <w:t>Observasi dan Hasil Tes Formatif Siklus I</w:t>
      </w:r>
    </w:p>
    <w:p w:rsidR="00863113" w:rsidRPr="00863113" w:rsidRDefault="00863113" w:rsidP="006F4109">
      <w:pPr>
        <w:pStyle w:val="ListParagraph"/>
        <w:numPr>
          <w:ilvl w:val="2"/>
          <w:numId w:val="42"/>
        </w:numPr>
        <w:tabs>
          <w:tab w:val="clear" w:pos="2160"/>
        </w:tabs>
        <w:spacing w:after="200" w:line="480" w:lineRule="auto"/>
        <w:ind w:left="720"/>
        <w:jc w:val="both"/>
        <w:rPr>
          <w:rFonts w:ascii="Times New Roman" w:hAnsi="Times New Roman"/>
          <w:b/>
          <w:lang w:val="id-ID"/>
        </w:rPr>
      </w:pPr>
      <w:r w:rsidRPr="004D70C5">
        <w:rPr>
          <w:rFonts w:ascii="Times New Roman" w:hAnsi="Times New Roman"/>
          <w:b/>
        </w:rPr>
        <w:t>Data Hasil Observasi Aktivitas Mengajar Guru</w:t>
      </w:r>
    </w:p>
    <w:p w:rsidR="004E4FE7" w:rsidRPr="007276EC" w:rsidRDefault="00863113" w:rsidP="007276EC">
      <w:pPr>
        <w:pStyle w:val="ListParagraph"/>
        <w:spacing w:after="200" w:line="480" w:lineRule="auto"/>
        <w:ind w:left="0" w:firstLine="720"/>
        <w:jc w:val="both"/>
        <w:rPr>
          <w:rFonts w:ascii="Times New Roman" w:hAnsi="Times New Roman"/>
          <w:b/>
        </w:rPr>
      </w:pPr>
      <w:r w:rsidRPr="00863113">
        <w:rPr>
          <w:rFonts w:ascii="Times New Roman" w:hAnsi="Times New Roman"/>
        </w:rPr>
        <w:t xml:space="preserve">Temuan penelitian tentang keberhasilan guru dalam menggunakan </w:t>
      </w:r>
      <w:r>
        <w:rPr>
          <w:rFonts w:ascii="Times New Roman" w:hAnsi="Times New Roman"/>
        </w:rPr>
        <w:t xml:space="preserve">pendekatan metematika </w:t>
      </w:r>
      <w:r w:rsidRPr="00863113">
        <w:rPr>
          <w:rFonts w:ascii="Times New Roman" w:hAnsi="Times New Roman"/>
          <w:i/>
        </w:rPr>
        <w:t>realistik</w:t>
      </w:r>
      <w:r w:rsidRPr="00863113">
        <w:rPr>
          <w:rFonts w:ascii="Times New Roman" w:hAnsi="Times New Roman"/>
        </w:rPr>
        <w:t xml:space="preserve"> dalam proses pembelajaran, pada tindakan siklus I</w:t>
      </w:r>
      <w:r w:rsidRPr="00863113">
        <w:rPr>
          <w:rFonts w:ascii="Times New Roman" w:hAnsi="Times New Roman"/>
          <w:lang w:val="id-ID"/>
        </w:rPr>
        <w:t xml:space="preserve"> (pertemuan 1 dan 2)</w:t>
      </w:r>
      <w:r w:rsidRPr="00863113">
        <w:rPr>
          <w:rFonts w:ascii="Times New Roman" w:hAnsi="Times New Roman"/>
        </w:rPr>
        <w:t xml:space="preserve"> menunjukkan bahwa</w:t>
      </w:r>
      <w:r w:rsidRPr="00863113">
        <w:rPr>
          <w:rFonts w:ascii="Times New Roman" w:hAnsi="Times New Roman"/>
          <w:lang w:val="id-ID"/>
        </w:rPr>
        <w:t xml:space="preserve"> pelaksanaan yang dilakukan masih kurang berjalan dengan baik </w:t>
      </w:r>
      <w:r w:rsidRPr="00863113">
        <w:rPr>
          <w:rFonts w:ascii="Times New Roman" w:hAnsi="Times New Roman"/>
        </w:rPr>
        <w:t>dari 1</w:t>
      </w:r>
      <w:r w:rsidR="00E84890">
        <w:rPr>
          <w:rFonts w:ascii="Times New Roman" w:hAnsi="Times New Roman"/>
        </w:rPr>
        <w:t>0</w:t>
      </w:r>
      <w:r w:rsidRPr="00863113">
        <w:rPr>
          <w:rFonts w:ascii="Times New Roman" w:hAnsi="Times New Roman"/>
        </w:rPr>
        <w:t xml:space="preserve"> indikator yang direncanakan</w:t>
      </w:r>
      <w:r w:rsidRPr="00863113">
        <w:rPr>
          <w:rFonts w:ascii="Times New Roman" w:hAnsi="Times New Roman"/>
          <w:lang w:val="id-ID"/>
        </w:rPr>
        <w:t xml:space="preserve">. Dimana pertemuan I dapat dilihat pada </w:t>
      </w:r>
      <w:r w:rsidR="005D01F9" w:rsidRPr="005D01F9">
        <w:rPr>
          <w:rFonts w:ascii="Times New Roman" w:hAnsi="Times New Roman"/>
          <w:lang w:val="id-ID"/>
        </w:rPr>
        <w:t xml:space="preserve">lampiran </w:t>
      </w:r>
      <w:r w:rsidR="005D01F9" w:rsidRPr="005D01F9">
        <w:rPr>
          <w:rFonts w:ascii="Times New Roman" w:hAnsi="Times New Roman"/>
        </w:rPr>
        <w:t>11</w:t>
      </w:r>
      <w:r w:rsidRPr="005D01F9">
        <w:rPr>
          <w:rFonts w:ascii="Times New Roman" w:hAnsi="Times New Roman"/>
          <w:lang w:val="id-ID"/>
        </w:rPr>
        <w:t xml:space="preserve"> dan pertemuan II pada lampiran 1</w:t>
      </w:r>
      <w:r w:rsidR="005D01F9" w:rsidRPr="005D01F9">
        <w:rPr>
          <w:rFonts w:ascii="Times New Roman" w:hAnsi="Times New Roman"/>
        </w:rPr>
        <w:t>2</w:t>
      </w:r>
      <w:r w:rsidRPr="00863113">
        <w:rPr>
          <w:rFonts w:ascii="Times New Roman" w:hAnsi="Times New Roman"/>
          <w:b/>
          <w:lang w:val="id-ID"/>
        </w:rPr>
        <w:t>,</w:t>
      </w:r>
      <w:r w:rsidRPr="00863113">
        <w:rPr>
          <w:rFonts w:ascii="Times New Roman" w:hAnsi="Times New Roman"/>
          <w:lang w:val="id-ID"/>
        </w:rPr>
        <w:t xml:space="preserve"> dan hasilnya tertera pada tabel berikut ini:</w:t>
      </w:r>
    </w:p>
    <w:p w:rsidR="00863113" w:rsidRPr="00DD2598" w:rsidRDefault="00863113" w:rsidP="007276EC">
      <w:pPr>
        <w:ind w:left="1440" w:firstLine="720"/>
        <w:jc w:val="both"/>
        <w:outlineLvl w:val="0"/>
        <w:rPr>
          <w:rFonts w:ascii="Times New Roman" w:hAnsi="Times New Roman"/>
          <w:lang w:val="id-ID"/>
        </w:rPr>
      </w:pPr>
      <w:r w:rsidRPr="00DD2598">
        <w:rPr>
          <w:rFonts w:ascii="Times New Roman" w:hAnsi="Times New Roman"/>
          <w:lang w:val="sv-SE"/>
        </w:rPr>
        <w:t xml:space="preserve">    </w:t>
      </w:r>
      <w:r>
        <w:rPr>
          <w:rFonts w:ascii="Times New Roman" w:hAnsi="Times New Roman"/>
          <w:lang w:val="sv-SE"/>
        </w:rPr>
        <w:t xml:space="preserve">   </w:t>
      </w:r>
      <w:r w:rsidR="00BB720B">
        <w:rPr>
          <w:rFonts w:ascii="Times New Roman" w:hAnsi="Times New Roman"/>
          <w:lang w:val="sv-SE"/>
        </w:rPr>
        <w:t xml:space="preserve">      </w:t>
      </w:r>
      <w:r w:rsidRPr="00DD2598">
        <w:rPr>
          <w:rFonts w:ascii="Times New Roman" w:hAnsi="Times New Roman"/>
          <w:lang w:val="id-ID"/>
        </w:rPr>
        <w:t xml:space="preserve">Skor </w:t>
      </w:r>
      <w:r w:rsidR="00BB720B">
        <w:rPr>
          <w:rFonts w:ascii="Times New Roman" w:hAnsi="Times New Roman"/>
        </w:rPr>
        <w:t>yang diperoleh</w:t>
      </w:r>
      <w:r w:rsidRPr="00DD2598">
        <w:rPr>
          <w:rFonts w:ascii="Times New Roman" w:hAnsi="Times New Roman"/>
          <w:lang w:val="id-ID"/>
        </w:rPr>
        <w:t xml:space="preserve">  </w:t>
      </w:r>
    </w:p>
    <w:p w:rsidR="00863113" w:rsidRPr="00DD2598" w:rsidRDefault="00D45629" w:rsidP="00863113">
      <w:pPr>
        <w:jc w:val="both"/>
        <w:outlineLvl w:val="0"/>
        <w:rPr>
          <w:rFonts w:ascii="Times New Roman" w:hAnsi="Times New Roman"/>
          <w:lang w:val="id-ID"/>
        </w:rPr>
      </w:pPr>
      <w:r>
        <w:rPr>
          <w:rFonts w:ascii="Times New Roman" w:hAnsi="Times New Roman"/>
          <w:noProof/>
        </w:rPr>
        <w:pict>
          <v:shape id="_x0000_s1561" type="#_x0000_t32" style="position:absolute;left:0;text-align:left;margin-left:131.65pt;margin-top:8.75pt;width:128.25pt;height:0;z-index:251986944" o:connectortype="straight"/>
        </w:pict>
      </w:r>
      <w:r w:rsidR="00863113" w:rsidRPr="00DD2598">
        <w:rPr>
          <w:rFonts w:ascii="Times New Roman" w:hAnsi="Times New Roman"/>
          <w:lang w:val="sv-SE"/>
        </w:rPr>
        <w:t>Persentase pelaksanaan</w:t>
      </w:r>
      <w:r w:rsidR="00863113" w:rsidRPr="00DD2598">
        <w:rPr>
          <w:rFonts w:ascii="Times New Roman" w:hAnsi="Times New Roman"/>
          <w:lang w:val="id-ID"/>
        </w:rPr>
        <w:t xml:space="preserve"> =</w:t>
      </w:r>
      <w:r w:rsidR="00863113">
        <w:rPr>
          <w:rFonts w:ascii="Times New Roman" w:hAnsi="Times New Roman"/>
        </w:rPr>
        <w:t xml:space="preserve"> </w:t>
      </w:r>
      <w:r w:rsidR="00863113" w:rsidRPr="00DD2598">
        <w:rPr>
          <w:rFonts w:ascii="Times New Roman" w:hAnsi="Times New Roman"/>
          <w:lang w:val="id-ID"/>
        </w:rPr>
        <w:tab/>
      </w:r>
      <w:r w:rsidR="00863113" w:rsidRPr="00DD2598">
        <w:rPr>
          <w:rFonts w:ascii="Times New Roman" w:hAnsi="Times New Roman"/>
          <w:lang w:val="id-ID"/>
        </w:rPr>
        <w:tab/>
      </w:r>
      <w:r w:rsidR="00863113">
        <w:rPr>
          <w:rFonts w:ascii="Times New Roman" w:hAnsi="Times New Roman"/>
        </w:rPr>
        <w:t xml:space="preserve">   </w:t>
      </w:r>
      <w:r w:rsidR="00863113" w:rsidRPr="00DD2598">
        <w:rPr>
          <w:rFonts w:ascii="Times New Roman" w:hAnsi="Times New Roman"/>
          <w:lang w:val="id-ID"/>
        </w:rPr>
        <w:tab/>
      </w:r>
      <w:r w:rsidR="00863113" w:rsidRPr="00DD2598">
        <w:rPr>
          <w:rFonts w:ascii="Times New Roman" w:hAnsi="Times New Roman"/>
          <w:lang w:val="id-ID"/>
        </w:rPr>
        <w:tab/>
      </w:r>
      <w:r w:rsidR="00863113">
        <w:rPr>
          <w:rFonts w:ascii="Times New Roman" w:hAnsi="Times New Roman"/>
        </w:rPr>
        <w:t xml:space="preserve">      </w:t>
      </w:r>
      <w:r w:rsidR="00863113" w:rsidRPr="00DD2598">
        <w:rPr>
          <w:rFonts w:ascii="Times New Roman" w:hAnsi="Times New Roman"/>
          <w:lang w:val="id-ID"/>
        </w:rPr>
        <w:t>x 100%</w:t>
      </w:r>
    </w:p>
    <w:p w:rsidR="007276EC" w:rsidRDefault="00863113" w:rsidP="00863113">
      <w:pPr>
        <w:ind w:left="2160"/>
        <w:jc w:val="both"/>
        <w:outlineLvl w:val="0"/>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lang w:val="id-ID"/>
        </w:rPr>
        <w:t>Skor maksimal indikator</w:t>
      </w:r>
    </w:p>
    <w:p w:rsidR="00863113" w:rsidRDefault="00863113" w:rsidP="00863113">
      <w:pPr>
        <w:ind w:left="2160"/>
        <w:jc w:val="both"/>
        <w:outlineLvl w:val="0"/>
        <w:rPr>
          <w:rFonts w:ascii="Times New Roman" w:hAnsi="Times New Roman"/>
        </w:rPr>
      </w:pPr>
      <w:r w:rsidRPr="00DD2598">
        <w:rPr>
          <w:rFonts w:ascii="Times New Roman" w:hAnsi="Times New Roman"/>
          <w:lang w:val="id-ID"/>
        </w:rPr>
        <w:t xml:space="preserve"> </w:t>
      </w:r>
    </w:p>
    <w:p w:rsidR="004E4FE7" w:rsidRDefault="007276EC" w:rsidP="00D8459B">
      <w:pPr>
        <w:ind w:left="1170" w:right="44" w:hanging="1170"/>
        <w:jc w:val="both"/>
        <w:rPr>
          <w:rFonts w:ascii="Times New Roman" w:hAnsi="Times New Roman"/>
          <w:b/>
        </w:rPr>
      </w:pPr>
      <w:r w:rsidRPr="007276EC">
        <w:rPr>
          <w:rFonts w:ascii="Times New Roman" w:hAnsi="Times New Roman"/>
          <w:b/>
        </w:rPr>
        <w:t>Tabel 4.1 Persentase Ketercapaian Indikator dalam Pembelajaran oleh Guru Kelas</w:t>
      </w:r>
      <w:r>
        <w:rPr>
          <w:rFonts w:ascii="Times New Roman" w:hAnsi="Times New Roman"/>
          <w:b/>
        </w:rPr>
        <w:t xml:space="preserve"> V</w:t>
      </w:r>
      <w:r w:rsidRPr="007276EC">
        <w:rPr>
          <w:rFonts w:ascii="Times New Roman" w:hAnsi="Times New Roman"/>
          <w:b/>
        </w:rPr>
        <w:t xml:space="preserve"> SDN Bontomaero II Kecamatan Bajeng Kabupaten Gowa Pada Siklus I</w:t>
      </w:r>
      <w:r>
        <w:rPr>
          <w:rFonts w:ascii="Times New Roman" w:hAnsi="Times New Roman"/>
          <w:b/>
        </w:rPr>
        <w:t xml:space="preserve"> dari 10 Indikator </w:t>
      </w:r>
    </w:p>
    <w:p w:rsidR="007276EC" w:rsidRDefault="007276EC" w:rsidP="007276EC">
      <w:pPr>
        <w:ind w:left="990" w:right="44" w:hanging="990"/>
        <w:jc w:val="both"/>
        <w:rPr>
          <w:rFonts w:ascii="Times New Roman" w:hAnsi="Times New Roman"/>
          <w:b/>
        </w:rPr>
      </w:pPr>
    </w:p>
    <w:tbl>
      <w:tblPr>
        <w:tblStyle w:val="TableGrid"/>
        <w:tblW w:w="8910" w:type="dxa"/>
        <w:tblInd w:w="108" w:type="dxa"/>
        <w:tblLayout w:type="fixed"/>
        <w:tblLook w:val="01E0"/>
      </w:tblPr>
      <w:tblGrid>
        <w:gridCol w:w="540"/>
        <w:gridCol w:w="5220"/>
        <w:gridCol w:w="1530"/>
        <w:gridCol w:w="1620"/>
      </w:tblGrid>
      <w:tr w:rsidR="00EB20AC" w:rsidRPr="007D41C7" w:rsidTr="00EB20AC">
        <w:trPr>
          <w:trHeight w:val="386"/>
        </w:trPr>
        <w:tc>
          <w:tcPr>
            <w:tcW w:w="540" w:type="dxa"/>
            <w:vMerge w:val="restart"/>
            <w:tcBorders>
              <w:top w:val="single" w:sz="4" w:space="0" w:color="auto"/>
              <w:left w:val="single" w:sz="4" w:space="0" w:color="auto"/>
              <w:bottom w:val="single" w:sz="4" w:space="0" w:color="auto"/>
            </w:tcBorders>
            <w:vAlign w:val="center"/>
          </w:tcPr>
          <w:p w:rsidR="00EB20AC" w:rsidRPr="00480F52" w:rsidRDefault="00EB20AC" w:rsidP="002B0555">
            <w:pPr>
              <w:tabs>
                <w:tab w:val="left" w:pos="1260"/>
                <w:tab w:val="left" w:pos="1741"/>
              </w:tabs>
              <w:ind w:left="0"/>
              <w:jc w:val="center"/>
              <w:rPr>
                <w:b/>
                <w:szCs w:val="24"/>
              </w:rPr>
            </w:pPr>
            <w:r>
              <w:rPr>
                <w:b/>
                <w:szCs w:val="24"/>
              </w:rPr>
              <w:t>No</w:t>
            </w:r>
          </w:p>
        </w:tc>
        <w:tc>
          <w:tcPr>
            <w:tcW w:w="5220" w:type="dxa"/>
            <w:vMerge w:val="restart"/>
            <w:tcBorders>
              <w:top w:val="single" w:sz="4" w:space="0" w:color="auto"/>
              <w:bottom w:val="single" w:sz="4" w:space="0" w:color="auto"/>
            </w:tcBorders>
            <w:vAlign w:val="center"/>
          </w:tcPr>
          <w:p w:rsidR="00EB20AC" w:rsidRPr="00853389" w:rsidRDefault="00EB20AC" w:rsidP="002B0555">
            <w:pPr>
              <w:tabs>
                <w:tab w:val="left" w:pos="1260"/>
                <w:tab w:val="left" w:pos="1741"/>
              </w:tabs>
              <w:ind w:left="0"/>
              <w:jc w:val="center"/>
              <w:rPr>
                <w:b/>
                <w:szCs w:val="24"/>
              </w:rPr>
            </w:pPr>
            <w:r w:rsidRPr="007D41C7">
              <w:rPr>
                <w:b/>
                <w:szCs w:val="24"/>
                <w:lang w:val="id-ID"/>
              </w:rPr>
              <w:t>Indikator</w:t>
            </w:r>
          </w:p>
        </w:tc>
        <w:tc>
          <w:tcPr>
            <w:tcW w:w="3150" w:type="dxa"/>
            <w:gridSpan w:val="2"/>
            <w:tcBorders>
              <w:top w:val="single" w:sz="4" w:space="0" w:color="auto"/>
              <w:bottom w:val="single" w:sz="4" w:space="0" w:color="auto"/>
            </w:tcBorders>
            <w:vAlign w:val="center"/>
          </w:tcPr>
          <w:p w:rsidR="00EB20AC" w:rsidRDefault="00EB20AC" w:rsidP="002B0555">
            <w:pPr>
              <w:tabs>
                <w:tab w:val="left" w:pos="1260"/>
                <w:tab w:val="left" w:pos="1741"/>
              </w:tabs>
              <w:ind w:left="0"/>
              <w:jc w:val="center"/>
              <w:rPr>
                <w:b/>
                <w:szCs w:val="24"/>
              </w:rPr>
            </w:pPr>
            <w:r>
              <w:rPr>
                <w:b/>
                <w:szCs w:val="24"/>
              </w:rPr>
              <w:t xml:space="preserve">Tingkat Pencapaian </w:t>
            </w:r>
          </w:p>
          <w:p w:rsidR="00EB20AC" w:rsidRPr="00EB20AC" w:rsidRDefault="00EB20AC" w:rsidP="002B0555">
            <w:pPr>
              <w:tabs>
                <w:tab w:val="left" w:pos="1260"/>
                <w:tab w:val="left" w:pos="1741"/>
              </w:tabs>
              <w:ind w:left="0"/>
              <w:jc w:val="center"/>
              <w:rPr>
                <w:b/>
                <w:szCs w:val="24"/>
              </w:rPr>
            </w:pPr>
            <w:r>
              <w:rPr>
                <w:b/>
                <w:szCs w:val="24"/>
              </w:rPr>
              <w:t>Siklus I</w:t>
            </w:r>
          </w:p>
        </w:tc>
      </w:tr>
      <w:tr w:rsidR="00EB20AC" w:rsidRPr="007D41C7" w:rsidTr="00EB20AC">
        <w:trPr>
          <w:trHeight w:val="368"/>
        </w:trPr>
        <w:tc>
          <w:tcPr>
            <w:tcW w:w="540" w:type="dxa"/>
            <w:vMerge/>
            <w:tcBorders>
              <w:top w:val="single" w:sz="4" w:space="0" w:color="auto"/>
            </w:tcBorders>
          </w:tcPr>
          <w:p w:rsidR="00EB20AC" w:rsidRPr="007D41C7" w:rsidRDefault="00EB20AC" w:rsidP="002B0555">
            <w:pPr>
              <w:tabs>
                <w:tab w:val="left" w:pos="1260"/>
                <w:tab w:val="left" w:pos="1741"/>
              </w:tabs>
              <w:rPr>
                <w:szCs w:val="24"/>
                <w:lang w:val="id-ID"/>
              </w:rPr>
            </w:pPr>
          </w:p>
        </w:tc>
        <w:tc>
          <w:tcPr>
            <w:tcW w:w="5220" w:type="dxa"/>
            <w:vMerge/>
            <w:tcBorders>
              <w:top w:val="single" w:sz="4" w:space="0" w:color="auto"/>
            </w:tcBorders>
          </w:tcPr>
          <w:p w:rsidR="00EB20AC" w:rsidRPr="007D41C7" w:rsidRDefault="00EB20AC" w:rsidP="002B0555">
            <w:pPr>
              <w:tabs>
                <w:tab w:val="left" w:pos="1260"/>
                <w:tab w:val="left" w:pos="1741"/>
              </w:tabs>
              <w:rPr>
                <w:szCs w:val="24"/>
                <w:lang w:val="id-ID"/>
              </w:rPr>
            </w:pPr>
          </w:p>
        </w:tc>
        <w:tc>
          <w:tcPr>
            <w:tcW w:w="1530" w:type="dxa"/>
            <w:tcBorders>
              <w:top w:val="single" w:sz="4" w:space="0" w:color="auto"/>
            </w:tcBorders>
            <w:vAlign w:val="center"/>
          </w:tcPr>
          <w:p w:rsidR="00EB20AC" w:rsidRPr="00EB20AC" w:rsidRDefault="00EB20AC" w:rsidP="002B0555">
            <w:pPr>
              <w:tabs>
                <w:tab w:val="left" w:pos="1260"/>
                <w:tab w:val="left" w:pos="1741"/>
              </w:tabs>
              <w:ind w:left="0"/>
              <w:jc w:val="center"/>
              <w:rPr>
                <w:b/>
                <w:szCs w:val="24"/>
              </w:rPr>
            </w:pPr>
            <w:r w:rsidRPr="00EB20AC">
              <w:rPr>
                <w:b/>
                <w:szCs w:val="24"/>
              </w:rPr>
              <w:t>Pertemuan I</w:t>
            </w:r>
          </w:p>
        </w:tc>
        <w:tc>
          <w:tcPr>
            <w:tcW w:w="1620" w:type="dxa"/>
            <w:tcBorders>
              <w:top w:val="single" w:sz="4" w:space="0" w:color="auto"/>
            </w:tcBorders>
            <w:vAlign w:val="center"/>
          </w:tcPr>
          <w:p w:rsidR="00EB20AC" w:rsidRPr="00EB20AC" w:rsidRDefault="00EB20AC" w:rsidP="002B0555">
            <w:pPr>
              <w:tabs>
                <w:tab w:val="left" w:pos="1260"/>
                <w:tab w:val="left" w:pos="1741"/>
              </w:tabs>
              <w:ind w:left="0"/>
              <w:jc w:val="center"/>
              <w:rPr>
                <w:b/>
                <w:szCs w:val="24"/>
              </w:rPr>
            </w:pPr>
            <w:r w:rsidRPr="00EB20AC">
              <w:rPr>
                <w:b/>
                <w:szCs w:val="24"/>
              </w:rPr>
              <w:t>Pertemuan II</w:t>
            </w:r>
          </w:p>
        </w:tc>
      </w:tr>
      <w:tr w:rsidR="00B91518" w:rsidRPr="007D41C7" w:rsidTr="00EB20AC">
        <w:tc>
          <w:tcPr>
            <w:tcW w:w="540" w:type="dxa"/>
          </w:tcPr>
          <w:p w:rsidR="00B91518" w:rsidRPr="00480F52" w:rsidRDefault="00B91518" w:rsidP="002B0555">
            <w:pPr>
              <w:tabs>
                <w:tab w:val="left" w:pos="1260"/>
                <w:tab w:val="left" w:pos="1741"/>
              </w:tabs>
              <w:ind w:left="0"/>
              <w:rPr>
                <w:b/>
                <w:sz w:val="10"/>
                <w:szCs w:val="24"/>
              </w:rPr>
            </w:pPr>
          </w:p>
          <w:p w:rsidR="00B91518" w:rsidRPr="00480F52" w:rsidRDefault="00B91518" w:rsidP="002B0555">
            <w:pPr>
              <w:ind w:left="0"/>
              <w:jc w:val="center"/>
              <w:rPr>
                <w:szCs w:val="24"/>
              </w:rPr>
            </w:pPr>
            <w:r w:rsidRPr="00480F52">
              <w:rPr>
                <w:szCs w:val="24"/>
              </w:rPr>
              <w:t>1.</w:t>
            </w:r>
          </w:p>
        </w:tc>
        <w:tc>
          <w:tcPr>
            <w:tcW w:w="5220" w:type="dxa"/>
          </w:tcPr>
          <w:p w:rsidR="00B91518" w:rsidRPr="00480F52" w:rsidRDefault="00B91518" w:rsidP="002B0555">
            <w:pPr>
              <w:tabs>
                <w:tab w:val="left" w:pos="1260"/>
                <w:tab w:val="left" w:pos="1741"/>
              </w:tabs>
              <w:ind w:left="360"/>
              <w:rPr>
                <w:sz w:val="10"/>
                <w:szCs w:val="24"/>
                <w:lang w:val="id-ID"/>
              </w:rPr>
            </w:pPr>
          </w:p>
          <w:p w:rsidR="00B91518" w:rsidRDefault="00B91518" w:rsidP="002B0555">
            <w:pPr>
              <w:tabs>
                <w:tab w:val="left" w:pos="1260"/>
                <w:tab w:val="left" w:pos="1741"/>
              </w:tabs>
              <w:ind w:left="0"/>
              <w:jc w:val="both"/>
              <w:rPr>
                <w:szCs w:val="24"/>
              </w:rPr>
            </w:pPr>
            <w:r w:rsidRPr="003A56A0">
              <w:rPr>
                <w:szCs w:val="24"/>
              </w:rPr>
              <w:t>Mengecek kesiapan belajar siswa, ruang kelas, dan media yang akan digunakan dalam pembelajaran</w:t>
            </w:r>
          </w:p>
          <w:p w:rsidR="00B91518" w:rsidRPr="00E03D1B" w:rsidRDefault="00B91518" w:rsidP="002B0555">
            <w:pPr>
              <w:tabs>
                <w:tab w:val="left" w:pos="1260"/>
                <w:tab w:val="left" w:pos="1741"/>
              </w:tabs>
              <w:ind w:left="0"/>
              <w:jc w:val="both"/>
              <w:rPr>
                <w:sz w:val="10"/>
                <w:szCs w:val="24"/>
              </w:rPr>
            </w:pPr>
          </w:p>
        </w:tc>
        <w:tc>
          <w:tcPr>
            <w:tcW w:w="1530" w:type="dxa"/>
            <w:vAlign w:val="center"/>
          </w:tcPr>
          <w:p w:rsidR="00B91518" w:rsidRPr="00EB20AC" w:rsidRDefault="00B91518" w:rsidP="00EB20AC">
            <w:pPr>
              <w:spacing w:line="360" w:lineRule="auto"/>
              <w:ind w:left="0"/>
              <w:jc w:val="center"/>
              <w:outlineLvl w:val="0"/>
              <w:rPr>
                <w:szCs w:val="24"/>
              </w:rPr>
            </w:pPr>
            <w:r w:rsidRPr="00EB20AC">
              <w:rPr>
                <w:szCs w:val="24"/>
              </w:rPr>
              <w:t>2</w:t>
            </w:r>
          </w:p>
        </w:tc>
        <w:tc>
          <w:tcPr>
            <w:tcW w:w="1620" w:type="dxa"/>
            <w:vAlign w:val="center"/>
          </w:tcPr>
          <w:p w:rsidR="00B91518" w:rsidRPr="003A56A0" w:rsidRDefault="00B91518" w:rsidP="002B0555">
            <w:pPr>
              <w:spacing w:line="360" w:lineRule="auto"/>
              <w:ind w:left="0"/>
              <w:jc w:val="center"/>
              <w:outlineLvl w:val="0"/>
              <w:rPr>
                <w:szCs w:val="24"/>
              </w:rPr>
            </w:pPr>
            <w:r w:rsidRPr="003A56A0">
              <w:rPr>
                <w:szCs w:val="24"/>
              </w:rPr>
              <w:t>2</w:t>
            </w:r>
          </w:p>
        </w:tc>
      </w:tr>
      <w:tr w:rsidR="00B91518" w:rsidRPr="007D41C7" w:rsidTr="002B0555">
        <w:tc>
          <w:tcPr>
            <w:tcW w:w="540" w:type="dxa"/>
          </w:tcPr>
          <w:p w:rsidR="00B91518" w:rsidRPr="00EF4650" w:rsidRDefault="00B91518" w:rsidP="002B0555">
            <w:pPr>
              <w:tabs>
                <w:tab w:val="left" w:pos="1260"/>
                <w:tab w:val="left" w:pos="1741"/>
              </w:tabs>
              <w:ind w:left="0"/>
              <w:rPr>
                <w:b/>
                <w:sz w:val="10"/>
                <w:szCs w:val="24"/>
              </w:rPr>
            </w:pPr>
          </w:p>
          <w:p w:rsidR="00B91518" w:rsidRPr="00480F52" w:rsidRDefault="00B91518" w:rsidP="002B0555">
            <w:pPr>
              <w:ind w:left="0"/>
              <w:jc w:val="center"/>
              <w:rPr>
                <w:szCs w:val="24"/>
              </w:rPr>
            </w:pPr>
            <w:r w:rsidRPr="00480F52">
              <w:rPr>
                <w:szCs w:val="24"/>
              </w:rPr>
              <w:t>2.</w:t>
            </w:r>
          </w:p>
        </w:tc>
        <w:tc>
          <w:tcPr>
            <w:tcW w:w="5220" w:type="dxa"/>
          </w:tcPr>
          <w:p w:rsidR="00B91518" w:rsidRPr="00480F52" w:rsidRDefault="00B91518" w:rsidP="002B0555">
            <w:pPr>
              <w:pStyle w:val="ListParagraph"/>
              <w:ind w:left="289"/>
              <w:rPr>
                <w:sz w:val="10"/>
              </w:rPr>
            </w:pPr>
          </w:p>
          <w:p w:rsidR="00B91518" w:rsidRDefault="00B91518" w:rsidP="002B0555">
            <w:pPr>
              <w:ind w:left="0"/>
              <w:jc w:val="both"/>
              <w:rPr>
                <w:szCs w:val="24"/>
              </w:rPr>
            </w:pPr>
            <w:r>
              <w:rPr>
                <w:szCs w:val="24"/>
              </w:rPr>
              <w:t>Menyampaikan kepada siswa pokok bahasan dan tujuan pembelajaran khusus yang akan dicapai</w:t>
            </w:r>
          </w:p>
          <w:p w:rsidR="00B91518" w:rsidRPr="00E03D1B" w:rsidRDefault="00B91518" w:rsidP="002B0555">
            <w:pPr>
              <w:ind w:left="0"/>
              <w:jc w:val="both"/>
              <w:rPr>
                <w:sz w:val="10"/>
                <w:szCs w:val="24"/>
              </w:rPr>
            </w:pPr>
          </w:p>
        </w:tc>
        <w:tc>
          <w:tcPr>
            <w:tcW w:w="1530" w:type="dxa"/>
            <w:vAlign w:val="center"/>
          </w:tcPr>
          <w:p w:rsidR="00B91518" w:rsidRPr="00EB20AC" w:rsidRDefault="00B91518" w:rsidP="00EB20AC">
            <w:pPr>
              <w:spacing w:line="360" w:lineRule="auto"/>
              <w:ind w:left="0"/>
              <w:jc w:val="center"/>
              <w:outlineLvl w:val="0"/>
              <w:rPr>
                <w:szCs w:val="24"/>
              </w:rPr>
            </w:pPr>
            <w:r w:rsidRPr="00EB20AC">
              <w:rPr>
                <w:szCs w:val="24"/>
              </w:rPr>
              <w:t>2</w:t>
            </w:r>
          </w:p>
        </w:tc>
        <w:tc>
          <w:tcPr>
            <w:tcW w:w="1620" w:type="dxa"/>
            <w:vAlign w:val="center"/>
          </w:tcPr>
          <w:p w:rsidR="00B91518" w:rsidRPr="003A56A0" w:rsidRDefault="00B91518" w:rsidP="002B0555">
            <w:pPr>
              <w:spacing w:line="360" w:lineRule="auto"/>
              <w:ind w:left="0"/>
              <w:jc w:val="center"/>
              <w:outlineLvl w:val="0"/>
              <w:rPr>
                <w:szCs w:val="24"/>
              </w:rPr>
            </w:pPr>
            <w:r w:rsidRPr="003A56A0">
              <w:rPr>
                <w:szCs w:val="24"/>
              </w:rPr>
              <w:t>2</w:t>
            </w:r>
          </w:p>
        </w:tc>
      </w:tr>
      <w:tr w:rsidR="00B91518" w:rsidRPr="007D41C7" w:rsidTr="00EB20AC">
        <w:tc>
          <w:tcPr>
            <w:tcW w:w="540" w:type="dxa"/>
            <w:vMerge w:val="restart"/>
          </w:tcPr>
          <w:p w:rsidR="00B91518" w:rsidRPr="00EF4650" w:rsidRDefault="00B91518" w:rsidP="002B0555">
            <w:pPr>
              <w:tabs>
                <w:tab w:val="left" w:pos="1260"/>
                <w:tab w:val="left" w:pos="1741"/>
              </w:tabs>
              <w:ind w:left="0"/>
              <w:rPr>
                <w:sz w:val="10"/>
                <w:szCs w:val="24"/>
              </w:rPr>
            </w:pPr>
          </w:p>
          <w:p w:rsidR="00B91518" w:rsidRPr="00EF4650" w:rsidRDefault="00B91518" w:rsidP="002B0555">
            <w:pPr>
              <w:ind w:left="0"/>
              <w:jc w:val="center"/>
              <w:rPr>
                <w:szCs w:val="24"/>
              </w:rPr>
            </w:pPr>
            <w:r w:rsidRPr="00EF4650">
              <w:rPr>
                <w:szCs w:val="24"/>
              </w:rPr>
              <w:t>3</w:t>
            </w:r>
            <w:r>
              <w:rPr>
                <w:szCs w:val="24"/>
              </w:rPr>
              <w:t>.</w:t>
            </w:r>
          </w:p>
        </w:tc>
        <w:tc>
          <w:tcPr>
            <w:tcW w:w="5220" w:type="dxa"/>
          </w:tcPr>
          <w:p w:rsidR="00B91518" w:rsidRPr="00EF4650" w:rsidRDefault="00B91518" w:rsidP="002B0555">
            <w:pPr>
              <w:ind w:left="252" w:hanging="360"/>
              <w:rPr>
                <w:sz w:val="10"/>
              </w:rPr>
            </w:pPr>
          </w:p>
          <w:p w:rsidR="00B91518" w:rsidRDefault="00B91518" w:rsidP="002B0555">
            <w:pPr>
              <w:ind w:left="0"/>
            </w:pPr>
            <w:r>
              <w:t>Persiapan</w:t>
            </w:r>
          </w:p>
          <w:p w:rsidR="00B91518" w:rsidRDefault="00B91518" w:rsidP="006F4109">
            <w:pPr>
              <w:pStyle w:val="ListParagraph"/>
              <w:numPr>
                <w:ilvl w:val="7"/>
                <w:numId w:val="60"/>
              </w:numPr>
              <w:tabs>
                <w:tab w:val="clear" w:pos="0"/>
              </w:tabs>
              <w:ind w:left="342"/>
              <w:jc w:val="both"/>
            </w:pPr>
            <w:r>
              <w:t>Guru memberikan gambaran umum yang berkaitan dengan FPB dan KPK sambil mengarahkan siswa untuk melihat benda-benda yang ada dikelas.</w:t>
            </w:r>
          </w:p>
          <w:p w:rsidR="00B91518" w:rsidRPr="00144A50" w:rsidRDefault="00B91518" w:rsidP="002B0555">
            <w:pPr>
              <w:ind w:left="-18"/>
              <w:jc w:val="both"/>
              <w:rPr>
                <w:sz w:val="10"/>
              </w:rPr>
            </w:pPr>
          </w:p>
        </w:tc>
        <w:tc>
          <w:tcPr>
            <w:tcW w:w="1530" w:type="dxa"/>
            <w:vAlign w:val="center"/>
          </w:tcPr>
          <w:p w:rsidR="00B91518" w:rsidRPr="00EB20AC" w:rsidRDefault="00B91518" w:rsidP="00EB20AC">
            <w:pPr>
              <w:spacing w:line="360" w:lineRule="auto"/>
              <w:jc w:val="center"/>
              <w:outlineLvl w:val="0"/>
              <w:rPr>
                <w:szCs w:val="24"/>
              </w:rPr>
            </w:pPr>
          </w:p>
          <w:p w:rsidR="00B91518" w:rsidRPr="00EB20AC" w:rsidRDefault="00B91518" w:rsidP="00EB20AC">
            <w:pPr>
              <w:spacing w:line="360" w:lineRule="auto"/>
              <w:ind w:left="0"/>
              <w:jc w:val="center"/>
              <w:outlineLvl w:val="0"/>
              <w:rPr>
                <w:szCs w:val="24"/>
              </w:rPr>
            </w:pPr>
            <w:r w:rsidRPr="00EB20AC">
              <w:rPr>
                <w:szCs w:val="24"/>
              </w:rPr>
              <w:t>2</w:t>
            </w:r>
          </w:p>
        </w:tc>
        <w:tc>
          <w:tcPr>
            <w:tcW w:w="1620" w:type="dxa"/>
            <w:vAlign w:val="center"/>
          </w:tcPr>
          <w:p w:rsidR="00B91518" w:rsidRPr="003A56A0" w:rsidRDefault="00B91518" w:rsidP="002B0555">
            <w:pPr>
              <w:spacing w:line="360" w:lineRule="auto"/>
              <w:ind w:left="0"/>
              <w:jc w:val="center"/>
              <w:outlineLvl w:val="0"/>
              <w:rPr>
                <w:szCs w:val="24"/>
              </w:rPr>
            </w:pPr>
            <w:r>
              <w:rPr>
                <w:szCs w:val="24"/>
              </w:rPr>
              <w:t>3</w:t>
            </w:r>
          </w:p>
        </w:tc>
      </w:tr>
      <w:tr w:rsidR="00B91518" w:rsidRPr="007D41C7" w:rsidTr="002B0555">
        <w:tc>
          <w:tcPr>
            <w:tcW w:w="540" w:type="dxa"/>
            <w:vMerge/>
          </w:tcPr>
          <w:p w:rsidR="00B91518" w:rsidRPr="00EF4650" w:rsidRDefault="00B91518" w:rsidP="002B0555">
            <w:pPr>
              <w:tabs>
                <w:tab w:val="left" w:pos="1260"/>
                <w:tab w:val="left" w:pos="1741"/>
              </w:tabs>
              <w:rPr>
                <w:sz w:val="10"/>
              </w:rPr>
            </w:pPr>
          </w:p>
        </w:tc>
        <w:tc>
          <w:tcPr>
            <w:tcW w:w="5220" w:type="dxa"/>
          </w:tcPr>
          <w:p w:rsidR="00B91518" w:rsidRPr="00144A50" w:rsidRDefault="00B91518" w:rsidP="006F4109">
            <w:pPr>
              <w:pStyle w:val="ListParagraph"/>
              <w:numPr>
                <w:ilvl w:val="7"/>
                <w:numId w:val="60"/>
              </w:numPr>
              <w:tabs>
                <w:tab w:val="clear" w:pos="0"/>
              </w:tabs>
              <w:ind w:left="342"/>
              <w:jc w:val="both"/>
            </w:pPr>
            <w:r>
              <w:t>Guru memberikan masalah berupa soal cerita tentang FPB dan KPK dengan mengaitkan kehidupan sehari-hari siswa.</w:t>
            </w:r>
          </w:p>
        </w:tc>
        <w:tc>
          <w:tcPr>
            <w:tcW w:w="1530" w:type="dxa"/>
            <w:vAlign w:val="center"/>
          </w:tcPr>
          <w:p w:rsidR="00B91518" w:rsidRPr="00EB20AC" w:rsidRDefault="00B91518" w:rsidP="00EB20AC">
            <w:pPr>
              <w:spacing w:line="360" w:lineRule="auto"/>
              <w:ind w:left="0"/>
              <w:jc w:val="center"/>
              <w:outlineLvl w:val="0"/>
              <w:rPr>
                <w:szCs w:val="24"/>
              </w:rPr>
            </w:pPr>
            <w:r w:rsidRPr="00EB20AC">
              <w:rPr>
                <w:szCs w:val="24"/>
              </w:rPr>
              <w:t>2</w:t>
            </w:r>
          </w:p>
        </w:tc>
        <w:tc>
          <w:tcPr>
            <w:tcW w:w="1620" w:type="dxa"/>
            <w:vAlign w:val="center"/>
          </w:tcPr>
          <w:p w:rsidR="00B91518" w:rsidRPr="003A56A0" w:rsidRDefault="00B91518" w:rsidP="002B0555">
            <w:pPr>
              <w:spacing w:line="360" w:lineRule="auto"/>
              <w:ind w:left="0"/>
              <w:jc w:val="center"/>
              <w:outlineLvl w:val="0"/>
              <w:rPr>
                <w:szCs w:val="24"/>
              </w:rPr>
            </w:pPr>
            <w:r w:rsidRPr="003A56A0">
              <w:rPr>
                <w:szCs w:val="24"/>
              </w:rPr>
              <w:t>2</w:t>
            </w:r>
          </w:p>
        </w:tc>
      </w:tr>
      <w:tr w:rsidR="00B91518" w:rsidRPr="007D41C7" w:rsidTr="00EB20AC">
        <w:tc>
          <w:tcPr>
            <w:tcW w:w="540" w:type="dxa"/>
            <w:vMerge w:val="restart"/>
          </w:tcPr>
          <w:p w:rsidR="00B91518" w:rsidRDefault="00B91518" w:rsidP="002B0555">
            <w:pPr>
              <w:ind w:left="0"/>
              <w:rPr>
                <w:sz w:val="10"/>
              </w:rPr>
            </w:pPr>
          </w:p>
          <w:p w:rsidR="00B91518" w:rsidRPr="00EF4650" w:rsidRDefault="00B91518" w:rsidP="002B0555">
            <w:pPr>
              <w:ind w:left="0"/>
              <w:jc w:val="center"/>
              <w:rPr>
                <w:sz w:val="10"/>
              </w:rPr>
            </w:pPr>
            <w:r w:rsidRPr="00EF4650">
              <w:t>4</w:t>
            </w:r>
            <w:r>
              <w:t>.</w:t>
            </w:r>
          </w:p>
        </w:tc>
        <w:tc>
          <w:tcPr>
            <w:tcW w:w="5220" w:type="dxa"/>
          </w:tcPr>
          <w:p w:rsidR="00B91518" w:rsidRPr="00607B7B" w:rsidRDefault="00B91518" w:rsidP="002B0555">
            <w:pPr>
              <w:ind w:left="0"/>
              <w:rPr>
                <w:sz w:val="10"/>
              </w:rPr>
            </w:pPr>
          </w:p>
          <w:p w:rsidR="00B91518" w:rsidRDefault="00B91518" w:rsidP="002B0555">
            <w:pPr>
              <w:ind w:left="0"/>
            </w:pPr>
            <w:r>
              <w:t>Pembukaan</w:t>
            </w:r>
          </w:p>
          <w:p w:rsidR="00B91518" w:rsidRPr="00144A50" w:rsidRDefault="00B91518" w:rsidP="006F4109">
            <w:pPr>
              <w:pStyle w:val="ListParagraph"/>
              <w:numPr>
                <w:ilvl w:val="0"/>
                <w:numId w:val="96"/>
              </w:numPr>
              <w:ind w:left="342"/>
              <w:jc w:val="both"/>
            </w:pPr>
            <w:r>
              <w:t xml:space="preserve">Siswa diperkenalkan dengan strategi yang dipakai dan diperkenalkan kepada masalah dari </w:t>
            </w:r>
            <w:r>
              <w:lastRenderedPageBreak/>
              <w:t>dunia nyata, kemudian siswa diminta untuk memecahkan masalah tersebut dengan cara mereka sendiri.</w:t>
            </w:r>
          </w:p>
        </w:tc>
        <w:tc>
          <w:tcPr>
            <w:tcW w:w="1530" w:type="dxa"/>
            <w:vAlign w:val="center"/>
          </w:tcPr>
          <w:p w:rsidR="00B91518" w:rsidRPr="00EB20AC" w:rsidRDefault="00B91518" w:rsidP="00EB20AC">
            <w:pPr>
              <w:spacing w:line="360" w:lineRule="auto"/>
              <w:ind w:left="0"/>
              <w:jc w:val="center"/>
              <w:outlineLvl w:val="0"/>
              <w:rPr>
                <w:szCs w:val="24"/>
              </w:rPr>
            </w:pPr>
            <w:r w:rsidRPr="00EB20AC">
              <w:rPr>
                <w:szCs w:val="24"/>
              </w:rPr>
              <w:lastRenderedPageBreak/>
              <w:t>2</w:t>
            </w:r>
          </w:p>
        </w:tc>
        <w:tc>
          <w:tcPr>
            <w:tcW w:w="1620" w:type="dxa"/>
            <w:vAlign w:val="center"/>
          </w:tcPr>
          <w:p w:rsidR="00B91518" w:rsidRPr="003A56A0" w:rsidRDefault="00B91518" w:rsidP="002B0555">
            <w:pPr>
              <w:spacing w:line="360" w:lineRule="auto"/>
              <w:ind w:left="0"/>
              <w:jc w:val="center"/>
              <w:outlineLvl w:val="0"/>
              <w:rPr>
                <w:szCs w:val="24"/>
              </w:rPr>
            </w:pPr>
            <w:r>
              <w:rPr>
                <w:szCs w:val="24"/>
              </w:rPr>
              <w:t>3</w:t>
            </w:r>
          </w:p>
        </w:tc>
      </w:tr>
      <w:tr w:rsidR="00B91518" w:rsidRPr="007D41C7" w:rsidTr="002B0555">
        <w:tc>
          <w:tcPr>
            <w:tcW w:w="540" w:type="dxa"/>
            <w:vMerge/>
          </w:tcPr>
          <w:p w:rsidR="00B91518" w:rsidRDefault="00B91518" w:rsidP="002B0555">
            <w:pPr>
              <w:tabs>
                <w:tab w:val="left" w:pos="1260"/>
                <w:tab w:val="left" w:pos="1741"/>
              </w:tabs>
              <w:rPr>
                <w:sz w:val="10"/>
              </w:rPr>
            </w:pPr>
          </w:p>
        </w:tc>
        <w:tc>
          <w:tcPr>
            <w:tcW w:w="5220" w:type="dxa"/>
          </w:tcPr>
          <w:p w:rsidR="00B91518" w:rsidRPr="00144A50" w:rsidRDefault="00B91518" w:rsidP="006F4109">
            <w:pPr>
              <w:pStyle w:val="ListParagraph"/>
              <w:numPr>
                <w:ilvl w:val="0"/>
                <w:numId w:val="96"/>
              </w:numPr>
              <w:ind w:left="342"/>
              <w:jc w:val="both"/>
            </w:pPr>
            <w:r w:rsidRPr="00A82081">
              <w:t xml:space="preserve">Memotivasi siswa dalam menyelesaikan masalah realistik  secara berkelompok dalam bentuk soal cerita </w:t>
            </w:r>
          </w:p>
        </w:tc>
        <w:tc>
          <w:tcPr>
            <w:tcW w:w="1530" w:type="dxa"/>
            <w:vAlign w:val="center"/>
          </w:tcPr>
          <w:p w:rsidR="00B91518" w:rsidRPr="00EB20AC" w:rsidRDefault="00B91518" w:rsidP="00EB20AC">
            <w:pPr>
              <w:spacing w:line="360" w:lineRule="auto"/>
              <w:ind w:left="0"/>
              <w:jc w:val="center"/>
              <w:outlineLvl w:val="0"/>
              <w:rPr>
                <w:szCs w:val="24"/>
              </w:rPr>
            </w:pPr>
            <w:r w:rsidRPr="00EB20AC">
              <w:rPr>
                <w:szCs w:val="24"/>
              </w:rPr>
              <w:t>2</w:t>
            </w:r>
          </w:p>
        </w:tc>
        <w:tc>
          <w:tcPr>
            <w:tcW w:w="1620" w:type="dxa"/>
            <w:vAlign w:val="center"/>
          </w:tcPr>
          <w:p w:rsidR="00B91518" w:rsidRPr="003A56A0" w:rsidRDefault="00B91518" w:rsidP="002B0555">
            <w:pPr>
              <w:spacing w:line="360" w:lineRule="auto"/>
              <w:ind w:left="0"/>
              <w:jc w:val="center"/>
              <w:outlineLvl w:val="0"/>
              <w:rPr>
                <w:szCs w:val="24"/>
              </w:rPr>
            </w:pPr>
            <w:r>
              <w:rPr>
                <w:szCs w:val="24"/>
              </w:rPr>
              <w:t>3</w:t>
            </w:r>
          </w:p>
        </w:tc>
      </w:tr>
      <w:tr w:rsidR="00B91518" w:rsidRPr="007D41C7" w:rsidTr="00EB20AC">
        <w:tc>
          <w:tcPr>
            <w:tcW w:w="540" w:type="dxa"/>
            <w:vMerge w:val="restart"/>
          </w:tcPr>
          <w:p w:rsidR="00B91518" w:rsidRDefault="00B91518" w:rsidP="002B0555">
            <w:pPr>
              <w:tabs>
                <w:tab w:val="left" w:pos="1260"/>
                <w:tab w:val="left" w:pos="1741"/>
              </w:tabs>
              <w:ind w:left="0"/>
              <w:rPr>
                <w:sz w:val="10"/>
              </w:rPr>
            </w:pPr>
          </w:p>
          <w:p w:rsidR="00B91518" w:rsidRPr="00EF4650" w:rsidRDefault="00B91518" w:rsidP="002B0555">
            <w:pPr>
              <w:tabs>
                <w:tab w:val="left" w:pos="1260"/>
                <w:tab w:val="left" w:pos="1741"/>
              </w:tabs>
              <w:ind w:left="0"/>
              <w:jc w:val="center"/>
            </w:pPr>
            <w:r>
              <w:t>5.</w:t>
            </w:r>
          </w:p>
        </w:tc>
        <w:tc>
          <w:tcPr>
            <w:tcW w:w="5220" w:type="dxa"/>
          </w:tcPr>
          <w:p w:rsidR="00B91518" w:rsidRPr="00607B7B" w:rsidRDefault="00B91518" w:rsidP="002B0555">
            <w:pPr>
              <w:ind w:left="0"/>
              <w:rPr>
                <w:sz w:val="10"/>
              </w:rPr>
            </w:pPr>
          </w:p>
          <w:p w:rsidR="00B91518" w:rsidRDefault="00B91518" w:rsidP="002B0555">
            <w:pPr>
              <w:ind w:left="0"/>
            </w:pPr>
            <w:r>
              <w:t>Proses Pembelajaran</w:t>
            </w:r>
          </w:p>
          <w:p w:rsidR="00B91518" w:rsidRPr="003E7FD8" w:rsidRDefault="00B91518" w:rsidP="006F4109">
            <w:pPr>
              <w:pStyle w:val="ListParagraph"/>
              <w:numPr>
                <w:ilvl w:val="7"/>
                <w:numId w:val="97"/>
              </w:numPr>
              <w:tabs>
                <w:tab w:val="clear" w:pos="0"/>
              </w:tabs>
              <w:ind w:left="342"/>
              <w:jc w:val="both"/>
            </w:pPr>
            <w:r>
              <w:t>Guru membagi siswa ke dalam beberapa kelompok kemudian masing-masing kelompok berdiskusi dalam menyelesaikan masalah yang diberikan</w:t>
            </w:r>
          </w:p>
        </w:tc>
        <w:tc>
          <w:tcPr>
            <w:tcW w:w="1530" w:type="dxa"/>
            <w:vAlign w:val="center"/>
          </w:tcPr>
          <w:p w:rsidR="00B91518" w:rsidRPr="00EB20AC" w:rsidRDefault="00B91518" w:rsidP="00EB20AC">
            <w:pPr>
              <w:spacing w:line="360" w:lineRule="auto"/>
              <w:ind w:left="0"/>
              <w:jc w:val="center"/>
              <w:outlineLvl w:val="0"/>
              <w:rPr>
                <w:szCs w:val="24"/>
              </w:rPr>
            </w:pPr>
            <w:r w:rsidRPr="00EB20AC">
              <w:rPr>
                <w:szCs w:val="24"/>
              </w:rPr>
              <w:t>2</w:t>
            </w:r>
          </w:p>
        </w:tc>
        <w:tc>
          <w:tcPr>
            <w:tcW w:w="1620" w:type="dxa"/>
            <w:vAlign w:val="center"/>
          </w:tcPr>
          <w:p w:rsidR="00B91518" w:rsidRPr="003A56A0" w:rsidRDefault="00B91518" w:rsidP="002B0555">
            <w:pPr>
              <w:spacing w:line="360" w:lineRule="auto"/>
              <w:ind w:left="0"/>
              <w:jc w:val="center"/>
              <w:outlineLvl w:val="0"/>
              <w:rPr>
                <w:szCs w:val="24"/>
              </w:rPr>
            </w:pPr>
            <w:r>
              <w:rPr>
                <w:szCs w:val="24"/>
              </w:rPr>
              <w:t>2</w:t>
            </w:r>
          </w:p>
        </w:tc>
      </w:tr>
      <w:tr w:rsidR="00B91518" w:rsidRPr="007D41C7" w:rsidTr="002B0555">
        <w:tc>
          <w:tcPr>
            <w:tcW w:w="540" w:type="dxa"/>
            <w:vMerge/>
          </w:tcPr>
          <w:p w:rsidR="00B91518" w:rsidRDefault="00B91518" w:rsidP="002B0555">
            <w:pPr>
              <w:tabs>
                <w:tab w:val="left" w:pos="1260"/>
                <w:tab w:val="left" w:pos="1741"/>
              </w:tabs>
              <w:rPr>
                <w:sz w:val="10"/>
              </w:rPr>
            </w:pPr>
          </w:p>
        </w:tc>
        <w:tc>
          <w:tcPr>
            <w:tcW w:w="5220" w:type="dxa"/>
          </w:tcPr>
          <w:p w:rsidR="00B91518" w:rsidRPr="003E7FD8" w:rsidRDefault="00B91518" w:rsidP="006F4109">
            <w:pPr>
              <w:pStyle w:val="ListParagraph"/>
              <w:numPr>
                <w:ilvl w:val="4"/>
                <w:numId w:val="98"/>
              </w:numPr>
              <w:tabs>
                <w:tab w:val="clear" w:pos="0"/>
              </w:tabs>
              <w:ind w:left="342"/>
              <w:jc w:val="both"/>
            </w:pPr>
            <w:r>
              <w:t>Masing-masing kelompok mempersentasikan hasil diskusinya didepan kelas kemudian kelompok lain menanggapinya.</w:t>
            </w:r>
          </w:p>
        </w:tc>
        <w:tc>
          <w:tcPr>
            <w:tcW w:w="1530" w:type="dxa"/>
            <w:vAlign w:val="center"/>
          </w:tcPr>
          <w:p w:rsidR="00B91518" w:rsidRPr="00EB20AC" w:rsidRDefault="00B91518" w:rsidP="00EB20AC">
            <w:pPr>
              <w:spacing w:line="360" w:lineRule="auto"/>
              <w:ind w:left="0"/>
              <w:jc w:val="center"/>
              <w:outlineLvl w:val="0"/>
              <w:rPr>
                <w:szCs w:val="24"/>
              </w:rPr>
            </w:pPr>
            <w:r w:rsidRPr="00EB20AC">
              <w:rPr>
                <w:szCs w:val="24"/>
              </w:rPr>
              <w:t>2</w:t>
            </w:r>
          </w:p>
        </w:tc>
        <w:tc>
          <w:tcPr>
            <w:tcW w:w="1620" w:type="dxa"/>
            <w:vAlign w:val="center"/>
          </w:tcPr>
          <w:p w:rsidR="00B91518" w:rsidRPr="003A56A0" w:rsidRDefault="00B91518" w:rsidP="002B0555">
            <w:pPr>
              <w:spacing w:line="360" w:lineRule="auto"/>
              <w:ind w:left="0"/>
              <w:jc w:val="center"/>
              <w:outlineLvl w:val="0"/>
              <w:rPr>
                <w:szCs w:val="24"/>
              </w:rPr>
            </w:pPr>
            <w:r w:rsidRPr="003A56A0">
              <w:rPr>
                <w:szCs w:val="24"/>
              </w:rPr>
              <w:t>2</w:t>
            </w:r>
          </w:p>
        </w:tc>
      </w:tr>
      <w:tr w:rsidR="00B91518" w:rsidRPr="007D41C7" w:rsidTr="00EB20AC">
        <w:tc>
          <w:tcPr>
            <w:tcW w:w="540" w:type="dxa"/>
          </w:tcPr>
          <w:p w:rsidR="00B91518" w:rsidRDefault="00B91518" w:rsidP="002B0555">
            <w:pPr>
              <w:tabs>
                <w:tab w:val="left" w:pos="1260"/>
                <w:tab w:val="left" w:pos="1741"/>
              </w:tabs>
              <w:ind w:left="0"/>
              <w:rPr>
                <w:sz w:val="10"/>
              </w:rPr>
            </w:pPr>
          </w:p>
          <w:p w:rsidR="00B91518" w:rsidRPr="00EF4650" w:rsidRDefault="00B91518" w:rsidP="002B0555">
            <w:pPr>
              <w:tabs>
                <w:tab w:val="left" w:pos="1260"/>
                <w:tab w:val="left" w:pos="1741"/>
              </w:tabs>
              <w:ind w:left="0"/>
              <w:jc w:val="center"/>
            </w:pPr>
            <w:r>
              <w:t>6.</w:t>
            </w:r>
          </w:p>
        </w:tc>
        <w:tc>
          <w:tcPr>
            <w:tcW w:w="5220" w:type="dxa"/>
          </w:tcPr>
          <w:p w:rsidR="00B91518" w:rsidRPr="008330D8" w:rsidRDefault="00B91518" w:rsidP="002B0555">
            <w:pPr>
              <w:ind w:left="0"/>
              <w:rPr>
                <w:sz w:val="10"/>
              </w:rPr>
            </w:pPr>
          </w:p>
          <w:p w:rsidR="00B91518" w:rsidRDefault="00B91518" w:rsidP="002B0555">
            <w:pPr>
              <w:ind w:left="0"/>
            </w:pPr>
            <w:r>
              <w:t xml:space="preserve">Penutup </w:t>
            </w:r>
          </w:p>
          <w:p w:rsidR="00B91518" w:rsidRPr="00321607" w:rsidRDefault="00B91518" w:rsidP="006F4109">
            <w:pPr>
              <w:pStyle w:val="ListParagraph"/>
              <w:numPr>
                <w:ilvl w:val="4"/>
                <w:numId w:val="98"/>
              </w:numPr>
              <w:tabs>
                <w:tab w:val="clear" w:pos="0"/>
              </w:tabs>
              <w:ind w:left="342"/>
              <w:jc w:val="both"/>
            </w:pPr>
            <w:r>
              <w:t>Setelah mencapai kesepakatan tentang strategi terbaik melalui diskusi kelas, siswa diajak menarik kesimpulan.</w:t>
            </w:r>
          </w:p>
          <w:p w:rsidR="00B91518" w:rsidRPr="008330D8" w:rsidRDefault="00B91518" w:rsidP="002B0555">
            <w:pPr>
              <w:pStyle w:val="ListParagraph"/>
              <w:ind w:left="289"/>
              <w:rPr>
                <w:sz w:val="10"/>
              </w:rPr>
            </w:pPr>
          </w:p>
        </w:tc>
        <w:tc>
          <w:tcPr>
            <w:tcW w:w="1530" w:type="dxa"/>
            <w:vAlign w:val="center"/>
          </w:tcPr>
          <w:p w:rsidR="00B91518" w:rsidRPr="00EB20AC" w:rsidRDefault="00B91518" w:rsidP="00EB20AC">
            <w:pPr>
              <w:spacing w:line="360" w:lineRule="auto"/>
              <w:ind w:left="0"/>
              <w:jc w:val="center"/>
              <w:outlineLvl w:val="0"/>
              <w:rPr>
                <w:szCs w:val="24"/>
              </w:rPr>
            </w:pPr>
            <w:r w:rsidRPr="00EB20AC">
              <w:rPr>
                <w:szCs w:val="24"/>
              </w:rPr>
              <w:t>2</w:t>
            </w:r>
          </w:p>
          <w:p w:rsidR="00B91518" w:rsidRPr="00EB20AC" w:rsidRDefault="00B91518" w:rsidP="00EB20AC">
            <w:pPr>
              <w:spacing w:line="360" w:lineRule="auto"/>
              <w:ind w:left="0"/>
              <w:jc w:val="center"/>
              <w:outlineLvl w:val="0"/>
              <w:rPr>
                <w:szCs w:val="24"/>
              </w:rPr>
            </w:pPr>
          </w:p>
        </w:tc>
        <w:tc>
          <w:tcPr>
            <w:tcW w:w="1620" w:type="dxa"/>
            <w:vAlign w:val="center"/>
          </w:tcPr>
          <w:p w:rsidR="00B91518" w:rsidRPr="003A56A0" w:rsidRDefault="00B91518" w:rsidP="002B0555">
            <w:pPr>
              <w:spacing w:line="360" w:lineRule="auto"/>
              <w:ind w:left="0"/>
              <w:jc w:val="center"/>
              <w:outlineLvl w:val="0"/>
              <w:rPr>
                <w:szCs w:val="24"/>
              </w:rPr>
            </w:pPr>
            <w:r>
              <w:rPr>
                <w:szCs w:val="24"/>
              </w:rPr>
              <w:t>3</w:t>
            </w:r>
          </w:p>
        </w:tc>
      </w:tr>
      <w:tr w:rsidR="00B91518" w:rsidRPr="007D41C7" w:rsidTr="002B0555">
        <w:tc>
          <w:tcPr>
            <w:tcW w:w="540" w:type="dxa"/>
          </w:tcPr>
          <w:p w:rsidR="00B91518" w:rsidRDefault="00B91518" w:rsidP="002B0555">
            <w:pPr>
              <w:tabs>
                <w:tab w:val="left" w:pos="1260"/>
                <w:tab w:val="left" w:pos="1741"/>
              </w:tabs>
              <w:ind w:left="0"/>
              <w:rPr>
                <w:sz w:val="10"/>
              </w:rPr>
            </w:pPr>
          </w:p>
          <w:p w:rsidR="00B91518" w:rsidRPr="008330D8" w:rsidRDefault="00B91518" w:rsidP="002B0555">
            <w:pPr>
              <w:tabs>
                <w:tab w:val="left" w:pos="1260"/>
                <w:tab w:val="left" w:pos="1741"/>
              </w:tabs>
              <w:ind w:left="0"/>
              <w:jc w:val="center"/>
              <w:rPr>
                <w:szCs w:val="24"/>
              </w:rPr>
            </w:pPr>
            <w:r w:rsidRPr="008330D8">
              <w:rPr>
                <w:szCs w:val="24"/>
              </w:rPr>
              <w:t>7.</w:t>
            </w:r>
          </w:p>
        </w:tc>
        <w:tc>
          <w:tcPr>
            <w:tcW w:w="5220" w:type="dxa"/>
          </w:tcPr>
          <w:p w:rsidR="00B91518" w:rsidRPr="008330D8" w:rsidRDefault="00B91518" w:rsidP="002B0555">
            <w:pPr>
              <w:ind w:left="0"/>
              <w:rPr>
                <w:sz w:val="10"/>
              </w:rPr>
            </w:pPr>
          </w:p>
          <w:p w:rsidR="00B91518" w:rsidRPr="004A1BA8" w:rsidRDefault="00B91518" w:rsidP="002B0555">
            <w:pPr>
              <w:ind w:left="0"/>
              <w:jc w:val="both"/>
              <w:rPr>
                <w:lang w:val="id-ID"/>
              </w:rPr>
            </w:pPr>
            <w:r w:rsidRPr="004A1BA8">
              <w:rPr>
                <w:lang w:val="id-ID"/>
              </w:rPr>
              <w:t xml:space="preserve">Guru membagikan lembaran soal cerita  kepada siswa </w:t>
            </w:r>
            <w:r w:rsidRPr="004A1BA8">
              <w:t>kemudian</w:t>
            </w:r>
            <w:r w:rsidRPr="004A1BA8">
              <w:rPr>
                <w:lang w:val="id-ID"/>
              </w:rPr>
              <w:t xml:space="preserve"> menentukan langkah-langkah penyelesaiannya berdasarkan soal yang diberikan</w:t>
            </w:r>
          </w:p>
          <w:p w:rsidR="00B91518" w:rsidRPr="008330D8" w:rsidRDefault="00B91518" w:rsidP="002B0555">
            <w:pPr>
              <w:pStyle w:val="ListParagraph"/>
              <w:ind w:left="289"/>
              <w:rPr>
                <w:sz w:val="10"/>
              </w:rPr>
            </w:pPr>
          </w:p>
        </w:tc>
        <w:tc>
          <w:tcPr>
            <w:tcW w:w="1530" w:type="dxa"/>
            <w:vAlign w:val="center"/>
          </w:tcPr>
          <w:p w:rsidR="00B91518" w:rsidRPr="00EB20AC" w:rsidRDefault="00B91518" w:rsidP="00EB20AC">
            <w:pPr>
              <w:spacing w:line="360" w:lineRule="auto"/>
              <w:ind w:left="0"/>
              <w:jc w:val="center"/>
              <w:outlineLvl w:val="0"/>
              <w:rPr>
                <w:szCs w:val="24"/>
              </w:rPr>
            </w:pPr>
            <w:r w:rsidRPr="00EB20AC">
              <w:rPr>
                <w:szCs w:val="24"/>
              </w:rPr>
              <w:t>2</w:t>
            </w:r>
          </w:p>
        </w:tc>
        <w:tc>
          <w:tcPr>
            <w:tcW w:w="1620" w:type="dxa"/>
            <w:vAlign w:val="center"/>
          </w:tcPr>
          <w:p w:rsidR="00B91518" w:rsidRPr="003A56A0" w:rsidRDefault="00B91518" w:rsidP="002B0555">
            <w:pPr>
              <w:spacing w:line="360" w:lineRule="auto"/>
              <w:ind w:left="0"/>
              <w:jc w:val="center"/>
              <w:outlineLvl w:val="0"/>
              <w:rPr>
                <w:szCs w:val="24"/>
              </w:rPr>
            </w:pPr>
            <w:r w:rsidRPr="003A56A0">
              <w:rPr>
                <w:szCs w:val="24"/>
              </w:rPr>
              <w:t>2</w:t>
            </w:r>
          </w:p>
        </w:tc>
      </w:tr>
      <w:tr w:rsidR="00B91518" w:rsidRPr="007D41C7" w:rsidTr="002B0555">
        <w:tc>
          <w:tcPr>
            <w:tcW w:w="540" w:type="dxa"/>
            <w:vMerge w:val="restart"/>
          </w:tcPr>
          <w:p w:rsidR="00B91518" w:rsidRDefault="00B91518" w:rsidP="002B0555">
            <w:pPr>
              <w:tabs>
                <w:tab w:val="left" w:pos="1260"/>
                <w:tab w:val="left" w:pos="1741"/>
              </w:tabs>
              <w:rPr>
                <w:sz w:val="10"/>
              </w:rPr>
            </w:pPr>
          </w:p>
        </w:tc>
        <w:tc>
          <w:tcPr>
            <w:tcW w:w="5220" w:type="dxa"/>
            <w:vAlign w:val="center"/>
          </w:tcPr>
          <w:p w:rsidR="00B91518" w:rsidRPr="00C859ED" w:rsidRDefault="00B91518" w:rsidP="002B0555">
            <w:pPr>
              <w:jc w:val="center"/>
              <w:rPr>
                <w:b/>
                <w:szCs w:val="24"/>
              </w:rPr>
            </w:pPr>
            <w:r w:rsidRPr="00C859ED">
              <w:rPr>
                <w:b/>
                <w:szCs w:val="24"/>
              </w:rPr>
              <w:t>Jumlah</w:t>
            </w:r>
          </w:p>
        </w:tc>
        <w:tc>
          <w:tcPr>
            <w:tcW w:w="1530" w:type="dxa"/>
          </w:tcPr>
          <w:p w:rsidR="00B91518" w:rsidRPr="00B91518" w:rsidRDefault="00B91518" w:rsidP="00B91518">
            <w:pPr>
              <w:spacing w:line="360" w:lineRule="auto"/>
              <w:ind w:left="0"/>
              <w:jc w:val="center"/>
              <w:outlineLvl w:val="0"/>
              <w:rPr>
                <w:b/>
              </w:rPr>
            </w:pPr>
            <w:r w:rsidRPr="00B91518">
              <w:rPr>
                <w:b/>
              </w:rPr>
              <w:t>20</w:t>
            </w:r>
          </w:p>
        </w:tc>
        <w:tc>
          <w:tcPr>
            <w:tcW w:w="1620" w:type="dxa"/>
            <w:vAlign w:val="center"/>
          </w:tcPr>
          <w:p w:rsidR="00B91518" w:rsidRPr="009B0B39" w:rsidRDefault="00B91518" w:rsidP="002B0555">
            <w:pPr>
              <w:tabs>
                <w:tab w:val="left" w:pos="1260"/>
                <w:tab w:val="left" w:pos="1741"/>
              </w:tabs>
              <w:ind w:left="0"/>
              <w:jc w:val="center"/>
              <w:rPr>
                <w:b/>
              </w:rPr>
            </w:pPr>
            <w:r>
              <w:rPr>
                <w:b/>
              </w:rPr>
              <w:t>24</w:t>
            </w:r>
          </w:p>
        </w:tc>
      </w:tr>
      <w:tr w:rsidR="00B91518" w:rsidRPr="007D41C7" w:rsidTr="002B0555">
        <w:tc>
          <w:tcPr>
            <w:tcW w:w="540" w:type="dxa"/>
            <w:vMerge/>
          </w:tcPr>
          <w:p w:rsidR="00B91518" w:rsidRDefault="00B91518" w:rsidP="002B0555">
            <w:pPr>
              <w:tabs>
                <w:tab w:val="left" w:pos="1260"/>
                <w:tab w:val="left" w:pos="1741"/>
              </w:tabs>
              <w:rPr>
                <w:sz w:val="10"/>
              </w:rPr>
            </w:pPr>
          </w:p>
        </w:tc>
        <w:tc>
          <w:tcPr>
            <w:tcW w:w="5220" w:type="dxa"/>
            <w:vAlign w:val="center"/>
          </w:tcPr>
          <w:p w:rsidR="00B91518" w:rsidRPr="00C859ED" w:rsidRDefault="00B91518" w:rsidP="002B0555">
            <w:pPr>
              <w:jc w:val="center"/>
              <w:rPr>
                <w:b/>
                <w:szCs w:val="24"/>
              </w:rPr>
            </w:pPr>
            <w:r w:rsidRPr="00C859ED">
              <w:rPr>
                <w:b/>
                <w:szCs w:val="24"/>
              </w:rPr>
              <w:t>% Indikator Keberhasilan</w:t>
            </w:r>
          </w:p>
        </w:tc>
        <w:tc>
          <w:tcPr>
            <w:tcW w:w="1530" w:type="dxa"/>
          </w:tcPr>
          <w:p w:rsidR="00B91518" w:rsidRPr="00B91518" w:rsidRDefault="00B91518" w:rsidP="00B91518">
            <w:pPr>
              <w:spacing w:line="360" w:lineRule="auto"/>
              <w:ind w:left="0"/>
              <w:jc w:val="center"/>
              <w:outlineLvl w:val="0"/>
              <w:rPr>
                <w:b/>
              </w:rPr>
            </w:pPr>
            <w:r w:rsidRPr="00B91518">
              <w:rPr>
                <w:b/>
              </w:rPr>
              <w:t>66%</w:t>
            </w:r>
          </w:p>
        </w:tc>
        <w:tc>
          <w:tcPr>
            <w:tcW w:w="1620" w:type="dxa"/>
            <w:vAlign w:val="center"/>
          </w:tcPr>
          <w:p w:rsidR="00B91518" w:rsidRPr="009B0B39" w:rsidRDefault="00B91518" w:rsidP="002B0555">
            <w:pPr>
              <w:tabs>
                <w:tab w:val="left" w:pos="1260"/>
                <w:tab w:val="left" w:pos="1741"/>
              </w:tabs>
              <w:ind w:left="0"/>
              <w:jc w:val="center"/>
              <w:rPr>
                <w:b/>
              </w:rPr>
            </w:pPr>
            <w:r>
              <w:rPr>
                <w:b/>
              </w:rPr>
              <w:t>80</w:t>
            </w:r>
            <w:r w:rsidRPr="009B0B39">
              <w:rPr>
                <w:b/>
              </w:rPr>
              <w:t>%</w:t>
            </w:r>
          </w:p>
        </w:tc>
      </w:tr>
    </w:tbl>
    <w:p w:rsidR="00592423" w:rsidRDefault="00592423" w:rsidP="00EB20AC">
      <w:pPr>
        <w:tabs>
          <w:tab w:val="left" w:pos="0"/>
        </w:tabs>
        <w:spacing w:line="480" w:lineRule="auto"/>
        <w:rPr>
          <w:rFonts w:ascii="Times New Roman" w:hAnsi="Times New Roman"/>
          <w:b/>
        </w:rPr>
      </w:pPr>
    </w:p>
    <w:p w:rsidR="00D73C88" w:rsidRPr="00B91518" w:rsidRDefault="00FE539B" w:rsidP="00B91518">
      <w:pPr>
        <w:spacing w:line="480" w:lineRule="auto"/>
        <w:ind w:firstLine="567"/>
        <w:jc w:val="both"/>
        <w:rPr>
          <w:rFonts w:ascii="Times New Roman" w:hAnsi="Times New Roman"/>
        </w:rPr>
      </w:pPr>
      <w:r w:rsidRPr="00FE539B">
        <w:rPr>
          <w:rFonts w:ascii="Times New Roman" w:eastAsia="Calibri" w:hAnsi="Times New Roman"/>
        </w:rPr>
        <w:t xml:space="preserve">Berdasarkan data dari tindakan </w:t>
      </w:r>
      <w:r w:rsidRPr="00FE539B">
        <w:rPr>
          <w:rFonts w:ascii="Times New Roman" w:hAnsi="Times New Roman"/>
        </w:rPr>
        <w:t>siklus I</w:t>
      </w:r>
      <w:r w:rsidRPr="00FE539B">
        <w:rPr>
          <w:rFonts w:ascii="Times New Roman" w:hAnsi="Times New Roman"/>
          <w:lang w:val="id-ID"/>
        </w:rPr>
        <w:t xml:space="preserve"> (pertemuan </w:t>
      </w:r>
      <w:r>
        <w:rPr>
          <w:rFonts w:ascii="Times New Roman" w:hAnsi="Times New Roman"/>
        </w:rPr>
        <w:t>I</w:t>
      </w:r>
      <w:r w:rsidRPr="00FE539B">
        <w:rPr>
          <w:rFonts w:ascii="Times New Roman" w:hAnsi="Times New Roman"/>
          <w:lang w:val="id-ID"/>
        </w:rPr>
        <w:t xml:space="preserve"> dan </w:t>
      </w:r>
      <w:r>
        <w:rPr>
          <w:rFonts w:ascii="Times New Roman" w:hAnsi="Times New Roman"/>
        </w:rPr>
        <w:t>II</w:t>
      </w:r>
      <w:r w:rsidRPr="00FE539B">
        <w:rPr>
          <w:rFonts w:ascii="Times New Roman" w:hAnsi="Times New Roman"/>
          <w:lang w:val="id-ID"/>
        </w:rPr>
        <w:t>)</w:t>
      </w:r>
      <w:r w:rsidRPr="00FE539B">
        <w:rPr>
          <w:rFonts w:ascii="Times New Roman" w:eastAsia="Calibri" w:hAnsi="Times New Roman"/>
        </w:rPr>
        <w:t xml:space="preserve"> dapat disimpulkan bahwa pencapaian implementasi rencana pembelajaran </w:t>
      </w:r>
      <w:r w:rsidRPr="00FE539B">
        <w:rPr>
          <w:rFonts w:ascii="Times New Roman" w:hAnsi="Times New Roman"/>
        </w:rPr>
        <w:t xml:space="preserve">mengenai proses pembelajaran </w:t>
      </w:r>
      <w:r w:rsidR="005D01F9">
        <w:rPr>
          <w:rFonts w:ascii="Times New Roman" w:hAnsi="Times New Roman"/>
        </w:rPr>
        <w:t xml:space="preserve">matematika melalui pendekatan </w:t>
      </w:r>
      <w:r w:rsidR="005D01F9" w:rsidRPr="005D01F9">
        <w:rPr>
          <w:rFonts w:ascii="Times New Roman" w:hAnsi="Times New Roman"/>
          <w:i/>
        </w:rPr>
        <w:t>realistik</w:t>
      </w:r>
      <w:r w:rsidRPr="00FE539B">
        <w:rPr>
          <w:rFonts w:ascii="Times New Roman" w:hAnsi="Times New Roman"/>
        </w:rPr>
        <w:t xml:space="preserve"> pada </w:t>
      </w:r>
      <w:r w:rsidRPr="00FE539B">
        <w:rPr>
          <w:rFonts w:ascii="Times New Roman" w:eastAsia="Calibri" w:hAnsi="Times New Roman"/>
        </w:rPr>
        <w:t xml:space="preserve">aspek guru adalah dari </w:t>
      </w:r>
      <w:r w:rsidRPr="00FE539B">
        <w:rPr>
          <w:rFonts w:ascii="Times New Roman" w:eastAsia="Calibri" w:hAnsi="Times New Roman"/>
          <w:lang w:val="id-ID"/>
        </w:rPr>
        <w:t>1</w:t>
      </w:r>
      <w:r w:rsidRPr="00FE539B">
        <w:rPr>
          <w:rFonts w:ascii="Times New Roman" w:eastAsia="Calibri" w:hAnsi="Times New Roman"/>
        </w:rPr>
        <w:t>0 indikator yang direncanakan</w:t>
      </w:r>
      <w:r w:rsidRPr="00FE539B">
        <w:rPr>
          <w:rFonts w:ascii="Times New Roman" w:eastAsia="Calibri" w:hAnsi="Times New Roman"/>
          <w:lang w:val="id-ID"/>
        </w:rPr>
        <w:t xml:space="preserve"> hanya mendapat </w:t>
      </w:r>
      <w:r w:rsidR="00B91518">
        <w:rPr>
          <w:rFonts w:ascii="Times New Roman" w:eastAsia="Calibri" w:hAnsi="Times New Roman"/>
        </w:rPr>
        <w:t>20</w:t>
      </w:r>
      <w:r w:rsidRPr="00FE539B">
        <w:rPr>
          <w:rFonts w:ascii="Times New Roman" w:eastAsia="Calibri" w:hAnsi="Times New Roman"/>
          <w:lang w:val="id-ID"/>
        </w:rPr>
        <w:t xml:space="preserve"> skor pertemuan I </w:t>
      </w:r>
      <w:r w:rsidR="005D01F9">
        <w:rPr>
          <w:rFonts w:ascii="Times New Roman" w:eastAsia="Calibri" w:hAnsi="Times New Roman"/>
        </w:rPr>
        <w:t>dengan indik</w:t>
      </w:r>
      <w:r w:rsidRPr="00FE539B">
        <w:rPr>
          <w:rFonts w:ascii="Times New Roman" w:eastAsia="Calibri" w:hAnsi="Times New Roman"/>
        </w:rPr>
        <w:t xml:space="preserve">ator keberhasilan </w:t>
      </w:r>
      <w:r w:rsidR="00B91518">
        <w:rPr>
          <w:rFonts w:ascii="Times New Roman" w:eastAsia="Calibri" w:hAnsi="Times New Roman"/>
        </w:rPr>
        <w:t>66</w:t>
      </w:r>
      <w:r w:rsidRPr="00FE539B">
        <w:rPr>
          <w:rFonts w:ascii="Times New Roman" w:eastAsia="Calibri" w:hAnsi="Times New Roman"/>
        </w:rPr>
        <w:t xml:space="preserve">% </w:t>
      </w:r>
      <w:r w:rsidRPr="00FE539B">
        <w:rPr>
          <w:rFonts w:ascii="Times New Roman" w:eastAsia="Calibri" w:hAnsi="Times New Roman"/>
          <w:lang w:val="id-ID"/>
        </w:rPr>
        <w:t xml:space="preserve">dan </w:t>
      </w:r>
      <w:r w:rsidR="00B91518">
        <w:rPr>
          <w:rFonts w:ascii="Times New Roman" w:eastAsia="Calibri" w:hAnsi="Times New Roman"/>
        </w:rPr>
        <w:t>24</w:t>
      </w:r>
      <w:r w:rsidRPr="00FE539B">
        <w:rPr>
          <w:rFonts w:ascii="Times New Roman" w:eastAsia="Calibri" w:hAnsi="Times New Roman"/>
          <w:lang w:val="id-ID"/>
        </w:rPr>
        <w:t xml:space="preserve"> skor pertemuan II</w:t>
      </w:r>
      <w:r w:rsidR="005D01F9">
        <w:rPr>
          <w:rFonts w:ascii="Times New Roman" w:eastAsia="Calibri" w:hAnsi="Times New Roman"/>
        </w:rPr>
        <w:t xml:space="preserve"> dengan indik</w:t>
      </w:r>
      <w:r w:rsidRPr="00FE539B">
        <w:rPr>
          <w:rFonts w:ascii="Times New Roman" w:eastAsia="Calibri" w:hAnsi="Times New Roman"/>
        </w:rPr>
        <w:t xml:space="preserve">ator keberhasilan </w:t>
      </w:r>
      <w:r w:rsidR="00B91518">
        <w:rPr>
          <w:rFonts w:ascii="Times New Roman" w:eastAsia="Calibri" w:hAnsi="Times New Roman"/>
        </w:rPr>
        <w:t>80</w:t>
      </w:r>
      <w:r w:rsidRPr="00FE539B">
        <w:rPr>
          <w:rFonts w:ascii="Times New Roman" w:eastAsia="Calibri" w:hAnsi="Times New Roman"/>
        </w:rPr>
        <w:t>%, guru</w:t>
      </w:r>
      <w:r w:rsidRPr="00FE539B">
        <w:rPr>
          <w:rFonts w:ascii="Times New Roman" w:eastAsia="Calibri" w:hAnsi="Times New Roman"/>
          <w:lang w:val="id-ID"/>
        </w:rPr>
        <w:t xml:space="preserve"> belum sepenuhnya </w:t>
      </w:r>
      <w:r w:rsidR="00B91518">
        <w:rPr>
          <w:rFonts w:ascii="Times New Roman" w:eastAsia="Calibri" w:hAnsi="Times New Roman"/>
        </w:rPr>
        <w:t>melaksanakan</w:t>
      </w:r>
      <w:r w:rsidRPr="00FE539B">
        <w:rPr>
          <w:rFonts w:ascii="Times New Roman" w:eastAsia="Calibri" w:hAnsi="Times New Roman"/>
        </w:rPr>
        <w:t xml:space="preserve"> indi</w:t>
      </w:r>
      <w:r w:rsidRPr="00FE539B">
        <w:rPr>
          <w:rFonts w:ascii="Times New Roman" w:eastAsia="Calibri" w:hAnsi="Times New Roman"/>
          <w:lang w:val="id-ID"/>
        </w:rPr>
        <w:t>k</w:t>
      </w:r>
      <w:r w:rsidRPr="00FE539B">
        <w:rPr>
          <w:rFonts w:ascii="Times New Roman" w:eastAsia="Calibri" w:hAnsi="Times New Roman"/>
        </w:rPr>
        <w:t>ator</w:t>
      </w:r>
      <w:r w:rsidRPr="00FE539B">
        <w:rPr>
          <w:rFonts w:ascii="Times New Roman" w:eastAsia="Calibri" w:hAnsi="Times New Roman"/>
          <w:lang w:val="id-ID"/>
        </w:rPr>
        <w:t xml:space="preserve"> secara sempurna</w:t>
      </w:r>
      <w:r w:rsidRPr="00FE539B">
        <w:rPr>
          <w:rFonts w:ascii="Times New Roman" w:eastAsia="Calibri" w:hAnsi="Times New Roman"/>
        </w:rPr>
        <w:t xml:space="preserve">. </w:t>
      </w:r>
      <w:r w:rsidRPr="00FE539B">
        <w:rPr>
          <w:rFonts w:ascii="Times New Roman" w:hAnsi="Times New Roman"/>
        </w:rPr>
        <w:t xml:space="preserve">Berdasarkan hal tersebut maka kinerja yang dilakukan oleh guru selama proses pembelajaran berlangsung dapat dikategorikan </w:t>
      </w:r>
      <w:r w:rsidRPr="00FE539B">
        <w:rPr>
          <w:rFonts w:ascii="Times New Roman" w:hAnsi="Times New Roman"/>
          <w:lang w:val="id-ID"/>
        </w:rPr>
        <w:t xml:space="preserve">pertemuan I kurang dan pertemuan II </w:t>
      </w:r>
      <w:r w:rsidRPr="00FE539B">
        <w:rPr>
          <w:rFonts w:ascii="Times New Roman" w:hAnsi="Times New Roman"/>
        </w:rPr>
        <w:t xml:space="preserve">cukup. </w:t>
      </w:r>
    </w:p>
    <w:p w:rsidR="00833858" w:rsidRPr="00F03DE5" w:rsidRDefault="00833858" w:rsidP="006F4109">
      <w:pPr>
        <w:pStyle w:val="ListParagraph"/>
        <w:numPr>
          <w:ilvl w:val="2"/>
          <w:numId w:val="42"/>
        </w:numPr>
        <w:tabs>
          <w:tab w:val="clear" w:pos="2160"/>
        </w:tabs>
        <w:spacing w:line="480" w:lineRule="auto"/>
        <w:ind w:left="720"/>
        <w:jc w:val="both"/>
        <w:rPr>
          <w:rFonts w:ascii="Times New Roman" w:hAnsi="Times New Roman"/>
          <w:b/>
        </w:rPr>
      </w:pPr>
      <w:r w:rsidRPr="00F03DE5">
        <w:rPr>
          <w:rFonts w:ascii="Times New Roman" w:hAnsi="Times New Roman"/>
          <w:b/>
        </w:rPr>
        <w:lastRenderedPageBreak/>
        <w:t xml:space="preserve">Data Observasi Kegiatan Belajar Siswa </w:t>
      </w:r>
    </w:p>
    <w:p w:rsidR="00492E8E" w:rsidRDefault="00492E8E" w:rsidP="00492E8E">
      <w:pPr>
        <w:spacing w:line="480" w:lineRule="auto"/>
        <w:ind w:firstLine="720"/>
        <w:jc w:val="both"/>
        <w:rPr>
          <w:rFonts w:ascii="Times New Roman" w:hAnsi="Times New Roman"/>
          <w:bCs/>
        </w:rPr>
      </w:pPr>
      <w:r w:rsidRPr="00492E8E">
        <w:rPr>
          <w:rFonts w:ascii="Times New Roman" w:hAnsi="Times New Roman"/>
          <w:lang w:val="id-ID"/>
        </w:rPr>
        <w:t xml:space="preserve">Pada </w:t>
      </w:r>
      <w:r w:rsidRPr="00492E8E">
        <w:rPr>
          <w:rFonts w:ascii="Times New Roman" w:hAnsi="Times New Roman"/>
        </w:rPr>
        <w:t xml:space="preserve">aktivitas guru pada tindakan siklus I berpengaruh pada keberhasilan </w:t>
      </w:r>
      <w:r w:rsidRPr="00492E8E">
        <w:rPr>
          <w:rFonts w:ascii="Times New Roman" w:hAnsi="Times New Roman"/>
          <w:lang w:val="id-ID"/>
        </w:rPr>
        <w:t xml:space="preserve">siswa </w:t>
      </w:r>
      <w:r w:rsidRPr="00492E8E">
        <w:rPr>
          <w:rFonts w:ascii="Times New Roman" w:hAnsi="Times New Roman"/>
        </w:rPr>
        <w:t>dalam melakukan aktivitas belajar, serta be</w:t>
      </w:r>
      <w:r w:rsidRPr="00492E8E">
        <w:rPr>
          <w:rFonts w:ascii="Times New Roman" w:hAnsi="Times New Roman"/>
          <w:lang w:val="id-ID"/>
        </w:rPr>
        <w:t>r</w:t>
      </w:r>
      <w:r w:rsidRPr="00492E8E">
        <w:rPr>
          <w:rFonts w:ascii="Times New Roman" w:hAnsi="Times New Roman"/>
        </w:rPr>
        <w:t xml:space="preserve">pengaruh </w:t>
      </w:r>
      <w:r w:rsidRPr="00492E8E">
        <w:rPr>
          <w:rFonts w:ascii="Times New Roman" w:hAnsi="Times New Roman"/>
          <w:lang w:val="id-ID"/>
        </w:rPr>
        <w:t xml:space="preserve">untuk meningkatkan </w:t>
      </w:r>
      <w:r w:rsidRPr="00492E8E">
        <w:rPr>
          <w:rFonts w:ascii="Times New Roman" w:hAnsi="Times New Roman"/>
        </w:rPr>
        <w:t xml:space="preserve">hasil belajar </w:t>
      </w:r>
      <w:r w:rsidR="00690E7B">
        <w:rPr>
          <w:rFonts w:ascii="Times New Roman" w:hAnsi="Times New Roman"/>
        </w:rPr>
        <w:t>matematika</w:t>
      </w:r>
      <w:r w:rsidRPr="00492E8E">
        <w:rPr>
          <w:rFonts w:ascii="Times New Roman" w:hAnsi="Times New Roman"/>
        </w:rPr>
        <w:t xml:space="preserve">. </w:t>
      </w:r>
      <w:r w:rsidRPr="00492E8E">
        <w:rPr>
          <w:rFonts w:ascii="Times New Roman" w:hAnsi="Times New Roman"/>
          <w:bCs/>
        </w:rPr>
        <w:t xml:space="preserve">Pada tindakan siklus I diharapkan </w:t>
      </w:r>
      <w:r w:rsidRPr="00492E8E">
        <w:rPr>
          <w:rFonts w:ascii="Times New Roman" w:hAnsi="Times New Roman"/>
          <w:bCs/>
          <w:lang w:val="id-ID"/>
        </w:rPr>
        <w:t xml:space="preserve">siswa </w:t>
      </w:r>
      <w:r w:rsidRPr="00492E8E">
        <w:rPr>
          <w:rFonts w:ascii="Times New Roman" w:hAnsi="Times New Roman"/>
          <w:bCs/>
        </w:rPr>
        <w:t xml:space="preserve">mampu melakukan 7 indikator yang telah ditetapkan untuk keseluruhan </w:t>
      </w:r>
      <w:r w:rsidRPr="00492E8E">
        <w:rPr>
          <w:rFonts w:ascii="Times New Roman" w:hAnsi="Times New Roman"/>
          <w:bCs/>
          <w:lang w:val="id-ID"/>
        </w:rPr>
        <w:t>siswa</w:t>
      </w:r>
      <w:r w:rsidRPr="00492E8E">
        <w:rPr>
          <w:rFonts w:ascii="Times New Roman" w:hAnsi="Times New Roman"/>
          <w:bCs/>
        </w:rPr>
        <w:t xml:space="preserve"> dengan </w:t>
      </w:r>
      <w:r w:rsidRPr="00492E8E">
        <w:rPr>
          <w:rFonts w:ascii="Times New Roman" w:hAnsi="Times New Roman"/>
        </w:rPr>
        <w:t xml:space="preserve">menerapkan </w:t>
      </w:r>
      <w:r w:rsidR="00690E7B">
        <w:rPr>
          <w:rFonts w:ascii="Times New Roman" w:hAnsi="Times New Roman"/>
        </w:rPr>
        <w:t xml:space="preserve">pendekatan matematika </w:t>
      </w:r>
      <w:r w:rsidR="00690E7B" w:rsidRPr="00690E7B">
        <w:rPr>
          <w:rFonts w:ascii="Times New Roman" w:hAnsi="Times New Roman"/>
          <w:i/>
        </w:rPr>
        <w:t>realistik</w:t>
      </w:r>
      <w:r w:rsidRPr="00492E8E">
        <w:rPr>
          <w:rFonts w:ascii="Times New Roman" w:hAnsi="Times New Roman"/>
        </w:rPr>
        <w:t xml:space="preserve"> dalam meningkatkan hasil belajar </w:t>
      </w:r>
      <w:r w:rsidR="00690E7B">
        <w:rPr>
          <w:rFonts w:ascii="Times New Roman" w:hAnsi="Times New Roman"/>
        </w:rPr>
        <w:t>matematika</w:t>
      </w:r>
      <w:r w:rsidRPr="00492E8E">
        <w:rPr>
          <w:rFonts w:ascii="Times New Roman" w:hAnsi="Times New Roman"/>
        </w:rPr>
        <w:t xml:space="preserve"> siswa </w:t>
      </w:r>
      <w:r w:rsidR="00690E7B" w:rsidRPr="00690E7B">
        <w:rPr>
          <w:rFonts w:ascii="Times New Roman" w:hAnsi="Times New Roman"/>
        </w:rPr>
        <w:t>kelas V SDN Bontomaero II Kecamatan Bajeng Kabupaten Gowa</w:t>
      </w:r>
      <w:r w:rsidRPr="00492E8E">
        <w:rPr>
          <w:rFonts w:ascii="Times New Roman" w:hAnsi="Times New Roman"/>
          <w:bCs/>
          <w:lang w:val="id-ID"/>
        </w:rPr>
        <w:t xml:space="preserve"> </w:t>
      </w:r>
      <w:r w:rsidRPr="00492E8E">
        <w:rPr>
          <w:rFonts w:ascii="Times New Roman" w:hAnsi="Times New Roman"/>
          <w:bCs/>
        </w:rPr>
        <w:t xml:space="preserve">yang berjumlah 25  orang </w:t>
      </w:r>
      <w:r w:rsidRPr="00492E8E">
        <w:rPr>
          <w:rFonts w:ascii="Times New Roman" w:hAnsi="Times New Roman"/>
          <w:bCs/>
          <w:lang w:val="id-ID"/>
        </w:rPr>
        <w:t>siswa</w:t>
      </w:r>
      <w:r w:rsidRPr="00492E8E">
        <w:rPr>
          <w:rFonts w:ascii="Times New Roman" w:hAnsi="Times New Roman"/>
          <w:bCs/>
        </w:rPr>
        <w:t>.</w:t>
      </w:r>
    </w:p>
    <w:p w:rsidR="00F06455" w:rsidRPr="00F06455" w:rsidRDefault="00492E8E" w:rsidP="00F06455">
      <w:pPr>
        <w:spacing w:line="480" w:lineRule="auto"/>
        <w:ind w:firstLine="720"/>
        <w:jc w:val="both"/>
        <w:rPr>
          <w:rFonts w:ascii="Times New Roman" w:hAnsi="Times New Roman"/>
        </w:rPr>
      </w:pPr>
      <w:r w:rsidRPr="00492E8E">
        <w:rPr>
          <w:rFonts w:ascii="Times New Roman" w:hAnsi="Times New Roman"/>
        </w:rPr>
        <w:t xml:space="preserve">Berdasarkan data hasil observasi pengamat terhadap subjek penelitian yang berjumlah 25 orang </w:t>
      </w:r>
      <w:r w:rsidRPr="00492E8E">
        <w:rPr>
          <w:rFonts w:ascii="Times New Roman" w:hAnsi="Times New Roman"/>
          <w:lang w:val="id-ID"/>
        </w:rPr>
        <w:t xml:space="preserve">siswa </w:t>
      </w:r>
      <w:r w:rsidRPr="00492E8E">
        <w:rPr>
          <w:rFonts w:ascii="Times New Roman" w:hAnsi="Times New Roman"/>
        </w:rPr>
        <w:t>untuk menigkatkan hasil belajar, pada tindakan siklus I</w:t>
      </w:r>
      <w:r w:rsidRPr="00492E8E">
        <w:rPr>
          <w:rFonts w:ascii="Times New Roman" w:hAnsi="Times New Roman"/>
          <w:lang w:val="id-ID"/>
        </w:rPr>
        <w:t xml:space="preserve"> (pertemuan 1 dan 2)</w:t>
      </w:r>
      <w:r w:rsidRPr="00492E8E">
        <w:rPr>
          <w:rFonts w:ascii="Times New Roman" w:hAnsi="Times New Roman"/>
        </w:rPr>
        <w:t xml:space="preserve"> menunjukkan bahwa, dari 7 indikator yang direncanakan</w:t>
      </w:r>
      <w:r w:rsidRPr="00492E8E">
        <w:rPr>
          <w:rFonts w:ascii="Times New Roman" w:hAnsi="Times New Roman"/>
          <w:lang w:val="id-ID"/>
        </w:rPr>
        <w:t xml:space="preserve"> semuanya dilakukan oleh siswa hanya saja pelaksanaannya masih kurang optimal sehingga skor nilainya belum memuaskan, hasil observasi dapat dilihat pada lampiran </w:t>
      </w:r>
      <w:r w:rsidR="00F06455">
        <w:rPr>
          <w:rFonts w:ascii="Times New Roman" w:hAnsi="Times New Roman"/>
        </w:rPr>
        <w:t>15</w:t>
      </w:r>
      <w:r w:rsidRPr="00492E8E">
        <w:rPr>
          <w:rFonts w:ascii="Times New Roman" w:hAnsi="Times New Roman"/>
          <w:lang w:val="id-ID"/>
        </w:rPr>
        <w:t xml:space="preserve"> dan lampiran </w:t>
      </w:r>
      <w:r w:rsidR="00F06455">
        <w:rPr>
          <w:rFonts w:ascii="Times New Roman" w:hAnsi="Times New Roman"/>
        </w:rPr>
        <w:t>16</w:t>
      </w:r>
      <w:r w:rsidRPr="00492E8E">
        <w:rPr>
          <w:rFonts w:ascii="Times New Roman" w:hAnsi="Times New Roman"/>
          <w:lang w:val="id-ID"/>
        </w:rPr>
        <w:t>, dan hasilnya tertera pada tabel berikut ini</w:t>
      </w:r>
      <w:r w:rsidRPr="00492E8E">
        <w:rPr>
          <w:rFonts w:ascii="Times New Roman" w:hAnsi="Times New Roman"/>
        </w:rPr>
        <w:t>:</w:t>
      </w:r>
    </w:p>
    <w:p w:rsidR="00F06455" w:rsidRDefault="00F06455" w:rsidP="00492E8E">
      <w:pPr>
        <w:ind w:left="1350" w:right="44" w:hanging="1350"/>
        <w:jc w:val="both"/>
        <w:rPr>
          <w:rFonts w:ascii="Times New Roman" w:hAnsi="Times New Roman"/>
          <w:b/>
        </w:rPr>
      </w:pPr>
    </w:p>
    <w:p w:rsidR="00492E8E" w:rsidRDefault="00492E8E" w:rsidP="00492E8E">
      <w:pPr>
        <w:ind w:left="1350" w:right="44" w:hanging="1350"/>
        <w:jc w:val="both"/>
        <w:rPr>
          <w:rFonts w:ascii="Times New Roman" w:hAnsi="Times New Roman"/>
          <w:b/>
        </w:rPr>
      </w:pPr>
      <w:r w:rsidRPr="00492E8E">
        <w:rPr>
          <w:rFonts w:ascii="Times New Roman" w:hAnsi="Times New Roman"/>
          <w:b/>
          <w:lang w:val="id-ID"/>
        </w:rPr>
        <w:t xml:space="preserve">Tabel </w:t>
      </w:r>
      <w:r w:rsidRPr="00492E8E">
        <w:rPr>
          <w:rFonts w:ascii="Times New Roman" w:hAnsi="Times New Roman"/>
          <w:b/>
        </w:rPr>
        <w:t xml:space="preserve"> </w:t>
      </w:r>
      <w:r w:rsidRPr="00492E8E">
        <w:rPr>
          <w:rFonts w:ascii="Times New Roman" w:hAnsi="Times New Roman"/>
          <w:b/>
          <w:lang w:val="id-ID"/>
        </w:rPr>
        <w:t xml:space="preserve">4.2  </w:t>
      </w:r>
      <w:r w:rsidRPr="00492E8E">
        <w:rPr>
          <w:rFonts w:ascii="Times New Roman" w:hAnsi="Times New Roman"/>
          <w:b/>
        </w:rPr>
        <w:t xml:space="preserve">Persentase Ketercapaian Indikator Dalam Pembelajaran oleh </w:t>
      </w:r>
      <w:r w:rsidR="00CC55EB">
        <w:rPr>
          <w:rFonts w:ascii="Times New Roman" w:hAnsi="Times New Roman"/>
          <w:b/>
        </w:rPr>
        <w:t>Siswa</w:t>
      </w:r>
      <w:r w:rsidRPr="00492E8E">
        <w:rPr>
          <w:rFonts w:ascii="Times New Roman" w:hAnsi="Times New Roman"/>
          <w:b/>
        </w:rPr>
        <w:t xml:space="preserve"> </w:t>
      </w:r>
      <w:r w:rsidRPr="007276EC">
        <w:rPr>
          <w:rFonts w:ascii="Times New Roman" w:hAnsi="Times New Roman"/>
          <w:b/>
        </w:rPr>
        <w:t>Kelas</w:t>
      </w:r>
      <w:r>
        <w:rPr>
          <w:rFonts w:ascii="Times New Roman" w:hAnsi="Times New Roman"/>
          <w:b/>
        </w:rPr>
        <w:t xml:space="preserve"> V</w:t>
      </w:r>
      <w:r w:rsidRPr="007276EC">
        <w:rPr>
          <w:rFonts w:ascii="Times New Roman" w:hAnsi="Times New Roman"/>
          <w:b/>
        </w:rPr>
        <w:t xml:space="preserve"> SDN Bontomaero II Kecamatan Bajeng Kabupaten Gowa Pada Siklus I</w:t>
      </w:r>
      <w:r>
        <w:rPr>
          <w:rFonts w:ascii="Times New Roman" w:hAnsi="Times New Roman"/>
          <w:b/>
        </w:rPr>
        <w:t xml:space="preserve"> dari 7 Indikator</w:t>
      </w:r>
    </w:p>
    <w:p w:rsidR="009C5BFD" w:rsidRPr="00492E8E" w:rsidRDefault="009C5BFD" w:rsidP="00F06455">
      <w:pPr>
        <w:ind w:right="44"/>
        <w:jc w:val="both"/>
        <w:rPr>
          <w:rFonts w:ascii="Times New Roman" w:hAnsi="Times New Roman"/>
          <w:b/>
          <w:i/>
        </w:rPr>
      </w:pP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03"/>
        <w:gridCol w:w="630"/>
        <w:gridCol w:w="540"/>
        <w:gridCol w:w="450"/>
        <w:gridCol w:w="540"/>
        <w:gridCol w:w="540"/>
        <w:gridCol w:w="540"/>
      </w:tblGrid>
      <w:tr w:rsidR="00492E8E" w:rsidRPr="00F03DE5" w:rsidTr="006F4A62">
        <w:trPr>
          <w:trHeight w:val="395"/>
        </w:trPr>
        <w:tc>
          <w:tcPr>
            <w:tcW w:w="567" w:type="dxa"/>
            <w:vMerge w:val="restart"/>
            <w:tcBorders>
              <w:top w:val="single" w:sz="4" w:space="0" w:color="auto"/>
              <w:left w:val="single" w:sz="4" w:space="0" w:color="auto"/>
              <w:right w:val="single" w:sz="4" w:space="0" w:color="auto"/>
            </w:tcBorders>
            <w:vAlign w:val="center"/>
          </w:tcPr>
          <w:p w:rsidR="00492E8E" w:rsidRPr="00F03DE5" w:rsidRDefault="00492E8E" w:rsidP="006F4A62">
            <w:pPr>
              <w:tabs>
                <w:tab w:val="left" w:pos="3591"/>
              </w:tabs>
              <w:jc w:val="center"/>
              <w:rPr>
                <w:rFonts w:ascii="Times New Roman" w:hAnsi="Times New Roman"/>
              </w:rPr>
            </w:pPr>
            <w:r w:rsidRPr="00F03DE5">
              <w:rPr>
                <w:rFonts w:ascii="Times New Roman" w:hAnsi="Times New Roman"/>
              </w:rPr>
              <w:t>No</w:t>
            </w:r>
          </w:p>
        </w:tc>
        <w:tc>
          <w:tcPr>
            <w:tcW w:w="4203" w:type="dxa"/>
            <w:vMerge w:val="restart"/>
            <w:tcBorders>
              <w:left w:val="single" w:sz="4" w:space="0" w:color="auto"/>
            </w:tcBorders>
            <w:vAlign w:val="center"/>
          </w:tcPr>
          <w:p w:rsidR="00492E8E" w:rsidRPr="00F03DE5" w:rsidRDefault="005A6260" w:rsidP="006F4A62">
            <w:pPr>
              <w:jc w:val="center"/>
              <w:rPr>
                <w:rFonts w:ascii="Times New Roman" w:hAnsi="Times New Roman"/>
              </w:rPr>
            </w:pPr>
            <w:r>
              <w:rPr>
                <w:rFonts w:ascii="Times New Roman" w:hAnsi="Times New Roman"/>
              </w:rPr>
              <w:t>Ta</w:t>
            </w:r>
            <w:r w:rsidR="00492E8E" w:rsidRPr="00F03DE5">
              <w:rPr>
                <w:rFonts w:ascii="Times New Roman" w:hAnsi="Times New Roman"/>
              </w:rPr>
              <w:t>hapan /Indikator</w:t>
            </w:r>
          </w:p>
        </w:tc>
        <w:tc>
          <w:tcPr>
            <w:tcW w:w="1620" w:type="dxa"/>
            <w:gridSpan w:val="3"/>
            <w:tcBorders>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Pertemuan I</w:t>
            </w:r>
          </w:p>
        </w:tc>
        <w:tc>
          <w:tcPr>
            <w:tcW w:w="1620" w:type="dxa"/>
            <w:gridSpan w:val="3"/>
            <w:tcBorders>
              <w:bottom w:val="single" w:sz="4" w:space="0" w:color="000000"/>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Pertemuan II</w:t>
            </w:r>
          </w:p>
        </w:tc>
      </w:tr>
      <w:tr w:rsidR="00492E8E" w:rsidRPr="00F03DE5" w:rsidTr="006F4A62">
        <w:trPr>
          <w:trHeight w:val="440"/>
        </w:trPr>
        <w:tc>
          <w:tcPr>
            <w:tcW w:w="567" w:type="dxa"/>
            <w:vMerge/>
            <w:tcBorders>
              <w:left w:val="single" w:sz="4" w:space="0" w:color="auto"/>
              <w:right w:val="single" w:sz="4" w:space="0" w:color="auto"/>
            </w:tcBorders>
            <w:vAlign w:val="center"/>
          </w:tcPr>
          <w:p w:rsidR="00492E8E" w:rsidRPr="00F03DE5" w:rsidRDefault="00492E8E" w:rsidP="006F4A62">
            <w:pPr>
              <w:tabs>
                <w:tab w:val="left" w:pos="3591"/>
              </w:tabs>
              <w:jc w:val="center"/>
              <w:rPr>
                <w:rFonts w:ascii="Times New Roman" w:hAnsi="Times New Roman"/>
              </w:rPr>
            </w:pPr>
          </w:p>
        </w:tc>
        <w:tc>
          <w:tcPr>
            <w:tcW w:w="4203" w:type="dxa"/>
            <w:vMerge/>
            <w:tcBorders>
              <w:left w:val="single" w:sz="4" w:space="0" w:color="auto"/>
            </w:tcBorders>
            <w:vAlign w:val="center"/>
          </w:tcPr>
          <w:p w:rsidR="00492E8E" w:rsidRPr="00F03DE5" w:rsidRDefault="00492E8E" w:rsidP="006F4A62">
            <w:pPr>
              <w:tabs>
                <w:tab w:val="left" w:pos="3591"/>
              </w:tabs>
              <w:jc w:val="center"/>
              <w:rPr>
                <w:rFonts w:ascii="Times New Roman" w:hAnsi="Times New Roman"/>
              </w:rPr>
            </w:pPr>
          </w:p>
        </w:tc>
        <w:tc>
          <w:tcPr>
            <w:tcW w:w="1620" w:type="dxa"/>
            <w:gridSpan w:val="3"/>
            <w:tcBorders>
              <w:top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Jumlah Siswa</w:t>
            </w:r>
          </w:p>
        </w:tc>
        <w:tc>
          <w:tcPr>
            <w:tcW w:w="1620" w:type="dxa"/>
            <w:gridSpan w:val="3"/>
            <w:tcBorders>
              <w:top w:val="single" w:sz="4" w:space="0" w:color="auto"/>
              <w:right w:val="single" w:sz="4" w:space="0" w:color="auto"/>
            </w:tcBorders>
            <w:vAlign w:val="center"/>
          </w:tcPr>
          <w:p w:rsidR="00492E8E" w:rsidRPr="00F03DE5" w:rsidRDefault="00492E8E" w:rsidP="006F4A62">
            <w:pPr>
              <w:pStyle w:val="ListParagraph"/>
              <w:ind w:left="-108"/>
              <w:jc w:val="center"/>
              <w:rPr>
                <w:rFonts w:ascii="Times New Roman" w:hAnsi="Times New Roman"/>
              </w:rPr>
            </w:pPr>
            <w:r w:rsidRPr="00F03DE5">
              <w:rPr>
                <w:rFonts w:ascii="Times New Roman" w:hAnsi="Times New Roman"/>
              </w:rPr>
              <w:t>Jumlah Siswa</w:t>
            </w:r>
          </w:p>
        </w:tc>
      </w:tr>
      <w:tr w:rsidR="00492E8E" w:rsidRPr="00F03DE5" w:rsidTr="006F4A62">
        <w:trPr>
          <w:trHeight w:val="350"/>
        </w:trPr>
        <w:tc>
          <w:tcPr>
            <w:tcW w:w="567" w:type="dxa"/>
            <w:vMerge/>
            <w:tcBorders>
              <w:left w:val="single" w:sz="4" w:space="0" w:color="auto"/>
              <w:bottom w:val="single" w:sz="4" w:space="0" w:color="auto"/>
              <w:right w:val="single" w:sz="4" w:space="0" w:color="auto"/>
            </w:tcBorders>
            <w:vAlign w:val="center"/>
          </w:tcPr>
          <w:p w:rsidR="00492E8E" w:rsidRPr="00F03DE5" w:rsidRDefault="00492E8E" w:rsidP="006F4A62">
            <w:pPr>
              <w:tabs>
                <w:tab w:val="left" w:pos="3591"/>
              </w:tabs>
              <w:jc w:val="center"/>
              <w:rPr>
                <w:rFonts w:ascii="Times New Roman" w:hAnsi="Times New Roman"/>
              </w:rPr>
            </w:pPr>
          </w:p>
        </w:tc>
        <w:tc>
          <w:tcPr>
            <w:tcW w:w="4203" w:type="dxa"/>
            <w:vMerge/>
            <w:tcBorders>
              <w:left w:val="single" w:sz="4" w:space="0" w:color="auto"/>
            </w:tcBorders>
            <w:vAlign w:val="center"/>
          </w:tcPr>
          <w:p w:rsidR="00492E8E" w:rsidRPr="00F03DE5" w:rsidRDefault="00492E8E" w:rsidP="006F4A62">
            <w:pPr>
              <w:tabs>
                <w:tab w:val="left" w:pos="3591"/>
              </w:tabs>
              <w:jc w:val="center"/>
              <w:rPr>
                <w:rFonts w:ascii="Times New Roman" w:hAnsi="Times New Roman"/>
              </w:rPr>
            </w:pPr>
          </w:p>
        </w:tc>
        <w:tc>
          <w:tcPr>
            <w:tcW w:w="630" w:type="dxa"/>
            <w:tcBorders>
              <w:top w:val="single" w:sz="4" w:space="0" w:color="auto"/>
              <w:right w:val="single" w:sz="4" w:space="0" w:color="auto"/>
            </w:tcBorders>
            <w:vAlign w:val="center"/>
          </w:tcPr>
          <w:p w:rsidR="00492E8E" w:rsidRPr="00F03DE5" w:rsidRDefault="00492E8E" w:rsidP="006F4A62">
            <w:pPr>
              <w:pStyle w:val="ListParagraph"/>
              <w:ind w:left="-108"/>
              <w:jc w:val="center"/>
              <w:rPr>
                <w:rFonts w:ascii="Times New Roman" w:hAnsi="Times New Roman"/>
              </w:rPr>
            </w:pPr>
            <w:r w:rsidRPr="00F03DE5">
              <w:rPr>
                <w:rFonts w:ascii="Times New Roman" w:hAnsi="Times New Roman"/>
              </w:rPr>
              <w:t>B</w:t>
            </w:r>
          </w:p>
        </w:tc>
        <w:tc>
          <w:tcPr>
            <w:tcW w:w="540" w:type="dxa"/>
            <w:tcBorders>
              <w:top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C</w:t>
            </w:r>
          </w:p>
        </w:tc>
        <w:tc>
          <w:tcPr>
            <w:tcW w:w="450" w:type="dxa"/>
            <w:tcBorders>
              <w:top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K</w:t>
            </w:r>
          </w:p>
        </w:tc>
        <w:tc>
          <w:tcPr>
            <w:tcW w:w="540" w:type="dxa"/>
            <w:tcBorders>
              <w:top w:val="single" w:sz="4" w:space="0" w:color="auto"/>
              <w:right w:val="single" w:sz="4" w:space="0" w:color="auto"/>
            </w:tcBorders>
            <w:vAlign w:val="center"/>
          </w:tcPr>
          <w:p w:rsidR="00492E8E" w:rsidRPr="00F03DE5" w:rsidRDefault="00492E8E" w:rsidP="006F4A62">
            <w:pPr>
              <w:pStyle w:val="ListParagraph"/>
              <w:ind w:left="-108"/>
              <w:jc w:val="center"/>
              <w:rPr>
                <w:rFonts w:ascii="Times New Roman" w:hAnsi="Times New Roman"/>
              </w:rPr>
            </w:pPr>
            <w:r w:rsidRPr="00F03DE5">
              <w:rPr>
                <w:rFonts w:ascii="Times New Roman" w:hAnsi="Times New Roman"/>
              </w:rPr>
              <w:t>B</w:t>
            </w:r>
          </w:p>
        </w:tc>
        <w:tc>
          <w:tcPr>
            <w:tcW w:w="540" w:type="dxa"/>
            <w:tcBorders>
              <w:top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C</w:t>
            </w:r>
          </w:p>
        </w:tc>
        <w:tc>
          <w:tcPr>
            <w:tcW w:w="540" w:type="dxa"/>
            <w:tcBorders>
              <w:top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K</w:t>
            </w:r>
          </w:p>
        </w:tc>
      </w:tr>
      <w:tr w:rsidR="00492E8E" w:rsidRPr="00F03DE5" w:rsidTr="006F4A62">
        <w:trPr>
          <w:trHeight w:val="675"/>
        </w:trPr>
        <w:tc>
          <w:tcPr>
            <w:tcW w:w="567" w:type="dxa"/>
            <w:tcBorders>
              <w:top w:val="single" w:sz="4" w:space="0" w:color="auto"/>
              <w:right w:val="single" w:sz="4" w:space="0" w:color="auto"/>
            </w:tcBorders>
          </w:tcPr>
          <w:p w:rsidR="00492E8E" w:rsidRPr="00F03DE5" w:rsidRDefault="00492E8E" w:rsidP="006F4A62">
            <w:pPr>
              <w:tabs>
                <w:tab w:val="left" w:pos="3591"/>
              </w:tabs>
              <w:jc w:val="center"/>
              <w:rPr>
                <w:rFonts w:ascii="Times New Roman" w:hAnsi="Times New Roman"/>
              </w:rPr>
            </w:pPr>
            <w:r w:rsidRPr="00F03DE5">
              <w:rPr>
                <w:rFonts w:ascii="Times New Roman" w:hAnsi="Times New Roman"/>
              </w:rPr>
              <w:t>1</w:t>
            </w:r>
          </w:p>
        </w:tc>
        <w:tc>
          <w:tcPr>
            <w:tcW w:w="4203" w:type="dxa"/>
            <w:tcBorders>
              <w:bottom w:val="single" w:sz="4" w:space="0" w:color="000000"/>
            </w:tcBorders>
          </w:tcPr>
          <w:p w:rsidR="00F06455" w:rsidRPr="00BE35BF" w:rsidRDefault="00F06455" w:rsidP="00F06455">
            <w:pPr>
              <w:pStyle w:val="ListParagraph"/>
              <w:ind w:left="0"/>
              <w:rPr>
                <w:rFonts w:ascii="Times New Roman" w:hAnsi="Times New Roman"/>
              </w:rPr>
            </w:pPr>
            <w:r w:rsidRPr="00BE35BF">
              <w:rPr>
                <w:rFonts w:ascii="Times New Roman" w:hAnsi="Times New Roman"/>
              </w:rPr>
              <w:t>Siswa mengemukakan pengetahuan awal yang dimiliki tentang FPB dan KPK berdasarkan apersepsi yang diberikan oleh guru pada awal pelajaran</w:t>
            </w:r>
          </w:p>
          <w:p w:rsidR="00492E8E" w:rsidRPr="00F03DE5" w:rsidRDefault="00492E8E" w:rsidP="006F4A62">
            <w:pPr>
              <w:pStyle w:val="NoSpacing"/>
              <w:rPr>
                <w:rFonts w:ascii="Times New Roman" w:hAnsi="Times New Roman"/>
              </w:rPr>
            </w:pPr>
          </w:p>
        </w:tc>
        <w:tc>
          <w:tcPr>
            <w:tcW w:w="630" w:type="dxa"/>
            <w:tcBorders>
              <w:right w:val="single" w:sz="4" w:space="0" w:color="auto"/>
            </w:tcBorders>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10</w:t>
            </w:r>
          </w:p>
        </w:tc>
        <w:tc>
          <w:tcPr>
            <w:tcW w:w="54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10</w:t>
            </w:r>
          </w:p>
        </w:tc>
        <w:tc>
          <w:tcPr>
            <w:tcW w:w="45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5</w:t>
            </w:r>
          </w:p>
        </w:tc>
        <w:tc>
          <w:tcPr>
            <w:tcW w:w="540" w:type="dxa"/>
            <w:tcBorders>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13</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108"/>
              <w:jc w:val="center"/>
              <w:rPr>
                <w:rFonts w:ascii="Times New Roman" w:hAnsi="Times New Roman"/>
              </w:rPr>
            </w:pPr>
            <w:r w:rsidRPr="00F03DE5">
              <w:rPr>
                <w:rFonts w:ascii="Times New Roman" w:hAnsi="Times New Roman"/>
              </w:rPr>
              <w:t>8</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108"/>
              <w:jc w:val="center"/>
              <w:rPr>
                <w:rFonts w:ascii="Times New Roman" w:hAnsi="Times New Roman"/>
              </w:rPr>
            </w:pPr>
            <w:r w:rsidRPr="00F03DE5">
              <w:rPr>
                <w:rFonts w:ascii="Times New Roman" w:hAnsi="Times New Roman"/>
              </w:rPr>
              <w:t>4</w:t>
            </w:r>
          </w:p>
        </w:tc>
      </w:tr>
      <w:tr w:rsidR="00492E8E" w:rsidRPr="00F03DE5" w:rsidTr="006F4A62">
        <w:trPr>
          <w:trHeight w:val="641"/>
        </w:trPr>
        <w:tc>
          <w:tcPr>
            <w:tcW w:w="567" w:type="dxa"/>
            <w:tcBorders>
              <w:right w:val="single" w:sz="4" w:space="0" w:color="auto"/>
            </w:tcBorders>
          </w:tcPr>
          <w:p w:rsidR="00492E8E" w:rsidRPr="00F03DE5" w:rsidRDefault="00492E8E" w:rsidP="006F4A62">
            <w:pPr>
              <w:tabs>
                <w:tab w:val="left" w:pos="3591"/>
              </w:tabs>
              <w:jc w:val="center"/>
              <w:rPr>
                <w:rFonts w:ascii="Times New Roman" w:hAnsi="Times New Roman"/>
              </w:rPr>
            </w:pPr>
            <w:r w:rsidRPr="00F03DE5">
              <w:rPr>
                <w:rFonts w:ascii="Times New Roman" w:hAnsi="Times New Roman"/>
              </w:rPr>
              <w:lastRenderedPageBreak/>
              <w:t>2</w:t>
            </w:r>
          </w:p>
        </w:tc>
        <w:tc>
          <w:tcPr>
            <w:tcW w:w="4203" w:type="dxa"/>
          </w:tcPr>
          <w:p w:rsidR="00F06455" w:rsidRPr="00BE35BF" w:rsidRDefault="00F06455" w:rsidP="00F06455">
            <w:pPr>
              <w:pStyle w:val="ListParagraph"/>
              <w:ind w:left="0"/>
              <w:rPr>
                <w:rFonts w:ascii="Times New Roman" w:hAnsi="Times New Roman"/>
              </w:rPr>
            </w:pPr>
            <w:r w:rsidRPr="00BE35BF">
              <w:rPr>
                <w:rFonts w:ascii="Times New Roman" w:hAnsi="Times New Roman"/>
              </w:rPr>
              <w:t>Siswa megemukakan masalah-masalah realistik (masalah yang dialami oleh siswa) yang berkaitan dengan materi FPB dan KPK</w:t>
            </w:r>
          </w:p>
          <w:p w:rsidR="00492E8E" w:rsidRPr="00F03DE5" w:rsidRDefault="00492E8E" w:rsidP="006F4A62">
            <w:pPr>
              <w:pStyle w:val="NoSpacing"/>
              <w:rPr>
                <w:rFonts w:ascii="Times New Roman" w:hAnsi="Times New Roman"/>
                <w:sz w:val="14"/>
              </w:rPr>
            </w:pPr>
          </w:p>
        </w:tc>
        <w:tc>
          <w:tcPr>
            <w:tcW w:w="630" w:type="dxa"/>
            <w:tcBorders>
              <w:right w:val="single" w:sz="4" w:space="0" w:color="auto"/>
            </w:tcBorders>
            <w:vAlign w:val="center"/>
          </w:tcPr>
          <w:p w:rsidR="00492E8E" w:rsidRPr="00F03DE5" w:rsidRDefault="00492E8E" w:rsidP="006F4A62">
            <w:pPr>
              <w:ind w:left="72" w:hanging="180"/>
              <w:jc w:val="center"/>
              <w:rPr>
                <w:rFonts w:ascii="Times New Roman" w:hAnsi="Times New Roman"/>
              </w:rPr>
            </w:pPr>
            <w:r w:rsidRPr="00F03DE5">
              <w:rPr>
                <w:rFonts w:ascii="Times New Roman" w:hAnsi="Times New Roman"/>
              </w:rPr>
              <w:t>10</w:t>
            </w:r>
          </w:p>
        </w:tc>
        <w:tc>
          <w:tcPr>
            <w:tcW w:w="540" w:type="dxa"/>
            <w:vAlign w:val="center"/>
          </w:tcPr>
          <w:p w:rsidR="00492E8E" w:rsidRPr="00F03DE5" w:rsidRDefault="00492E8E" w:rsidP="006F4A62">
            <w:pPr>
              <w:ind w:left="72" w:hanging="180"/>
              <w:jc w:val="center"/>
              <w:rPr>
                <w:rFonts w:ascii="Times New Roman" w:hAnsi="Times New Roman"/>
              </w:rPr>
            </w:pPr>
            <w:r w:rsidRPr="00F03DE5">
              <w:rPr>
                <w:rFonts w:ascii="Times New Roman" w:hAnsi="Times New Roman"/>
              </w:rPr>
              <w:t>7</w:t>
            </w:r>
          </w:p>
        </w:tc>
        <w:tc>
          <w:tcPr>
            <w:tcW w:w="450" w:type="dxa"/>
            <w:vAlign w:val="center"/>
          </w:tcPr>
          <w:p w:rsidR="00492E8E" w:rsidRPr="00F03DE5" w:rsidRDefault="00492E8E" w:rsidP="006F4A62">
            <w:pPr>
              <w:ind w:left="72" w:hanging="180"/>
              <w:jc w:val="center"/>
              <w:rPr>
                <w:rFonts w:ascii="Times New Roman" w:hAnsi="Times New Roman"/>
              </w:rPr>
            </w:pPr>
            <w:r w:rsidRPr="00F03DE5">
              <w:rPr>
                <w:rFonts w:ascii="Times New Roman" w:hAnsi="Times New Roman"/>
              </w:rPr>
              <w:t>8</w:t>
            </w:r>
          </w:p>
        </w:tc>
        <w:tc>
          <w:tcPr>
            <w:tcW w:w="540" w:type="dxa"/>
            <w:tcBorders>
              <w:right w:val="single" w:sz="4" w:space="0" w:color="auto"/>
            </w:tcBorders>
            <w:vAlign w:val="center"/>
          </w:tcPr>
          <w:p w:rsidR="00492E8E" w:rsidRPr="00F03DE5" w:rsidRDefault="00492E8E" w:rsidP="006F4A62">
            <w:pPr>
              <w:jc w:val="center"/>
              <w:rPr>
                <w:rFonts w:ascii="Times New Roman" w:hAnsi="Times New Roman"/>
              </w:rPr>
            </w:pPr>
            <w:r w:rsidRPr="00F03DE5">
              <w:rPr>
                <w:rFonts w:ascii="Times New Roman" w:hAnsi="Times New Roman"/>
              </w:rPr>
              <w:t>10</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9</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6</w:t>
            </w:r>
          </w:p>
        </w:tc>
      </w:tr>
      <w:tr w:rsidR="00492E8E" w:rsidRPr="00F03DE5" w:rsidTr="006F4A62">
        <w:trPr>
          <w:trHeight w:val="565"/>
        </w:trPr>
        <w:tc>
          <w:tcPr>
            <w:tcW w:w="567" w:type="dxa"/>
            <w:tcBorders>
              <w:right w:val="single" w:sz="4" w:space="0" w:color="auto"/>
            </w:tcBorders>
          </w:tcPr>
          <w:p w:rsidR="00492E8E" w:rsidRPr="00F03DE5" w:rsidRDefault="00492E8E" w:rsidP="006F4A62">
            <w:pPr>
              <w:tabs>
                <w:tab w:val="left" w:pos="3591"/>
              </w:tabs>
              <w:jc w:val="center"/>
              <w:rPr>
                <w:rFonts w:ascii="Times New Roman" w:hAnsi="Times New Roman"/>
              </w:rPr>
            </w:pPr>
            <w:r w:rsidRPr="00F03DE5">
              <w:rPr>
                <w:rFonts w:ascii="Times New Roman" w:hAnsi="Times New Roman"/>
              </w:rPr>
              <w:t>3</w:t>
            </w:r>
          </w:p>
          <w:p w:rsidR="00492E8E" w:rsidRPr="00F03DE5" w:rsidRDefault="00492E8E" w:rsidP="006F4A62">
            <w:pPr>
              <w:jc w:val="center"/>
              <w:rPr>
                <w:rFonts w:ascii="Times New Roman" w:hAnsi="Times New Roman"/>
              </w:rPr>
            </w:pPr>
          </w:p>
        </w:tc>
        <w:tc>
          <w:tcPr>
            <w:tcW w:w="4203" w:type="dxa"/>
          </w:tcPr>
          <w:p w:rsidR="00F06455" w:rsidRPr="00BE35BF" w:rsidRDefault="00F06455" w:rsidP="00F06455">
            <w:pPr>
              <w:pStyle w:val="ListParagraph"/>
              <w:ind w:left="0"/>
              <w:jc w:val="both"/>
              <w:rPr>
                <w:rFonts w:ascii="Times New Roman" w:hAnsi="Times New Roman"/>
              </w:rPr>
            </w:pPr>
            <w:r w:rsidRPr="00BE35BF">
              <w:rPr>
                <w:rFonts w:ascii="Times New Roman" w:hAnsi="Times New Roman"/>
              </w:rPr>
              <w:t>Siswa menggolongkan masalah-masalah realistik yang dapat diselesaikan dengan menggunakan FPB atau menggunakan KPK</w:t>
            </w:r>
          </w:p>
          <w:p w:rsidR="00492E8E" w:rsidRPr="00F03DE5" w:rsidRDefault="00492E8E" w:rsidP="006F4A62">
            <w:pPr>
              <w:tabs>
                <w:tab w:val="left" w:pos="3591"/>
              </w:tabs>
              <w:rPr>
                <w:rFonts w:ascii="Times New Roman" w:hAnsi="Times New Roman"/>
                <w:sz w:val="12"/>
              </w:rPr>
            </w:pPr>
          </w:p>
        </w:tc>
        <w:tc>
          <w:tcPr>
            <w:tcW w:w="630" w:type="dxa"/>
            <w:tcBorders>
              <w:right w:val="single" w:sz="4" w:space="0" w:color="auto"/>
            </w:tcBorders>
            <w:vAlign w:val="center"/>
          </w:tcPr>
          <w:p w:rsidR="00492E8E" w:rsidRPr="00F03DE5" w:rsidRDefault="00492E8E" w:rsidP="006F4A62">
            <w:pPr>
              <w:jc w:val="center"/>
              <w:rPr>
                <w:rFonts w:ascii="Times New Roman" w:hAnsi="Times New Roman"/>
              </w:rPr>
            </w:pPr>
            <w:r w:rsidRPr="00F03DE5">
              <w:rPr>
                <w:rFonts w:ascii="Times New Roman" w:hAnsi="Times New Roman"/>
              </w:rPr>
              <w:t>7</w:t>
            </w:r>
          </w:p>
        </w:tc>
        <w:tc>
          <w:tcPr>
            <w:tcW w:w="54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8</w:t>
            </w:r>
          </w:p>
        </w:tc>
        <w:tc>
          <w:tcPr>
            <w:tcW w:w="45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10</w:t>
            </w:r>
          </w:p>
        </w:tc>
        <w:tc>
          <w:tcPr>
            <w:tcW w:w="540" w:type="dxa"/>
            <w:tcBorders>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15</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6</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4</w:t>
            </w:r>
          </w:p>
        </w:tc>
      </w:tr>
      <w:tr w:rsidR="00492E8E" w:rsidRPr="00F03DE5" w:rsidTr="006F4A62">
        <w:trPr>
          <w:trHeight w:val="545"/>
        </w:trPr>
        <w:tc>
          <w:tcPr>
            <w:tcW w:w="567" w:type="dxa"/>
            <w:tcBorders>
              <w:top w:val="single" w:sz="4" w:space="0" w:color="auto"/>
              <w:right w:val="single" w:sz="4" w:space="0" w:color="auto"/>
            </w:tcBorders>
          </w:tcPr>
          <w:p w:rsidR="00492E8E" w:rsidRPr="00F03DE5" w:rsidRDefault="00492E8E" w:rsidP="006F4A62">
            <w:pPr>
              <w:tabs>
                <w:tab w:val="left" w:pos="3591"/>
              </w:tabs>
              <w:jc w:val="center"/>
              <w:rPr>
                <w:rFonts w:ascii="Times New Roman" w:hAnsi="Times New Roman"/>
              </w:rPr>
            </w:pPr>
            <w:r w:rsidRPr="00F03DE5">
              <w:rPr>
                <w:rFonts w:ascii="Times New Roman" w:hAnsi="Times New Roman"/>
              </w:rPr>
              <w:t>4</w:t>
            </w:r>
          </w:p>
        </w:tc>
        <w:tc>
          <w:tcPr>
            <w:tcW w:w="4203" w:type="dxa"/>
            <w:tcBorders>
              <w:top w:val="single" w:sz="4" w:space="0" w:color="auto"/>
            </w:tcBorders>
          </w:tcPr>
          <w:p w:rsidR="00F06455" w:rsidRPr="00BE35BF" w:rsidRDefault="00F06455" w:rsidP="00F06455">
            <w:pPr>
              <w:pStyle w:val="ListParagraph"/>
              <w:ind w:left="0"/>
              <w:rPr>
                <w:rFonts w:ascii="Times New Roman" w:hAnsi="Times New Roman"/>
              </w:rPr>
            </w:pPr>
            <w:r w:rsidRPr="00BE35BF">
              <w:rPr>
                <w:rFonts w:ascii="Times New Roman" w:hAnsi="Times New Roman"/>
              </w:rPr>
              <w:t>Siswa memperhatikan contoh yang diberikan oleh guru dalam menyelesaikan soal cerita tentang FPB dan KPK berdasarkan langkah-langkah pembelajaran yang terdapat dalam pendekatan matematika realistik kemudian mengajukan pertanyaan kepada guru jika masih ada hal-hal yang belum dipahami</w:t>
            </w:r>
          </w:p>
          <w:p w:rsidR="00492E8E" w:rsidRPr="00F03DE5" w:rsidRDefault="00492E8E" w:rsidP="006F4A62">
            <w:pPr>
              <w:tabs>
                <w:tab w:val="left" w:pos="3591"/>
              </w:tabs>
              <w:rPr>
                <w:rFonts w:ascii="Times New Roman" w:hAnsi="Times New Roman"/>
                <w:sz w:val="14"/>
              </w:rPr>
            </w:pPr>
          </w:p>
        </w:tc>
        <w:tc>
          <w:tcPr>
            <w:tcW w:w="630" w:type="dxa"/>
            <w:tcBorders>
              <w:top w:val="single" w:sz="4" w:space="0" w:color="auto"/>
              <w:right w:val="single" w:sz="4" w:space="0" w:color="auto"/>
            </w:tcBorders>
            <w:vAlign w:val="center"/>
          </w:tcPr>
          <w:p w:rsidR="00492E8E" w:rsidRPr="00F03DE5" w:rsidRDefault="00492E8E" w:rsidP="006F4A62">
            <w:pPr>
              <w:ind w:left="72" w:hanging="180"/>
              <w:jc w:val="center"/>
              <w:rPr>
                <w:rFonts w:ascii="Times New Roman" w:hAnsi="Times New Roman"/>
              </w:rPr>
            </w:pPr>
            <w:r w:rsidRPr="00F03DE5">
              <w:rPr>
                <w:rFonts w:ascii="Times New Roman" w:hAnsi="Times New Roman"/>
              </w:rPr>
              <w:t>7</w:t>
            </w:r>
          </w:p>
        </w:tc>
        <w:tc>
          <w:tcPr>
            <w:tcW w:w="540" w:type="dxa"/>
            <w:tcBorders>
              <w:top w:val="single" w:sz="4" w:space="0" w:color="auto"/>
            </w:tcBorders>
            <w:vAlign w:val="center"/>
          </w:tcPr>
          <w:p w:rsidR="00492E8E" w:rsidRPr="00F03DE5" w:rsidRDefault="00492E8E" w:rsidP="006F4A62">
            <w:pPr>
              <w:ind w:left="72" w:hanging="180"/>
              <w:jc w:val="center"/>
              <w:rPr>
                <w:rFonts w:ascii="Times New Roman" w:hAnsi="Times New Roman"/>
              </w:rPr>
            </w:pPr>
            <w:r w:rsidRPr="00F03DE5">
              <w:rPr>
                <w:rFonts w:ascii="Times New Roman" w:hAnsi="Times New Roman"/>
              </w:rPr>
              <w:t>10</w:t>
            </w:r>
          </w:p>
        </w:tc>
        <w:tc>
          <w:tcPr>
            <w:tcW w:w="450" w:type="dxa"/>
            <w:tcBorders>
              <w:top w:val="single" w:sz="4" w:space="0" w:color="auto"/>
            </w:tcBorders>
            <w:vAlign w:val="center"/>
          </w:tcPr>
          <w:p w:rsidR="00492E8E" w:rsidRPr="00F03DE5" w:rsidRDefault="00492E8E" w:rsidP="006F4A62">
            <w:pPr>
              <w:ind w:left="72" w:hanging="180"/>
              <w:jc w:val="center"/>
              <w:rPr>
                <w:rFonts w:ascii="Times New Roman" w:hAnsi="Times New Roman"/>
              </w:rPr>
            </w:pPr>
            <w:r w:rsidRPr="00F03DE5">
              <w:rPr>
                <w:rFonts w:ascii="Times New Roman" w:hAnsi="Times New Roman"/>
              </w:rPr>
              <w:t>8</w:t>
            </w:r>
          </w:p>
        </w:tc>
        <w:tc>
          <w:tcPr>
            <w:tcW w:w="540" w:type="dxa"/>
            <w:tcBorders>
              <w:top w:val="single" w:sz="4" w:space="0" w:color="auto"/>
              <w:right w:val="single" w:sz="4" w:space="0" w:color="auto"/>
            </w:tcBorders>
            <w:vAlign w:val="center"/>
          </w:tcPr>
          <w:p w:rsidR="00492E8E" w:rsidRPr="00F03DE5" w:rsidRDefault="00492E8E" w:rsidP="006F4A62">
            <w:pPr>
              <w:jc w:val="center"/>
              <w:rPr>
                <w:rFonts w:ascii="Times New Roman" w:hAnsi="Times New Roman"/>
              </w:rPr>
            </w:pPr>
            <w:r w:rsidRPr="00F03DE5">
              <w:rPr>
                <w:rFonts w:ascii="Times New Roman" w:hAnsi="Times New Roman"/>
              </w:rPr>
              <w:t>19</w:t>
            </w:r>
          </w:p>
        </w:tc>
        <w:tc>
          <w:tcPr>
            <w:tcW w:w="540" w:type="dxa"/>
            <w:tcBorders>
              <w:top w:val="single" w:sz="4" w:space="0" w:color="auto"/>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5</w:t>
            </w:r>
          </w:p>
        </w:tc>
        <w:tc>
          <w:tcPr>
            <w:tcW w:w="540" w:type="dxa"/>
            <w:tcBorders>
              <w:top w:val="single" w:sz="4" w:space="0" w:color="auto"/>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1</w:t>
            </w:r>
          </w:p>
        </w:tc>
      </w:tr>
      <w:tr w:rsidR="00492E8E" w:rsidRPr="00F03DE5" w:rsidTr="006F4A62">
        <w:trPr>
          <w:trHeight w:val="649"/>
        </w:trPr>
        <w:tc>
          <w:tcPr>
            <w:tcW w:w="567" w:type="dxa"/>
            <w:tcBorders>
              <w:right w:val="single" w:sz="4" w:space="0" w:color="auto"/>
            </w:tcBorders>
          </w:tcPr>
          <w:p w:rsidR="00492E8E" w:rsidRPr="00F03DE5" w:rsidRDefault="00492E8E" w:rsidP="006F4A62">
            <w:pPr>
              <w:tabs>
                <w:tab w:val="left" w:pos="3591"/>
              </w:tabs>
              <w:jc w:val="center"/>
              <w:rPr>
                <w:rFonts w:ascii="Times New Roman" w:hAnsi="Times New Roman"/>
              </w:rPr>
            </w:pPr>
            <w:r w:rsidRPr="00F03DE5">
              <w:rPr>
                <w:rFonts w:ascii="Times New Roman" w:hAnsi="Times New Roman"/>
              </w:rPr>
              <w:t>5</w:t>
            </w:r>
          </w:p>
          <w:p w:rsidR="00492E8E" w:rsidRPr="00F03DE5" w:rsidRDefault="00492E8E" w:rsidP="006F4A62">
            <w:pPr>
              <w:jc w:val="center"/>
              <w:rPr>
                <w:rFonts w:ascii="Times New Roman" w:hAnsi="Times New Roman"/>
              </w:rPr>
            </w:pPr>
          </w:p>
        </w:tc>
        <w:tc>
          <w:tcPr>
            <w:tcW w:w="4203" w:type="dxa"/>
          </w:tcPr>
          <w:p w:rsidR="00492E8E" w:rsidRPr="00F03DE5" w:rsidRDefault="00F06455" w:rsidP="006F4A62">
            <w:pPr>
              <w:tabs>
                <w:tab w:val="left" w:pos="3591"/>
              </w:tabs>
              <w:rPr>
                <w:rFonts w:ascii="Times New Roman" w:hAnsi="Times New Roman"/>
                <w:sz w:val="10"/>
              </w:rPr>
            </w:pPr>
            <w:r w:rsidRPr="00BE35BF">
              <w:rPr>
                <w:rFonts w:ascii="Times New Roman" w:hAnsi="Times New Roman"/>
              </w:rPr>
              <w:t xml:space="preserve">Siswa menyelidiki masalah-masalah kontekstual (masalah yang mudah dibayangkan oleh siswa) dalam bentuk soal cerita FPB dan KPK kemudian menetapkan langkah pemecahannya berdasarkan langkah pembelajaran yang terdapat dalam pendekatan matematika </w:t>
            </w:r>
            <w:r w:rsidRPr="00F06455">
              <w:rPr>
                <w:rFonts w:ascii="Times New Roman" w:hAnsi="Times New Roman"/>
                <w:i/>
              </w:rPr>
              <w:t>realistic</w:t>
            </w:r>
          </w:p>
        </w:tc>
        <w:tc>
          <w:tcPr>
            <w:tcW w:w="630" w:type="dxa"/>
            <w:tcBorders>
              <w:right w:val="single" w:sz="4" w:space="0" w:color="auto"/>
            </w:tcBorders>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9</w:t>
            </w:r>
          </w:p>
        </w:tc>
        <w:tc>
          <w:tcPr>
            <w:tcW w:w="54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6</w:t>
            </w:r>
          </w:p>
        </w:tc>
        <w:tc>
          <w:tcPr>
            <w:tcW w:w="45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10</w:t>
            </w:r>
          </w:p>
        </w:tc>
        <w:tc>
          <w:tcPr>
            <w:tcW w:w="540" w:type="dxa"/>
            <w:tcBorders>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13</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7</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5</w:t>
            </w:r>
          </w:p>
        </w:tc>
      </w:tr>
      <w:tr w:rsidR="00492E8E" w:rsidRPr="00F03DE5" w:rsidTr="006F4A62">
        <w:trPr>
          <w:trHeight w:val="961"/>
        </w:trPr>
        <w:tc>
          <w:tcPr>
            <w:tcW w:w="567" w:type="dxa"/>
            <w:tcBorders>
              <w:right w:val="single" w:sz="4" w:space="0" w:color="auto"/>
            </w:tcBorders>
          </w:tcPr>
          <w:p w:rsidR="00492E8E" w:rsidRPr="00F03DE5" w:rsidRDefault="00492E8E" w:rsidP="006F4A62">
            <w:pPr>
              <w:tabs>
                <w:tab w:val="left" w:pos="3591"/>
              </w:tabs>
              <w:jc w:val="center"/>
              <w:rPr>
                <w:rFonts w:ascii="Times New Roman" w:hAnsi="Times New Roman"/>
              </w:rPr>
            </w:pPr>
            <w:r w:rsidRPr="00F03DE5">
              <w:rPr>
                <w:rFonts w:ascii="Times New Roman" w:hAnsi="Times New Roman"/>
              </w:rPr>
              <w:t>6</w:t>
            </w:r>
          </w:p>
        </w:tc>
        <w:tc>
          <w:tcPr>
            <w:tcW w:w="4203" w:type="dxa"/>
          </w:tcPr>
          <w:p w:rsidR="00492E8E" w:rsidRPr="00F03DE5" w:rsidRDefault="00F06455" w:rsidP="00F06455">
            <w:pPr>
              <w:pStyle w:val="ListParagraph"/>
              <w:ind w:left="0"/>
              <w:rPr>
                <w:rFonts w:ascii="Times New Roman" w:hAnsi="Times New Roman"/>
              </w:rPr>
            </w:pPr>
            <w:r w:rsidRPr="00BE35BF">
              <w:rPr>
                <w:rFonts w:ascii="Times New Roman" w:hAnsi="Times New Roman"/>
              </w:rPr>
              <w:t>Siswa berdiskusi secara berkelompok untuk menyelesaikan masalah realistik dalam bentuk soal cerita tentang FPB dan KPK kemudian melaporkan hasilnya</w:t>
            </w:r>
            <w:r w:rsidR="00492E8E" w:rsidRPr="00F03DE5">
              <w:rPr>
                <w:rFonts w:ascii="Times New Roman" w:hAnsi="Times New Roman"/>
              </w:rPr>
              <w:t>.</w:t>
            </w:r>
          </w:p>
          <w:p w:rsidR="00492E8E" w:rsidRPr="00F03DE5" w:rsidRDefault="00492E8E" w:rsidP="006F4A62">
            <w:pPr>
              <w:tabs>
                <w:tab w:val="left" w:pos="3591"/>
              </w:tabs>
              <w:rPr>
                <w:rFonts w:ascii="Times New Roman" w:hAnsi="Times New Roman"/>
                <w:sz w:val="10"/>
              </w:rPr>
            </w:pPr>
          </w:p>
        </w:tc>
        <w:tc>
          <w:tcPr>
            <w:tcW w:w="630" w:type="dxa"/>
            <w:tcBorders>
              <w:right w:val="single" w:sz="4" w:space="0" w:color="auto"/>
            </w:tcBorders>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3</w:t>
            </w:r>
          </w:p>
        </w:tc>
        <w:tc>
          <w:tcPr>
            <w:tcW w:w="54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7</w:t>
            </w:r>
          </w:p>
        </w:tc>
        <w:tc>
          <w:tcPr>
            <w:tcW w:w="45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15</w:t>
            </w:r>
          </w:p>
        </w:tc>
        <w:tc>
          <w:tcPr>
            <w:tcW w:w="540" w:type="dxa"/>
            <w:tcBorders>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10</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5</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10</w:t>
            </w:r>
          </w:p>
        </w:tc>
      </w:tr>
      <w:tr w:rsidR="00492E8E" w:rsidRPr="00F03DE5" w:rsidTr="00F06455">
        <w:trPr>
          <w:trHeight w:val="710"/>
        </w:trPr>
        <w:tc>
          <w:tcPr>
            <w:tcW w:w="567" w:type="dxa"/>
            <w:tcBorders>
              <w:right w:val="single" w:sz="4" w:space="0" w:color="auto"/>
            </w:tcBorders>
          </w:tcPr>
          <w:p w:rsidR="00492E8E" w:rsidRPr="00F03DE5" w:rsidRDefault="00492E8E" w:rsidP="006F4A62">
            <w:pPr>
              <w:tabs>
                <w:tab w:val="left" w:pos="3591"/>
              </w:tabs>
              <w:jc w:val="center"/>
              <w:rPr>
                <w:rFonts w:ascii="Times New Roman" w:hAnsi="Times New Roman"/>
              </w:rPr>
            </w:pPr>
            <w:r w:rsidRPr="00F03DE5">
              <w:rPr>
                <w:rFonts w:ascii="Times New Roman" w:hAnsi="Times New Roman"/>
              </w:rPr>
              <w:t>7</w:t>
            </w:r>
          </w:p>
          <w:p w:rsidR="00492E8E" w:rsidRPr="00F03DE5" w:rsidRDefault="00492E8E" w:rsidP="006F4A62">
            <w:pPr>
              <w:jc w:val="center"/>
              <w:rPr>
                <w:rFonts w:ascii="Times New Roman" w:hAnsi="Times New Roman"/>
              </w:rPr>
            </w:pPr>
          </w:p>
        </w:tc>
        <w:tc>
          <w:tcPr>
            <w:tcW w:w="4203" w:type="dxa"/>
          </w:tcPr>
          <w:p w:rsidR="00492E8E" w:rsidRPr="00F03DE5" w:rsidRDefault="00F06455" w:rsidP="006F4A62">
            <w:pPr>
              <w:rPr>
                <w:rFonts w:ascii="Times New Roman" w:hAnsi="Times New Roman"/>
                <w:sz w:val="12"/>
              </w:rPr>
            </w:pPr>
            <w:r w:rsidRPr="00BE35BF">
              <w:rPr>
                <w:rFonts w:ascii="Times New Roman" w:hAnsi="Times New Roman"/>
              </w:rPr>
              <w:t>Siswa menyelesaiakan soal evaluasi pada akhir pembelajaran secara individu</w:t>
            </w:r>
            <w:r w:rsidRPr="00F03DE5">
              <w:rPr>
                <w:rFonts w:ascii="Times New Roman" w:hAnsi="Times New Roman"/>
                <w:sz w:val="12"/>
              </w:rPr>
              <w:t xml:space="preserve"> </w:t>
            </w:r>
          </w:p>
        </w:tc>
        <w:tc>
          <w:tcPr>
            <w:tcW w:w="630" w:type="dxa"/>
            <w:tcBorders>
              <w:right w:val="single" w:sz="4" w:space="0" w:color="auto"/>
            </w:tcBorders>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8</w:t>
            </w:r>
          </w:p>
        </w:tc>
        <w:tc>
          <w:tcPr>
            <w:tcW w:w="54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8</w:t>
            </w:r>
          </w:p>
        </w:tc>
        <w:tc>
          <w:tcPr>
            <w:tcW w:w="450" w:type="dxa"/>
            <w:vAlign w:val="center"/>
          </w:tcPr>
          <w:p w:rsidR="00492E8E" w:rsidRPr="00F03DE5" w:rsidRDefault="00492E8E" w:rsidP="006F4A62">
            <w:pPr>
              <w:pStyle w:val="ListParagraph"/>
              <w:ind w:left="162" w:hanging="270"/>
              <w:jc w:val="center"/>
              <w:rPr>
                <w:rFonts w:ascii="Times New Roman" w:hAnsi="Times New Roman"/>
              </w:rPr>
            </w:pPr>
            <w:r w:rsidRPr="00F03DE5">
              <w:rPr>
                <w:rFonts w:ascii="Times New Roman" w:hAnsi="Times New Roman"/>
              </w:rPr>
              <w:t>9</w:t>
            </w:r>
          </w:p>
        </w:tc>
        <w:tc>
          <w:tcPr>
            <w:tcW w:w="540" w:type="dxa"/>
            <w:tcBorders>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7</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10</w:t>
            </w:r>
          </w:p>
        </w:tc>
        <w:tc>
          <w:tcPr>
            <w:tcW w:w="540" w:type="dxa"/>
            <w:tcBorders>
              <w:left w:val="single" w:sz="4" w:space="0" w:color="auto"/>
              <w:right w:val="single" w:sz="4" w:space="0" w:color="auto"/>
            </w:tcBorders>
            <w:vAlign w:val="center"/>
          </w:tcPr>
          <w:p w:rsidR="00492E8E" w:rsidRPr="00F03DE5" w:rsidRDefault="00492E8E" w:rsidP="006F4A62">
            <w:pPr>
              <w:pStyle w:val="ListParagraph"/>
              <w:ind w:left="0"/>
              <w:jc w:val="center"/>
              <w:rPr>
                <w:rFonts w:ascii="Times New Roman" w:hAnsi="Times New Roman"/>
              </w:rPr>
            </w:pPr>
            <w:r w:rsidRPr="00F03DE5">
              <w:rPr>
                <w:rFonts w:ascii="Times New Roman" w:hAnsi="Times New Roman"/>
              </w:rPr>
              <w:t>8</w:t>
            </w:r>
          </w:p>
        </w:tc>
      </w:tr>
    </w:tbl>
    <w:p w:rsidR="00F06455" w:rsidRPr="00F06455" w:rsidRDefault="00F06455" w:rsidP="00F06455">
      <w:pPr>
        <w:spacing w:line="480" w:lineRule="auto"/>
        <w:jc w:val="both"/>
        <w:rPr>
          <w:rFonts w:ascii="Times New Roman" w:hAnsi="Times New Roman"/>
          <w:sz w:val="14"/>
        </w:rPr>
      </w:pPr>
    </w:p>
    <w:p w:rsidR="00492E8E" w:rsidRDefault="00492E8E" w:rsidP="009C5BFD">
      <w:pPr>
        <w:spacing w:line="480" w:lineRule="auto"/>
        <w:ind w:firstLine="720"/>
        <w:jc w:val="both"/>
        <w:rPr>
          <w:rFonts w:ascii="Times New Roman" w:hAnsi="Times New Roman"/>
        </w:rPr>
      </w:pPr>
      <w:r w:rsidRPr="009C5BFD">
        <w:rPr>
          <w:rFonts w:ascii="Times New Roman" w:hAnsi="Times New Roman"/>
        </w:rPr>
        <w:t xml:space="preserve">Berdasarkan observasi tersebut, maka aktivitas </w:t>
      </w:r>
      <w:r w:rsidRPr="009C5BFD">
        <w:rPr>
          <w:rFonts w:ascii="Times New Roman" w:hAnsi="Times New Roman"/>
          <w:lang w:val="id-ID"/>
        </w:rPr>
        <w:t xml:space="preserve">siswa </w:t>
      </w:r>
      <w:r w:rsidRPr="009C5BFD">
        <w:rPr>
          <w:rFonts w:ascii="Times New Roman" w:hAnsi="Times New Roman"/>
        </w:rPr>
        <w:t xml:space="preserve">Kelas V selama proses pembelajaran </w:t>
      </w:r>
      <w:r w:rsidR="006C380F">
        <w:rPr>
          <w:rFonts w:ascii="Times New Roman" w:hAnsi="Times New Roman"/>
        </w:rPr>
        <w:t>matematika</w:t>
      </w:r>
      <w:r w:rsidRPr="009C5BFD">
        <w:rPr>
          <w:rFonts w:ascii="Times New Roman" w:hAnsi="Times New Roman"/>
        </w:rPr>
        <w:t xml:space="preserve"> dengan penerapan </w:t>
      </w:r>
      <w:r w:rsidR="006C380F">
        <w:rPr>
          <w:rFonts w:ascii="Times New Roman" w:hAnsi="Times New Roman"/>
        </w:rPr>
        <w:t xml:space="preserve">pendekatan matematika </w:t>
      </w:r>
      <w:r w:rsidR="006C380F" w:rsidRPr="006C380F">
        <w:rPr>
          <w:rFonts w:ascii="Times New Roman" w:hAnsi="Times New Roman"/>
          <w:i/>
        </w:rPr>
        <w:t>realistik</w:t>
      </w:r>
      <w:r w:rsidRPr="009C5BFD">
        <w:rPr>
          <w:rFonts w:ascii="Times New Roman" w:hAnsi="Times New Roman"/>
        </w:rPr>
        <w:t xml:space="preserve"> dapat dikategorikan kurang. Hal ini disebabkan karena </w:t>
      </w:r>
      <w:r w:rsidRPr="009C5BFD">
        <w:rPr>
          <w:rFonts w:ascii="Times New Roman" w:hAnsi="Times New Roman"/>
          <w:lang w:val="id-ID"/>
        </w:rPr>
        <w:t xml:space="preserve">siswa </w:t>
      </w:r>
      <w:r w:rsidRPr="009C5BFD">
        <w:rPr>
          <w:rFonts w:ascii="Times New Roman" w:hAnsi="Times New Roman"/>
        </w:rPr>
        <w:t xml:space="preserve">belum terbiasa dengan </w:t>
      </w:r>
      <w:r w:rsidR="006C380F">
        <w:rPr>
          <w:rFonts w:ascii="Times New Roman" w:hAnsi="Times New Roman"/>
        </w:rPr>
        <w:t xml:space="preserve">pendekatan matematika </w:t>
      </w:r>
      <w:r w:rsidR="006C380F" w:rsidRPr="006C380F">
        <w:rPr>
          <w:rFonts w:ascii="Times New Roman" w:hAnsi="Times New Roman"/>
          <w:i/>
        </w:rPr>
        <w:t>realistik</w:t>
      </w:r>
      <w:r w:rsidRPr="009C5BFD">
        <w:rPr>
          <w:rFonts w:ascii="Times New Roman" w:hAnsi="Times New Roman"/>
        </w:rPr>
        <w:t xml:space="preserve"> yang dilaksanakan oleh guru sehingga </w:t>
      </w:r>
      <w:r w:rsidRPr="009C5BFD">
        <w:rPr>
          <w:rFonts w:ascii="Times New Roman" w:hAnsi="Times New Roman"/>
          <w:lang w:val="id-ID"/>
        </w:rPr>
        <w:t xml:space="preserve">siswa </w:t>
      </w:r>
      <w:r w:rsidRPr="009C5BFD">
        <w:rPr>
          <w:rFonts w:ascii="Times New Roman" w:hAnsi="Times New Roman"/>
        </w:rPr>
        <w:t>kurang memberikan respon.</w:t>
      </w:r>
      <w:r w:rsidRPr="009C5BFD">
        <w:rPr>
          <w:rFonts w:ascii="Times New Roman" w:hAnsi="Times New Roman"/>
          <w:lang w:val="id-ID"/>
        </w:rPr>
        <w:t xml:space="preserve"> </w:t>
      </w:r>
      <w:r w:rsidRPr="009C5BFD">
        <w:rPr>
          <w:rFonts w:ascii="Times New Roman" w:hAnsi="Times New Roman"/>
        </w:rPr>
        <w:t xml:space="preserve">Oleh karena itu, data observasi </w:t>
      </w:r>
      <w:r w:rsidRPr="009C5BFD">
        <w:rPr>
          <w:rFonts w:ascii="Times New Roman" w:hAnsi="Times New Roman"/>
          <w:lang w:val="id-ID"/>
        </w:rPr>
        <w:t xml:space="preserve">siswa </w:t>
      </w:r>
      <w:r w:rsidRPr="009C5BFD">
        <w:rPr>
          <w:rFonts w:ascii="Times New Roman" w:hAnsi="Times New Roman"/>
        </w:rPr>
        <w:lastRenderedPageBreak/>
        <w:t xml:space="preserve">tersebut akan dianalisis sehingga akan menjadi bahan refleksi pada pembelajaran </w:t>
      </w:r>
      <w:r w:rsidR="006C380F">
        <w:rPr>
          <w:rFonts w:ascii="Times New Roman" w:hAnsi="Times New Roman"/>
        </w:rPr>
        <w:t>matematika</w:t>
      </w:r>
      <w:r w:rsidRPr="009C5BFD">
        <w:rPr>
          <w:rFonts w:ascii="Times New Roman" w:hAnsi="Times New Roman"/>
        </w:rPr>
        <w:t xml:space="preserve"> dengan </w:t>
      </w:r>
      <w:r w:rsidR="006C380F">
        <w:rPr>
          <w:rFonts w:ascii="Times New Roman" w:hAnsi="Times New Roman"/>
        </w:rPr>
        <w:t xml:space="preserve">pendekatan matematika </w:t>
      </w:r>
      <w:r w:rsidR="006C380F" w:rsidRPr="006C380F">
        <w:rPr>
          <w:rFonts w:ascii="Times New Roman" w:hAnsi="Times New Roman"/>
          <w:i/>
        </w:rPr>
        <w:t>realistik</w:t>
      </w:r>
      <w:r w:rsidRPr="009C5BFD">
        <w:rPr>
          <w:rFonts w:ascii="Times New Roman" w:hAnsi="Times New Roman"/>
        </w:rPr>
        <w:t xml:space="preserve"> pada tindakan siklus II</w:t>
      </w:r>
      <w:r w:rsidRPr="009C5BFD">
        <w:rPr>
          <w:rFonts w:ascii="Times New Roman" w:hAnsi="Times New Roman"/>
          <w:lang w:val="id-ID"/>
        </w:rPr>
        <w:t>.</w:t>
      </w:r>
    </w:p>
    <w:p w:rsidR="00795448" w:rsidRPr="00795448" w:rsidRDefault="00795448" w:rsidP="009C5BFD">
      <w:pPr>
        <w:spacing w:line="480" w:lineRule="auto"/>
        <w:ind w:firstLine="720"/>
        <w:jc w:val="both"/>
        <w:rPr>
          <w:rFonts w:ascii="Times New Roman" w:hAnsi="Times New Roman"/>
        </w:rPr>
      </w:pPr>
    </w:p>
    <w:p w:rsidR="00915665" w:rsidRPr="00F03DE5" w:rsidRDefault="00915665" w:rsidP="006F4109">
      <w:pPr>
        <w:pStyle w:val="ListParagraph"/>
        <w:numPr>
          <w:ilvl w:val="2"/>
          <w:numId w:val="42"/>
        </w:numPr>
        <w:tabs>
          <w:tab w:val="clear" w:pos="2160"/>
        </w:tabs>
        <w:spacing w:line="480" w:lineRule="auto"/>
        <w:ind w:left="720"/>
        <w:jc w:val="both"/>
        <w:rPr>
          <w:rFonts w:ascii="Times New Roman" w:hAnsi="Times New Roman"/>
        </w:rPr>
      </w:pPr>
      <w:r w:rsidRPr="00F03DE5">
        <w:rPr>
          <w:rFonts w:ascii="Times New Roman" w:hAnsi="Times New Roman"/>
          <w:b/>
        </w:rPr>
        <w:t>Data Hasil Soal Tes Formatif pada Siklus I</w:t>
      </w:r>
    </w:p>
    <w:p w:rsidR="00600A9F" w:rsidRPr="00600A9F" w:rsidRDefault="00915665" w:rsidP="00600A9F">
      <w:pPr>
        <w:spacing w:line="480" w:lineRule="auto"/>
        <w:ind w:firstLine="709"/>
        <w:jc w:val="both"/>
        <w:rPr>
          <w:rFonts w:ascii="Times New Roman" w:hAnsi="Times New Roman"/>
        </w:rPr>
      </w:pPr>
      <w:r w:rsidRPr="00F03DE5">
        <w:rPr>
          <w:rFonts w:ascii="Times New Roman" w:hAnsi="Times New Roman"/>
        </w:rPr>
        <w:t xml:space="preserve">Setelah pelaksanaan proses pembelajaran siklus I yang terdiri dari dua kali pertemuan, maka dilakukan tes formatif. Adapun hasil analisis deskriptif terhadap skor perolehan hasil tes formatif siswa setelah diterapkannya </w:t>
      </w:r>
      <w:r>
        <w:rPr>
          <w:rFonts w:ascii="Times New Roman" w:hAnsi="Times New Roman"/>
        </w:rPr>
        <w:t xml:space="preserve">pendekatan matematika </w:t>
      </w:r>
      <w:r w:rsidRPr="00915665">
        <w:rPr>
          <w:rFonts w:ascii="Times New Roman" w:hAnsi="Times New Roman"/>
          <w:i/>
        </w:rPr>
        <w:t>realistik</w:t>
      </w:r>
      <w:r w:rsidRPr="00F03DE5">
        <w:rPr>
          <w:rFonts w:ascii="Times New Roman" w:hAnsi="Times New Roman"/>
        </w:rPr>
        <w:t xml:space="preserve"> </w:t>
      </w:r>
      <w:r w:rsidRPr="00F03DE5">
        <w:rPr>
          <w:rFonts w:ascii="Times New Roman" w:hAnsi="Times New Roman"/>
          <w:lang w:val="id-ID"/>
        </w:rPr>
        <w:t xml:space="preserve">menunjukkan bahwa, pada </w:t>
      </w:r>
      <w:r w:rsidRPr="00F03DE5">
        <w:rPr>
          <w:rFonts w:ascii="Times New Roman" w:hAnsi="Times New Roman"/>
        </w:rPr>
        <w:t xml:space="preserve">siklus </w:t>
      </w:r>
      <w:r w:rsidRPr="00F03DE5">
        <w:rPr>
          <w:rFonts w:ascii="Times New Roman" w:hAnsi="Times New Roman"/>
          <w:lang w:val="id-ID"/>
        </w:rPr>
        <w:t xml:space="preserve">I </w:t>
      </w:r>
      <w:r w:rsidRPr="00F03DE5">
        <w:rPr>
          <w:rFonts w:ascii="Times New Roman" w:hAnsi="Times New Roman"/>
        </w:rPr>
        <w:t xml:space="preserve">siswa </w:t>
      </w:r>
      <w:r w:rsidRPr="00F03DE5">
        <w:rPr>
          <w:rFonts w:ascii="Times New Roman" w:hAnsi="Times New Roman"/>
          <w:lang w:val="id-ID"/>
        </w:rPr>
        <w:t xml:space="preserve">memperoleh nilai </w:t>
      </w:r>
      <w:r>
        <w:rPr>
          <w:rFonts w:ascii="Times New Roman" w:hAnsi="Times New Roman"/>
        </w:rPr>
        <w:t>80-</w:t>
      </w:r>
      <w:r w:rsidRPr="00F03DE5">
        <w:rPr>
          <w:rFonts w:ascii="Times New Roman" w:hAnsi="Times New Roman"/>
          <w:lang w:val="id-ID"/>
        </w:rPr>
        <w:t>8</w:t>
      </w:r>
      <w:r w:rsidRPr="00F03DE5">
        <w:rPr>
          <w:rFonts w:ascii="Times New Roman" w:hAnsi="Times New Roman"/>
        </w:rPr>
        <w:t>9</w:t>
      </w:r>
      <w:r w:rsidRPr="00F03DE5">
        <w:rPr>
          <w:rFonts w:ascii="Times New Roman" w:hAnsi="Times New Roman"/>
          <w:lang w:val="id-ID"/>
        </w:rPr>
        <w:t xml:space="preserve"> dengan kategori baik sebanyak </w:t>
      </w:r>
      <w:r w:rsidR="00542354">
        <w:rPr>
          <w:rFonts w:ascii="Times New Roman" w:hAnsi="Times New Roman"/>
        </w:rPr>
        <w:t>3</w:t>
      </w:r>
      <w:r w:rsidRPr="00F03DE5">
        <w:rPr>
          <w:rFonts w:ascii="Times New Roman" w:hAnsi="Times New Roman"/>
          <w:lang w:val="id-ID"/>
        </w:rPr>
        <w:t xml:space="preserve"> orang siswa atau </w:t>
      </w:r>
      <w:r w:rsidR="00542354">
        <w:rPr>
          <w:rFonts w:ascii="Times New Roman" w:hAnsi="Times New Roman"/>
        </w:rPr>
        <w:t>12</w:t>
      </w:r>
      <w:r w:rsidRPr="00F03DE5">
        <w:rPr>
          <w:rFonts w:ascii="Times New Roman" w:hAnsi="Times New Roman"/>
        </w:rPr>
        <w:t>,00</w:t>
      </w:r>
      <w:r w:rsidRPr="00F03DE5">
        <w:rPr>
          <w:rFonts w:ascii="Times New Roman" w:hAnsi="Times New Roman"/>
          <w:lang w:val="id-ID"/>
        </w:rPr>
        <w:t>%,</w:t>
      </w:r>
      <w:r w:rsidRPr="00F03DE5">
        <w:rPr>
          <w:rFonts w:ascii="Times New Roman" w:hAnsi="Times New Roman"/>
        </w:rPr>
        <w:t xml:space="preserve"> </w:t>
      </w:r>
      <w:r w:rsidRPr="00F03DE5">
        <w:rPr>
          <w:rFonts w:ascii="Times New Roman" w:hAnsi="Times New Roman"/>
          <w:lang w:val="id-ID"/>
        </w:rPr>
        <w:t xml:space="preserve"> nilai </w:t>
      </w:r>
      <w:r>
        <w:rPr>
          <w:rFonts w:ascii="Times New Roman" w:hAnsi="Times New Roman"/>
        </w:rPr>
        <w:t xml:space="preserve"> 65-</w:t>
      </w:r>
      <w:r w:rsidRPr="00F03DE5">
        <w:rPr>
          <w:rFonts w:ascii="Times New Roman" w:hAnsi="Times New Roman"/>
        </w:rPr>
        <w:t>79</w:t>
      </w:r>
      <w:r w:rsidRPr="00F03DE5">
        <w:rPr>
          <w:rFonts w:ascii="Times New Roman" w:hAnsi="Times New Roman"/>
          <w:lang w:val="id-ID"/>
        </w:rPr>
        <w:t xml:space="preserve"> dengan kategori cukup sebanyak </w:t>
      </w:r>
      <w:r w:rsidR="00542354">
        <w:rPr>
          <w:rFonts w:ascii="Times New Roman" w:hAnsi="Times New Roman"/>
        </w:rPr>
        <w:t>10</w:t>
      </w:r>
      <w:r w:rsidRPr="00F03DE5">
        <w:rPr>
          <w:rFonts w:ascii="Times New Roman" w:hAnsi="Times New Roman"/>
          <w:lang w:val="id-ID"/>
        </w:rPr>
        <w:t xml:space="preserve"> </w:t>
      </w:r>
      <w:r w:rsidRPr="00F03DE5">
        <w:rPr>
          <w:rFonts w:ascii="Times New Roman" w:hAnsi="Times New Roman"/>
        </w:rPr>
        <w:t xml:space="preserve">orang </w:t>
      </w:r>
      <w:r w:rsidRPr="00F03DE5">
        <w:rPr>
          <w:rFonts w:ascii="Times New Roman" w:hAnsi="Times New Roman"/>
          <w:lang w:val="id-ID"/>
        </w:rPr>
        <w:t xml:space="preserve">siswa atau </w:t>
      </w:r>
      <w:r w:rsidR="00542354">
        <w:rPr>
          <w:rFonts w:ascii="Times New Roman" w:hAnsi="Times New Roman"/>
        </w:rPr>
        <w:t>40</w:t>
      </w:r>
      <w:r w:rsidRPr="00F03DE5">
        <w:rPr>
          <w:rFonts w:ascii="Times New Roman" w:hAnsi="Times New Roman"/>
        </w:rPr>
        <w:t>,00</w:t>
      </w:r>
      <w:r w:rsidRPr="00F03DE5">
        <w:rPr>
          <w:rFonts w:ascii="Times New Roman" w:hAnsi="Times New Roman"/>
          <w:lang w:val="id-ID"/>
        </w:rPr>
        <w:t>%</w:t>
      </w:r>
      <w:r>
        <w:rPr>
          <w:rFonts w:ascii="Times New Roman" w:hAnsi="Times New Roman"/>
        </w:rPr>
        <w:t>, nilai 55-</w:t>
      </w:r>
      <w:r w:rsidRPr="00F03DE5">
        <w:rPr>
          <w:rFonts w:ascii="Times New Roman" w:hAnsi="Times New Roman"/>
        </w:rPr>
        <w:t>64 dengan kategori kurang sebany</w:t>
      </w:r>
      <w:r w:rsidR="00AD6F48">
        <w:rPr>
          <w:rFonts w:ascii="Times New Roman" w:hAnsi="Times New Roman"/>
        </w:rPr>
        <w:t xml:space="preserve">ak </w:t>
      </w:r>
      <w:r w:rsidR="006842E6">
        <w:rPr>
          <w:rFonts w:ascii="Times New Roman" w:hAnsi="Times New Roman"/>
        </w:rPr>
        <w:t>6</w:t>
      </w:r>
      <w:r w:rsidR="00AD6F48">
        <w:rPr>
          <w:rFonts w:ascii="Times New Roman" w:hAnsi="Times New Roman"/>
        </w:rPr>
        <w:t xml:space="preserve"> orang siswa atau </w:t>
      </w:r>
      <w:r w:rsidR="006842E6">
        <w:rPr>
          <w:rFonts w:ascii="Times New Roman" w:hAnsi="Times New Roman"/>
        </w:rPr>
        <w:t>24</w:t>
      </w:r>
      <w:r w:rsidRPr="00F03DE5">
        <w:rPr>
          <w:rFonts w:ascii="Times New Roman" w:hAnsi="Times New Roman"/>
        </w:rPr>
        <w:t>,00%, nilai 0</w:t>
      </w:r>
      <w:r w:rsidR="006842E6">
        <w:rPr>
          <w:rFonts w:ascii="Times New Roman" w:hAnsi="Times New Roman"/>
        </w:rPr>
        <w:t>-</w:t>
      </w:r>
      <w:r w:rsidRPr="00F03DE5">
        <w:rPr>
          <w:rFonts w:ascii="Times New Roman" w:hAnsi="Times New Roman"/>
        </w:rPr>
        <w:t>54 dengan k</w:t>
      </w:r>
      <w:r w:rsidR="00AD6F48">
        <w:rPr>
          <w:rFonts w:ascii="Times New Roman" w:hAnsi="Times New Roman"/>
        </w:rPr>
        <w:t xml:space="preserve">ategori sangat kurang </w:t>
      </w:r>
      <w:r w:rsidR="00AD6F48" w:rsidRPr="00600A9F">
        <w:rPr>
          <w:rFonts w:ascii="Times New Roman" w:hAnsi="Times New Roman"/>
        </w:rPr>
        <w:t xml:space="preserve">sebanyak </w:t>
      </w:r>
      <w:r w:rsidR="006842E6">
        <w:rPr>
          <w:rFonts w:ascii="Times New Roman" w:hAnsi="Times New Roman"/>
        </w:rPr>
        <w:t>6</w:t>
      </w:r>
      <w:r w:rsidRPr="00600A9F">
        <w:rPr>
          <w:rFonts w:ascii="Times New Roman" w:hAnsi="Times New Roman"/>
        </w:rPr>
        <w:t xml:space="preserve"> orang siswa atau 2</w:t>
      </w:r>
      <w:r w:rsidR="006842E6">
        <w:rPr>
          <w:rFonts w:ascii="Times New Roman" w:hAnsi="Times New Roman"/>
        </w:rPr>
        <w:t>4</w:t>
      </w:r>
      <w:r w:rsidRPr="00600A9F">
        <w:rPr>
          <w:rFonts w:ascii="Times New Roman" w:hAnsi="Times New Roman"/>
        </w:rPr>
        <w:t>,00%.</w:t>
      </w:r>
      <w:r w:rsidRPr="00600A9F">
        <w:rPr>
          <w:rFonts w:ascii="Times New Roman" w:hAnsi="Times New Roman"/>
          <w:lang w:val="id-ID"/>
        </w:rPr>
        <w:t xml:space="preserve"> </w:t>
      </w:r>
      <w:r w:rsidR="00600A9F" w:rsidRPr="00600A9F">
        <w:rPr>
          <w:rFonts w:ascii="Times New Roman" w:hAnsi="Times New Roman"/>
          <w:lang w:val="id-ID"/>
        </w:rPr>
        <w:t xml:space="preserve">Hasil tes formatif siklus I dapat dilihat pada </w:t>
      </w:r>
      <w:r w:rsidR="00600A9F">
        <w:rPr>
          <w:rFonts w:ascii="Times New Roman" w:hAnsi="Times New Roman"/>
        </w:rPr>
        <w:t>lampiran 19</w:t>
      </w:r>
      <w:r w:rsidR="00600A9F" w:rsidRPr="00600A9F">
        <w:rPr>
          <w:rFonts w:ascii="Times New Roman" w:hAnsi="Times New Roman"/>
        </w:rPr>
        <w:t xml:space="preserve"> </w:t>
      </w:r>
      <w:r w:rsidR="00600A9F">
        <w:rPr>
          <w:rFonts w:ascii="Times New Roman" w:hAnsi="Times New Roman"/>
        </w:rPr>
        <w:t>dan tabel 4.3</w:t>
      </w:r>
      <w:r w:rsidR="00600A9F" w:rsidRPr="00600A9F">
        <w:rPr>
          <w:rFonts w:ascii="Times New Roman" w:hAnsi="Times New Roman"/>
        </w:rPr>
        <w:t xml:space="preserve"> </w:t>
      </w:r>
      <w:r w:rsidR="00600A9F">
        <w:rPr>
          <w:rFonts w:ascii="Times New Roman" w:hAnsi="Times New Roman"/>
        </w:rPr>
        <w:t>sebagai berikut</w:t>
      </w:r>
      <w:r w:rsidR="00600A9F" w:rsidRPr="00600A9F">
        <w:rPr>
          <w:rFonts w:ascii="Times New Roman" w:hAnsi="Times New Roman"/>
        </w:rPr>
        <w:t>:</w:t>
      </w:r>
    </w:p>
    <w:p w:rsidR="00795448" w:rsidRDefault="00795448" w:rsidP="0042041A">
      <w:pPr>
        <w:ind w:left="1350" w:right="44" w:hanging="1350"/>
        <w:jc w:val="both"/>
        <w:rPr>
          <w:rFonts w:ascii="Times New Roman" w:hAnsi="Times New Roman"/>
          <w:b/>
        </w:rPr>
      </w:pPr>
    </w:p>
    <w:p w:rsidR="0042041A" w:rsidRPr="0042041A" w:rsidRDefault="0042041A" w:rsidP="0042041A">
      <w:pPr>
        <w:ind w:left="1350" w:right="44" w:hanging="1350"/>
        <w:jc w:val="both"/>
        <w:rPr>
          <w:rFonts w:ascii="Times New Roman" w:hAnsi="Times New Roman"/>
          <w:b/>
        </w:rPr>
      </w:pPr>
      <w:r w:rsidRPr="0042041A">
        <w:rPr>
          <w:rFonts w:ascii="Times New Roman" w:hAnsi="Times New Roman"/>
          <w:b/>
        </w:rPr>
        <w:t xml:space="preserve">Tabel </w:t>
      </w:r>
      <w:r>
        <w:rPr>
          <w:rFonts w:ascii="Times New Roman" w:hAnsi="Times New Roman"/>
          <w:b/>
        </w:rPr>
        <w:t xml:space="preserve">  </w:t>
      </w:r>
      <w:r w:rsidRPr="0042041A">
        <w:rPr>
          <w:rFonts w:ascii="Times New Roman" w:hAnsi="Times New Roman"/>
          <w:b/>
        </w:rPr>
        <w:t xml:space="preserve">4.3   </w:t>
      </w:r>
      <w:r>
        <w:rPr>
          <w:rFonts w:ascii="Times New Roman" w:hAnsi="Times New Roman"/>
          <w:b/>
        </w:rPr>
        <w:tab/>
      </w:r>
      <w:r w:rsidRPr="0042041A">
        <w:rPr>
          <w:rFonts w:ascii="Times New Roman" w:hAnsi="Times New Roman"/>
          <w:b/>
        </w:rPr>
        <w:t xml:space="preserve">Data Deskripsi Frekuensi Nilai Tes Pelajaran Matematika Materi Penyelesaian Soal Cerita FPB dan KPK Pada </w:t>
      </w:r>
      <w:r w:rsidR="00CC55EB">
        <w:rPr>
          <w:rFonts w:ascii="Times New Roman" w:hAnsi="Times New Roman"/>
          <w:b/>
        </w:rPr>
        <w:t>Siswa</w:t>
      </w:r>
      <w:r w:rsidRPr="0042041A">
        <w:rPr>
          <w:rFonts w:ascii="Times New Roman" w:hAnsi="Times New Roman"/>
          <w:b/>
        </w:rPr>
        <w:t xml:space="preserve"> </w:t>
      </w:r>
      <w:r w:rsidRPr="007276EC">
        <w:rPr>
          <w:rFonts w:ascii="Times New Roman" w:hAnsi="Times New Roman"/>
          <w:b/>
        </w:rPr>
        <w:t>Kelas</w:t>
      </w:r>
      <w:r>
        <w:rPr>
          <w:rFonts w:ascii="Times New Roman" w:hAnsi="Times New Roman"/>
          <w:b/>
        </w:rPr>
        <w:t xml:space="preserve"> V</w:t>
      </w:r>
      <w:r w:rsidRPr="007276EC">
        <w:rPr>
          <w:rFonts w:ascii="Times New Roman" w:hAnsi="Times New Roman"/>
          <w:b/>
        </w:rPr>
        <w:t xml:space="preserve"> SDN Bontomaero II Kecamatan Bajeng Kabupaten Gowa </w:t>
      </w:r>
      <w:r w:rsidRPr="0042041A">
        <w:rPr>
          <w:rFonts w:ascii="Times New Roman" w:hAnsi="Times New Roman"/>
          <w:b/>
        </w:rPr>
        <w:t>Pada Siklus I</w:t>
      </w:r>
    </w:p>
    <w:p w:rsidR="0042041A" w:rsidRPr="0042041A" w:rsidRDefault="0042041A" w:rsidP="0042041A">
      <w:pPr>
        <w:pStyle w:val="ListParagraph"/>
        <w:spacing w:after="240"/>
        <w:ind w:left="1800" w:right="706" w:hanging="1080"/>
        <w:jc w:val="both"/>
        <w:rPr>
          <w:rFonts w:ascii="Times New Roman" w:hAnsi="Times New Roman"/>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2674"/>
        <w:gridCol w:w="1826"/>
        <w:gridCol w:w="1836"/>
      </w:tblGrid>
      <w:tr w:rsidR="00542354" w:rsidRPr="00953CF8" w:rsidTr="00815A60">
        <w:trPr>
          <w:trHeight w:val="566"/>
        </w:trPr>
        <w:tc>
          <w:tcPr>
            <w:tcW w:w="1710" w:type="dxa"/>
            <w:tcBorders>
              <w:top w:val="single" w:sz="4" w:space="0" w:color="auto"/>
              <w:left w:val="nil"/>
              <w:bottom w:val="single" w:sz="4" w:space="0" w:color="auto"/>
              <w:right w:val="nil"/>
            </w:tcBorders>
            <w:shd w:val="clear" w:color="auto" w:fill="FBD4B4" w:themeFill="accent6" w:themeFillTint="66"/>
            <w:vAlign w:val="center"/>
          </w:tcPr>
          <w:p w:rsidR="00542354" w:rsidRPr="00953CF8" w:rsidRDefault="00542354" w:rsidP="00815A60">
            <w:pPr>
              <w:pStyle w:val="ListParagraph"/>
              <w:ind w:left="0"/>
              <w:jc w:val="center"/>
              <w:rPr>
                <w:rFonts w:ascii="Times New Roman" w:hAnsi="Times New Roman"/>
                <w:b/>
              </w:rPr>
            </w:pPr>
            <w:r w:rsidRPr="00953CF8">
              <w:rPr>
                <w:rFonts w:ascii="Times New Roman" w:hAnsi="Times New Roman"/>
                <w:b/>
              </w:rPr>
              <w:t>Nilai</w:t>
            </w:r>
          </w:p>
        </w:tc>
        <w:tc>
          <w:tcPr>
            <w:tcW w:w="2674" w:type="dxa"/>
            <w:tcBorders>
              <w:top w:val="single" w:sz="4" w:space="0" w:color="auto"/>
              <w:left w:val="nil"/>
              <w:bottom w:val="single" w:sz="4" w:space="0" w:color="auto"/>
              <w:right w:val="nil"/>
            </w:tcBorders>
            <w:shd w:val="clear" w:color="auto" w:fill="FBD4B4" w:themeFill="accent6" w:themeFillTint="66"/>
            <w:vAlign w:val="center"/>
          </w:tcPr>
          <w:p w:rsidR="00542354" w:rsidRPr="00953CF8" w:rsidRDefault="00542354" w:rsidP="00815A60">
            <w:pPr>
              <w:pStyle w:val="ListParagraph"/>
              <w:ind w:left="0"/>
              <w:jc w:val="center"/>
              <w:rPr>
                <w:rFonts w:ascii="Times New Roman" w:hAnsi="Times New Roman"/>
                <w:b/>
              </w:rPr>
            </w:pPr>
            <w:r w:rsidRPr="00953CF8">
              <w:rPr>
                <w:rFonts w:ascii="Times New Roman" w:hAnsi="Times New Roman"/>
                <w:b/>
              </w:rPr>
              <w:t>Kategori</w:t>
            </w:r>
          </w:p>
        </w:tc>
        <w:tc>
          <w:tcPr>
            <w:tcW w:w="1826" w:type="dxa"/>
            <w:tcBorders>
              <w:top w:val="single" w:sz="4" w:space="0" w:color="auto"/>
              <w:left w:val="nil"/>
              <w:bottom w:val="single" w:sz="4" w:space="0" w:color="auto"/>
              <w:right w:val="nil"/>
            </w:tcBorders>
            <w:shd w:val="clear" w:color="auto" w:fill="FBD4B4" w:themeFill="accent6" w:themeFillTint="66"/>
            <w:vAlign w:val="center"/>
          </w:tcPr>
          <w:p w:rsidR="00542354" w:rsidRPr="00953CF8" w:rsidRDefault="00542354" w:rsidP="00815A60">
            <w:pPr>
              <w:pStyle w:val="ListParagraph"/>
              <w:ind w:left="0"/>
              <w:jc w:val="center"/>
              <w:rPr>
                <w:rFonts w:ascii="Times New Roman" w:hAnsi="Times New Roman"/>
                <w:b/>
              </w:rPr>
            </w:pPr>
            <w:r w:rsidRPr="00953CF8">
              <w:rPr>
                <w:rFonts w:ascii="Times New Roman" w:hAnsi="Times New Roman"/>
                <w:b/>
              </w:rPr>
              <w:t>Jumlah Murid</w:t>
            </w:r>
          </w:p>
        </w:tc>
        <w:tc>
          <w:tcPr>
            <w:tcW w:w="1836" w:type="dxa"/>
            <w:tcBorders>
              <w:top w:val="single" w:sz="4" w:space="0" w:color="auto"/>
              <w:left w:val="nil"/>
              <w:bottom w:val="single" w:sz="4" w:space="0" w:color="auto"/>
              <w:right w:val="nil"/>
            </w:tcBorders>
            <w:shd w:val="clear" w:color="auto" w:fill="FBD4B4" w:themeFill="accent6" w:themeFillTint="66"/>
            <w:vAlign w:val="center"/>
          </w:tcPr>
          <w:p w:rsidR="00542354" w:rsidRPr="00953CF8" w:rsidRDefault="00542354" w:rsidP="00815A60">
            <w:pPr>
              <w:pStyle w:val="ListParagraph"/>
              <w:ind w:left="0"/>
              <w:jc w:val="center"/>
              <w:rPr>
                <w:rFonts w:ascii="Times New Roman" w:hAnsi="Times New Roman"/>
                <w:b/>
              </w:rPr>
            </w:pPr>
            <w:r w:rsidRPr="00953CF8">
              <w:rPr>
                <w:rFonts w:ascii="Times New Roman" w:hAnsi="Times New Roman"/>
                <w:b/>
              </w:rPr>
              <w:t>Persentase (%)</w:t>
            </w:r>
          </w:p>
        </w:tc>
      </w:tr>
      <w:tr w:rsidR="00542354" w:rsidRPr="00953CF8" w:rsidTr="00815A60">
        <w:trPr>
          <w:trHeight w:val="521"/>
        </w:trPr>
        <w:tc>
          <w:tcPr>
            <w:tcW w:w="1710"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rPr>
              <w:t xml:space="preserve">90 </w:t>
            </w:r>
            <w:r w:rsidRPr="00953CF8">
              <w:rPr>
                <w:rFonts w:ascii="Times New Roman" w:hAnsi="Times New Roman"/>
              </w:rPr>
              <w:t>– 100</w:t>
            </w:r>
          </w:p>
        </w:tc>
        <w:tc>
          <w:tcPr>
            <w:tcW w:w="2674"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color w:val="000000"/>
                <w:lang w:val="sv-SE"/>
              </w:rPr>
              <w:t>Sangat Baik (SB)</w:t>
            </w:r>
          </w:p>
        </w:tc>
        <w:tc>
          <w:tcPr>
            <w:tcW w:w="1826"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rPr>
              <w:t>0</w:t>
            </w:r>
          </w:p>
        </w:tc>
        <w:tc>
          <w:tcPr>
            <w:tcW w:w="1836" w:type="dxa"/>
            <w:tcBorders>
              <w:top w:val="single" w:sz="4" w:space="0" w:color="auto"/>
              <w:left w:val="nil"/>
              <w:bottom w:val="single" w:sz="4" w:space="0" w:color="auto"/>
              <w:right w:val="nil"/>
            </w:tcBorders>
            <w:vAlign w:val="center"/>
          </w:tcPr>
          <w:p w:rsidR="00542354" w:rsidRPr="00953CF8" w:rsidRDefault="00542354" w:rsidP="00815A60">
            <w:pPr>
              <w:pStyle w:val="ListParagraph"/>
              <w:spacing w:line="360" w:lineRule="auto"/>
              <w:ind w:left="0"/>
              <w:jc w:val="center"/>
              <w:rPr>
                <w:rFonts w:ascii="Times New Roman" w:hAnsi="Times New Roman"/>
              </w:rPr>
            </w:pPr>
            <w:r>
              <w:rPr>
                <w:rFonts w:ascii="Times New Roman" w:hAnsi="Times New Roman"/>
              </w:rPr>
              <w:t>0%</w:t>
            </w:r>
          </w:p>
        </w:tc>
      </w:tr>
      <w:tr w:rsidR="00542354" w:rsidRPr="00953CF8" w:rsidTr="00815A60">
        <w:trPr>
          <w:trHeight w:val="440"/>
        </w:trPr>
        <w:tc>
          <w:tcPr>
            <w:tcW w:w="1710"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rPr>
              <w:t>80 –</w:t>
            </w:r>
            <w:r w:rsidRPr="00953CF8">
              <w:rPr>
                <w:rFonts w:ascii="Times New Roman" w:hAnsi="Times New Roman"/>
              </w:rPr>
              <w:t xml:space="preserve"> 89</w:t>
            </w:r>
          </w:p>
        </w:tc>
        <w:tc>
          <w:tcPr>
            <w:tcW w:w="2674" w:type="dxa"/>
            <w:tcBorders>
              <w:top w:val="single" w:sz="4" w:space="0" w:color="auto"/>
              <w:left w:val="nil"/>
              <w:bottom w:val="single" w:sz="4" w:space="0" w:color="auto"/>
              <w:right w:val="nil"/>
            </w:tcBorders>
            <w:vAlign w:val="center"/>
          </w:tcPr>
          <w:p w:rsidR="00542354" w:rsidRPr="00953CF8" w:rsidRDefault="00542354" w:rsidP="00815A60">
            <w:pPr>
              <w:jc w:val="center"/>
              <w:rPr>
                <w:rFonts w:ascii="Times New Roman" w:hAnsi="Times New Roman"/>
                <w:color w:val="000000"/>
                <w:lang w:val="sv-SE"/>
              </w:rPr>
            </w:pPr>
            <w:r>
              <w:rPr>
                <w:rFonts w:ascii="Times New Roman" w:hAnsi="Times New Roman"/>
                <w:color w:val="000000"/>
                <w:lang w:val="sv-SE"/>
              </w:rPr>
              <w:t>Baik (B)</w:t>
            </w:r>
          </w:p>
        </w:tc>
        <w:tc>
          <w:tcPr>
            <w:tcW w:w="1826"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rPr>
              <w:t>3</w:t>
            </w:r>
          </w:p>
        </w:tc>
        <w:tc>
          <w:tcPr>
            <w:tcW w:w="1836" w:type="dxa"/>
            <w:tcBorders>
              <w:top w:val="single" w:sz="4" w:space="0" w:color="auto"/>
              <w:left w:val="nil"/>
              <w:bottom w:val="single" w:sz="4" w:space="0" w:color="auto"/>
              <w:right w:val="nil"/>
            </w:tcBorders>
            <w:vAlign w:val="center"/>
          </w:tcPr>
          <w:p w:rsidR="00542354" w:rsidRPr="00953CF8" w:rsidRDefault="00542354" w:rsidP="00815A60">
            <w:pPr>
              <w:pStyle w:val="ListParagraph"/>
              <w:spacing w:line="360" w:lineRule="auto"/>
              <w:ind w:left="0"/>
              <w:jc w:val="center"/>
              <w:rPr>
                <w:rFonts w:ascii="Times New Roman" w:hAnsi="Times New Roman"/>
              </w:rPr>
            </w:pPr>
            <w:r>
              <w:rPr>
                <w:rFonts w:ascii="Times New Roman" w:hAnsi="Times New Roman"/>
              </w:rPr>
              <w:t>12,00%</w:t>
            </w:r>
          </w:p>
        </w:tc>
      </w:tr>
      <w:tr w:rsidR="00542354" w:rsidRPr="00953CF8" w:rsidTr="00815A60">
        <w:trPr>
          <w:trHeight w:val="440"/>
        </w:trPr>
        <w:tc>
          <w:tcPr>
            <w:tcW w:w="1710"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sidRPr="00953CF8">
              <w:rPr>
                <w:rFonts w:ascii="Times New Roman" w:hAnsi="Times New Roman"/>
              </w:rPr>
              <w:t>65 – 79</w:t>
            </w:r>
          </w:p>
        </w:tc>
        <w:tc>
          <w:tcPr>
            <w:tcW w:w="2674" w:type="dxa"/>
            <w:tcBorders>
              <w:top w:val="single" w:sz="4" w:space="0" w:color="auto"/>
              <w:left w:val="nil"/>
              <w:bottom w:val="single" w:sz="4" w:space="0" w:color="auto"/>
              <w:right w:val="nil"/>
            </w:tcBorders>
            <w:vAlign w:val="center"/>
          </w:tcPr>
          <w:p w:rsidR="00542354" w:rsidRPr="00953CF8" w:rsidRDefault="00542354" w:rsidP="00815A60">
            <w:pPr>
              <w:jc w:val="center"/>
              <w:rPr>
                <w:rFonts w:ascii="Times New Roman" w:hAnsi="Times New Roman"/>
                <w:color w:val="000000"/>
                <w:lang w:val="sv-SE"/>
              </w:rPr>
            </w:pPr>
            <w:r>
              <w:rPr>
                <w:rFonts w:ascii="Times New Roman" w:hAnsi="Times New Roman"/>
                <w:color w:val="000000"/>
                <w:lang w:val="sv-SE"/>
              </w:rPr>
              <w:t>Cukup (C)</w:t>
            </w:r>
          </w:p>
        </w:tc>
        <w:tc>
          <w:tcPr>
            <w:tcW w:w="1826"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rPr>
              <w:t>10</w:t>
            </w:r>
          </w:p>
        </w:tc>
        <w:tc>
          <w:tcPr>
            <w:tcW w:w="1836"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rPr>
              <w:t>40,00%</w:t>
            </w:r>
          </w:p>
        </w:tc>
      </w:tr>
      <w:tr w:rsidR="00542354" w:rsidRPr="00953CF8" w:rsidTr="00815A60">
        <w:trPr>
          <w:trHeight w:val="440"/>
        </w:trPr>
        <w:tc>
          <w:tcPr>
            <w:tcW w:w="1710"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sidRPr="00953CF8">
              <w:rPr>
                <w:rFonts w:ascii="Times New Roman" w:hAnsi="Times New Roman"/>
              </w:rPr>
              <w:t>55 – 64</w:t>
            </w:r>
          </w:p>
        </w:tc>
        <w:tc>
          <w:tcPr>
            <w:tcW w:w="2674" w:type="dxa"/>
            <w:tcBorders>
              <w:top w:val="single" w:sz="4" w:space="0" w:color="auto"/>
              <w:left w:val="nil"/>
              <w:bottom w:val="single" w:sz="4" w:space="0" w:color="auto"/>
              <w:right w:val="nil"/>
            </w:tcBorders>
            <w:vAlign w:val="center"/>
          </w:tcPr>
          <w:p w:rsidR="00542354" w:rsidRPr="00953CF8" w:rsidRDefault="00542354" w:rsidP="00815A60">
            <w:pPr>
              <w:jc w:val="center"/>
              <w:rPr>
                <w:rFonts w:ascii="Times New Roman" w:hAnsi="Times New Roman"/>
                <w:color w:val="000000"/>
                <w:lang w:val="sv-SE"/>
              </w:rPr>
            </w:pPr>
            <w:r>
              <w:rPr>
                <w:rFonts w:ascii="Times New Roman" w:hAnsi="Times New Roman"/>
                <w:color w:val="000000"/>
                <w:lang w:val="sv-SE"/>
              </w:rPr>
              <w:t>Kurang (K)</w:t>
            </w:r>
          </w:p>
        </w:tc>
        <w:tc>
          <w:tcPr>
            <w:tcW w:w="1826"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rPr>
              <w:t>6</w:t>
            </w:r>
          </w:p>
        </w:tc>
        <w:tc>
          <w:tcPr>
            <w:tcW w:w="1836"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rPr>
              <w:t>24,00%</w:t>
            </w:r>
          </w:p>
        </w:tc>
      </w:tr>
      <w:tr w:rsidR="00542354" w:rsidRPr="00953CF8" w:rsidTr="00815A60">
        <w:trPr>
          <w:trHeight w:val="440"/>
        </w:trPr>
        <w:tc>
          <w:tcPr>
            <w:tcW w:w="1710" w:type="dxa"/>
            <w:tcBorders>
              <w:top w:val="single" w:sz="4" w:space="0" w:color="auto"/>
              <w:left w:val="nil"/>
              <w:bottom w:val="single" w:sz="4" w:space="0" w:color="auto"/>
              <w:right w:val="nil"/>
            </w:tcBorders>
            <w:vAlign w:val="center"/>
          </w:tcPr>
          <w:p w:rsidR="00542354" w:rsidRPr="00953CF8" w:rsidRDefault="00542354" w:rsidP="00815A60">
            <w:pPr>
              <w:pStyle w:val="ListParagraph"/>
              <w:ind w:left="0"/>
              <w:jc w:val="center"/>
              <w:rPr>
                <w:rFonts w:ascii="Times New Roman" w:hAnsi="Times New Roman"/>
              </w:rPr>
            </w:pPr>
            <w:r>
              <w:rPr>
                <w:rFonts w:ascii="Times New Roman" w:hAnsi="Times New Roman"/>
              </w:rPr>
              <w:t xml:space="preserve">  0 – 54 </w:t>
            </w:r>
          </w:p>
        </w:tc>
        <w:tc>
          <w:tcPr>
            <w:tcW w:w="2674" w:type="dxa"/>
            <w:tcBorders>
              <w:top w:val="single" w:sz="4" w:space="0" w:color="auto"/>
              <w:left w:val="nil"/>
              <w:bottom w:val="single" w:sz="4" w:space="0" w:color="auto"/>
              <w:right w:val="nil"/>
            </w:tcBorders>
            <w:vAlign w:val="center"/>
          </w:tcPr>
          <w:p w:rsidR="00542354" w:rsidRDefault="00542354" w:rsidP="00815A60">
            <w:pPr>
              <w:jc w:val="center"/>
              <w:rPr>
                <w:rFonts w:ascii="Times New Roman" w:hAnsi="Times New Roman"/>
                <w:color w:val="000000"/>
                <w:lang w:val="sv-SE"/>
              </w:rPr>
            </w:pPr>
            <w:r>
              <w:rPr>
                <w:rFonts w:ascii="Times New Roman" w:hAnsi="Times New Roman"/>
                <w:color w:val="000000"/>
                <w:lang w:val="sv-SE"/>
              </w:rPr>
              <w:t>Sangat Kurang (SK)</w:t>
            </w:r>
          </w:p>
        </w:tc>
        <w:tc>
          <w:tcPr>
            <w:tcW w:w="1826" w:type="dxa"/>
            <w:tcBorders>
              <w:top w:val="single" w:sz="4" w:space="0" w:color="auto"/>
              <w:left w:val="nil"/>
              <w:bottom w:val="single" w:sz="4" w:space="0" w:color="auto"/>
              <w:right w:val="nil"/>
            </w:tcBorders>
            <w:vAlign w:val="center"/>
          </w:tcPr>
          <w:p w:rsidR="00542354" w:rsidRDefault="00542354" w:rsidP="00815A60">
            <w:pPr>
              <w:pStyle w:val="ListParagraph"/>
              <w:ind w:left="0"/>
              <w:jc w:val="center"/>
              <w:rPr>
                <w:rFonts w:ascii="Times New Roman" w:hAnsi="Times New Roman"/>
              </w:rPr>
            </w:pPr>
            <w:r>
              <w:rPr>
                <w:rFonts w:ascii="Times New Roman" w:hAnsi="Times New Roman"/>
              </w:rPr>
              <w:t>6</w:t>
            </w:r>
          </w:p>
        </w:tc>
        <w:tc>
          <w:tcPr>
            <w:tcW w:w="1836" w:type="dxa"/>
            <w:tcBorders>
              <w:top w:val="single" w:sz="4" w:space="0" w:color="auto"/>
              <w:left w:val="nil"/>
              <w:bottom w:val="single" w:sz="4" w:space="0" w:color="auto"/>
              <w:right w:val="nil"/>
            </w:tcBorders>
            <w:vAlign w:val="center"/>
          </w:tcPr>
          <w:p w:rsidR="00542354" w:rsidRDefault="00542354" w:rsidP="00815A60">
            <w:pPr>
              <w:pStyle w:val="ListParagraph"/>
              <w:ind w:left="0"/>
              <w:jc w:val="center"/>
              <w:rPr>
                <w:rFonts w:ascii="Times New Roman" w:hAnsi="Times New Roman"/>
              </w:rPr>
            </w:pPr>
            <w:r>
              <w:rPr>
                <w:rFonts w:ascii="Times New Roman" w:hAnsi="Times New Roman"/>
              </w:rPr>
              <w:t>24,00%</w:t>
            </w:r>
          </w:p>
        </w:tc>
      </w:tr>
      <w:tr w:rsidR="00542354" w:rsidRPr="00953CF8" w:rsidTr="00815A60">
        <w:trPr>
          <w:trHeight w:val="503"/>
        </w:trPr>
        <w:tc>
          <w:tcPr>
            <w:tcW w:w="4384" w:type="dxa"/>
            <w:gridSpan w:val="2"/>
            <w:tcBorders>
              <w:top w:val="single" w:sz="4" w:space="0" w:color="auto"/>
              <w:left w:val="nil"/>
              <w:bottom w:val="single" w:sz="4" w:space="0" w:color="auto"/>
              <w:right w:val="nil"/>
            </w:tcBorders>
            <w:shd w:val="clear" w:color="auto" w:fill="D6E3BC" w:themeFill="accent3" w:themeFillTint="66"/>
            <w:vAlign w:val="center"/>
          </w:tcPr>
          <w:p w:rsidR="00542354" w:rsidRPr="00953CF8" w:rsidRDefault="00542354" w:rsidP="00815A60">
            <w:pPr>
              <w:pStyle w:val="ListParagraph"/>
              <w:ind w:left="0"/>
              <w:jc w:val="center"/>
              <w:rPr>
                <w:rFonts w:ascii="Times New Roman" w:hAnsi="Times New Roman"/>
                <w:b/>
              </w:rPr>
            </w:pPr>
            <w:r w:rsidRPr="00953CF8">
              <w:rPr>
                <w:rFonts w:ascii="Times New Roman" w:hAnsi="Times New Roman"/>
                <w:b/>
              </w:rPr>
              <w:t>Jumlah</w:t>
            </w:r>
          </w:p>
        </w:tc>
        <w:tc>
          <w:tcPr>
            <w:tcW w:w="1826" w:type="dxa"/>
            <w:tcBorders>
              <w:top w:val="single" w:sz="4" w:space="0" w:color="auto"/>
              <w:left w:val="nil"/>
              <w:bottom w:val="single" w:sz="4" w:space="0" w:color="auto"/>
              <w:right w:val="nil"/>
            </w:tcBorders>
            <w:shd w:val="clear" w:color="auto" w:fill="D6E3BC" w:themeFill="accent3" w:themeFillTint="66"/>
            <w:vAlign w:val="center"/>
          </w:tcPr>
          <w:p w:rsidR="00542354" w:rsidRPr="00953CF8" w:rsidRDefault="00542354" w:rsidP="00815A60">
            <w:pPr>
              <w:pStyle w:val="ListParagraph"/>
              <w:ind w:left="0"/>
              <w:jc w:val="center"/>
              <w:rPr>
                <w:rFonts w:ascii="Times New Roman" w:hAnsi="Times New Roman"/>
                <w:b/>
              </w:rPr>
            </w:pPr>
            <w:r w:rsidRPr="00953CF8">
              <w:rPr>
                <w:rFonts w:ascii="Times New Roman" w:hAnsi="Times New Roman"/>
                <w:b/>
              </w:rPr>
              <w:t>25</w:t>
            </w:r>
          </w:p>
        </w:tc>
        <w:tc>
          <w:tcPr>
            <w:tcW w:w="1836" w:type="dxa"/>
            <w:tcBorders>
              <w:top w:val="single" w:sz="4" w:space="0" w:color="auto"/>
              <w:left w:val="nil"/>
              <w:bottom w:val="single" w:sz="4" w:space="0" w:color="auto"/>
              <w:right w:val="nil"/>
            </w:tcBorders>
            <w:shd w:val="clear" w:color="auto" w:fill="D6E3BC" w:themeFill="accent3" w:themeFillTint="66"/>
            <w:vAlign w:val="center"/>
          </w:tcPr>
          <w:p w:rsidR="00542354" w:rsidRPr="00953CF8" w:rsidRDefault="00542354" w:rsidP="00815A60">
            <w:pPr>
              <w:pStyle w:val="ListParagraph"/>
              <w:ind w:left="0"/>
              <w:jc w:val="center"/>
              <w:rPr>
                <w:rFonts w:ascii="Times New Roman" w:hAnsi="Times New Roman"/>
                <w:b/>
              </w:rPr>
            </w:pPr>
            <w:r w:rsidRPr="00953CF8">
              <w:rPr>
                <w:rFonts w:ascii="Times New Roman" w:hAnsi="Times New Roman"/>
                <w:b/>
              </w:rPr>
              <w:t>100 %</w:t>
            </w:r>
          </w:p>
        </w:tc>
      </w:tr>
    </w:tbl>
    <w:p w:rsidR="00533ACC" w:rsidRPr="00F03DE5" w:rsidRDefault="00533ACC" w:rsidP="00533ACC">
      <w:pPr>
        <w:spacing w:line="480" w:lineRule="auto"/>
        <w:ind w:firstLine="720"/>
        <w:jc w:val="both"/>
        <w:rPr>
          <w:rFonts w:ascii="Times New Roman" w:hAnsi="Times New Roman"/>
        </w:rPr>
      </w:pPr>
      <w:r w:rsidRPr="005C1D00">
        <w:rPr>
          <w:rFonts w:ascii="Times New Roman" w:hAnsi="Times New Roman"/>
        </w:rPr>
        <w:lastRenderedPageBreak/>
        <w:t>Kemudian untuk melihat perse</w:t>
      </w:r>
      <w:r w:rsidR="005C1D00">
        <w:rPr>
          <w:rFonts w:ascii="Times New Roman" w:hAnsi="Times New Roman"/>
        </w:rPr>
        <w:t xml:space="preserve">ntase ketuntasan </w:t>
      </w:r>
      <w:r w:rsidR="005C1D00" w:rsidRPr="005C1D00">
        <w:rPr>
          <w:rFonts w:ascii="Times New Roman" w:hAnsi="Times New Roman"/>
        </w:rPr>
        <w:t>hasil belajar matematika materi pelajaran FPB dan KPK dengan penerapan pendekatan</w:t>
      </w:r>
      <w:r w:rsidRPr="00F03DE5">
        <w:rPr>
          <w:rFonts w:ascii="Times New Roman" w:hAnsi="Times New Roman"/>
        </w:rPr>
        <w:t xml:space="preserve"> </w:t>
      </w:r>
      <w:r w:rsidR="005C1D00">
        <w:rPr>
          <w:rFonts w:ascii="Times New Roman" w:hAnsi="Times New Roman"/>
        </w:rPr>
        <w:t xml:space="preserve">matematika </w:t>
      </w:r>
      <w:r w:rsidR="005C1D00" w:rsidRPr="005C1D00">
        <w:rPr>
          <w:rFonts w:ascii="Times New Roman" w:hAnsi="Times New Roman"/>
          <w:i/>
        </w:rPr>
        <w:t>realistik</w:t>
      </w:r>
      <w:r w:rsidR="005C1D00">
        <w:rPr>
          <w:rFonts w:ascii="Times New Roman" w:hAnsi="Times New Roman"/>
        </w:rPr>
        <w:t xml:space="preserve"> </w:t>
      </w:r>
      <w:r w:rsidRPr="00F03DE5">
        <w:rPr>
          <w:rFonts w:ascii="Times New Roman" w:hAnsi="Times New Roman"/>
        </w:rPr>
        <w:t xml:space="preserve">pada siswa </w:t>
      </w:r>
      <w:r w:rsidR="005C1D00" w:rsidRPr="005C1D00">
        <w:rPr>
          <w:rFonts w:ascii="Times New Roman" w:hAnsi="Times New Roman"/>
        </w:rPr>
        <w:t>kelas V SDN Bontomaero II Kecamatan Bajeng Kabupaten Gowa</w:t>
      </w:r>
      <w:r w:rsidRPr="00F03DE5">
        <w:rPr>
          <w:rFonts w:ascii="Times New Roman" w:hAnsi="Times New Roman"/>
        </w:rPr>
        <w:t>, pada siklus I dapat dilihat tabel  berikut :</w:t>
      </w:r>
    </w:p>
    <w:p w:rsidR="00460DE7" w:rsidRPr="00460DE7" w:rsidRDefault="00460DE7" w:rsidP="00430087">
      <w:pPr>
        <w:ind w:left="1350" w:right="44" w:hanging="1350"/>
        <w:jc w:val="both"/>
        <w:rPr>
          <w:rFonts w:ascii="Times New Roman" w:hAnsi="Times New Roman"/>
          <w:b/>
        </w:rPr>
      </w:pPr>
      <w:r w:rsidRPr="00460DE7">
        <w:rPr>
          <w:rFonts w:ascii="Times New Roman" w:hAnsi="Times New Roman"/>
          <w:b/>
        </w:rPr>
        <w:t xml:space="preserve">Tabel </w:t>
      </w:r>
      <w:r>
        <w:rPr>
          <w:rFonts w:ascii="Times New Roman" w:hAnsi="Times New Roman"/>
          <w:b/>
        </w:rPr>
        <w:t xml:space="preserve"> 4.4</w:t>
      </w:r>
      <w:r w:rsidRPr="00460DE7">
        <w:rPr>
          <w:rFonts w:ascii="Times New Roman" w:hAnsi="Times New Roman"/>
          <w:b/>
        </w:rPr>
        <w:t xml:space="preserve">  Deskripsi Ketuntasan Belajar Pelajaran Matematika Materi Penyelesaian Soal Cerita FPB dan KPK Pada </w:t>
      </w:r>
      <w:r w:rsidR="00CC55EB">
        <w:rPr>
          <w:rFonts w:ascii="Times New Roman" w:hAnsi="Times New Roman"/>
          <w:b/>
        </w:rPr>
        <w:t>Siswa</w:t>
      </w:r>
      <w:r w:rsidRPr="00460DE7">
        <w:rPr>
          <w:rFonts w:ascii="Times New Roman" w:hAnsi="Times New Roman"/>
          <w:b/>
        </w:rPr>
        <w:t xml:space="preserve"> </w:t>
      </w:r>
      <w:r w:rsidR="00B4229F" w:rsidRPr="007276EC">
        <w:rPr>
          <w:rFonts w:ascii="Times New Roman" w:hAnsi="Times New Roman"/>
          <w:b/>
        </w:rPr>
        <w:t>Kelas</w:t>
      </w:r>
      <w:r w:rsidR="00B4229F">
        <w:rPr>
          <w:rFonts w:ascii="Times New Roman" w:hAnsi="Times New Roman"/>
          <w:b/>
        </w:rPr>
        <w:t xml:space="preserve"> V</w:t>
      </w:r>
      <w:r w:rsidR="00B4229F" w:rsidRPr="007276EC">
        <w:rPr>
          <w:rFonts w:ascii="Times New Roman" w:hAnsi="Times New Roman"/>
          <w:b/>
        </w:rPr>
        <w:t xml:space="preserve"> SDN Bontomaero II Kecamatan Bajeng Kabupaten Gowa </w:t>
      </w:r>
      <w:r w:rsidR="00B4229F" w:rsidRPr="0042041A">
        <w:rPr>
          <w:rFonts w:ascii="Times New Roman" w:hAnsi="Times New Roman"/>
          <w:b/>
        </w:rPr>
        <w:t>Pada Siklus I</w:t>
      </w:r>
    </w:p>
    <w:p w:rsidR="00460DE7" w:rsidRPr="00460DE7" w:rsidRDefault="00460DE7" w:rsidP="00460DE7">
      <w:pPr>
        <w:ind w:left="1843" w:right="44" w:hanging="99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3"/>
        <w:gridCol w:w="1995"/>
        <w:gridCol w:w="2009"/>
        <w:gridCol w:w="1929"/>
      </w:tblGrid>
      <w:tr w:rsidR="00561A8A" w:rsidRPr="009B37E1" w:rsidTr="00815A60">
        <w:trPr>
          <w:trHeight w:val="611"/>
        </w:trPr>
        <w:tc>
          <w:tcPr>
            <w:tcW w:w="2202" w:type="dxa"/>
            <w:tcBorders>
              <w:top w:val="single" w:sz="4" w:space="0" w:color="auto"/>
              <w:left w:val="nil"/>
              <w:bottom w:val="single" w:sz="4" w:space="0" w:color="auto"/>
              <w:right w:val="nil"/>
            </w:tcBorders>
            <w:shd w:val="clear" w:color="auto" w:fill="FBD4B4" w:themeFill="accent6" w:themeFillTint="66"/>
            <w:vAlign w:val="center"/>
          </w:tcPr>
          <w:p w:rsidR="00561A8A" w:rsidRPr="009B37E1" w:rsidRDefault="00561A8A" w:rsidP="00815A60">
            <w:pPr>
              <w:pStyle w:val="ListParagraph"/>
              <w:ind w:left="0"/>
              <w:jc w:val="center"/>
              <w:rPr>
                <w:rFonts w:ascii="Times New Roman" w:hAnsi="Times New Roman"/>
                <w:b/>
              </w:rPr>
            </w:pPr>
            <w:r w:rsidRPr="009B37E1">
              <w:rPr>
                <w:rFonts w:ascii="Times New Roman" w:hAnsi="Times New Roman"/>
                <w:b/>
              </w:rPr>
              <w:t>Nilai</w:t>
            </w:r>
          </w:p>
        </w:tc>
        <w:tc>
          <w:tcPr>
            <w:tcW w:w="2051" w:type="dxa"/>
            <w:tcBorders>
              <w:top w:val="single" w:sz="4" w:space="0" w:color="auto"/>
              <w:left w:val="nil"/>
              <w:bottom w:val="single" w:sz="4" w:space="0" w:color="auto"/>
              <w:right w:val="nil"/>
            </w:tcBorders>
            <w:shd w:val="clear" w:color="auto" w:fill="FBD4B4" w:themeFill="accent6" w:themeFillTint="66"/>
            <w:vAlign w:val="center"/>
          </w:tcPr>
          <w:p w:rsidR="00561A8A" w:rsidRPr="009B37E1" w:rsidRDefault="00561A8A" w:rsidP="00815A60">
            <w:pPr>
              <w:pStyle w:val="ListParagraph"/>
              <w:ind w:left="0"/>
              <w:jc w:val="center"/>
              <w:rPr>
                <w:rFonts w:ascii="Times New Roman" w:hAnsi="Times New Roman"/>
                <w:b/>
              </w:rPr>
            </w:pPr>
            <w:r w:rsidRPr="009B37E1">
              <w:rPr>
                <w:rFonts w:ascii="Times New Roman" w:hAnsi="Times New Roman"/>
                <w:b/>
              </w:rPr>
              <w:t>Kategori</w:t>
            </w:r>
          </w:p>
        </w:tc>
        <w:tc>
          <w:tcPr>
            <w:tcW w:w="2058" w:type="dxa"/>
            <w:tcBorders>
              <w:top w:val="single" w:sz="4" w:space="0" w:color="auto"/>
              <w:left w:val="nil"/>
              <w:bottom w:val="single" w:sz="4" w:space="0" w:color="auto"/>
              <w:right w:val="nil"/>
            </w:tcBorders>
            <w:shd w:val="clear" w:color="auto" w:fill="FBD4B4" w:themeFill="accent6" w:themeFillTint="66"/>
            <w:vAlign w:val="center"/>
          </w:tcPr>
          <w:p w:rsidR="00561A8A" w:rsidRPr="009B37E1" w:rsidRDefault="00561A8A" w:rsidP="00815A60">
            <w:pPr>
              <w:pStyle w:val="ListParagraph"/>
              <w:ind w:left="0"/>
              <w:jc w:val="center"/>
              <w:rPr>
                <w:rFonts w:ascii="Times New Roman" w:hAnsi="Times New Roman"/>
                <w:b/>
              </w:rPr>
            </w:pPr>
            <w:r w:rsidRPr="009B37E1">
              <w:rPr>
                <w:rFonts w:ascii="Times New Roman" w:hAnsi="Times New Roman"/>
                <w:b/>
              </w:rPr>
              <w:t>Frekuensi</w:t>
            </w:r>
          </w:p>
        </w:tc>
        <w:tc>
          <w:tcPr>
            <w:tcW w:w="1969" w:type="dxa"/>
            <w:tcBorders>
              <w:top w:val="single" w:sz="4" w:space="0" w:color="auto"/>
              <w:left w:val="nil"/>
              <w:bottom w:val="single" w:sz="4" w:space="0" w:color="auto"/>
              <w:right w:val="nil"/>
            </w:tcBorders>
            <w:shd w:val="clear" w:color="auto" w:fill="FBD4B4" w:themeFill="accent6" w:themeFillTint="66"/>
            <w:vAlign w:val="center"/>
          </w:tcPr>
          <w:p w:rsidR="00561A8A" w:rsidRPr="009B37E1" w:rsidRDefault="00561A8A" w:rsidP="00815A60">
            <w:pPr>
              <w:pStyle w:val="ListParagraph"/>
              <w:ind w:left="0"/>
              <w:jc w:val="center"/>
              <w:rPr>
                <w:rFonts w:ascii="Times New Roman" w:hAnsi="Times New Roman"/>
                <w:b/>
              </w:rPr>
            </w:pPr>
            <w:r w:rsidRPr="009B37E1">
              <w:rPr>
                <w:rFonts w:ascii="Times New Roman" w:hAnsi="Times New Roman"/>
                <w:b/>
              </w:rPr>
              <w:t>Persentase (%)</w:t>
            </w:r>
          </w:p>
        </w:tc>
      </w:tr>
      <w:tr w:rsidR="00561A8A" w:rsidRPr="009B37E1" w:rsidTr="00815A60">
        <w:trPr>
          <w:trHeight w:val="440"/>
        </w:trPr>
        <w:tc>
          <w:tcPr>
            <w:tcW w:w="2202" w:type="dxa"/>
            <w:tcBorders>
              <w:top w:val="single" w:sz="4" w:space="0" w:color="auto"/>
              <w:left w:val="nil"/>
              <w:bottom w:val="single" w:sz="4" w:space="0" w:color="auto"/>
              <w:right w:val="nil"/>
            </w:tcBorders>
            <w:shd w:val="clear" w:color="auto" w:fill="auto"/>
            <w:vAlign w:val="center"/>
          </w:tcPr>
          <w:p w:rsidR="00561A8A" w:rsidRPr="009B37E1" w:rsidRDefault="00561A8A" w:rsidP="00815A60">
            <w:pPr>
              <w:pStyle w:val="ListParagraph"/>
              <w:ind w:left="0"/>
              <w:jc w:val="center"/>
              <w:rPr>
                <w:rFonts w:ascii="Times New Roman" w:hAnsi="Times New Roman"/>
              </w:rPr>
            </w:pPr>
            <w:r>
              <w:rPr>
                <w:rFonts w:ascii="Times New Roman" w:hAnsi="Times New Roman"/>
              </w:rPr>
              <w:t>70</w:t>
            </w:r>
            <w:r w:rsidRPr="009B37E1">
              <w:rPr>
                <w:rFonts w:ascii="Times New Roman" w:hAnsi="Times New Roman"/>
              </w:rPr>
              <w:t xml:space="preserve"> – 100</w:t>
            </w:r>
          </w:p>
        </w:tc>
        <w:tc>
          <w:tcPr>
            <w:tcW w:w="2051" w:type="dxa"/>
            <w:tcBorders>
              <w:top w:val="single" w:sz="4" w:space="0" w:color="auto"/>
              <w:left w:val="nil"/>
              <w:bottom w:val="single" w:sz="4" w:space="0" w:color="auto"/>
              <w:right w:val="nil"/>
            </w:tcBorders>
            <w:shd w:val="clear" w:color="auto" w:fill="auto"/>
            <w:vAlign w:val="center"/>
          </w:tcPr>
          <w:p w:rsidR="00561A8A" w:rsidRPr="009B37E1" w:rsidRDefault="00561A8A" w:rsidP="00815A60">
            <w:pPr>
              <w:pStyle w:val="ListParagraph"/>
              <w:ind w:left="0"/>
              <w:jc w:val="center"/>
              <w:rPr>
                <w:rFonts w:ascii="Times New Roman" w:hAnsi="Times New Roman"/>
              </w:rPr>
            </w:pPr>
            <w:r w:rsidRPr="009B37E1">
              <w:rPr>
                <w:rFonts w:ascii="Times New Roman" w:hAnsi="Times New Roman"/>
              </w:rPr>
              <w:t>Tuntas</w:t>
            </w:r>
          </w:p>
        </w:tc>
        <w:tc>
          <w:tcPr>
            <w:tcW w:w="2058" w:type="dxa"/>
            <w:tcBorders>
              <w:top w:val="single" w:sz="4" w:space="0" w:color="auto"/>
              <w:left w:val="nil"/>
              <w:bottom w:val="single" w:sz="4" w:space="0" w:color="auto"/>
              <w:right w:val="nil"/>
            </w:tcBorders>
            <w:shd w:val="clear" w:color="auto" w:fill="auto"/>
            <w:vAlign w:val="center"/>
          </w:tcPr>
          <w:p w:rsidR="00561A8A" w:rsidRPr="009B37E1" w:rsidRDefault="00561A8A" w:rsidP="00815A60">
            <w:pPr>
              <w:pStyle w:val="ListParagraph"/>
              <w:ind w:left="0"/>
              <w:jc w:val="center"/>
              <w:rPr>
                <w:rFonts w:ascii="Times New Roman" w:hAnsi="Times New Roman"/>
              </w:rPr>
            </w:pPr>
            <w:r>
              <w:rPr>
                <w:rFonts w:ascii="Times New Roman" w:hAnsi="Times New Roman"/>
              </w:rPr>
              <w:t>11</w:t>
            </w:r>
          </w:p>
        </w:tc>
        <w:tc>
          <w:tcPr>
            <w:tcW w:w="1969" w:type="dxa"/>
            <w:tcBorders>
              <w:top w:val="single" w:sz="4" w:space="0" w:color="auto"/>
              <w:left w:val="nil"/>
              <w:bottom w:val="single" w:sz="4" w:space="0" w:color="auto"/>
              <w:right w:val="nil"/>
            </w:tcBorders>
            <w:shd w:val="clear" w:color="auto" w:fill="auto"/>
            <w:vAlign w:val="center"/>
          </w:tcPr>
          <w:p w:rsidR="00561A8A" w:rsidRPr="009B37E1" w:rsidRDefault="00561A8A" w:rsidP="00815A60">
            <w:pPr>
              <w:pStyle w:val="ListParagraph"/>
              <w:ind w:left="0"/>
              <w:jc w:val="center"/>
              <w:rPr>
                <w:rFonts w:ascii="Times New Roman" w:hAnsi="Times New Roman"/>
              </w:rPr>
            </w:pPr>
            <w:r>
              <w:rPr>
                <w:rFonts w:ascii="Times New Roman" w:hAnsi="Times New Roman"/>
              </w:rPr>
              <w:t>44%</w:t>
            </w:r>
          </w:p>
        </w:tc>
      </w:tr>
      <w:tr w:rsidR="00561A8A" w:rsidRPr="009B37E1" w:rsidTr="00815A60">
        <w:trPr>
          <w:trHeight w:val="440"/>
        </w:trPr>
        <w:tc>
          <w:tcPr>
            <w:tcW w:w="2202" w:type="dxa"/>
            <w:tcBorders>
              <w:top w:val="single" w:sz="4" w:space="0" w:color="auto"/>
              <w:left w:val="nil"/>
              <w:bottom w:val="single" w:sz="4" w:space="0" w:color="auto"/>
              <w:right w:val="nil"/>
            </w:tcBorders>
            <w:shd w:val="clear" w:color="auto" w:fill="auto"/>
            <w:vAlign w:val="center"/>
          </w:tcPr>
          <w:p w:rsidR="00561A8A" w:rsidRPr="009B37E1" w:rsidRDefault="00561A8A" w:rsidP="00815A60">
            <w:pPr>
              <w:pStyle w:val="ListParagraph"/>
              <w:ind w:left="0"/>
              <w:jc w:val="center"/>
              <w:rPr>
                <w:rFonts w:ascii="Times New Roman" w:hAnsi="Times New Roman"/>
              </w:rPr>
            </w:pPr>
            <w:r w:rsidRPr="009B37E1">
              <w:rPr>
                <w:rFonts w:ascii="Times New Roman" w:hAnsi="Times New Roman"/>
              </w:rPr>
              <w:t xml:space="preserve">0 – </w:t>
            </w:r>
            <w:r>
              <w:rPr>
                <w:rFonts w:ascii="Times New Roman" w:hAnsi="Times New Roman"/>
              </w:rPr>
              <w:t>69</w:t>
            </w:r>
          </w:p>
        </w:tc>
        <w:tc>
          <w:tcPr>
            <w:tcW w:w="2051" w:type="dxa"/>
            <w:tcBorders>
              <w:top w:val="single" w:sz="4" w:space="0" w:color="auto"/>
              <w:left w:val="nil"/>
              <w:bottom w:val="single" w:sz="4" w:space="0" w:color="auto"/>
              <w:right w:val="nil"/>
            </w:tcBorders>
            <w:shd w:val="clear" w:color="auto" w:fill="auto"/>
            <w:vAlign w:val="center"/>
          </w:tcPr>
          <w:p w:rsidR="00561A8A" w:rsidRPr="009B37E1" w:rsidRDefault="00561A8A" w:rsidP="00815A60">
            <w:pPr>
              <w:pStyle w:val="ListParagraph"/>
              <w:ind w:left="0"/>
              <w:jc w:val="center"/>
              <w:rPr>
                <w:rFonts w:ascii="Times New Roman" w:hAnsi="Times New Roman"/>
              </w:rPr>
            </w:pPr>
            <w:r w:rsidRPr="009B37E1">
              <w:rPr>
                <w:rFonts w:ascii="Times New Roman" w:hAnsi="Times New Roman"/>
              </w:rPr>
              <w:t>Tidak Tuntas</w:t>
            </w:r>
          </w:p>
        </w:tc>
        <w:tc>
          <w:tcPr>
            <w:tcW w:w="2058" w:type="dxa"/>
            <w:tcBorders>
              <w:top w:val="single" w:sz="4" w:space="0" w:color="auto"/>
              <w:left w:val="nil"/>
              <w:bottom w:val="single" w:sz="4" w:space="0" w:color="auto"/>
              <w:right w:val="nil"/>
            </w:tcBorders>
            <w:shd w:val="clear" w:color="auto" w:fill="auto"/>
            <w:vAlign w:val="center"/>
          </w:tcPr>
          <w:p w:rsidR="00561A8A" w:rsidRPr="009B37E1" w:rsidRDefault="00561A8A" w:rsidP="00815A60">
            <w:pPr>
              <w:pStyle w:val="ListParagraph"/>
              <w:ind w:left="0"/>
              <w:jc w:val="center"/>
              <w:rPr>
                <w:rFonts w:ascii="Times New Roman" w:hAnsi="Times New Roman"/>
              </w:rPr>
            </w:pPr>
            <w:r>
              <w:rPr>
                <w:rFonts w:ascii="Times New Roman" w:hAnsi="Times New Roman"/>
              </w:rPr>
              <w:t>14</w:t>
            </w:r>
          </w:p>
        </w:tc>
        <w:tc>
          <w:tcPr>
            <w:tcW w:w="1969" w:type="dxa"/>
            <w:tcBorders>
              <w:top w:val="single" w:sz="4" w:space="0" w:color="auto"/>
              <w:left w:val="nil"/>
              <w:bottom w:val="single" w:sz="4" w:space="0" w:color="auto"/>
              <w:right w:val="nil"/>
            </w:tcBorders>
            <w:shd w:val="clear" w:color="auto" w:fill="auto"/>
            <w:vAlign w:val="center"/>
          </w:tcPr>
          <w:p w:rsidR="00561A8A" w:rsidRPr="009B37E1" w:rsidRDefault="00561A8A" w:rsidP="00815A60">
            <w:pPr>
              <w:pStyle w:val="ListParagraph"/>
              <w:ind w:left="0"/>
              <w:jc w:val="center"/>
              <w:rPr>
                <w:rFonts w:ascii="Times New Roman" w:hAnsi="Times New Roman"/>
              </w:rPr>
            </w:pPr>
            <w:r>
              <w:rPr>
                <w:rFonts w:ascii="Times New Roman" w:hAnsi="Times New Roman"/>
              </w:rPr>
              <w:t>56%</w:t>
            </w:r>
          </w:p>
        </w:tc>
      </w:tr>
      <w:tr w:rsidR="00561A8A" w:rsidRPr="009B37E1" w:rsidTr="00815A60">
        <w:trPr>
          <w:trHeight w:val="476"/>
        </w:trPr>
        <w:tc>
          <w:tcPr>
            <w:tcW w:w="4253" w:type="dxa"/>
            <w:gridSpan w:val="2"/>
            <w:tcBorders>
              <w:top w:val="single" w:sz="4" w:space="0" w:color="auto"/>
              <w:left w:val="nil"/>
              <w:bottom w:val="single" w:sz="4" w:space="0" w:color="auto"/>
              <w:right w:val="nil"/>
            </w:tcBorders>
            <w:shd w:val="clear" w:color="auto" w:fill="D6E3BC" w:themeFill="accent3" w:themeFillTint="66"/>
            <w:vAlign w:val="center"/>
          </w:tcPr>
          <w:p w:rsidR="00561A8A" w:rsidRPr="009B37E1" w:rsidRDefault="00561A8A" w:rsidP="00815A60">
            <w:pPr>
              <w:pStyle w:val="ListParagraph"/>
              <w:ind w:left="0"/>
              <w:jc w:val="center"/>
              <w:rPr>
                <w:rFonts w:ascii="Times New Roman" w:hAnsi="Times New Roman"/>
                <w:b/>
              </w:rPr>
            </w:pPr>
            <w:r w:rsidRPr="009B37E1">
              <w:rPr>
                <w:rFonts w:ascii="Times New Roman" w:hAnsi="Times New Roman"/>
                <w:b/>
              </w:rPr>
              <w:t>Jumlah</w:t>
            </w:r>
          </w:p>
        </w:tc>
        <w:tc>
          <w:tcPr>
            <w:tcW w:w="2058" w:type="dxa"/>
            <w:tcBorders>
              <w:top w:val="single" w:sz="4" w:space="0" w:color="auto"/>
              <w:left w:val="nil"/>
              <w:bottom w:val="single" w:sz="4" w:space="0" w:color="auto"/>
              <w:right w:val="nil"/>
            </w:tcBorders>
            <w:shd w:val="clear" w:color="auto" w:fill="D6E3BC" w:themeFill="accent3" w:themeFillTint="66"/>
            <w:vAlign w:val="center"/>
          </w:tcPr>
          <w:p w:rsidR="00561A8A" w:rsidRPr="009B37E1" w:rsidRDefault="00561A8A" w:rsidP="00815A60">
            <w:pPr>
              <w:pStyle w:val="ListParagraph"/>
              <w:ind w:left="0"/>
              <w:jc w:val="center"/>
              <w:rPr>
                <w:rFonts w:ascii="Times New Roman" w:hAnsi="Times New Roman"/>
                <w:b/>
              </w:rPr>
            </w:pPr>
            <w:r w:rsidRPr="009B37E1">
              <w:rPr>
                <w:rFonts w:ascii="Times New Roman" w:hAnsi="Times New Roman"/>
                <w:b/>
              </w:rPr>
              <w:t>25</w:t>
            </w:r>
          </w:p>
        </w:tc>
        <w:tc>
          <w:tcPr>
            <w:tcW w:w="1969" w:type="dxa"/>
            <w:tcBorders>
              <w:top w:val="single" w:sz="4" w:space="0" w:color="auto"/>
              <w:left w:val="nil"/>
              <w:bottom w:val="single" w:sz="4" w:space="0" w:color="auto"/>
              <w:right w:val="nil"/>
            </w:tcBorders>
            <w:shd w:val="clear" w:color="auto" w:fill="D6E3BC" w:themeFill="accent3" w:themeFillTint="66"/>
            <w:vAlign w:val="center"/>
          </w:tcPr>
          <w:p w:rsidR="00561A8A" w:rsidRPr="009B37E1" w:rsidRDefault="00561A8A" w:rsidP="00815A60">
            <w:pPr>
              <w:pStyle w:val="ListParagraph"/>
              <w:ind w:left="0"/>
              <w:jc w:val="center"/>
              <w:rPr>
                <w:rFonts w:ascii="Times New Roman" w:hAnsi="Times New Roman"/>
                <w:b/>
              </w:rPr>
            </w:pPr>
            <w:r w:rsidRPr="009B37E1">
              <w:rPr>
                <w:rFonts w:ascii="Times New Roman" w:hAnsi="Times New Roman"/>
                <w:b/>
              </w:rPr>
              <w:t>100 %</w:t>
            </w:r>
          </w:p>
        </w:tc>
      </w:tr>
    </w:tbl>
    <w:p w:rsidR="00D73C88" w:rsidRPr="00122A8D" w:rsidRDefault="00D73C88" w:rsidP="00533ACC">
      <w:pPr>
        <w:tabs>
          <w:tab w:val="left" w:pos="0"/>
        </w:tabs>
        <w:spacing w:line="480" w:lineRule="auto"/>
        <w:rPr>
          <w:rFonts w:ascii="Times New Roman" w:hAnsi="Times New Roman"/>
          <w:b/>
          <w:sz w:val="10"/>
        </w:rPr>
      </w:pPr>
    </w:p>
    <w:p w:rsidR="005A0E15" w:rsidRPr="005A0E15" w:rsidRDefault="005A0E15" w:rsidP="005A0E15">
      <w:pPr>
        <w:spacing w:line="480" w:lineRule="auto"/>
        <w:ind w:firstLine="709"/>
        <w:jc w:val="both"/>
        <w:rPr>
          <w:rFonts w:ascii="Times New Roman" w:hAnsi="Times New Roman"/>
        </w:rPr>
      </w:pPr>
      <w:r w:rsidRPr="005A0E15">
        <w:rPr>
          <w:rFonts w:ascii="Times New Roman" w:hAnsi="Times New Roman"/>
        </w:rPr>
        <w:t>Dari tab</w:t>
      </w:r>
      <w:r>
        <w:rPr>
          <w:rFonts w:ascii="Times New Roman" w:hAnsi="Times New Roman"/>
        </w:rPr>
        <w:t xml:space="preserve">el di atas dari 25 </w:t>
      </w:r>
      <w:r w:rsidR="00CC55EB">
        <w:rPr>
          <w:rFonts w:ascii="Times New Roman" w:hAnsi="Times New Roman"/>
        </w:rPr>
        <w:t>siswa</w:t>
      </w:r>
      <w:r>
        <w:rPr>
          <w:rFonts w:ascii="Times New Roman" w:hAnsi="Times New Roman"/>
        </w:rPr>
        <w:t xml:space="preserve"> </w:t>
      </w:r>
      <w:r w:rsidRPr="005C1D00">
        <w:rPr>
          <w:rFonts w:ascii="Times New Roman" w:hAnsi="Times New Roman"/>
        </w:rPr>
        <w:t>kelas V SDN Bontomaero II Kecamatan Bajeng Kabupaten Gowa</w:t>
      </w:r>
      <w:r w:rsidRPr="005A0E15">
        <w:rPr>
          <w:rFonts w:ascii="Times New Roman" w:hAnsi="Times New Roman"/>
        </w:rPr>
        <w:t>, hasil belajar matematika materi penyele</w:t>
      </w:r>
      <w:r>
        <w:rPr>
          <w:rFonts w:ascii="Times New Roman" w:hAnsi="Times New Roman"/>
        </w:rPr>
        <w:t>saian soal cerita</w:t>
      </w:r>
      <w:r w:rsidRPr="005A0E15">
        <w:rPr>
          <w:rFonts w:ascii="Times New Roman" w:hAnsi="Times New Roman"/>
        </w:rPr>
        <w:t xml:space="preserve">, 11 </w:t>
      </w:r>
      <w:r w:rsidR="00CC55EB">
        <w:rPr>
          <w:rFonts w:ascii="Times New Roman" w:hAnsi="Times New Roman"/>
        </w:rPr>
        <w:t>siswa</w:t>
      </w:r>
      <w:r w:rsidRPr="005A0E15">
        <w:rPr>
          <w:rFonts w:ascii="Times New Roman" w:hAnsi="Times New Roman"/>
        </w:rPr>
        <w:t xml:space="preserve"> (44,00%) termasuk dalam kategori tuntas dan 14 </w:t>
      </w:r>
      <w:r w:rsidR="00CC55EB">
        <w:rPr>
          <w:rFonts w:ascii="Times New Roman" w:hAnsi="Times New Roman"/>
        </w:rPr>
        <w:t>siswa</w:t>
      </w:r>
      <w:r>
        <w:rPr>
          <w:rFonts w:ascii="Times New Roman" w:hAnsi="Times New Roman"/>
        </w:rPr>
        <w:t xml:space="preserve"> </w:t>
      </w:r>
      <w:r w:rsidRPr="005A0E15">
        <w:rPr>
          <w:rFonts w:ascii="Times New Roman" w:hAnsi="Times New Roman"/>
        </w:rPr>
        <w:t xml:space="preserve">(56,00%) yang termasuk dalam kategori tidak tuntas. Hal ini menunjukkan bahwa pada siklus I ketuntasan hasil belajar belum tercapai sepenuhnya karena indikator keberhasilan yang ditetapkan mengisyaratkan bahwa pembelajaran penyelesaian soal cerita tentang FPB dan KPK dikategorikan berhasil jika setiap </w:t>
      </w:r>
      <w:r w:rsidR="00CC55EB">
        <w:rPr>
          <w:rFonts w:ascii="Times New Roman" w:hAnsi="Times New Roman"/>
        </w:rPr>
        <w:t>siswa</w:t>
      </w:r>
      <w:r w:rsidRPr="005A0E15">
        <w:rPr>
          <w:rFonts w:ascii="Times New Roman" w:hAnsi="Times New Roman"/>
        </w:rPr>
        <w:t xml:space="preserve"> mendapat nilai minimal </w:t>
      </w:r>
      <w:r w:rsidR="004B4B74">
        <w:rPr>
          <w:rFonts w:ascii="Times New Roman" w:hAnsi="Times New Roman"/>
        </w:rPr>
        <w:t>70</w:t>
      </w:r>
      <w:r w:rsidRPr="005A0E15">
        <w:rPr>
          <w:rFonts w:ascii="Times New Roman" w:hAnsi="Times New Roman"/>
        </w:rPr>
        <w:t xml:space="preserve"> dengan tingkat penguasaan ≥ </w:t>
      </w:r>
      <w:r w:rsidR="004B4B74">
        <w:rPr>
          <w:rFonts w:ascii="Times New Roman" w:hAnsi="Times New Roman"/>
        </w:rPr>
        <w:t>70</w:t>
      </w:r>
      <w:r w:rsidRPr="005A0E15">
        <w:rPr>
          <w:rFonts w:ascii="Times New Roman" w:hAnsi="Times New Roman"/>
        </w:rPr>
        <w:t>% . Dengan demikian tujuan pembelajaran belum tercapai sehingga pembelajaran tidak dapat dilanjutkan pada materi berikutnya.</w:t>
      </w:r>
    </w:p>
    <w:p w:rsidR="000A188A" w:rsidRPr="000A188A" w:rsidRDefault="000A188A" w:rsidP="006F4109">
      <w:pPr>
        <w:pStyle w:val="ListParagraph"/>
        <w:numPr>
          <w:ilvl w:val="0"/>
          <w:numId w:val="43"/>
        </w:numPr>
        <w:spacing w:line="480" w:lineRule="auto"/>
        <w:ind w:left="360"/>
        <w:outlineLvl w:val="0"/>
        <w:rPr>
          <w:rFonts w:ascii="Times New Roman" w:hAnsi="Times New Roman"/>
        </w:rPr>
      </w:pPr>
      <w:r w:rsidRPr="00210116">
        <w:rPr>
          <w:rFonts w:ascii="Times New Roman" w:hAnsi="Times New Roman"/>
          <w:b/>
        </w:rPr>
        <w:t>Refleksi  Siklus I</w:t>
      </w:r>
    </w:p>
    <w:p w:rsidR="000A188A" w:rsidRPr="000A188A" w:rsidRDefault="000A188A" w:rsidP="000A188A">
      <w:pPr>
        <w:pStyle w:val="ListParagraph"/>
        <w:tabs>
          <w:tab w:val="num" w:pos="0"/>
        </w:tabs>
        <w:spacing w:line="480" w:lineRule="auto"/>
        <w:ind w:left="0" w:firstLine="709"/>
        <w:jc w:val="both"/>
        <w:rPr>
          <w:rFonts w:ascii="Times New Roman" w:hAnsi="Times New Roman"/>
        </w:rPr>
      </w:pPr>
      <w:r w:rsidRPr="000A188A">
        <w:rPr>
          <w:rFonts w:ascii="Times New Roman" w:hAnsi="Times New Roman"/>
          <w:lang w:val="id-ID"/>
        </w:rPr>
        <w:t xml:space="preserve">Hasil </w:t>
      </w:r>
      <w:r w:rsidRPr="000A188A">
        <w:rPr>
          <w:rFonts w:ascii="Times New Roman" w:hAnsi="Times New Roman"/>
        </w:rPr>
        <w:t>observasi</w:t>
      </w:r>
      <w:r w:rsidRPr="000A188A">
        <w:rPr>
          <w:rFonts w:ascii="Times New Roman" w:hAnsi="Times New Roman"/>
          <w:lang w:val="id-ID"/>
        </w:rPr>
        <w:t xml:space="preserve"> terhadap proses pembelajaran</w:t>
      </w:r>
      <w:r w:rsidRPr="000A188A">
        <w:rPr>
          <w:rFonts w:ascii="Times New Roman" w:hAnsi="Times New Roman"/>
        </w:rPr>
        <w:t xml:space="preserve"> matematika penyelesaian soal cerita FPB dan KPK pada siklus I </w:t>
      </w:r>
      <w:r w:rsidRPr="000A188A">
        <w:rPr>
          <w:rFonts w:ascii="Times New Roman" w:hAnsi="Times New Roman"/>
          <w:lang w:val="id-ID"/>
        </w:rPr>
        <w:t xml:space="preserve">menunjukkan bahwa sebagian </w:t>
      </w:r>
      <w:r w:rsidR="00CC55EB">
        <w:rPr>
          <w:rFonts w:ascii="Times New Roman" w:hAnsi="Times New Roman"/>
          <w:lang w:val="id-ID"/>
        </w:rPr>
        <w:t>siswa</w:t>
      </w:r>
      <w:r w:rsidRPr="000A188A">
        <w:rPr>
          <w:rFonts w:ascii="Times New Roman" w:hAnsi="Times New Roman"/>
        </w:rPr>
        <w:t xml:space="preserve"> belum </w:t>
      </w:r>
      <w:r w:rsidRPr="000A188A">
        <w:rPr>
          <w:rFonts w:ascii="Times New Roman" w:hAnsi="Times New Roman"/>
        </w:rPr>
        <w:lastRenderedPageBreak/>
        <w:t xml:space="preserve">mampu mengemukakan masalah-masalah yang dialami langsung yang berkaitan dengan materi FPB dan KPK, </w:t>
      </w:r>
      <w:r w:rsidR="00CC55EB">
        <w:rPr>
          <w:rFonts w:ascii="Times New Roman" w:hAnsi="Times New Roman"/>
        </w:rPr>
        <w:t>siswa</w:t>
      </w:r>
      <w:r w:rsidRPr="000A188A">
        <w:rPr>
          <w:rFonts w:ascii="Times New Roman" w:hAnsi="Times New Roman"/>
        </w:rPr>
        <w:t xml:space="preserve"> belum mampu menyelidiki masalah-masalah yang disajikan dalam bentuk soal cerita FPB dan KPK, </w:t>
      </w:r>
      <w:r w:rsidR="00CC55EB">
        <w:rPr>
          <w:rFonts w:ascii="Times New Roman" w:hAnsi="Times New Roman"/>
        </w:rPr>
        <w:t>siswa</w:t>
      </w:r>
      <w:r w:rsidRPr="000A188A">
        <w:rPr>
          <w:rFonts w:ascii="Times New Roman" w:hAnsi="Times New Roman"/>
        </w:rPr>
        <w:t xml:space="preserve"> belum mampu mengemukakan pemahamannya tentang matematika penyelesaian soal cerita FPB dan KPK lewat pendeskripsian terhadap masalah-masalah yang dialami langsung dalam konteks pemecahannya menggunakan faktor suatu bilangan atau kelipatan suatu bilangan. Selain itu, masih ada beberapa </w:t>
      </w:r>
      <w:r w:rsidR="00CC55EB">
        <w:rPr>
          <w:rFonts w:ascii="Times New Roman" w:hAnsi="Times New Roman"/>
        </w:rPr>
        <w:t>siswa</w:t>
      </w:r>
      <w:r w:rsidRPr="000A188A">
        <w:rPr>
          <w:rFonts w:ascii="Times New Roman" w:hAnsi="Times New Roman"/>
        </w:rPr>
        <w:t xml:space="preserve"> yang </w:t>
      </w:r>
      <w:r w:rsidRPr="000A188A">
        <w:rPr>
          <w:rFonts w:ascii="Times New Roman" w:hAnsi="Times New Roman"/>
          <w:lang w:val="id-ID"/>
        </w:rPr>
        <w:t xml:space="preserve">mengalami kesulitan dalam </w:t>
      </w:r>
      <w:r w:rsidRPr="000A188A">
        <w:rPr>
          <w:rFonts w:ascii="Times New Roman" w:hAnsi="Times New Roman"/>
        </w:rPr>
        <w:t xml:space="preserve">menerapkan strategi untuk </w:t>
      </w:r>
      <w:r w:rsidRPr="000A188A">
        <w:rPr>
          <w:rFonts w:ascii="Times New Roman" w:hAnsi="Times New Roman"/>
          <w:lang w:val="id-ID"/>
        </w:rPr>
        <w:t xml:space="preserve">menyelesaikan masalah </w:t>
      </w:r>
      <w:r w:rsidRPr="000A188A">
        <w:rPr>
          <w:rFonts w:ascii="Times New Roman" w:hAnsi="Times New Roman"/>
        </w:rPr>
        <w:t xml:space="preserve">yang dialami langsung oleh </w:t>
      </w:r>
      <w:r w:rsidR="00CC55EB">
        <w:rPr>
          <w:rFonts w:ascii="Times New Roman" w:hAnsi="Times New Roman"/>
        </w:rPr>
        <w:t>siswa</w:t>
      </w:r>
      <w:r w:rsidRPr="000A188A">
        <w:rPr>
          <w:rFonts w:ascii="Times New Roman" w:hAnsi="Times New Roman"/>
          <w:lang w:val="id-ID"/>
        </w:rPr>
        <w:t xml:space="preserve"> terutama yang berkaitan dengan soal cerita</w:t>
      </w:r>
      <w:r w:rsidRPr="000A188A">
        <w:rPr>
          <w:rFonts w:ascii="Times New Roman" w:hAnsi="Times New Roman"/>
        </w:rPr>
        <w:t xml:space="preserve"> tentang FPB dan KPK sehingga</w:t>
      </w:r>
      <w:r w:rsidRPr="000A188A">
        <w:rPr>
          <w:rFonts w:ascii="Times New Roman" w:hAnsi="Times New Roman"/>
          <w:lang w:val="id-ID"/>
        </w:rPr>
        <w:t xml:space="preserve"> ada </w:t>
      </w:r>
      <w:r w:rsidRPr="000A188A">
        <w:rPr>
          <w:rFonts w:ascii="Times New Roman" w:hAnsi="Times New Roman"/>
        </w:rPr>
        <w:t xml:space="preserve">beberapa orang </w:t>
      </w:r>
      <w:r w:rsidR="00CC55EB">
        <w:rPr>
          <w:rFonts w:ascii="Times New Roman" w:hAnsi="Times New Roman"/>
          <w:lang w:val="id-ID"/>
        </w:rPr>
        <w:t>siswa</w:t>
      </w:r>
      <w:r w:rsidRPr="000A188A">
        <w:rPr>
          <w:rFonts w:ascii="Times New Roman" w:hAnsi="Times New Roman"/>
          <w:lang w:val="id-ID"/>
        </w:rPr>
        <w:t xml:space="preserve"> yang belum aktif dalam kegiatan diskusi kelompok untuk menyelesaikan masalah </w:t>
      </w:r>
      <w:r w:rsidRPr="000A188A">
        <w:rPr>
          <w:rFonts w:ascii="Times New Roman" w:hAnsi="Times New Roman"/>
        </w:rPr>
        <w:t>yang dialami langsung</w:t>
      </w:r>
      <w:r w:rsidRPr="000A188A">
        <w:rPr>
          <w:rFonts w:ascii="Times New Roman" w:hAnsi="Times New Roman"/>
          <w:lang w:val="id-ID"/>
        </w:rPr>
        <w:t xml:space="preserve"> yang di</w:t>
      </w:r>
      <w:r w:rsidRPr="000A188A">
        <w:rPr>
          <w:rFonts w:ascii="Times New Roman" w:hAnsi="Times New Roman"/>
        </w:rPr>
        <w:t>berikan</w:t>
      </w:r>
      <w:r w:rsidRPr="000A188A">
        <w:rPr>
          <w:rFonts w:ascii="Times New Roman" w:hAnsi="Times New Roman"/>
          <w:lang w:val="id-ID"/>
        </w:rPr>
        <w:t xml:space="preserve"> guru</w:t>
      </w:r>
      <w:r w:rsidRPr="000A188A">
        <w:rPr>
          <w:rFonts w:ascii="Times New Roman" w:hAnsi="Times New Roman"/>
        </w:rPr>
        <w:t xml:space="preserve">. Oleh karena itu, materi ini perlu diulang pada siklus II dengan </w:t>
      </w:r>
      <w:r w:rsidRPr="000A188A">
        <w:rPr>
          <w:rFonts w:ascii="Times New Roman" w:hAnsi="Times New Roman"/>
          <w:lang w:val="id-ID"/>
        </w:rPr>
        <w:t>memperhatikan hal-hal sebagai berikut:</w:t>
      </w:r>
    </w:p>
    <w:p w:rsidR="00FD7D80" w:rsidRDefault="00FD7D80" w:rsidP="006F4109">
      <w:pPr>
        <w:pStyle w:val="ListParagraph"/>
        <w:numPr>
          <w:ilvl w:val="0"/>
          <w:numId w:val="44"/>
        </w:numPr>
        <w:spacing w:line="480" w:lineRule="auto"/>
        <w:ind w:left="360"/>
        <w:jc w:val="both"/>
        <w:rPr>
          <w:rFonts w:ascii="Times New Roman" w:hAnsi="Times New Roman"/>
        </w:rPr>
      </w:pPr>
      <w:r w:rsidRPr="00CA4C68">
        <w:rPr>
          <w:rFonts w:ascii="Times New Roman" w:hAnsi="Times New Roman"/>
        </w:rPr>
        <w:t xml:space="preserve">Penyajian pada tahap persiapan dalam pembelajaran </w:t>
      </w:r>
      <w:r>
        <w:rPr>
          <w:rFonts w:ascii="Times New Roman" w:hAnsi="Times New Roman"/>
        </w:rPr>
        <w:t xml:space="preserve">matematika dengan pendekatan </w:t>
      </w:r>
      <w:r w:rsidRPr="00FD7D80">
        <w:rPr>
          <w:rFonts w:ascii="Times New Roman" w:hAnsi="Times New Roman"/>
          <w:i/>
        </w:rPr>
        <w:t>realistik</w:t>
      </w:r>
      <w:r w:rsidRPr="00CA4C68">
        <w:rPr>
          <w:rFonts w:ascii="Times New Roman" w:hAnsi="Times New Roman"/>
        </w:rPr>
        <w:t xml:space="preserve"> berjalan sesuai yang direncanakan. Namun pada saat tahap pelaksanaan pembelajaran, dan tahap akhir/tindak lanjut pembelajaran masih terdapat kekurangan-kekurangan, yang disebabkan oleh situasi yang kurang mendukung olehnya itu pada tahap persiapan dan tahap akhir pembelajaran perlu ditingkatkan.</w:t>
      </w:r>
    </w:p>
    <w:p w:rsidR="00FD7D80" w:rsidRDefault="000A188A" w:rsidP="006F4109">
      <w:pPr>
        <w:pStyle w:val="ListParagraph"/>
        <w:numPr>
          <w:ilvl w:val="0"/>
          <w:numId w:val="44"/>
        </w:numPr>
        <w:spacing w:line="480" w:lineRule="auto"/>
        <w:ind w:left="360"/>
        <w:jc w:val="both"/>
        <w:rPr>
          <w:rFonts w:ascii="Times New Roman" w:hAnsi="Times New Roman"/>
        </w:rPr>
      </w:pPr>
      <w:r w:rsidRPr="00FD7D80">
        <w:rPr>
          <w:rFonts w:ascii="Times New Roman" w:hAnsi="Times New Roman"/>
        </w:rPr>
        <w:t>Guru harus meningkatkan pemberian contoh cara menerapka</w:t>
      </w:r>
      <w:r w:rsidR="00117D8C" w:rsidRPr="00FD7D80">
        <w:rPr>
          <w:rFonts w:ascii="Times New Roman" w:hAnsi="Times New Roman"/>
        </w:rPr>
        <w:t xml:space="preserve">n strategi   dalam </w:t>
      </w:r>
      <w:r w:rsidRPr="00FD7D80">
        <w:rPr>
          <w:rFonts w:ascii="Times New Roman" w:hAnsi="Times New Roman"/>
        </w:rPr>
        <w:t xml:space="preserve">menyelesaikan soal cerita tentang FPB  dan KPK berdasarkan langkah-langkah pembelajaran </w:t>
      </w:r>
      <w:r w:rsidR="00117D8C" w:rsidRPr="00FD7D80">
        <w:rPr>
          <w:rFonts w:ascii="Times New Roman" w:hAnsi="Times New Roman"/>
        </w:rPr>
        <w:t xml:space="preserve">yang </w:t>
      </w:r>
      <w:r w:rsidRPr="00FD7D80">
        <w:rPr>
          <w:rFonts w:ascii="Times New Roman" w:hAnsi="Times New Roman"/>
        </w:rPr>
        <w:t xml:space="preserve">terdapat dalam </w:t>
      </w:r>
      <w:r w:rsidR="00117D8C" w:rsidRPr="00FD7D80">
        <w:rPr>
          <w:rFonts w:ascii="Times New Roman" w:hAnsi="Times New Roman"/>
        </w:rPr>
        <w:t xml:space="preserve">pendekatan matematika </w:t>
      </w:r>
      <w:r w:rsidR="00117D8C" w:rsidRPr="00FD7D80">
        <w:rPr>
          <w:rFonts w:ascii="Times New Roman" w:hAnsi="Times New Roman"/>
          <w:i/>
        </w:rPr>
        <w:t>realistik</w:t>
      </w:r>
      <w:r w:rsidRPr="00FD7D80">
        <w:rPr>
          <w:rFonts w:ascii="Times New Roman" w:hAnsi="Times New Roman"/>
        </w:rPr>
        <w:t>.</w:t>
      </w:r>
    </w:p>
    <w:p w:rsidR="00FD7D80" w:rsidRDefault="000A188A" w:rsidP="006F4109">
      <w:pPr>
        <w:pStyle w:val="ListParagraph"/>
        <w:numPr>
          <w:ilvl w:val="0"/>
          <w:numId w:val="44"/>
        </w:numPr>
        <w:spacing w:line="480" w:lineRule="auto"/>
        <w:ind w:left="360"/>
        <w:jc w:val="both"/>
        <w:rPr>
          <w:rFonts w:ascii="Times New Roman" w:hAnsi="Times New Roman"/>
        </w:rPr>
      </w:pPr>
      <w:r w:rsidRPr="00FD7D80">
        <w:rPr>
          <w:rFonts w:ascii="Times New Roman" w:hAnsi="Times New Roman"/>
          <w:lang w:val="id-ID"/>
        </w:rPr>
        <w:lastRenderedPageBreak/>
        <w:t xml:space="preserve">Guru </w:t>
      </w:r>
      <w:r w:rsidRPr="00FD7D80">
        <w:rPr>
          <w:rFonts w:ascii="Times New Roman" w:hAnsi="Times New Roman"/>
        </w:rPr>
        <w:t xml:space="preserve">hendaknya </w:t>
      </w:r>
      <w:r w:rsidRPr="00FD7D80">
        <w:rPr>
          <w:rFonts w:ascii="Times New Roman" w:hAnsi="Times New Roman"/>
          <w:lang w:val="id-ID"/>
        </w:rPr>
        <w:t xml:space="preserve">menggali pengetahuan prasyarat yang dimiliki </w:t>
      </w:r>
      <w:r w:rsidR="00CC55EB">
        <w:rPr>
          <w:rFonts w:ascii="Times New Roman" w:hAnsi="Times New Roman"/>
          <w:lang w:val="id-ID"/>
        </w:rPr>
        <w:t>siswa</w:t>
      </w:r>
      <w:r w:rsidRPr="00FD7D80">
        <w:rPr>
          <w:rFonts w:ascii="Times New Roman" w:hAnsi="Times New Roman"/>
        </w:rPr>
        <w:t xml:space="preserve"> pada awal pembelajaran.</w:t>
      </w:r>
    </w:p>
    <w:p w:rsidR="00FD7D80" w:rsidRDefault="000A188A" w:rsidP="006F4109">
      <w:pPr>
        <w:pStyle w:val="ListParagraph"/>
        <w:numPr>
          <w:ilvl w:val="0"/>
          <w:numId w:val="44"/>
        </w:numPr>
        <w:spacing w:line="480" w:lineRule="auto"/>
        <w:ind w:left="360"/>
        <w:jc w:val="both"/>
        <w:rPr>
          <w:rFonts w:ascii="Times New Roman" w:hAnsi="Times New Roman"/>
        </w:rPr>
      </w:pPr>
      <w:r w:rsidRPr="00FD7D80">
        <w:rPr>
          <w:rFonts w:ascii="Times New Roman" w:hAnsi="Times New Roman"/>
          <w:lang w:val="id-ID"/>
        </w:rPr>
        <w:t xml:space="preserve">Guru </w:t>
      </w:r>
      <w:r w:rsidRPr="00FD7D80">
        <w:rPr>
          <w:rFonts w:ascii="Times New Roman" w:hAnsi="Times New Roman"/>
        </w:rPr>
        <w:t>harus meningkatkan kemampuannya dalam mengemukakan masalah realistik yang sederhana yang pemecahannya melibatkan KPK dan FPB.</w:t>
      </w:r>
    </w:p>
    <w:p w:rsidR="00FD7D80" w:rsidRDefault="000A188A" w:rsidP="006F4109">
      <w:pPr>
        <w:pStyle w:val="ListParagraph"/>
        <w:numPr>
          <w:ilvl w:val="0"/>
          <w:numId w:val="44"/>
        </w:numPr>
        <w:spacing w:line="480" w:lineRule="auto"/>
        <w:ind w:left="360"/>
        <w:jc w:val="both"/>
        <w:rPr>
          <w:rFonts w:ascii="Times New Roman" w:hAnsi="Times New Roman"/>
        </w:rPr>
      </w:pPr>
      <w:r w:rsidRPr="00FD7D80">
        <w:rPr>
          <w:rFonts w:ascii="Times New Roman" w:hAnsi="Times New Roman"/>
        </w:rPr>
        <w:t xml:space="preserve">Guru harus lebih memotivasi </w:t>
      </w:r>
      <w:r w:rsidR="00CC55EB">
        <w:rPr>
          <w:rFonts w:ascii="Times New Roman" w:hAnsi="Times New Roman"/>
        </w:rPr>
        <w:t>siswa</w:t>
      </w:r>
      <w:r w:rsidRPr="00FD7D80">
        <w:rPr>
          <w:rFonts w:ascii="Times New Roman" w:hAnsi="Times New Roman"/>
        </w:rPr>
        <w:t xml:space="preserve"> dalam menyelesaikan masalah kehidupan dunia nyata anak secara berkelompok dalam bentuk soal cerita.</w:t>
      </w:r>
    </w:p>
    <w:p w:rsidR="00FD7D80" w:rsidRDefault="000A188A" w:rsidP="006F4109">
      <w:pPr>
        <w:pStyle w:val="ListParagraph"/>
        <w:numPr>
          <w:ilvl w:val="0"/>
          <w:numId w:val="44"/>
        </w:numPr>
        <w:spacing w:line="480" w:lineRule="auto"/>
        <w:ind w:left="360"/>
        <w:jc w:val="both"/>
        <w:rPr>
          <w:rFonts w:ascii="Times New Roman" w:hAnsi="Times New Roman"/>
        </w:rPr>
      </w:pPr>
      <w:r w:rsidRPr="00FD7D80">
        <w:rPr>
          <w:rFonts w:ascii="Times New Roman" w:hAnsi="Times New Roman"/>
        </w:rPr>
        <w:t xml:space="preserve">Guru harus meningkatkan pemberian bimbingan bagi </w:t>
      </w:r>
      <w:r w:rsidR="00CC55EB">
        <w:rPr>
          <w:rFonts w:ascii="Times New Roman" w:hAnsi="Times New Roman"/>
        </w:rPr>
        <w:t>siswa</w:t>
      </w:r>
      <w:r w:rsidRPr="00FD7D80">
        <w:rPr>
          <w:rFonts w:ascii="Times New Roman" w:hAnsi="Times New Roman"/>
        </w:rPr>
        <w:t xml:space="preserve"> baik secara berkelompok atau secara individu dalam menyelesaikan soal cerita tentang FPB dan KPK berdasarkan langkah-langkah pembelajaran yang terdapat dalam pendekatan </w:t>
      </w:r>
      <w:r w:rsidR="00117D8C" w:rsidRPr="00FD7D80">
        <w:rPr>
          <w:rFonts w:ascii="Times New Roman" w:hAnsi="Times New Roman"/>
        </w:rPr>
        <w:t xml:space="preserve">matematika </w:t>
      </w:r>
      <w:r w:rsidR="00117D8C" w:rsidRPr="00FD7D80">
        <w:rPr>
          <w:rFonts w:ascii="Times New Roman" w:hAnsi="Times New Roman"/>
          <w:i/>
        </w:rPr>
        <w:t>realistik</w:t>
      </w:r>
      <w:r w:rsidRPr="00FD7D80">
        <w:rPr>
          <w:rFonts w:ascii="Times New Roman" w:hAnsi="Times New Roman"/>
        </w:rPr>
        <w:t>.</w:t>
      </w:r>
    </w:p>
    <w:p w:rsidR="00FD7D80" w:rsidRDefault="000A188A" w:rsidP="006F4109">
      <w:pPr>
        <w:pStyle w:val="ListParagraph"/>
        <w:numPr>
          <w:ilvl w:val="0"/>
          <w:numId w:val="44"/>
        </w:numPr>
        <w:spacing w:line="480" w:lineRule="auto"/>
        <w:ind w:left="360"/>
        <w:jc w:val="both"/>
        <w:rPr>
          <w:rFonts w:ascii="Times New Roman" w:hAnsi="Times New Roman"/>
        </w:rPr>
      </w:pPr>
      <w:r w:rsidRPr="00FD7D80">
        <w:rPr>
          <w:rFonts w:ascii="Times New Roman" w:hAnsi="Times New Roman"/>
        </w:rPr>
        <w:t xml:space="preserve">Guru harus memberikan kesempatan bagi </w:t>
      </w:r>
      <w:r w:rsidR="00CC55EB">
        <w:rPr>
          <w:rFonts w:ascii="Times New Roman" w:hAnsi="Times New Roman"/>
        </w:rPr>
        <w:t>siswa</w:t>
      </w:r>
      <w:r w:rsidRPr="00FD7D80">
        <w:rPr>
          <w:rFonts w:ascii="Times New Roman" w:hAnsi="Times New Roman"/>
        </w:rPr>
        <w:t xml:space="preserve"> untuk mengemukakan pendapat atau ide-idenya.</w:t>
      </w:r>
    </w:p>
    <w:p w:rsidR="000A188A" w:rsidRPr="00FD7D80" w:rsidRDefault="000A188A" w:rsidP="006F4109">
      <w:pPr>
        <w:pStyle w:val="ListParagraph"/>
        <w:numPr>
          <w:ilvl w:val="0"/>
          <w:numId w:val="44"/>
        </w:numPr>
        <w:spacing w:line="480" w:lineRule="auto"/>
        <w:ind w:left="360"/>
        <w:jc w:val="both"/>
        <w:rPr>
          <w:rFonts w:ascii="Times New Roman" w:hAnsi="Times New Roman"/>
        </w:rPr>
      </w:pPr>
      <w:r w:rsidRPr="00FD7D80">
        <w:rPr>
          <w:rFonts w:ascii="Times New Roman" w:hAnsi="Times New Roman"/>
        </w:rPr>
        <w:t xml:space="preserve">Memberi respon terhadap kesulitan maupun kemajuan </w:t>
      </w:r>
      <w:r w:rsidR="00CC55EB">
        <w:rPr>
          <w:rFonts w:ascii="Times New Roman" w:hAnsi="Times New Roman"/>
        </w:rPr>
        <w:t>siswa</w:t>
      </w:r>
      <w:r w:rsidRPr="00FD7D80">
        <w:rPr>
          <w:rFonts w:ascii="Times New Roman" w:hAnsi="Times New Roman"/>
        </w:rPr>
        <w:t>.</w:t>
      </w:r>
    </w:p>
    <w:p w:rsidR="00CD1290" w:rsidRDefault="00CD1290" w:rsidP="00CD1290">
      <w:pPr>
        <w:pStyle w:val="BodyText2"/>
        <w:spacing w:line="480" w:lineRule="auto"/>
        <w:ind w:left="720" w:right="-7" w:hanging="360"/>
        <w:rPr>
          <w:b/>
        </w:rPr>
      </w:pPr>
    </w:p>
    <w:p w:rsidR="00CD1290" w:rsidRPr="00210116" w:rsidRDefault="00CD1290" w:rsidP="00CD1290">
      <w:pPr>
        <w:pStyle w:val="BodyText2"/>
        <w:spacing w:line="480" w:lineRule="auto"/>
        <w:ind w:left="720" w:right="-7" w:hanging="360"/>
        <w:rPr>
          <w:lang w:val="en-US"/>
        </w:rPr>
      </w:pPr>
      <w:r w:rsidRPr="00210116">
        <w:rPr>
          <w:b/>
        </w:rPr>
        <w:t>3.   Deskripsi Data Tindakan Siklus II</w:t>
      </w:r>
    </w:p>
    <w:p w:rsidR="00CD1290" w:rsidRPr="00210116" w:rsidRDefault="00CD1290" w:rsidP="00CD1290">
      <w:pPr>
        <w:spacing w:line="480" w:lineRule="auto"/>
        <w:ind w:firstLine="720"/>
        <w:jc w:val="both"/>
        <w:rPr>
          <w:rFonts w:ascii="Times New Roman" w:hAnsi="Times New Roman"/>
          <w:lang w:val="id-ID"/>
        </w:rPr>
      </w:pPr>
      <w:r w:rsidRPr="00210116">
        <w:rPr>
          <w:rFonts w:ascii="Times New Roman" w:hAnsi="Times New Roman"/>
        </w:rPr>
        <w:t xml:space="preserve">Melalui refleksi yang dilakukan pada siklus I, maka pada siklus II ini langkah-langkah pembelajaran yang akan dilakukan adalah memperbaiki kelemahan-kelemahan yang terjadi pada tindakan sebelumnya. Dan diharapkan proses tindakan yang dilakukan pada siklus II dapat meningkatkan hasil belajar siswa pada mata pelajaran </w:t>
      </w:r>
      <w:r>
        <w:rPr>
          <w:rFonts w:ascii="Times New Roman" w:hAnsi="Times New Roman"/>
        </w:rPr>
        <w:t xml:space="preserve">matematika melalui pendekatan matematika </w:t>
      </w:r>
      <w:r w:rsidRPr="00CD1290">
        <w:rPr>
          <w:rFonts w:ascii="Times New Roman" w:hAnsi="Times New Roman"/>
          <w:i/>
        </w:rPr>
        <w:t>realistik</w:t>
      </w:r>
      <w:r w:rsidRPr="00210116">
        <w:rPr>
          <w:rFonts w:ascii="Times New Roman" w:hAnsi="Times New Roman"/>
        </w:rPr>
        <w:t xml:space="preserve">. </w:t>
      </w:r>
    </w:p>
    <w:p w:rsidR="00CD1290" w:rsidRPr="00210116" w:rsidRDefault="00CD1290" w:rsidP="00CD1290">
      <w:pPr>
        <w:spacing w:line="480" w:lineRule="auto"/>
        <w:ind w:firstLine="720"/>
        <w:jc w:val="both"/>
        <w:rPr>
          <w:rFonts w:ascii="Times New Roman" w:hAnsi="Times New Roman"/>
        </w:rPr>
      </w:pPr>
      <w:r w:rsidRPr="00210116">
        <w:rPr>
          <w:rFonts w:ascii="Times New Roman" w:hAnsi="Times New Roman"/>
        </w:rPr>
        <w:t xml:space="preserve">Adapun proses pembelajaran tindakan siklus II meliputi perencanaan, pelaksanaan, </w:t>
      </w:r>
      <w:r>
        <w:rPr>
          <w:rFonts w:ascii="Times New Roman" w:hAnsi="Times New Roman"/>
        </w:rPr>
        <w:t xml:space="preserve">observasi </w:t>
      </w:r>
      <w:r w:rsidRPr="00210116">
        <w:rPr>
          <w:rFonts w:ascii="Times New Roman" w:hAnsi="Times New Roman"/>
        </w:rPr>
        <w:t>dan refleksi. Masing-masing kegiatan diuraikan sebagai berikut :</w:t>
      </w:r>
    </w:p>
    <w:p w:rsidR="00D73C88" w:rsidRPr="000155D4" w:rsidRDefault="00CD1290" w:rsidP="006F4109">
      <w:pPr>
        <w:pStyle w:val="ListParagraph"/>
        <w:numPr>
          <w:ilvl w:val="4"/>
          <w:numId w:val="45"/>
        </w:numPr>
        <w:spacing w:line="480" w:lineRule="auto"/>
        <w:ind w:left="360"/>
        <w:jc w:val="both"/>
        <w:rPr>
          <w:rFonts w:ascii="Times New Roman" w:hAnsi="Times New Roman"/>
        </w:rPr>
      </w:pPr>
      <w:r w:rsidRPr="00210116">
        <w:rPr>
          <w:rFonts w:ascii="Times New Roman" w:hAnsi="Times New Roman"/>
          <w:b/>
        </w:rPr>
        <w:lastRenderedPageBreak/>
        <w:t xml:space="preserve">Perencanaan </w:t>
      </w:r>
    </w:p>
    <w:p w:rsidR="000155D4" w:rsidRPr="000155D4" w:rsidRDefault="000155D4" w:rsidP="000155D4">
      <w:pPr>
        <w:spacing w:line="480" w:lineRule="auto"/>
        <w:ind w:firstLine="720"/>
        <w:jc w:val="both"/>
        <w:rPr>
          <w:rFonts w:ascii="Times New Roman" w:hAnsi="Times New Roman"/>
        </w:rPr>
      </w:pPr>
      <w:r w:rsidRPr="000155D4">
        <w:rPr>
          <w:rFonts w:ascii="Times New Roman" w:hAnsi="Times New Roman"/>
          <w:lang w:val="id-ID"/>
        </w:rPr>
        <w:t xml:space="preserve">Pelaksanaan tindakan siklus II ini, direncanakan dalam </w:t>
      </w:r>
      <w:r w:rsidRPr="000155D4">
        <w:rPr>
          <w:rFonts w:ascii="Times New Roman" w:hAnsi="Times New Roman"/>
        </w:rPr>
        <w:t xml:space="preserve">2 kali </w:t>
      </w:r>
      <w:r w:rsidRPr="000155D4">
        <w:rPr>
          <w:rFonts w:ascii="Times New Roman" w:hAnsi="Times New Roman"/>
          <w:lang w:val="id-ID"/>
        </w:rPr>
        <w:t xml:space="preserve">pertemuan dengan alokasi waktu </w:t>
      </w:r>
      <w:r w:rsidRPr="000155D4">
        <w:rPr>
          <w:rFonts w:ascii="Times New Roman" w:hAnsi="Times New Roman"/>
        </w:rPr>
        <w:t>6</w:t>
      </w:r>
      <w:r w:rsidRPr="000155D4">
        <w:rPr>
          <w:rFonts w:ascii="Times New Roman" w:hAnsi="Times New Roman"/>
          <w:lang w:val="id-ID"/>
        </w:rPr>
        <w:t xml:space="preserve"> x 35 menit</w:t>
      </w:r>
      <w:r w:rsidRPr="000155D4">
        <w:rPr>
          <w:rFonts w:ascii="Times New Roman" w:hAnsi="Times New Roman"/>
        </w:rPr>
        <w:t>,</w:t>
      </w:r>
      <w:r w:rsidRPr="000155D4">
        <w:rPr>
          <w:rFonts w:ascii="Times New Roman" w:hAnsi="Times New Roman"/>
          <w:lang w:val="id-ID"/>
        </w:rPr>
        <w:t xml:space="preserve"> Seperti halnya pada siklus I</w:t>
      </w:r>
      <w:r w:rsidRPr="000155D4">
        <w:rPr>
          <w:rFonts w:ascii="Times New Roman" w:hAnsi="Times New Roman"/>
        </w:rPr>
        <w:t xml:space="preserve">. Sebelum melaksanakan tindakan siklus </w:t>
      </w:r>
      <w:r>
        <w:rPr>
          <w:rFonts w:ascii="Times New Roman" w:hAnsi="Times New Roman"/>
        </w:rPr>
        <w:t>II</w:t>
      </w:r>
      <w:r w:rsidRPr="000155D4">
        <w:rPr>
          <w:rFonts w:ascii="Times New Roman" w:hAnsi="Times New Roman"/>
        </w:rPr>
        <w:t xml:space="preserve">, peneliti bersama guru matematika </w:t>
      </w:r>
      <w:r w:rsidRPr="005C1D00">
        <w:rPr>
          <w:rFonts w:ascii="Times New Roman" w:hAnsi="Times New Roman"/>
        </w:rPr>
        <w:t>kelas V SDN Bontomaero II Kecamatan Bajeng Kabupaten Gowa</w:t>
      </w:r>
      <w:r w:rsidRPr="000155D4">
        <w:rPr>
          <w:rFonts w:ascii="Times New Roman" w:hAnsi="Times New Roman"/>
        </w:rPr>
        <w:t xml:space="preserve">, secara kolaboratif menyusun rencana pelaksanaan pembelajaran dengan memperhatikan hasil refleksi dari tindakan siklus </w:t>
      </w:r>
      <w:r>
        <w:rPr>
          <w:rFonts w:ascii="Times New Roman" w:hAnsi="Times New Roman"/>
        </w:rPr>
        <w:t>I</w:t>
      </w:r>
      <w:r w:rsidRPr="000155D4">
        <w:rPr>
          <w:rFonts w:ascii="Times New Roman" w:hAnsi="Times New Roman"/>
        </w:rPr>
        <w:t xml:space="preserve">. </w:t>
      </w:r>
      <w:r w:rsidRPr="000155D4">
        <w:rPr>
          <w:rFonts w:ascii="Times New Roman" w:hAnsi="Times New Roman"/>
          <w:lang w:val="id-ID"/>
        </w:rPr>
        <w:t>Perencanaan tersebut disusun dan dikembangkan oleh peneliti serta dikonsultasikan dengan dosen pembimbing, yaitu berupa: 1) rencana pembelajaran siklus I</w:t>
      </w:r>
      <w:r w:rsidRPr="000155D4">
        <w:rPr>
          <w:rFonts w:ascii="Times New Roman" w:hAnsi="Times New Roman"/>
        </w:rPr>
        <w:t xml:space="preserve">I lampiran </w:t>
      </w:r>
      <w:r>
        <w:rPr>
          <w:rFonts w:ascii="Times New Roman" w:hAnsi="Times New Roman"/>
        </w:rPr>
        <w:t>2</w:t>
      </w:r>
      <w:r w:rsidRPr="000155D4">
        <w:rPr>
          <w:rFonts w:ascii="Times New Roman" w:hAnsi="Times New Roman"/>
          <w:lang w:val="id-ID"/>
        </w:rPr>
        <w:t>,</w:t>
      </w:r>
      <w:r w:rsidRPr="000155D4">
        <w:rPr>
          <w:rFonts w:ascii="Times New Roman" w:hAnsi="Times New Roman"/>
        </w:rPr>
        <w:t xml:space="preserve"> 2</w:t>
      </w:r>
      <w:r w:rsidRPr="000155D4">
        <w:rPr>
          <w:rFonts w:ascii="Times New Roman" w:hAnsi="Times New Roman"/>
          <w:lang w:val="id-ID"/>
        </w:rPr>
        <w:t xml:space="preserve">) lembar kerja </w:t>
      </w:r>
      <w:r w:rsidR="00CC55EB">
        <w:rPr>
          <w:rFonts w:ascii="Times New Roman" w:hAnsi="Times New Roman"/>
        </w:rPr>
        <w:t>siswa</w:t>
      </w:r>
      <w:r w:rsidRPr="000155D4">
        <w:rPr>
          <w:rFonts w:ascii="Times New Roman" w:hAnsi="Times New Roman"/>
          <w:lang w:val="id-ID"/>
        </w:rPr>
        <w:t xml:space="preserve"> siklus </w:t>
      </w:r>
      <w:r w:rsidRPr="000155D4">
        <w:rPr>
          <w:rFonts w:ascii="Times New Roman" w:hAnsi="Times New Roman"/>
        </w:rPr>
        <w:t>I</w:t>
      </w:r>
      <w:r w:rsidRPr="000155D4">
        <w:rPr>
          <w:rFonts w:ascii="Times New Roman" w:hAnsi="Times New Roman"/>
          <w:lang w:val="id-ID"/>
        </w:rPr>
        <w:t>I</w:t>
      </w:r>
      <w:r w:rsidRPr="000155D4">
        <w:rPr>
          <w:rFonts w:ascii="Times New Roman" w:hAnsi="Times New Roman"/>
        </w:rPr>
        <w:t xml:space="preserve"> </w:t>
      </w:r>
      <w:r w:rsidR="00004FD5">
        <w:rPr>
          <w:rFonts w:ascii="Times New Roman" w:hAnsi="Times New Roman"/>
        </w:rPr>
        <w:t xml:space="preserve">9, </w:t>
      </w:r>
      <w:r w:rsidRPr="000155D4">
        <w:rPr>
          <w:rFonts w:ascii="Times New Roman" w:hAnsi="Times New Roman"/>
        </w:rPr>
        <w:t>3</w:t>
      </w:r>
      <w:r w:rsidRPr="000155D4">
        <w:rPr>
          <w:rFonts w:ascii="Times New Roman" w:hAnsi="Times New Roman"/>
          <w:lang w:val="id-ID"/>
        </w:rPr>
        <w:t>) tes formatif siklus I</w:t>
      </w:r>
      <w:r w:rsidRPr="000155D4">
        <w:rPr>
          <w:rFonts w:ascii="Times New Roman" w:hAnsi="Times New Roman"/>
        </w:rPr>
        <w:t xml:space="preserve">I lampiran </w:t>
      </w:r>
      <w:r w:rsidR="00004FD5">
        <w:rPr>
          <w:rFonts w:ascii="Times New Roman" w:hAnsi="Times New Roman"/>
        </w:rPr>
        <w:t>5</w:t>
      </w:r>
      <w:r w:rsidRPr="000155D4">
        <w:rPr>
          <w:rFonts w:ascii="Times New Roman" w:hAnsi="Times New Roman"/>
        </w:rPr>
        <w:t>.</w:t>
      </w:r>
    </w:p>
    <w:p w:rsidR="000155D4" w:rsidRPr="000155D4" w:rsidRDefault="000155D4" w:rsidP="000155D4">
      <w:pPr>
        <w:spacing w:line="480" w:lineRule="auto"/>
        <w:ind w:firstLine="567"/>
        <w:jc w:val="both"/>
        <w:rPr>
          <w:rFonts w:ascii="Times New Roman" w:hAnsi="Times New Roman"/>
        </w:rPr>
      </w:pPr>
      <w:r w:rsidRPr="000155D4">
        <w:rPr>
          <w:rFonts w:ascii="Times New Roman" w:hAnsi="Times New Roman"/>
        </w:rPr>
        <w:t xml:space="preserve">Berdasarkan masalah yang telah dikemukakan sebelumnya yaitu </w:t>
      </w:r>
      <w:r w:rsidRPr="000155D4">
        <w:rPr>
          <w:rFonts w:ascii="Times New Roman" w:hAnsi="Times New Roman"/>
          <w:lang w:val="id-ID"/>
        </w:rPr>
        <w:t xml:space="preserve">sebagian </w:t>
      </w:r>
      <w:r w:rsidR="00CC55EB">
        <w:rPr>
          <w:rFonts w:ascii="Times New Roman" w:hAnsi="Times New Roman"/>
          <w:lang w:val="id-ID"/>
        </w:rPr>
        <w:t>siswa</w:t>
      </w:r>
      <w:r w:rsidRPr="000155D4">
        <w:rPr>
          <w:rFonts w:ascii="Times New Roman" w:hAnsi="Times New Roman"/>
        </w:rPr>
        <w:t xml:space="preserve"> belum mampu mengemukakan masalah-masalah kehidupan dunia nyata anak (masalah yang dialami langsung) dal</w:t>
      </w:r>
      <w:r w:rsidR="00004FD5">
        <w:rPr>
          <w:rFonts w:ascii="Times New Roman" w:hAnsi="Times New Roman"/>
        </w:rPr>
        <w:t>a</w:t>
      </w:r>
      <w:r w:rsidRPr="000155D4">
        <w:rPr>
          <w:rFonts w:ascii="Times New Roman" w:hAnsi="Times New Roman"/>
        </w:rPr>
        <w:t xml:space="preserve">m mata pelajaran matematika yang berkaitan dengan materi FPB dan KPK, </w:t>
      </w:r>
      <w:r w:rsidR="00CC55EB">
        <w:rPr>
          <w:rFonts w:ascii="Times New Roman" w:hAnsi="Times New Roman"/>
        </w:rPr>
        <w:t>siswa</w:t>
      </w:r>
      <w:r w:rsidRPr="000155D4">
        <w:rPr>
          <w:rFonts w:ascii="Times New Roman" w:hAnsi="Times New Roman"/>
        </w:rPr>
        <w:t xml:space="preserve"> belum mampu menyelidiki masalah-masalah yang disajikan dalam bentuk soal cerita FPB dan KPK dan juga masih ada beberapa </w:t>
      </w:r>
      <w:r w:rsidR="00CC55EB">
        <w:rPr>
          <w:rFonts w:ascii="Times New Roman" w:hAnsi="Times New Roman"/>
        </w:rPr>
        <w:t>siswa</w:t>
      </w:r>
      <w:r w:rsidRPr="000155D4">
        <w:rPr>
          <w:rFonts w:ascii="Times New Roman" w:hAnsi="Times New Roman"/>
        </w:rPr>
        <w:t xml:space="preserve"> yang ditemukan </w:t>
      </w:r>
      <w:r w:rsidRPr="000155D4">
        <w:rPr>
          <w:rFonts w:ascii="Times New Roman" w:hAnsi="Times New Roman"/>
          <w:lang w:val="id-ID"/>
        </w:rPr>
        <w:t xml:space="preserve">mengalami kesulitan dalam </w:t>
      </w:r>
      <w:r w:rsidRPr="000155D4">
        <w:rPr>
          <w:rFonts w:ascii="Times New Roman" w:hAnsi="Times New Roman"/>
        </w:rPr>
        <w:t xml:space="preserve">menerapkan strategi </w:t>
      </w:r>
      <w:r w:rsidRPr="000155D4">
        <w:rPr>
          <w:rFonts w:ascii="Times New Roman" w:hAnsi="Times New Roman"/>
          <w:lang w:val="id-ID"/>
        </w:rPr>
        <w:t xml:space="preserve">menyelesaikan masalah </w:t>
      </w:r>
      <w:r w:rsidRPr="000155D4">
        <w:rPr>
          <w:rFonts w:ascii="Times New Roman" w:hAnsi="Times New Roman"/>
        </w:rPr>
        <w:t>kehidupan nyata yang dialami</w:t>
      </w:r>
      <w:r w:rsidRPr="000155D4">
        <w:rPr>
          <w:rFonts w:ascii="Times New Roman" w:hAnsi="Times New Roman"/>
          <w:lang w:val="id-ID"/>
        </w:rPr>
        <w:t xml:space="preserve"> terutama yang</w:t>
      </w:r>
      <w:r w:rsidRPr="000155D4">
        <w:rPr>
          <w:rFonts w:ascii="Times New Roman" w:hAnsi="Times New Roman"/>
        </w:rPr>
        <w:t xml:space="preserve"> </w:t>
      </w:r>
      <w:r w:rsidRPr="000155D4">
        <w:rPr>
          <w:rFonts w:ascii="Times New Roman" w:hAnsi="Times New Roman"/>
          <w:lang w:val="id-ID"/>
        </w:rPr>
        <w:t>berkaitan dengan soal cerita</w:t>
      </w:r>
      <w:r w:rsidRPr="000155D4">
        <w:rPr>
          <w:rFonts w:ascii="Times New Roman" w:hAnsi="Times New Roman"/>
        </w:rPr>
        <w:t xml:space="preserve"> tentang FPB dan KPK, permasalahan tersebut perlu diatasi pada tindakan siklus II dengan menyusun rencana pelaksanaan pembelajaran</w:t>
      </w:r>
    </w:p>
    <w:p w:rsidR="000155D4" w:rsidRPr="006F4A62" w:rsidRDefault="000155D4" w:rsidP="006F4A62">
      <w:pPr>
        <w:spacing w:line="480" w:lineRule="auto"/>
        <w:ind w:firstLine="567"/>
        <w:jc w:val="both"/>
        <w:rPr>
          <w:rFonts w:ascii="Times New Roman" w:hAnsi="Times New Roman"/>
        </w:rPr>
      </w:pPr>
      <w:r w:rsidRPr="000155D4">
        <w:rPr>
          <w:rFonts w:ascii="Times New Roman" w:hAnsi="Times New Roman"/>
        </w:rPr>
        <w:t xml:space="preserve">Berdasarkan materi yang telah ditetapkan, peneliti dan guru secara kolaboratif menetapkan indikator pembelajaran yang hendak dicapai pada tindakan siklus II ini yang termuat dalam kurikulum tingkat satuan pendidikan </w:t>
      </w:r>
      <w:r w:rsidR="00004FD5">
        <w:rPr>
          <w:rFonts w:ascii="Times New Roman" w:hAnsi="Times New Roman"/>
        </w:rPr>
        <w:lastRenderedPageBreak/>
        <w:t xml:space="preserve">(KTSP) Matematika kelas </w:t>
      </w:r>
      <w:r w:rsidRPr="000155D4">
        <w:rPr>
          <w:rFonts w:ascii="Times New Roman" w:hAnsi="Times New Roman"/>
        </w:rPr>
        <w:t>V ya</w:t>
      </w:r>
      <w:r w:rsidR="00004FD5">
        <w:rPr>
          <w:rFonts w:ascii="Times New Roman" w:hAnsi="Times New Roman"/>
        </w:rPr>
        <w:t xml:space="preserve">itu </w:t>
      </w:r>
      <w:r w:rsidR="00004FD5" w:rsidRPr="000155D4">
        <w:rPr>
          <w:rFonts w:ascii="Times New Roman" w:hAnsi="Times New Roman"/>
        </w:rPr>
        <w:t xml:space="preserve">menyelesaikan </w:t>
      </w:r>
      <w:r w:rsidRPr="000155D4">
        <w:rPr>
          <w:rFonts w:ascii="Times New Roman" w:hAnsi="Times New Roman"/>
        </w:rPr>
        <w:t>soal cerita tentang</w:t>
      </w:r>
      <w:r w:rsidR="00004FD5">
        <w:rPr>
          <w:rFonts w:ascii="Times New Roman" w:hAnsi="Times New Roman"/>
        </w:rPr>
        <w:t xml:space="preserve"> FPB dan KPK</w:t>
      </w:r>
      <w:r w:rsidRPr="000155D4">
        <w:rPr>
          <w:rFonts w:ascii="Times New Roman" w:hAnsi="Times New Roman"/>
        </w:rPr>
        <w:t xml:space="preserve">. Dari indikator yang telah ditetapkan, peneliti dan guru menetapkan tujuan pembelajaran yakni </w:t>
      </w:r>
      <w:r w:rsidR="00CC55EB">
        <w:rPr>
          <w:rFonts w:ascii="Times New Roman" w:hAnsi="Times New Roman"/>
        </w:rPr>
        <w:t>siswa</w:t>
      </w:r>
      <w:r w:rsidRPr="000155D4">
        <w:rPr>
          <w:rFonts w:ascii="Times New Roman" w:hAnsi="Times New Roman"/>
        </w:rPr>
        <w:t xml:space="preserve"> dapat menyelesaikan masalah sehari-hari yang melibatkan FPB da</w:t>
      </w:r>
      <w:r w:rsidR="006F4A62">
        <w:rPr>
          <w:rFonts w:ascii="Times New Roman" w:hAnsi="Times New Roman"/>
        </w:rPr>
        <w:t>n KPK dalam bentuk soal cerita.</w:t>
      </w:r>
    </w:p>
    <w:p w:rsidR="006F4A62" w:rsidRPr="00210116" w:rsidRDefault="006F4A62" w:rsidP="006F4109">
      <w:pPr>
        <w:pStyle w:val="ListParagraph"/>
        <w:numPr>
          <w:ilvl w:val="4"/>
          <w:numId w:val="45"/>
        </w:numPr>
        <w:spacing w:line="480" w:lineRule="auto"/>
        <w:ind w:left="360"/>
        <w:jc w:val="both"/>
        <w:rPr>
          <w:rFonts w:ascii="Times New Roman" w:hAnsi="Times New Roman"/>
        </w:rPr>
      </w:pPr>
      <w:r w:rsidRPr="00210116">
        <w:rPr>
          <w:rFonts w:ascii="Times New Roman" w:hAnsi="Times New Roman"/>
          <w:b/>
        </w:rPr>
        <w:t>Pelaksanaan Tindakan</w:t>
      </w:r>
    </w:p>
    <w:p w:rsidR="006F4A62" w:rsidRPr="00210116" w:rsidRDefault="006F4A62" w:rsidP="006F4A62">
      <w:pPr>
        <w:spacing w:line="480" w:lineRule="auto"/>
        <w:ind w:firstLine="720"/>
        <w:jc w:val="both"/>
        <w:rPr>
          <w:rFonts w:ascii="Times New Roman" w:hAnsi="Times New Roman"/>
        </w:rPr>
      </w:pPr>
      <w:r w:rsidRPr="00210116">
        <w:rPr>
          <w:rFonts w:ascii="Times New Roman" w:hAnsi="Times New Roman"/>
        </w:rPr>
        <w:t xml:space="preserve">Kegiatan siklus II dilaksanakan sebanyak 2 kali pertemuan. Dimana pada pertemuan pertama dilaksanakan pada tanggal </w:t>
      </w:r>
      <w:r>
        <w:rPr>
          <w:rFonts w:ascii="Times New Roman" w:hAnsi="Times New Roman"/>
        </w:rPr>
        <w:t>16</w:t>
      </w:r>
      <w:r w:rsidRPr="00210116">
        <w:rPr>
          <w:rFonts w:ascii="Times New Roman" w:hAnsi="Times New Roman"/>
        </w:rPr>
        <w:t xml:space="preserve"> Agustus 2011, dan</w:t>
      </w:r>
      <w:r>
        <w:rPr>
          <w:rFonts w:ascii="Times New Roman" w:hAnsi="Times New Roman"/>
        </w:rPr>
        <w:t xml:space="preserve"> pertemuan kedua pada tanggal 23</w:t>
      </w:r>
      <w:r w:rsidRPr="00210116">
        <w:rPr>
          <w:rFonts w:ascii="Times New Roman" w:hAnsi="Times New Roman"/>
        </w:rPr>
        <w:t xml:space="preserve"> Agustus 2011. Proses pembelajaran </w:t>
      </w:r>
      <w:r>
        <w:rPr>
          <w:rFonts w:ascii="Times New Roman" w:hAnsi="Times New Roman"/>
        </w:rPr>
        <w:t>matematika</w:t>
      </w:r>
      <w:r w:rsidRPr="00210116">
        <w:rPr>
          <w:rFonts w:ascii="Times New Roman" w:hAnsi="Times New Roman"/>
        </w:rPr>
        <w:t xml:space="preserve"> melalui </w:t>
      </w:r>
      <w:r>
        <w:rPr>
          <w:rFonts w:ascii="Times New Roman" w:hAnsi="Times New Roman"/>
        </w:rPr>
        <w:t xml:space="preserve">pendekatan matematika </w:t>
      </w:r>
      <w:r w:rsidRPr="006F4A62">
        <w:rPr>
          <w:rFonts w:ascii="Times New Roman" w:hAnsi="Times New Roman"/>
          <w:i/>
        </w:rPr>
        <w:t>realistik</w:t>
      </w:r>
      <w:r w:rsidRPr="00210116">
        <w:rPr>
          <w:rFonts w:ascii="Times New Roman" w:hAnsi="Times New Roman"/>
        </w:rPr>
        <w:t>, dibagi menjadi tiga kegiatan, yaitu: kegiatan awal, kegiatan inti, dan kegiatan akhir.</w:t>
      </w:r>
    </w:p>
    <w:p w:rsidR="006F4A62" w:rsidRPr="00210116" w:rsidRDefault="006F4A62" w:rsidP="006F4A62">
      <w:pPr>
        <w:spacing w:line="480" w:lineRule="auto"/>
        <w:ind w:firstLine="720"/>
        <w:jc w:val="both"/>
        <w:rPr>
          <w:rFonts w:ascii="Times New Roman" w:hAnsi="Times New Roman"/>
        </w:rPr>
      </w:pPr>
      <w:r w:rsidRPr="00210116">
        <w:rPr>
          <w:rFonts w:ascii="Times New Roman" w:hAnsi="Times New Roman"/>
        </w:rPr>
        <w:t>Adapun rancangan pelaksanaan pembelajaran pada siklus ke II adalah sebagai berikut:</w:t>
      </w:r>
    </w:p>
    <w:p w:rsidR="006F4A62" w:rsidRPr="004476CB" w:rsidRDefault="006F4A62" w:rsidP="006F4109">
      <w:pPr>
        <w:pStyle w:val="ListParagraph"/>
        <w:numPr>
          <w:ilvl w:val="0"/>
          <w:numId w:val="46"/>
        </w:numPr>
        <w:spacing w:line="480" w:lineRule="auto"/>
        <w:ind w:left="360"/>
        <w:jc w:val="both"/>
        <w:rPr>
          <w:rFonts w:ascii="Times New Roman" w:hAnsi="Times New Roman"/>
        </w:rPr>
      </w:pPr>
      <w:r w:rsidRPr="004476CB">
        <w:rPr>
          <w:rFonts w:ascii="Times New Roman" w:hAnsi="Times New Roman"/>
        </w:rPr>
        <w:t xml:space="preserve">Kegiatan Awal (± 10 Menit)  </w:t>
      </w:r>
    </w:p>
    <w:p w:rsidR="00555698" w:rsidRDefault="00555698" w:rsidP="00555698">
      <w:pPr>
        <w:spacing w:line="480" w:lineRule="auto"/>
        <w:ind w:firstLine="720"/>
        <w:jc w:val="both"/>
        <w:rPr>
          <w:rFonts w:ascii="Times New Roman" w:hAnsi="Times New Roman"/>
          <w:lang w:val="sv-SE"/>
        </w:rPr>
      </w:pPr>
      <w:r w:rsidRPr="00555698">
        <w:rPr>
          <w:rFonts w:ascii="Times New Roman" w:hAnsi="Times New Roman"/>
          <w:lang w:val="sv-SE"/>
        </w:rPr>
        <w:t xml:space="preserve">Guru mengawali tindakan dengan mengucapkan salam dan memimpin doa sebelum memulai pelajaran, serta mengabsen kehadiran </w:t>
      </w:r>
      <w:r w:rsidR="00CC55EB">
        <w:rPr>
          <w:rFonts w:ascii="Times New Roman" w:hAnsi="Times New Roman"/>
          <w:lang w:val="sv-SE"/>
        </w:rPr>
        <w:t>siswa</w:t>
      </w:r>
      <w:r w:rsidRPr="00555698">
        <w:rPr>
          <w:rFonts w:ascii="Times New Roman" w:hAnsi="Times New Roman"/>
          <w:lang w:val="sv-SE"/>
        </w:rPr>
        <w:t xml:space="preserve"> dan menyampaikan topik yang akan dipelajari yaitu </w:t>
      </w:r>
      <w:r w:rsidRPr="00555698">
        <w:rPr>
          <w:rFonts w:ascii="Times New Roman" w:hAnsi="Times New Roman"/>
        </w:rPr>
        <w:t>penyelesaian soal cerita tentang FPB dan KPK</w:t>
      </w:r>
      <w:r w:rsidRPr="00555698">
        <w:rPr>
          <w:rFonts w:ascii="Times New Roman" w:hAnsi="Times New Roman"/>
          <w:lang w:val="sv-SE"/>
        </w:rPr>
        <w:t xml:space="preserve">, menyiapkan alat dan bahan yang akan digunakan dalam proses pembelajaran. Kemudian guru memberikan motivasi dengan pertanyaan kepada </w:t>
      </w:r>
      <w:r w:rsidR="00CC55EB">
        <w:rPr>
          <w:rFonts w:ascii="Times New Roman" w:hAnsi="Times New Roman"/>
          <w:lang w:val="sv-SE"/>
        </w:rPr>
        <w:t>siswa</w:t>
      </w:r>
      <w:r w:rsidRPr="00555698">
        <w:rPr>
          <w:rFonts w:ascii="Times New Roman" w:hAnsi="Times New Roman"/>
          <w:lang w:val="sv-SE"/>
        </w:rPr>
        <w:t xml:space="preserve"> tentang perkalian. </w:t>
      </w:r>
      <w:r w:rsidRPr="00555698">
        <w:rPr>
          <w:rFonts w:ascii="Times New Roman" w:hAnsi="Times New Roman"/>
        </w:rPr>
        <w:t>Penyelesaian soal cerita tentang FPB dan KPK</w:t>
      </w:r>
      <w:r w:rsidRPr="00555698">
        <w:rPr>
          <w:rFonts w:ascii="Times New Roman" w:hAnsi="Times New Roman"/>
          <w:lang w:val="sv-SE"/>
        </w:rPr>
        <w:t xml:space="preserve"> mempunyai tingkatan paling tinggi dalam perhitungan matematika yaitu perkalian dan pembagian. Setelah itu, guru menyampaikan tujuan pembelajaran yang ingin dicapai.</w:t>
      </w:r>
    </w:p>
    <w:p w:rsidR="00555698" w:rsidRDefault="00555698" w:rsidP="00555698">
      <w:pPr>
        <w:spacing w:line="480" w:lineRule="auto"/>
        <w:ind w:firstLine="720"/>
        <w:jc w:val="both"/>
        <w:rPr>
          <w:rFonts w:ascii="Times New Roman" w:hAnsi="Times New Roman"/>
          <w:lang w:val="sv-SE"/>
        </w:rPr>
      </w:pPr>
    </w:p>
    <w:p w:rsidR="00555698" w:rsidRPr="00555698" w:rsidRDefault="00555698" w:rsidP="00555698">
      <w:pPr>
        <w:spacing w:line="480" w:lineRule="auto"/>
        <w:ind w:firstLine="720"/>
        <w:jc w:val="both"/>
        <w:rPr>
          <w:rFonts w:ascii="Times New Roman" w:hAnsi="Times New Roman"/>
          <w:lang w:val="sv-SE"/>
        </w:rPr>
      </w:pPr>
    </w:p>
    <w:p w:rsidR="00555698" w:rsidRPr="00555698" w:rsidRDefault="00555698" w:rsidP="006F4109">
      <w:pPr>
        <w:pStyle w:val="ListParagraph"/>
        <w:numPr>
          <w:ilvl w:val="0"/>
          <w:numId w:val="46"/>
        </w:numPr>
        <w:spacing w:line="480" w:lineRule="auto"/>
        <w:ind w:left="360"/>
        <w:jc w:val="both"/>
        <w:rPr>
          <w:rFonts w:ascii="Times New Roman" w:hAnsi="Times New Roman"/>
        </w:rPr>
      </w:pPr>
      <w:r w:rsidRPr="004476CB">
        <w:rPr>
          <w:rFonts w:ascii="Times New Roman" w:hAnsi="Times New Roman"/>
        </w:rPr>
        <w:lastRenderedPageBreak/>
        <w:t>Kegiatan Inti (± 50 Menit)</w:t>
      </w:r>
    </w:p>
    <w:p w:rsidR="00555698" w:rsidRPr="00555698" w:rsidRDefault="00555698" w:rsidP="00555698">
      <w:pPr>
        <w:spacing w:line="480" w:lineRule="auto"/>
        <w:ind w:firstLine="709"/>
        <w:jc w:val="both"/>
        <w:rPr>
          <w:rFonts w:ascii="Times New Roman" w:hAnsi="Times New Roman"/>
          <w:b/>
        </w:rPr>
      </w:pPr>
      <w:r w:rsidRPr="00555698">
        <w:rPr>
          <w:rFonts w:ascii="Times New Roman" w:hAnsi="Times New Roman"/>
        </w:rPr>
        <w:t xml:space="preserve">Kegiatan inti pada siklus II sama dengan kegiatan inti pada siklus I. </w:t>
      </w:r>
      <w:r w:rsidRPr="00555698">
        <w:rPr>
          <w:rFonts w:ascii="Times New Roman" w:hAnsi="Times New Roman"/>
          <w:lang w:val="id-ID"/>
        </w:rPr>
        <w:t xml:space="preserve">Sesuai dengan rencana pembelajaran yang telah disusun, penyajian materi kegiatan ini dilakukan melalui </w:t>
      </w:r>
      <w:r>
        <w:rPr>
          <w:rFonts w:ascii="Times New Roman" w:hAnsi="Times New Roman"/>
        </w:rPr>
        <w:t xml:space="preserve">langkah-langkah pendekatan matematika </w:t>
      </w:r>
      <w:r w:rsidRPr="00555698">
        <w:rPr>
          <w:rFonts w:ascii="Times New Roman" w:hAnsi="Times New Roman"/>
          <w:i/>
        </w:rPr>
        <w:t>realistik</w:t>
      </w:r>
      <w:r w:rsidRPr="00555698">
        <w:rPr>
          <w:rFonts w:ascii="Times New Roman" w:hAnsi="Times New Roman"/>
          <w:lang w:val="id-ID"/>
        </w:rPr>
        <w:t xml:space="preserve">. Pada setiap tahap penyajian </w:t>
      </w:r>
      <w:r w:rsidR="00CC55EB">
        <w:rPr>
          <w:rFonts w:ascii="Times New Roman" w:hAnsi="Times New Roman"/>
          <w:lang w:val="id-ID"/>
        </w:rPr>
        <w:t>siswa</w:t>
      </w:r>
      <w:r w:rsidRPr="00555698">
        <w:rPr>
          <w:rFonts w:ascii="Times New Roman" w:hAnsi="Times New Roman"/>
        </w:rPr>
        <w:t xml:space="preserve"> </w:t>
      </w:r>
      <w:r w:rsidRPr="00555698">
        <w:rPr>
          <w:rFonts w:ascii="Times New Roman" w:hAnsi="Times New Roman"/>
          <w:lang w:val="id-ID"/>
        </w:rPr>
        <w:t>diarahkan untuk memperoleh pengetahuan konseptual dan pengetahuan prosedural tentang materi yang dipelajari.</w:t>
      </w:r>
    </w:p>
    <w:p w:rsidR="00555698" w:rsidRDefault="00555698" w:rsidP="00555698">
      <w:pPr>
        <w:pStyle w:val="ListParagraph"/>
        <w:spacing w:after="200" w:line="480" w:lineRule="auto"/>
        <w:ind w:left="0" w:firstLine="720"/>
        <w:jc w:val="both"/>
        <w:rPr>
          <w:rFonts w:ascii="Times New Roman" w:hAnsi="Times New Roman"/>
        </w:rPr>
      </w:pPr>
      <w:r w:rsidRPr="003B403E">
        <w:rPr>
          <w:rFonts w:ascii="Times New Roman" w:hAnsi="Times New Roman"/>
          <w:lang w:val="id-ID"/>
        </w:rPr>
        <w:t xml:space="preserve">Sesuai dengan rencana pembelajaran yang telah disusun, penyajian materi kegiatan ini dilakukan melalui </w:t>
      </w:r>
      <w:r>
        <w:rPr>
          <w:rFonts w:ascii="Times New Roman" w:hAnsi="Times New Roman"/>
        </w:rPr>
        <w:t xml:space="preserve">komponen-komponen pendekatan matematika </w:t>
      </w:r>
      <w:r w:rsidRPr="003B403E">
        <w:rPr>
          <w:rFonts w:ascii="Times New Roman" w:hAnsi="Times New Roman"/>
          <w:i/>
        </w:rPr>
        <w:t>realistik</w:t>
      </w:r>
      <w:r w:rsidRPr="003B403E">
        <w:rPr>
          <w:rFonts w:ascii="Times New Roman" w:hAnsi="Times New Roman"/>
          <w:lang w:val="id-ID"/>
        </w:rPr>
        <w:t xml:space="preserve">. Pada setiap tahap penyajian </w:t>
      </w:r>
      <w:r>
        <w:rPr>
          <w:rFonts w:ascii="Times New Roman" w:hAnsi="Times New Roman"/>
        </w:rPr>
        <w:t>siswa</w:t>
      </w:r>
      <w:r w:rsidRPr="003B403E">
        <w:rPr>
          <w:rFonts w:ascii="Times New Roman" w:hAnsi="Times New Roman"/>
          <w:lang w:val="id-ID"/>
        </w:rPr>
        <w:t xml:space="preserve"> diarahkan untuk memperoleh pengetahuan konseptual dan pengetahuan prosedural tentang materi yang dipelajari.</w:t>
      </w:r>
    </w:p>
    <w:p w:rsidR="00555698" w:rsidRDefault="00555698" w:rsidP="00555698">
      <w:pPr>
        <w:pStyle w:val="ListParagraph"/>
        <w:spacing w:after="200" w:line="480" w:lineRule="auto"/>
        <w:ind w:left="0" w:firstLine="720"/>
        <w:jc w:val="both"/>
        <w:rPr>
          <w:rFonts w:ascii="Times New Roman" w:hAnsi="Times New Roman"/>
        </w:rPr>
      </w:pPr>
      <w:r w:rsidRPr="003B403E">
        <w:rPr>
          <w:rFonts w:ascii="Times New Roman" w:hAnsi="Times New Roman"/>
        </w:rPr>
        <w:t xml:space="preserve">Semua </w:t>
      </w:r>
      <w:r>
        <w:rPr>
          <w:rFonts w:ascii="Times New Roman" w:hAnsi="Times New Roman"/>
        </w:rPr>
        <w:t>siswa</w:t>
      </w:r>
      <w:r w:rsidRPr="003B403E">
        <w:rPr>
          <w:rFonts w:ascii="Times New Roman" w:hAnsi="Times New Roman"/>
        </w:rPr>
        <w:t xml:space="preserve"> diperintahkan untuk membuka buku bahan ajar dan mengarahkannya kemateri penyelesaian soal cerita FPB dan KPK, kemudian memerintahkan untuk mencermati bagaimana cara penyelesaian soal cerita FPB dan KPK dengan memperhatikan tahapan-tahap penyelesaian soal cerita yang terdiri dari tahap pengidentifikasian hal-hal yang diketahui, ditanyakan dan penentuan strategi dalam menjawab soal cerita tersebut. Kemudian guru memberikan contoh soal  di papan tulis dengan melibatkan beberapa  </w:t>
      </w:r>
      <w:r>
        <w:rPr>
          <w:rFonts w:ascii="Times New Roman" w:hAnsi="Times New Roman"/>
        </w:rPr>
        <w:t>siswa</w:t>
      </w:r>
      <w:r w:rsidRPr="003B403E">
        <w:rPr>
          <w:rFonts w:ascii="Times New Roman" w:hAnsi="Times New Roman"/>
        </w:rPr>
        <w:t xml:space="preserve"> naik kedepan dan membimbing </w:t>
      </w:r>
      <w:r>
        <w:rPr>
          <w:rFonts w:ascii="Times New Roman" w:hAnsi="Times New Roman"/>
        </w:rPr>
        <w:t>siswa</w:t>
      </w:r>
      <w:r w:rsidRPr="003B403E">
        <w:rPr>
          <w:rFonts w:ascii="Times New Roman" w:hAnsi="Times New Roman"/>
        </w:rPr>
        <w:t xml:space="preserve"> tersebut dalam menyelesaikanya. Disamping itu juga guru menyuruh </w:t>
      </w:r>
      <w:r>
        <w:rPr>
          <w:rFonts w:ascii="Times New Roman" w:hAnsi="Times New Roman"/>
        </w:rPr>
        <w:t>siswa</w:t>
      </w:r>
      <w:r w:rsidRPr="003B403E">
        <w:rPr>
          <w:rFonts w:ascii="Times New Roman" w:hAnsi="Times New Roman"/>
        </w:rPr>
        <w:t>-</w:t>
      </w:r>
      <w:r>
        <w:rPr>
          <w:rFonts w:ascii="Times New Roman" w:hAnsi="Times New Roman"/>
        </w:rPr>
        <w:t>siswa</w:t>
      </w:r>
      <w:r w:rsidRPr="003B403E">
        <w:rPr>
          <w:rFonts w:ascii="Times New Roman" w:hAnsi="Times New Roman"/>
        </w:rPr>
        <w:t xml:space="preserve"> yang lain untuk memperhatikan temannya di atas dalam mengerjakan soal cerita.</w:t>
      </w:r>
    </w:p>
    <w:p w:rsidR="00555698" w:rsidRDefault="00555698" w:rsidP="00555698">
      <w:pPr>
        <w:pStyle w:val="ListParagraph"/>
        <w:spacing w:after="200" w:line="480" w:lineRule="auto"/>
        <w:ind w:left="0" w:firstLine="720"/>
        <w:jc w:val="both"/>
        <w:rPr>
          <w:rFonts w:ascii="Times New Roman" w:hAnsi="Times New Roman"/>
        </w:rPr>
      </w:pPr>
      <w:r w:rsidRPr="003B403E">
        <w:rPr>
          <w:rFonts w:ascii="Times New Roman" w:hAnsi="Times New Roman"/>
          <w:lang w:val="id-ID"/>
        </w:rPr>
        <w:t>S</w:t>
      </w:r>
      <w:r w:rsidRPr="003B403E">
        <w:rPr>
          <w:rFonts w:ascii="Times New Roman" w:hAnsi="Times New Roman"/>
        </w:rPr>
        <w:t xml:space="preserve">elanjutnya guru memberikan beberapa contoh soal cerita yang behubungan dengan dunia nyata </w:t>
      </w:r>
      <w:r>
        <w:rPr>
          <w:rFonts w:ascii="Times New Roman" w:hAnsi="Times New Roman"/>
        </w:rPr>
        <w:t>siswa</w:t>
      </w:r>
      <w:r w:rsidRPr="003B403E">
        <w:rPr>
          <w:rFonts w:ascii="Times New Roman" w:hAnsi="Times New Roman"/>
        </w:rPr>
        <w:t xml:space="preserve"> untuk </w:t>
      </w:r>
      <w:r w:rsidRPr="003B403E">
        <w:rPr>
          <w:rFonts w:ascii="Times New Roman" w:hAnsi="Times New Roman"/>
          <w:lang w:val="id-ID"/>
        </w:rPr>
        <w:t xml:space="preserve">mengamati dan </w:t>
      </w:r>
      <w:r w:rsidRPr="003B403E">
        <w:rPr>
          <w:rFonts w:ascii="Times New Roman" w:hAnsi="Times New Roman"/>
        </w:rPr>
        <w:t xml:space="preserve">menemukan sendiri </w:t>
      </w:r>
      <w:r w:rsidRPr="003B403E">
        <w:rPr>
          <w:rFonts w:ascii="Times New Roman" w:hAnsi="Times New Roman"/>
        </w:rPr>
        <w:lastRenderedPageBreak/>
        <w:t xml:space="preserve">apa yang diketahui, apa yang ditanyakan, penentuan strategi dalam penyelesaiannya, </w:t>
      </w:r>
      <w:r w:rsidRPr="003B403E">
        <w:rPr>
          <w:rFonts w:ascii="Times New Roman" w:hAnsi="Times New Roman"/>
          <w:lang w:val="id-ID"/>
        </w:rPr>
        <w:t xml:space="preserve">sehingga dengan demikian </w:t>
      </w:r>
      <w:r>
        <w:rPr>
          <w:rFonts w:ascii="Times New Roman" w:hAnsi="Times New Roman"/>
        </w:rPr>
        <w:t>siswa</w:t>
      </w:r>
      <w:r w:rsidRPr="003B403E">
        <w:rPr>
          <w:rFonts w:ascii="Times New Roman" w:hAnsi="Times New Roman"/>
          <w:lang w:val="id-ID"/>
        </w:rPr>
        <w:t xml:space="preserve"> akan </w:t>
      </w:r>
      <w:r w:rsidRPr="003B403E">
        <w:rPr>
          <w:rFonts w:ascii="Times New Roman" w:hAnsi="Times New Roman"/>
        </w:rPr>
        <w:t xml:space="preserve">dapat </w:t>
      </w:r>
      <w:r w:rsidRPr="003B403E">
        <w:rPr>
          <w:rFonts w:ascii="Times New Roman" w:hAnsi="Times New Roman"/>
          <w:lang w:val="id-ID"/>
        </w:rPr>
        <w:t xml:space="preserve">memahami </w:t>
      </w:r>
      <w:r w:rsidRPr="003B403E">
        <w:rPr>
          <w:rFonts w:ascii="Times New Roman" w:hAnsi="Times New Roman"/>
        </w:rPr>
        <w:t>konsep-konsep dalam penentuan apakah itu soal FPB maupum apakah soal itu KPK</w:t>
      </w:r>
      <w:r w:rsidRPr="003B403E">
        <w:rPr>
          <w:rFonts w:ascii="Times New Roman" w:hAnsi="Times New Roman"/>
          <w:lang w:val="id-ID"/>
        </w:rPr>
        <w:t xml:space="preserve"> dengan benar. </w:t>
      </w:r>
      <w:r w:rsidRPr="003B403E">
        <w:rPr>
          <w:rFonts w:ascii="Times New Roman" w:hAnsi="Times New Roman"/>
        </w:rPr>
        <w:t xml:space="preserve">Disamping itu juga guru berperan </w:t>
      </w:r>
      <w:r w:rsidRPr="003B403E">
        <w:rPr>
          <w:rFonts w:ascii="Times New Roman" w:hAnsi="Times New Roman"/>
          <w:lang w:val="id-ID"/>
        </w:rPr>
        <w:t xml:space="preserve">untuk </w:t>
      </w:r>
      <w:r w:rsidRPr="003B403E">
        <w:rPr>
          <w:rFonts w:ascii="Times New Roman" w:hAnsi="Times New Roman"/>
        </w:rPr>
        <w:t xml:space="preserve">mengarahkan </w:t>
      </w:r>
      <w:r>
        <w:rPr>
          <w:rFonts w:ascii="Times New Roman" w:hAnsi="Times New Roman"/>
        </w:rPr>
        <w:t>siswa</w:t>
      </w:r>
      <w:r w:rsidRPr="003B403E">
        <w:rPr>
          <w:rFonts w:ascii="Times New Roman" w:hAnsi="Times New Roman"/>
        </w:rPr>
        <w:t xml:space="preserve">, </w:t>
      </w:r>
      <w:r>
        <w:rPr>
          <w:rFonts w:ascii="Times New Roman" w:hAnsi="Times New Roman"/>
        </w:rPr>
        <w:t>tujuannya agar</w:t>
      </w:r>
      <w:r w:rsidRPr="003B403E">
        <w:rPr>
          <w:rFonts w:ascii="Times New Roman" w:hAnsi="Times New Roman"/>
        </w:rPr>
        <w:t xml:space="preserve"> dapat </w:t>
      </w:r>
      <w:r w:rsidRPr="003B403E">
        <w:rPr>
          <w:rFonts w:ascii="Times New Roman" w:hAnsi="Times New Roman"/>
          <w:lang w:val="id-ID"/>
        </w:rPr>
        <w:t xml:space="preserve">memperoleh pemahaman yang benar tentang konsep </w:t>
      </w:r>
      <w:r w:rsidRPr="003B403E">
        <w:rPr>
          <w:rFonts w:ascii="Times New Roman" w:hAnsi="Times New Roman"/>
        </w:rPr>
        <w:t>penyelesaian soal cerita FPB dan KPK.</w:t>
      </w:r>
    </w:p>
    <w:p w:rsidR="00555698" w:rsidRDefault="00555698" w:rsidP="00555698">
      <w:pPr>
        <w:pStyle w:val="ListParagraph"/>
        <w:spacing w:after="200" w:line="480" w:lineRule="auto"/>
        <w:ind w:left="0" w:firstLine="720"/>
        <w:jc w:val="both"/>
        <w:rPr>
          <w:rFonts w:ascii="Times New Roman" w:hAnsi="Times New Roman"/>
        </w:rPr>
      </w:pPr>
      <w:r w:rsidRPr="003B403E">
        <w:rPr>
          <w:rFonts w:ascii="Times New Roman" w:hAnsi="Times New Roman"/>
        </w:rPr>
        <w:t xml:space="preserve">Setelah itu selesai, guru memberikan kesempatan bertanya jawab kepada </w:t>
      </w:r>
      <w:r>
        <w:rPr>
          <w:rFonts w:ascii="Times New Roman" w:hAnsi="Times New Roman"/>
        </w:rPr>
        <w:t>siswa</w:t>
      </w:r>
      <w:r w:rsidRPr="003B403E">
        <w:rPr>
          <w:rFonts w:ascii="Times New Roman" w:hAnsi="Times New Roman"/>
        </w:rPr>
        <w:t xml:space="preserve"> untuk menayakan hal-hal yang belum dipahami pada pengamatan. Ternyata masih banyak </w:t>
      </w:r>
      <w:r>
        <w:rPr>
          <w:rFonts w:ascii="Times New Roman" w:hAnsi="Times New Roman"/>
        </w:rPr>
        <w:t>siswa</w:t>
      </w:r>
      <w:r w:rsidRPr="003B403E">
        <w:rPr>
          <w:rFonts w:ascii="Times New Roman" w:hAnsi="Times New Roman"/>
        </w:rPr>
        <w:t xml:space="preserve"> yang mengangkat tangan, kesulitan yang dialami muid terkendala pada penentuan yang mana soal meminta penyelesaian FPB dan yang mana soal meminta penyelesaian KPK. Sebelum guru membarikan penjelasan tentang pertanyaan tadi, guru melemparkan pertanyaan kepada </w:t>
      </w:r>
      <w:r>
        <w:rPr>
          <w:rFonts w:ascii="Times New Roman" w:hAnsi="Times New Roman"/>
        </w:rPr>
        <w:t>siswa</w:t>
      </w:r>
      <w:r w:rsidRPr="003B403E">
        <w:rPr>
          <w:rFonts w:ascii="Times New Roman" w:hAnsi="Times New Roman"/>
        </w:rPr>
        <w:t xml:space="preserve"> yang lain yang sudah mengerti. Salah seorang mengangkat tangan dan mencoba menjawab pertanyaan dari temannya. Jawaban yang dijelaskan sangat bagus dan sesuai dengan maunya pertanyaan, kemudian itu guru menjelaskan kembali agar lebih jelas sehingga </w:t>
      </w:r>
      <w:r>
        <w:rPr>
          <w:rFonts w:ascii="Times New Roman" w:hAnsi="Times New Roman"/>
        </w:rPr>
        <w:t>siswa</w:t>
      </w:r>
      <w:r w:rsidRPr="003B403E">
        <w:rPr>
          <w:rFonts w:ascii="Times New Roman" w:hAnsi="Times New Roman"/>
        </w:rPr>
        <w:t xml:space="preserve"> dapat memahaminya dan membedakan yang mana soal FPB dan mana soal KPK.</w:t>
      </w:r>
    </w:p>
    <w:p w:rsidR="00555698" w:rsidRDefault="00555698" w:rsidP="00555698">
      <w:pPr>
        <w:pStyle w:val="ListParagraph"/>
        <w:spacing w:after="200" w:line="480" w:lineRule="auto"/>
        <w:ind w:left="0" w:firstLine="720"/>
        <w:jc w:val="both"/>
        <w:rPr>
          <w:rFonts w:ascii="Times New Roman" w:hAnsi="Times New Roman"/>
        </w:rPr>
      </w:pPr>
      <w:r w:rsidRPr="003B403E">
        <w:rPr>
          <w:rFonts w:ascii="Times New Roman" w:hAnsi="Times New Roman"/>
        </w:rPr>
        <w:t xml:space="preserve">Guru  membagi </w:t>
      </w:r>
      <w:r>
        <w:rPr>
          <w:rFonts w:ascii="Times New Roman" w:hAnsi="Times New Roman"/>
        </w:rPr>
        <w:t>siswa</w:t>
      </w:r>
      <w:r w:rsidRPr="003B403E">
        <w:rPr>
          <w:rFonts w:ascii="Times New Roman" w:hAnsi="Times New Roman"/>
        </w:rPr>
        <w:t xml:space="preserve"> ke dalam beberapa kelompok secara heterogen </w:t>
      </w:r>
      <w:r w:rsidRPr="003B403E">
        <w:rPr>
          <w:rFonts w:ascii="Times New Roman" w:hAnsi="Times New Roman"/>
          <w:lang w:val="id-ID"/>
        </w:rPr>
        <w:t xml:space="preserve">yang </w:t>
      </w:r>
      <w:r w:rsidRPr="003B403E">
        <w:rPr>
          <w:rFonts w:ascii="Times New Roman" w:hAnsi="Times New Roman"/>
        </w:rPr>
        <w:t xml:space="preserve">terdiri dari </w:t>
      </w:r>
      <w:r w:rsidRPr="003B403E">
        <w:rPr>
          <w:rFonts w:ascii="Times New Roman" w:hAnsi="Times New Roman"/>
          <w:lang w:val="id-ID"/>
        </w:rPr>
        <w:t xml:space="preserve">5 orang </w:t>
      </w:r>
      <w:r>
        <w:rPr>
          <w:rFonts w:ascii="Times New Roman" w:hAnsi="Times New Roman"/>
        </w:rPr>
        <w:t>siswa</w:t>
      </w:r>
      <w:r w:rsidRPr="003B403E">
        <w:rPr>
          <w:rFonts w:ascii="Times New Roman" w:hAnsi="Times New Roman"/>
        </w:rPr>
        <w:t xml:space="preserve"> setiap kelompok. Setelah pembagian kelompok seles</w:t>
      </w:r>
      <w:r>
        <w:rPr>
          <w:rFonts w:ascii="Times New Roman" w:hAnsi="Times New Roman"/>
        </w:rPr>
        <w:t>a</w:t>
      </w:r>
      <w:r w:rsidRPr="003B403E">
        <w:rPr>
          <w:rFonts w:ascii="Times New Roman" w:hAnsi="Times New Roman"/>
        </w:rPr>
        <w:t>i, guru membagikan alat peraga pada tiap-tiap kelo</w:t>
      </w:r>
      <w:r>
        <w:rPr>
          <w:rFonts w:ascii="Times New Roman" w:hAnsi="Times New Roman"/>
        </w:rPr>
        <w:t>m</w:t>
      </w:r>
      <w:r w:rsidRPr="003B403E">
        <w:rPr>
          <w:rFonts w:ascii="Times New Roman" w:hAnsi="Times New Roman"/>
        </w:rPr>
        <w:t xml:space="preserve">pok untuk membantu </w:t>
      </w:r>
      <w:r>
        <w:rPr>
          <w:rFonts w:ascii="Times New Roman" w:hAnsi="Times New Roman"/>
        </w:rPr>
        <w:t>siswa</w:t>
      </w:r>
      <w:r w:rsidRPr="003B403E">
        <w:rPr>
          <w:rFonts w:ascii="Times New Roman" w:hAnsi="Times New Roman"/>
        </w:rPr>
        <w:t xml:space="preserve"> nantinya dalam penyelesaian soal cerita tentang FPB dan KPK serta </w:t>
      </w:r>
      <w:r w:rsidRPr="003B403E">
        <w:rPr>
          <w:rFonts w:ascii="Times New Roman" w:hAnsi="Times New Roman"/>
          <w:lang w:val="id-ID"/>
        </w:rPr>
        <w:t xml:space="preserve">melakukan peragaan melalui benda-benda konkret yang </w:t>
      </w:r>
      <w:r w:rsidRPr="003B403E">
        <w:rPr>
          <w:rFonts w:ascii="Times New Roman" w:hAnsi="Times New Roman"/>
        </w:rPr>
        <w:t>disediakan oleh guru selanjutnya berdiskusi</w:t>
      </w:r>
      <w:r w:rsidRPr="003B403E">
        <w:rPr>
          <w:rFonts w:ascii="Times New Roman" w:hAnsi="Times New Roman"/>
          <w:lang w:val="id-ID"/>
        </w:rPr>
        <w:t xml:space="preserve"> untuk menyelesaikan soal. Soal-soal terdiri dari </w:t>
      </w:r>
      <w:r w:rsidRPr="003B403E">
        <w:rPr>
          <w:rFonts w:ascii="Times New Roman" w:hAnsi="Times New Roman"/>
        </w:rPr>
        <w:t>2</w:t>
      </w:r>
      <w:r w:rsidRPr="003B403E">
        <w:rPr>
          <w:rFonts w:ascii="Times New Roman" w:hAnsi="Times New Roman"/>
          <w:lang w:val="id-ID"/>
        </w:rPr>
        <w:t xml:space="preserve"> nomor</w:t>
      </w:r>
      <w:r w:rsidRPr="003B403E">
        <w:rPr>
          <w:rFonts w:ascii="Times New Roman" w:hAnsi="Times New Roman"/>
        </w:rPr>
        <w:t xml:space="preserve"> </w:t>
      </w:r>
      <w:r w:rsidRPr="003B403E">
        <w:rPr>
          <w:rFonts w:ascii="Times New Roman" w:hAnsi="Times New Roman"/>
          <w:lang w:val="id-ID"/>
        </w:rPr>
        <w:t xml:space="preserve">yang </w:t>
      </w:r>
      <w:r w:rsidRPr="003B403E">
        <w:rPr>
          <w:rFonts w:ascii="Times New Roman" w:hAnsi="Times New Roman"/>
          <w:lang w:val="id-ID"/>
        </w:rPr>
        <w:lastRenderedPageBreak/>
        <w:t xml:space="preserve">merupakan masalah </w:t>
      </w:r>
      <w:r w:rsidRPr="003B403E">
        <w:rPr>
          <w:rFonts w:ascii="Times New Roman" w:hAnsi="Times New Roman"/>
        </w:rPr>
        <w:t>kehidupan nyata dalam bentuk soal cerita tentang FPB dan KPK</w:t>
      </w:r>
      <w:r w:rsidRPr="003B403E">
        <w:rPr>
          <w:rFonts w:ascii="Times New Roman" w:hAnsi="Times New Roman"/>
          <w:lang w:val="id-ID"/>
        </w:rPr>
        <w:t xml:space="preserve">. Soal </w:t>
      </w:r>
      <w:r w:rsidRPr="003B403E">
        <w:rPr>
          <w:rFonts w:ascii="Times New Roman" w:hAnsi="Times New Roman"/>
        </w:rPr>
        <w:t xml:space="preserve">tersebut </w:t>
      </w:r>
      <w:r w:rsidRPr="003B403E">
        <w:rPr>
          <w:rFonts w:ascii="Times New Roman" w:hAnsi="Times New Roman"/>
          <w:lang w:val="id-ID"/>
        </w:rPr>
        <w:t xml:space="preserve">diselesaikan secara </w:t>
      </w:r>
      <w:r w:rsidRPr="003B403E">
        <w:rPr>
          <w:rFonts w:ascii="Times New Roman" w:hAnsi="Times New Roman"/>
        </w:rPr>
        <w:t xml:space="preserve">kehidupan nyata </w:t>
      </w:r>
      <w:r>
        <w:rPr>
          <w:rFonts w:ascii="Times New Roman" w:hAnsi="Times New Roman"/>
        </w:rPr>
        <w:t>siswa</w:t>
      </w:r>
      <w:r w:rsidRPr="003B403E">
        <w:rPr>
          <w:rFonts w:ascii="Times New Roman" w:hAnsi="Times New Roman"/>
        </w:rPr>
        <w:t xml:space="preserve"> dengan memperhatikan tahapan-tahapan penyelesaian soal cerita berdasarkan pendekatan </w:t>
      </w:r>
      <w:r w:rsidRPr="005E0E5E">
        <w:rPr>
          <w:rFonts w:ascii="Times New Roman" w:hAnsi="Times New Roman"/>
          <w:i/>
        </w:rPr>
        <w:t>realistik</w:t>
      </w:r>
      <w:r w:rsidRPr="003B403E">
        <w:rPr>
          <w:rFonts w:ascii="Times New Roman" w:hAnsi="Times New Roman"/>
          <w:lang w:val="id-ID"/>
        </w:rPr>
        <w:t xml:space="preserve"> yaitu dengan</w:t>
      </w:r>
      <w:r w:rsidRPr="003B403E">
        <w:rPr>
          <w:rFonts w:ascii="Times New Roman" w:hAnsi="Times New Roman"/>
        </w:rPr>
        <w:t xml:space="preserve"> memanipulasi alat peraga lainnya yang disediakan oleh guru misalnya spidol, kertas, map plastik, jam weker dan sebagainya serta</w:t>
      </w:r>
      <w:r w:rsidRPr="003B403E">
        <w:rPr>
          <w:rFonts w:ascii="Times New Roman" w:hAnsi="Times New Roman"/>
          <w:lang w:val="id-ID"/>
        </w:rPr>
        <w:t xml:space="preserve"> melakukan aktivitas-aktivitas yang berhubungan dengan soal tersebut</w:t>
      </w:r>
      <w:r w:rsidRPr="003B403E">
        <w:rPr>
          <w:rFonts w:ascii="Times New Roman" w:hAnsi="Times New Roman"/>
        </w:rPr>
        <w:t xml:space="preserve"> yang terdapat dalam </w:t>
      </w:r>
      <w:r>
        <w:rPr>
          <w:rFonts w:ascii="Times New Roman" w:hAnsi="Times New Roman"/>
        </w:rPr>
        <w:t>lembar kerja siswa</w:t>
      </w:r>
      <w:r w:rsidRPr="003B403E">
        <w:rPr>
          <w:rFonts w:ascii="Times New Roman" w:hAnsi="Times New Roman"/>
        </w:rPr>
        <w:t>.</w:t>
      </w:r>
    </w:p>
    <w:p w:rsidR="00555698" w:rsidRDefault="00555698" w:rsidP="00555698">
      <w:pPr>
        <w:pStyle w:val="ListParagraph"/>
        <w:spacing w:after="200" w:line="480" w:lineRule="auto"/>
        <w:ind w:left="0" w:firstLine="720"/>
        <w:jc w:val="both"/>
        <w:rPr>
          <w:rFonts w:ascii="Times New Roman" w:hAnsi="Times New Roman"/>
        </w:rPr>
      </w:pPr>
      <w:r w:rsidRPr="004D70C5">
        <w:rPr>
          <w:rFonts w:ascii="Times New Roman" w:hAnsi="Times New Roman"/>
        </w:rPr>
        <w:t>Setelah hasil kerja kelompok diselesaikan, setiap siswa mewakili kelompoknya untuk mempresentasekan hasil kerja kelompoknya di depan kelas dan kelompok lain memberikan tanggapan. Setelah masing-masing kelompok mempresentasekan hasil kerjanya, kegiatan berikutnya yaitu guru mengadakan evaluasi yang bertujuan untuk mengecek apakah siswa sudah benar-b</w:t>
      </w:r>
      <w:r>
        <w:rPr>
          <w:rFonts w:ascii="Times New Roman" w:hAnsi="Times New Roman"/>
        </w:rPr>
        <w:t>enar memahami materi pelajaran.</w:t>
      </w:r>
    </w:p>
    <w:p w:rsidR="00555698" w:rsidRPr="00555698" w:rsidRDefault="00555698" w:rsidP="00555698">
      <w:pPr>
        <w:pStyle w:val="ListParagraph"/>
        <w:spacing w:after="200" w:line="480" w:lineRule="auto"/>
        <w:ind w:left="0" w:firstLine="720"/>
        <w:jc w:val="both"/>
        <w:rPr>
          <w:rFonts w:ascii="Times New Roman" w:hAnsi="Times New Roman"/>
        </w:rPr>
      </w:pPr>
      <w:r w:rsidRPr="004D70C5">
        <w:rPr>
          <w:rFonts w:ascii="Times New Roman" w:hAnsi="Times New Roman"/>
        </w:rPr>
        <w:t>Selanjutnya guru mengingatkan kepada siswa untuk mengecek kembali jawaban yang telah dikerjakan pada lembar jawaban yang dibagikan oleh guru, kemudian siswa diminta mengumpulkan lembar jawabannya. Kegiatan selanjutnya guru bersama-sama dengan siswa untuk menyampaikan hasil diskusinya dan mempersiapkan diri untuk menyimpulkan hasil diskusi tersebut.</w:t>
      </w:r>
    </w:p>
    <w:p w:rsidR="007259A7" w:rsidRPr="00210116" w:rsidRDefault="007259A7" w:rsidP="006F4109">
      <w:pPr>
        <w:pStyle w:val="ListParagraph"/>
        <w:numPr>
          <w:ilvl w:val="0"/>
          <w:numId w:val="46"/>
        </w:numPr>
        <w:spacing w:line="480" w:lineRule="auto"/>
        <w:ind w:left="360"/>
        <w:rPr>
          <w:rFonts w:ascii="Times New Roman" w:hAnsi="Times New Roman"/>
        </w:rPr>
      </w:pPr>
      <w:r w:rsidRPr="00210116">
        <w:rPr>
          <w:rFonts w:ascii="Times New Roman" w:hAnsi="Times New Roman"/>
        </w:rPr>
        <w:t>Kegiatan Akhir (± 10 Menit)</w:t>
      </w:r>
    </w:p>
    <w:p w:rsidR="007259A7" w:rsidRDefault="007259A7" w:rsidP="007259A7">
      <w:pPr>
        <w:spacing w:line="480" w:lineRule="auto"/>
        <w:ind w:firstLine="720"/>
        <w:jc w:val="both"/>
        <w:rPr>
          <w:rFonts w:ascii="Times New Roman" w:hAnsi="Times New Roman"/>
        </w:rPr>
      </w:pPr>
      <w:r w:rsidRPr="007259A7">
        <w:rPr>
          <w:rFonts w:ascii="Times New Roman" w:hAnsi="Times New Roman"/>
        </w:rPr>
        <w:t>Guru membimbing siswa untuk menyimpulkan hasil dari proses-proses kegiatan pembelajaran yang mereka lakukan dan memberikan pesan-pesan moral dan motivasi belajar pada siswa agar lebih meningkatkan hasil belajarnya.</w:t>
      </w:r>
    </w:p>
    <w:p w:rsidR="00BB28C2" w:rsidRPr="007259A7" w:rsidRDefault="00BB28C2" w:rsidP="007259A7">
      <w:pPr>
        <w:spacing w:line="480" w:lineRule="auto"/>
        <w:ind w:firstLine="720"/>
        <w:jc w:val="both"/>
        <w:rPr>
          <w:rFonts w:ascii="Times New Roman" w:hAnsi="Times New Roman"/>
          <w:bCs/>
        </w:rPr>
      </w:pPr>
    </w:p>
    <w:p w:rsidR="00BB28C2" w:rsidRPr="0018506B" w:rsidRDefault="00BB28C2" w:rsidP="006F4109">
      <w:pPr>
        <w:pStyle w:val="ListParagraph"/>
        <w:numPr>
          <w:ilvl w:val="4"/>
          <w:numId w:val="45"/>
        </w:numPr>
        <w:spacing w:line="480" w:lineRule="auto"/>
        <w:ind w:left="360"/>
        <w:jc w:val="both"/>
        <w:rPr>
          <w:rFonts w:ascii="Times New Roman" w:hAnsi="Times New Roman"/>
          <w:b/>
        </w:rPr>
      </w:pPr>
      <w:r w:rsidRPr="0018506B">
        <w:rPr>
          <w:rFonts w:ascii="Times New Roman" w:hAnsi="Times New Roman"/>
          <w:b/>
        </w:rPr>
        <w:lastRenderedPageBreak/>
        <w:t>Observasi dan Hasil Tes Formatif Siklus II</w:t>
      </w:r>
    </w:p>
    <w:p w:rsidR="00BB28C2" w:rsidRPr="005D42FB" w:rsidRDefault="00BB28C2" w:rsidP="006F4109">
      <w:pPr>
        <w:pStyle w:val="ListParagraph"/>
        <w:numPr>
          <w:ilvl w:val="1"/>
          <w:numId w:val="46"/>
        </w:numPr>
        <w:spacing w:line="480" w:lineRule="auto"/>
        <w:ind w:left="720"/>
        <w:jc w:val="both"/>
        <w:rPr>
          <w:rFonts w:ascii="Times New Roman" w:hAnsi="Times New Roman"/>
          <w:b/>
        </w:rPr>
      </w:pPr>
      <w:r w:rsidRPr="005D42FB">
        <w:rPr>
          <w:rFonts w:ascii="Times New Roman" w:hAnsi="Times New Roman"/>
          <w:b/>
        </w:rPr>
        <w:t>Data Hasil Observasi Aktivitas Mengajar Guru</w:t>
      </w:r>
    </w:p>
    <w:p w:rsidR="001F1E1C" w:rsidRPr="001F1E1C" w:rsidRDefault="001F1E1C" w:rsidP="001F1E1C">
      <w:pPr>
        <w:spacing w:line="480" w:lineRule="auto"/>
        <w:ind w:firstLine="709"/>
        <w:jc w:val="both"/>
        <w:rPr>
          <w:rFonts w:ascii="Times New Roman" w:hAnsi="Times New Roman"/>
        </w:rPr>
      </w:pPr>
      <w:r w:rsidRPr="001F1E1C">
        <w:rPr>
          <w:rFonts w:ascii="Times New Roman" w:hAnsi="Times New Roman"/>
        </w:rPr>
        <w:t>Keberhasilan tindakan pada siklus II ini diamati selama proses pelaksanaan dan setelah tindakan. Fokus peng</w:t>
      </w:r>
      <w:r>
        <w:rPr>
          <w:rFonts w:ascii="Times New Roman" w:hAnsi="Times New Roman"/>
        </w:rPr>
        <w:t xml:space="preserve">amatan adalah perilaku guru </w:t>
      </w:r>
      <w:r w:rsidRPr="001F1E1C">
        <w:rPr>
          <w:rFonts w:ascii="Times New Roman" w:hAnsi="Times New Roman"/>
        </w:rPr>
        <w:t>dengan menggunakan lembar observasi tindakan siklus II.  Adapun aspek yang diamati adalah aktivitas guru dala</w:t>
      </w:r>
      <w:r>
        <w:rPr>
          <w:rFonts w:ascii="Times New Roman" w:hAnsi="Times New Roman"/>
        </w:rPr>
        <w:t xml:space="preserve">m proses pembelajaran </w:t>
      </w:r>
      <w:r w:rsidRPr="001F1E1C">
        <w:rPr>
          <w:rFonts w:ascii="Times New Roman" w:hAnsi="Times New Roman"/>
        </w:rPr>
        <w:t xml:space="preserve">yang disesuaikan dengan </w:t>
      </w:r>
      <w:r>
        <w:rPr>
          <w:rFonts w:ascii="Times New Roman" w:hAnsi="Times New Roman"/>
        </w:rPr>
        <w:t xml:space="preserve">langkah-langkah pendekatan matematika </w:t>
      </w:r>
      <w:r w:rsidRPr="001F1E1C">
        <w:rPr>
          <w:rFonts w:ascii="Times New Roman" w:hAnsi="Times New Roman"/>
          <w:i/>
        </w:rPr>
        <w:t>realistik</w:t>
      </w:r>
      <w:r w:rsidRPr="001F1E1C">
        <w:rPr>
          <w:rFonts w:ascii="Times New Roman" w:hAnsi="Times New Roman"/>
        </w:rPr>
        <w:t>.</w:t>
      </w:r>
    </w:p>
    <w:p w:rsidR="001F1E1C" w:rsidRDefault="001F1E1C" w:rsidP="001F1E1C">
      <w:pPr>
        <w:pStyle w:val="ListParagraph"/>
        <w:spacing w:line="480" w:lineRule="auto"/>
        <w:ind w:left="0" w:firstLine="709"/>
        <w:jc w:val="both"/>
        <w:rPr>
          <w:rFonts w:ascii="Times New Roman" w:hAnsi="Times New Roman"/>
        </w:rPr>
      </w:pPr>
      <w:r w:rsidRPr="001F1E1C">
        <w:rPr>
          <w:rFonts w:ascii="Times New Roman" w:hAnsi="Times New Roman"/>
        </w:rPr>
        <w:t xml:space="preserve">Data Hasil analisis kualitatif ini akan memberi gambaran tentang aktivitas guru pada siklus II dalam proses pembelajaran matematika materi penyelesaian soal cerita FPB dan KPK dengan menggunakan pendekatan </w:t>
      </w:r>
      <w:r w:rsidR="009140A7">
        <w:rPr>
          <w:rFonts w:ascii="Times New Roman" w:hAnsi="Times New Roman"/>
        </w:rPr>
        <w:t xml:space="preserve">matematika </w:t>
      </w:r>
      <w:r w:rsidR="009140A7" w:rsidRPr="009140A7">
        <w:rPr>
          <w:rFonts w:ascii="Times New Roman" w:hAnsi="Times New Roman"/>
          <w:i/>
        </w:rPr>
        <w:t>realistik</w:t>
      </w:r>
      <w:r w:rsidRPr="001F1E1C">
        <w:rPr>
          <w:rFonts w:ascii="Times New Roman" w:hAnsi="Times New Roman"/>
        </w:rPr>
        <w:t>. Adapun deskripsi Frekuensi aktivitas guru selama proses pembelajaran pada siklus II yang terdiri dari 1</w:t>
      </w:r>
      <w:r w:rsidR="009140A7">
        <w:rPr>
          <w:rFonts w:ascii="Times New Roman" w:hAnsi="Times New Roman"/>
        </w:rPr>
        <w:t>0</w:t>
      </w:r>
      <w:r w:rsidRPr="001F1E1C">
        <w:rPr>
          <w:rFonts w:ascii="Times New Roman" w:hAnsi="Times New Roman"/>
        </w:rPr>
        <w:t xml:space="preserve"> indikator dalam pembelajaran penyelesaian soal cerita tentang FPB dan KPK pada siklus II dapat dilihat pada lampiran 1</w:t>
      </w:r>
      <w:r w:rsidR="009140A7">
        <w:rPr>
          <w:rFonts w:ascii="Times New Roman" w:hAnsi="Times New Roman"/>
        </w:rPr>
        <w:t>3  dan 14 dan tabel 4.5</w:t>
      </w:r>
      <w:r w:rsidRPr="001F1E1C">
        <w:rPr>
          <w:rFonts w:ascii="Times New Roman" w:hAnsi="Times New Roman"/>
        </w:rPr>
        <w:t xml:space="preserve"> di bawah ini :</w:t>
      </w:r>
    </w:p>
    <w:p w:rsidR="00E95AAF" w:rsidRPr="00E95AAF" w:rsidRDefault="00E95AAF" w:rsidP="001F1E1C">
      <w:pPr>
        <w:pStyle w:val="ListParagraph"/>
        <w:spacing w:line="480" w:lineRule="auto"/>
        <w:ind w:left="0" w:firstLine="709"/>
        <w:jc w:val="both"/>
        <w:rPr>
          <w:rFonts w:ascii="Times New Roman" w:hAnsi="Times New Roman"/>
          <w:sz w:val="10"/>
        </w:rPr>
      </w:pPr>
    </w:p>
    <w:p w:rsidR="00E95AAF" w:rsidRPr="00DD2598" w:rsidRDefault="00E95AAF" w:rsidP="00E95AAF">
      <w:pPr>
        <w:ind w:left="1440" w:firstLine="720"/>
        <w:jc w:val="both"/>
        <w:outlineLvl w:val="0"/>
        <w:rPr>
          <w:rFonts w:ascii="Times New Roman" w:hAnsi="Times New Roman"/>
          <w:lang w:val="id-ID"/>
        </w:rPr>
      </w:pPr>
      <w:r w:rsidRPr="00DD2598">
        <w:rPr>
          <w:rFonts w:ascii="Times New Roman" w:hAnsi="Times New Roman"/>
          <w:lang w:val="sv-SE"/>
        </w:rPr>
        <w:t xml:space="preserve">    </w:t>
      </w:r>
      <w:r>
        <w:rPr>
          <w:rFonts w:ascii="Times New Roman" w:hAnsi="Times New Roman"/>
          <w:lang w:val="sv-SE"/>
        </w:rPr>
        <w:t xml:space="preserve">   </w:t>
      </w:r>
      <w:r w:rsidRPr="00DD2598">
        <w:rPr>
          <w:rFonts w:ascii="Times New Roman" w:hAnsi="Times New Roman"/>
          <w:lang w:val="id-ID"/>
        </w:rPr>
        <w:t xml:space="preserve">Skor indikator yang dicapai  </w:t>
      </w:r>
    </w:p>
    <w:p w:rsidR="00E95AAF" w:rsidRPr="00DD2598" w:rsidRDefault="00D45629" w:rsidP="00E95AAF">
      <w:pPr>
        <w:jc w:val="both"/>
        <w:outlineLvl w:val="0"/>
        <w:rPr>
          <w:rFonts w:ascii="Times New Roman" w:hAnsi="Times New Roman"/>
          <w:lang w:val="id-ID"/>
        </w:rPr>
      </w:pPr>
      <w:r>
        <w:rPr>
          <w:rFonts w:ascii="Times New Roman" w:hAnsi="Times New Roman"/>
          <w:noProof/>
        </w:rPr>
        <w:pict>
          <v:shape id="_x0000_s1563" type="#_x0000_t32" style="position:absolute;left:0;text-align:left;margin-left:131.65pt;margin-top:8.75pt;width:128.25pt;height:0;z-index:251988992" o:connectortype="straight"/>
        </w:pict>
      </w:r>
      <w:r w:rsidR="00E95AAF" w:rsidRPr="00DD2598">
        <w:rPr>
          <w:rFonts w:ascii="Times New Roman" w:hAnsi="Times New Roman"/>
          <w:lang w:val="sv-SE"/>
        </w:rPr>
        <w:t>Persentase pelaksanaan</w:t>
      </w:r>
      <w:r w:rsidR="00E95AAF" w:rsidRPr="00DD2598">
        <w:rPr>
          <w:rFonts w:ascii="Times New Roman" w:hAnsi="Times New Roman"/>
          <w:lang w:val="id-ID"/>
        </w:rPr>
        <w:t xml:space="preserve"> =</w:t>
      </w:r>
      <w:r w:rsidR="00E95AAF">
        <w:rPr>
          <w:rFonts w:ascii="Times New Roman" w:hAnsi="Times New Roman"/>
        </w:rPr>
        <w:t xml:space="preserve"> </w:t>
      </w:r>
      <w:r w:rsidR="00E95AAF" w:rsidRPr="00DD2598">
        <w:rPr>
          <w:rFonts w:ascii="Times New Roman" w:hAnsi="Times New Roman"/>
          <w:lang w:val="id-ID"/>
        </w:rPr>
        <w:tab/>
      </w:r>
      <w:r w:rsidR="00E95AAF" w:rsidRPr="00DD2598">
        <w:rPr>
          <w:rFonts w:ascii="Times New Roman" w:hAnsi="Times New Roman"/>
          <w:lang w:val="id-ID"/>
        </w:rPr>
        <w:tab/>
      </w:r>
      <w:r w:rsidR="00E95AAF">
        <w:rPr>
          <w:rFonts w:ascii="Times New Roman" w:hAnsi="Times New Roman"/>
        </w:rPr>
        <w:t xml:space="preserve">   </w:t>
      </w:r>
      <w:r w:rsidR="00E95AAF" w:rsidRPr="00DD2598">
        <w:rPr>
          <w:rFonts w:ascii="Times New Roman" w:hAnsi="Times New Roman"/>
          <w:lang w:val="id-ID"/>
        </w:rPr>
        <w:tab/>
      </w:r>
      <w:r w:rsidR="00E95AAF" w:rsidRPr="00DD2598">
        <w:rPr>
          <w:rFonts w:ascii="Times New Roman" w:hAnsi="Times New Roman"/>
          <w:lang w:val="id-ID"/>
        </w:rPr>
        <w:tab/>
      </w:r>
      <w:r w:rsidR="00E95AAF">
        <w:rPr>
          <w:rFonts w:ascii="Times New Roman" w:hAnsi="Times New Roman"/>
        </w:rPr>
        <w:t xml:space="preserve">      </w:t>
      </w:r>
      <w:r w:rsidR="00E95AAF" w:rsidRPr="00DD2598">
        <w:rPr>
          <w:rFonts w:ascii="Times New Roman" w:hAnsi="Times New Roman"/>
          <w:lang w:val="id-ID"/>
        </w:rPr>
        <w:t>x 100%</w:t>
      </w:r>
    </w:p>
    <w:p w:rsidR="00E95AAF" w:rsidRDefault="00E95AAF" w:rsidP="00E95AAF">
      <w:pPr>
        <w:ind w:left="2160"/>
        <w:jc w:val="both"/>
        <w:outlineLvl w:val="0"/>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lang w:val="id-ID"/>
        </w:rPr>
        <w:t>Skor maksimal indikator</w:t>
      </w:r>
    </w:p>
    <w:p w:rsidR="00E95AAF" w:rsidRDefault="00E95AAF" w:rsidP="00E95AAF">
      <w:pPr>
        <w:ind w:left="2160"/>
        <w:jc w:val="both"/>
        <w:outlineLvl w:val="0"/>
        <w:rPr>
          <w:rFonts w:ascii="Times New Roman" w:hAnsi="Times New Roman"/>
        </w:rPr>
      </w:pPr>
      <w:r w:rsidRPr="00DD2598">
        <w:rPr>
          <w:rFonts w:ascii="Times New Roman" w:hAnsi="Times New Roman"/>
          <w:lang w:val="id-ID"/>
        </w:rPr>
        <w:t xml:space="preserve"> </w:t>
      </w:r>
    </w:p>
    <w:p w:rsidR="00E95AAF" w:rsidRPr="00E95AAF" w:rsidRDefault="00E95AAF" w:rsidP="00E95AAF">
      <w:pPr>
        <w:ind w:left="2160"/>
        <w:jc w:val="both"/>
        <w:outlineLvl w:val="0"/>
        <w:rPr>
          <w:rFonts w:ascii="Times New Roman" w:hAnsi="Times New Roman"/>
        </w:rPr>
      </w:pPr>
    </w:p>
    <w:p w:rsidR="00E95AAF" w:rsidRDefault="000F781F" w:rsidP="00E95AAF">
      <w:pPr>
        <w:ind w:left="1170" w:right="44" w:hanging="1170"/>
        <w:jc w:val="both"/>
        <w:rPr>
          <w:rFonts w:ascii="Times New Roman" w:hAnsi="Times New Roman"/>
          <w:b/>
        </w:rPr>
      </w:pPr>
      <w:r>
        <w:rPr>
          <w:rFonts w:ascii="Times New Roman" w:hAnsi="Times New Roman"/>
          <w:b/>
        </w:rPr>
        <w:t>Tabel 4.5</w:t>
      </w:r>
      <w:r w:rsidR="00E95AAF" w:rsidRPr="007276EC">
        <w:rPr>
          <w:rFonts w:ascii="Times New Roman" w:hAnsi="Times New Roman"/>
          <w:b/>
        </w:rPr>
        <w:t xml:space="preserve"> Persentase Ketercapaian Indikator dalam Pembelajaran oleh Guru Kelas</w:t>
      </w:r>
      <w:r w:rsidR="00E95AAF">
        <w:rPr>
          <w:rFonts w:ascii="Times New Roman" w:hAnsi="Times New Roman"/>
          <w:b/>
        </w:rPr>
        <w:t xml:space="preserve"> V</w:t>
      </w:r>
      <w:r w:rsidR="00E95AAF" w:rsidRPr="007276EC">
        <w:rPr>
          <w:rFonts w:ascii="Times New Roman" w:hAnsi="Times New Roman"/>
          <w:b/>
        </w:rPr>
        <w:t xml:space="preserve"> SDN Bontomaero II Kecamatan Bajeng Kabupaten Gowa Pada Siklus I</w:t>
      </w:r>
      <w:r w:rsidR="00984DF4">
        <w:rPr>
          <w:rFonts w:ascii="Times New Roman" w:hAnsi="Times New Roman"/>
          <w:b/>
        </w:rPr>
        <w:t>I</w:t>
      </w:r>
      <w:r w:rsidR="00E95AAF">
        <w:rPr>
          <w:rFonts w:ascii="Times New Roman" w:hAnsi="Times New Roman"/>
          <w:b/>
        </w:rPr>
        <w:t xml:space="preserve"> dari 10 Indikator </w:t>
      </w:r>
    </w:p>
    <w:tbl>
      <w:tblPr>
        <w:tblStyle w:val="TableGrid"/>
        <w:tblW w:w="8910" w:type="dxa"/>
        <w:tblInd w:w="108" w:type="dxa"/>
        <w:tblLayout w:type="fixed"/>
        <w:tblLook w:val="01E0"/>
      </w:tblPr>
      <w:tblGrid>
        <w:gridCol w:w="540"/>
        <w:gridCol w:w="5220"/>
        <w:gridCol w:w="1530"/>
        <w:gridCol w:w="1620"/>
      </w:tblGrid>
      <w:tr w:rsidR="0053050C" w:rsidRPr="007D41C7" w:rsidTr="002B0555">
        <w:trPr>
          <w:trHeight w:val="386"/>
        </w:trPr>
        <w:tc>
          <w:tcPr>
            <w:tcW w:w="540" w:type="dxa"/>
            <w:vMerge w:val="restart"/>
            <w:tcBorders>
              <w:top w:val="single" w:sz="4" w:space="0" w:color="auto"/>
              <w:left w:val="single" w:sz="4" w:space="0" w:color="auto"/>
              <w:bottom w:val="single" w:sz="4" w:space="0" w:color="auto"/>
            </w:tcBorders>
            <w:vAlign w:val="center"/>
          </w:tcPr>
          <w:p w:rsidR="0053050C" w:rsidRPr="00480F52" w:rsidRDefault="0053050C" w:rsidP="002B0555">
            <w:pPr>
              <w:tabs>
                <w:tab w:val="left" w:pos="1260"/>
                <w:tab w:val="left" w:pos="1741"/>
              </w:tabs>
              <w:ind w:left="0"/>
              <w:jc w:val="center"/>
              <w:rPr>
                <w:b/>
                <w:szCs w:val="24"/>
              </w:rPr>
            </w:pPr>
            <w:r>
              <w:rPr>
                <w:b/>
                <w:szCs w:val="24"/>
              </w:rPr>
              <w:t>No</w:t>
            </w:r>
          </w:p>
        </w:tc>
        <w:tc>
          <w:tcPr>
            <w:tcW w:w="5220" w:type="dxa"/>
            <w:vMerge w:val="restart"/>
            <w:tcBorders>
              <w:top w:val="single" w:sz="4" w:space="0" w:color="auto"/>
              <w:bottom w:val="single" w:sz="4" w:space="0" w:color="auto"/>
            </w:tcBorders>
            <w:vAlign w:val="center"/>
          </w:tcPr>
          <w:p w:rsidR="0053050C" w:rsidRPr="00853389" w:rsidRDefault="0053050C" w:rsidP="002B0555">
            <w:pPr>
              <w:tabs>
                <w:tab w:val="left" w:pos="1260"/>
                <w:tab w:val="left" w:pos="1741"/>
              </w:tabs>
              <w:ind w:left="0"/>
              <w:jc w:val="center"/>
              <w:rPr>
                <w:b/>
                <w:szCs w:val="24"/>
              </w:rPr>
            </w:pPr>
            <w:r w:rsidRPr="007D41C7">
              <w:rPr>
                <w:b/>
                <w:szCs w:val="24"/>
                <w:lang w:val="id-ID"/>
              </w:rPr>
              <w:t>Indikator</w:t>
            </w:r>
          </w:p>
        </w:tc>
        <w:tc>
          <w:tcPr>
            <w:tcW w:w="3150" w:type="dxa"/>
            <w:gridSpan w:val="2"/>
            <w:tcBorders>
              <w:top w:val="single" w:sz="4" w:space="0" w:color="auto"/>
              <w:bottom w:val="single" w:sz="4" w:space="0" w:color="auto"/>
            </w:tcBorders>
            <w:vAlign w:val="center"/>
          </w:tcPr>
          <w:p w:rsidR="0053050C" w:rsidRDefault="0053050C" w:rsidP="002B0555">
            <w:pPr>
              <w:tabs>
                <w:tab w:val="left" w:pos="1260"/>
                <w:tab w:val="left" w:pos="1741"/>
              </w:tabs>
              <w:ind w:left="0"/>
              <w:jc w:val="center"/>
              <w:rPr>
                <w:b/>
                <w:szCs w:val="24"/>
              </w:rPr>
            </w:pPr>
            <w:r>
              <w:rPr>
                <w:b/>
                <w:szCs w:val="24"/>
              </w:rPr>
              <w:t xml:space="preserve">Tingkat Pencapaian </w:t>
            </w:r>
          </w:p>
          <w:p w:rsidR="0053050C" w:rsidRPr="00EB20AC" w:rsidRDefault="0053050C" w:rsidP="002B0555">
            <w:pPr>
              <w:tabs>
                <w:tab w:val="left" w:pos="1260"/>
                <w:tab w:val="left" w:pos="1741"/>
              </w:tabs>
              <w:ind w:left="0"/>
              <w:jc w:val="center"/>
              <w:rPr>
                <w:b/>
                <w:szCs w:val="24"/>
              </w:rPr>
            </w:pPr>
            <w:r>
              <w:rPr>
                <w:b/>
                <w:szCs w:val="24"/>
              </w:rPr>
              <w:t>Siklus I</w:t>
            </w:r>
          </w:p>
        </w:tc>
      </w:tr>
      <w:tr w:rsidR="0053050C" w:rsidRPr="007D41C7" w:rsidTr="002B0555">
        <w:trPr>
          <w:trHeight w:val="368"/>
        </w:trPr>
        <w:tc>
          <w:tcPr>
            <w:tcW w:w="540" w:type="dxa"/>
            <w:vMerge/>
            <w:tcBorders>
              <w:top w:val="single" w:sz="4" w:space="0" w:color="auto"/>
            </w:tcBorders>
          </w:tcPr>
          <w:p w:rsidR="0053050C" w:rsidRPr="007D41C7" w:rsidRDefault="0053050C" w:rsidP="002B0555">
            <w:pPr>
              <w:tabs>
                <w:tab w:val="left" w:pos="1260"/>
                <w:tab w:val="left" w:pos="1741"/>
              </w:tabs>
              <w:rPr>
                <w:szCs w:val="24"/>
                <w:lang w:val="id-ID"/>
              </w:rPr>
            </w:pPr>
          </w:p>
        </w:tc>
        <w:tc>
          <w:tcPr>
            <w:tcW w:w="5220" w:type="dxa"/>
            <w:vMerge/>
            <w:tcBorders>
              <w:top w:val="single" w:sz="4" w:space="0" w:color="auto"/>
            </w:tcBorders>
          </w:tcPr>
          <w:p w:rsidR="0053050C" w:rsidRPr="007D41C7" w:rsidRDefault="0053050C" w:rsidP="002B0555">
            <w:pPr>
              <w:tabs>
                <w:tab w:val="left" w:pos="1260"/>
                <w:tab w:val="left" w:pos="1741"/>
              </w:tabs>
              <w:rPr>
                <w:szCs w:val="24"/>
                <w:lang w:val="id-ID"/>
              </w:rPr>
            </w:pPr>
          </w:p>
        </w:tc>
        <w:tc>
          <w:tcPr>
            <w:tcW w:w="1530" w:type="dxa"/>
            <w:tcBorders>
              <w:top w:val="single" w:sz="4" w:space="0" w:color="auto"/>
            </w:tcBorders>
            <w:vAlign w:val="center"/>
          </w:tcPr>
          <w:p w:rsidR="0053050C" w:rsidRPr="00EB20AC" w:rsidRDefault="0053050C" w:rsidP="002B0555">
            <w:pPr>
              <w:tabs>
                <w:tab w:val="left" w:pos="1260"/>
                <w:tab w:val="left" w:pos="1741"/>
              </w:tabs>
              <w:ind w:left="0"/>
              <w:jc w:val="center"/>
              <w:rPr>
                <w:b/>
                <w:szCs w:val="24"/>
              </w:rPr>
            </w:pPr>
            <w:r w:rsidRPr="00EB20AC">
              <w:rPr>
                <w:b/>
                <w:szCs w:val="24"/>
              </w:rPr>
              <w:t>Pertemuan I</w:t>
            </w:r>
          </w:p>
        </w:tc>
        <w:tc>
          <w:tcPr>
            <w:tcW w:w="1620" w:type="dxa"/>
            <w:tcBorders>
              <w:top w:val="single" w:sz="4" w:space="0" w:color="auto"/>
            </w:tcBorders>
            <w:vAlign w:val="center"/>
          </w:tcPr>
          <w:p w:rsidR="0053050C" w:rsidRPr="00EB20AC" w:rsidRDefault="0053050C" w:rsidP="002B0555">
            <w:pPr>
              <w:tabs>
                <w:tab w:val="left" w:pos="1260"/>
                <w:tab w:val="left" w:pos="1741"/>
              </w:tabs>
              <w:ind w:left="0"/>
              <w:jc w:val="center"/>
              <w:rPr>
                <w:b/>
                <w:szCs w:val="24"/>
              </w:rPr>
            </w:pPr>
            <w:r w:rsidRPr="00EB20AC">
              <w:rPr>
                <w:b/>
                <w:szCs w:val="24"/>
              </w:rPr>
              <w:t>Pertemuan II</w:t>
            </w:r>
          </w:p>
        </w:tc>
      </w:tr>
      <w:tr w:rsidR="0053050C" w:rsidRPr="007D41C7" w:rsidTr="002B0555">
        <w:tc>
          <w:tcPr>
            <w:tcW w:w="540" w:type="dxa"/>
          </w:tcPr>
          <w:p w:rsidR="0053050C" w:rsidRPr="00480F52" w:rsidRDefault="0053050C" w:rsidP="002B0555">
            <w:pPr>
              <w:tabs>
                <w:tab w:val="left" w:pos="1260"/>
                <w:tab w:val="left" w:pos="1741"/>
              </w:tabs>
              <w:ind w:left="0"/>
              <w:rPr>
                <w:b/>
                <w:sz w:val="10"/>
                <w:szCs w:val="24"/>
              </w:rPr>
            </w:pPr>
          </w:p>
          <w:p w:rsidR="0053050C" w:rsidRPr="00480F52" w:rsidRDefault="0053050C" w:rsidP="002B0555">
            <w:pPr>
              <w:ind w:left="0"/>
              <w:jc w:val="center"/>
              <w:rPr>
                <w:szCs w:val="24"/>
              </w:rPr>
            </w:pPr>
            <w:r w:rsidRPr="00480F52">
              <w:rPr>
                <w:szCs w:val="24"/>
              </w:rPr>
              <w:t>1.</w:t>
            </w:r>
          </w:p>
        </w:tc>
        <w:tc>
          <w:tcPr>
            <w:tcW w:w="5220" w:type="dxa"/>
          </w:tcPr>
          <w:p w:rsidR="0053050C" w:rsidRPr="00480F52" w:rsidRDefault="0053050C" w:rsidP="002B0555">
            <w:pPr>
              <w:tabs>
                <w:tab w:val="left" w:pos="1260"/>
                <w:tab w:val="left" w:pos="1741"/>
              </w:tabs>
              <w:ind w:left="360"/>
              <w:rPr>
                <w:sz w:val="10"/>
                <w:szCs w:val="24"/>
                <w:lang w:val="id-ID"/>
              </w:rPr>
            </w:pPr>
          </w:p>
          <w:p w:rsidR="0053050C" w:rsidRDefault="0053050C" w:rsidP="002B0555">
            <w:pPr>
              <w:tabs>
                <w:tab w:val="left" w:pos="1260"/>
                <w:tab w:val="left" w:pos="1741"/>
              </w:tabs>
              <w:ind w:left="0"/>
              <w:jc w:val="both"/>
              <w:rPr>
                <w:szCs w:val="24"/>
              </w:rPr>
            </w:pPr>
            <w:r w:rsidRPr="003A56A0">
              <w:rPr>
                <w:szCs w:val="24"/>
              </w:rPr>
              <w:t>Mengecek kesiapan belajar siswa, ruang kelas, dan media yang akan digunakan dalam pembelajaran</w:t>
            </w:r>
          </w:p>
          <w:p w:rsidR="0053050C" w:rsidRPr="00E03D1B" w:rsidRDefault="0053050C" w:rsidP="002B0555">
            <w:pPr>
              <w:tabs>
                <w:tab w:val="left" w:pos="1260"/>
                <w:tab w:val="left" w:pos="1741"/>
              </w:tabs>
              <w:ind w:left="0"/>
              <w:jc w:val="both"/>
              <w:rPr>
                <w:sz w:val="10"/>
                <w:szCs w:val="24"/>
              </w:rPr>
            </w:pPr>
          </w:p>
        </w:tc>
        <w:tc>
          <w:tcPr>
            <w:tcW w:w="1530" w:type="dxa"/>
            <w:vAlign w:val="center"/>
          </w:tcPr>
          <w:p w:rsidR="0053050C" w:rsidRPr="003A56A0" w:rsidRDefault="0053050C" w:rsidP="002B0555">
            <w:pPr>
              <w:spacing w:line="360" w:lineRule="auto"/>
              <w:ind w:left="0"/>
              <w:jc w:val="center"/>
              <w:outlineLvl w:val="0"/>
              <w:rPr>
                <w:szCs w:val="24"/>
              </w:rPr>
            </w:pPr>
            <w:r>
              <w:rPr>
                <w:szCs w:val="24"/>
              </w:rPr>
              <w:t>3</w:t>
            </w:r>
          </w:p>
        </w:tc>
        <w:tc>
          <w:tcPr>
            <w:tcW w:w="1620" w:type="dxa"/>
          </w:tcPr>
          <w:p w:rsidR="0053050C" w:rsidRPr="0018506B" w:rsidRDefault="0053050C" w:rsidP="002B0555">
            <w:pPr>
              <w:ind w:left="-108"/>
              <w:jc w:val="center"/>
              <w:rPr>
                <w:szCs w:val="24"/>
              </w:rPr>
            </w:pPr>
          </w:p>
          <w:p w:rsidR="0053050C" w:rsidRPr="0018506B" w:rsidRDefault="0053050C" w:rsidP="002B0555">
            <w:pPr>
              <w:ind w:left="-108"/>
              <w:jc w:val="center"/>
              <w:rPr>
                <w:szCs w:val="24"/>
              </w:rPr>
            </w:pPr>
            <w:r w:rsidRPr="0018506B">
              <w:rPr>
                <w:szCs w:val="24"/>
              </w:rPr>
              <w:t>3</w:t>
            </w:r>
          </w:p>
        </w:tc>
      </w:tr>
      <w:tr w:rsidR="0053050C" w:rsidRPr="007D41C7" w:rsidTr="0053050C">
        <w:tc>
          <w:tcPr>
            <w:tcW w:w="540" w:type="dxa"/>
          </w:tcPr>
          <w:p w:rsidR="0053050C" w:rsidRPr="00EF4650" w:rsidRDefault="0053050C" w:rsidP="002B0555">
            <w:pPr>
              <w:tabs>
                <w:tab w:val="left" w:pos="1260"/>
                <w:tab w:val="left" w:pos="1741"/>
              </w:tabs>
              <w:ind w:left="0"/>
              <w:rPr>
                <w:b/>
                <w:sz w:val="10"/>
                <w:szCs w:val="24"/>
              </w:rPr>
            </w:pPr>
          </w:p>
          <w:p w:rsidR="0053050C" w:rsidRPr="00480F52" w:rsidRDefault="0053050C" w:rsidP="002B0555">
            <w:pPr>
              <w:ind w:left="0"/>
              <w:jc w:val="center"/>
              <w:rPr>
                <w:szCs w:val="24"/>
              </w:rPr>
            </w:pPr>
            <w:r w:rsidRPr="00480F52">
              <w:rPr>
                <w:szCs w:val="24"/>
              </w:rPr>
              <w:t>2.</w:t>
            </w:r>
          </w:p>
        </w:tc>
        <w:tc>
          <w:tcPr>
            <w:tcW w:w="5220" w:type="dxa"/>
          </w:tcPr>
          <w:p w:rsidR="0053050C" w:rsidRPr="00480F52" w:rsidRDefault="0053050C" w:rsidP="002B0555">
            <w:pPr>
              <w:pStyle w:val="ListParagraph"/>
              <w:ind w:left="289"/>
              <w:rPr>
                <w:sz w:val="10"/>
              </w:rPr>
            </w:pPr>
          </w:p>
          <w:p w:rsidR="0053050C" w:rsidRDefault="0053050C" w:rsidP="002B0555">
            <w:pPr>
              <w:ind w:left="0"/>
              <w:jc w:val="both"/>
              <w:rPr>
                <w:szCs w:val="24"/>
              </w:rPr>
            </w:pPr>
            <w:r>
              <w:rPr>
                <w:szCs w:val="24"/>
              </w:rPr>
              <w:t>Menyampaikan kepada siswa pokok bahasan dan tujuan pembelajaran khusus yang akan dicapai</w:t>
            </w:r>
          </w:p>
          <w:p w:rsidR="0053050C" w:rsidRPr="00E03D1B" w:rsidRDefault="0053050C" w:rsidP="002B0555">
            <w:pPr>
              <w:ind w:left="0"/>
              <w:jc w:val="both"/>
              <w:rPr>
                <w:sz w:val="10"/>
                <w:szCs w:val="24"/>
              </w:rPr>
            </w:pPr>
          </w:p>
        </w:tc>
        <w:tc>
          <w:tcPr>
            <w:tcW w:w="1530" w:type="dxa"/>
            <w:vAlign w:val="center"/>
          </w:tcPr>
          <w:p w:rsidR="0053050C" w:rsidRPr="003A56A0" w:rsidRDefault="0053050C" w:rsidP="002B0555">
            <w:pPr>
              <w:spacing w:line="360" w:lineRule="auto"/>
              <w:ind w:left="0"/>
              <w:jc w:val="center"/>
              <w:outlineLvl w:val="0"/>
              <w:rPr>
                <w:szCs w:val="24"/>
              </w:rPr>
            </w:pPr>
            <w:r>
              <w:rPr>
                <w:szCs w:val="24"/>
              </w:rPr>
              <w:t>3</w:t>
            </w:r>
          </w:p>
        </w:tc>
        <w:tc>
          <w:tcPr>
            <w:tcW w:w="1620" w:type="dxa"/>
            <w:vAlign w:val="center"/>
          </w:tcPr>
          <w:p w:rsidR="0053050C" w:rsidRPr="0018506B" w:rsidRDefault="0053050C" w:rsidP="0053050C">
            <w:pPr>
              <w:ind w:left="-108"/>
              <w:jc w:val="center"/>
              <w:rPr>
                <w:szCs w:val="24"/>
              </w:rPr>
            </w:pPr>
            <w:r w:rsidRPr="0018506B">
              <w:rPr>
                <w:szCs w:val="24"/>
              </w:rPr>
              <w:t>3</w:t>
            </w:r>
          </w:p>
        </w:tc>
      </w:tr>
      <w:tr w:rsidR="0053050C" w:rsidRPr="007D41C7" w:rsidTr="0053050C">
        <w:tc>
          <w:tcPr>
            <w:tcW w:w="540" w:type="dxa"/>
            <w:vMerge w:val="restart"/>
          </w:tcPr>
          <w:p w:rsidR="0053050C" w:rsidRPr="00EF4650" w:rsidRDefault="0053050C" w:rsidP="002B0555">
            <w:pPr>
              <w:tabs>
                <w:tab w:val="left" w:pos="1260"/>
                <w:tab w:val="left" w:pos="1741"/>
              </w:tabs>
              <w:ind w:left="0"/>
              <w:rPr>
                <w:sz w:val="10"/>
                <w:szCs w:val="24"/>
              </w:rPr>
            </w:pPr>
          </w:p>
          <w:p w:rsidR="0053050C" w:rsidRPr="00EF4650" w:rsidRDefault="0053050C" w:rsidP="002B0555">
            <w:pPr>
              <w:ind w:left="0"/>
              <w:jc w:val="center"/>
              <w:rPr>
                <w:szCs w:val="24"/>
              </w:rPr>
            </w:pPr>
            <w:r w:rsidRPr="00EF4650">
              <w:rPr>
                <w:szCs w:val="24"/>
              </w:rPr>
              <w:t>3</w:t>
            </w:r>
            <w:r>
              <w:rPr>
                <w:szCs w:val="24"/>
              </w:rPr>
              <w:t>.</w:t>
            </w:r>
          </w:p>
        </w:tc>
        <w:tc>
          <w:tcPr>
            <w:tcW w:w="5220" w:type="dxa"/>
          </w:tcPr>
          <w:p w:rsidR="0053050C" w:rsidRPr="00EF4650" w:rsidRDefault="0053050C" w:rsidP="002B0555">
            <w:pPr>
              <w:ind w:left="252" w:hanging="360"/>
              <w:rPr>
                <w:sz w:val="10"/>
              </w:rPr>
            </w:pPr>
          </w:p>
          <w:p w:rsidR="0053050C" w:rsidRDefault="0053050C" w:rsidP="002B0555">
            <w:pPr>
              <w:ind w:left="0"/>
            </w:pPr>
            <w:r>
              <w:t>Persiapan</w:t>
            </w:r>
          </w:p>
          <w:p w:rsidR="0053050C" w:rsidRDefault="0053050C" w:rsidP="002F4888">
            <w:pPr>
              <w:pStyle w:val="ListParagraph"/>
              <w:numPr>
                <w:ilvl w:val="7"/>
                <w:numId w:val="112"/>
              </w:numPr>
              <w:ind w:left="342"/>
              <w:jc w:val="both"/>
            </w:pPr>
            <w:r>
              <w:t>Guru memberikan gambaran umum yang berkaitan dengan FPB dan KPK sambil mengarahkan siswa untuk melihat benda-benda yang ada dikelas.</w:t>
            </w:r>
          </w:p>
          <w:p w:rsidR="0053050C" w:rsidRPr="00144A50" w:rsidRDefault="0053050C" w:rsidP="002B0555">
            <w:pPr>
              <w:ind w:left="-18"/>
              <w:jc w:val="both"/>
              <w:rPr>
                <w:sz w:val="10"/>
              </w:rPr>
            </w:pPr>
          </w:p>
        </w:tc>
        <w:tc>
          <w:tcPr>
            <w:tcW w:w="1530" w:type="dxa"/>
            <w:vAlign w:val="center"/>
          </w:tcPr>
          <w:p w:rsidR="0053050C" w:rsidRPr="003A56A0" w:rsidRDefault="0053050C" w:rsidP="002B0555">
            <w:pPr>
              <w:spacing w:line="360" w:lineRule="auto"/>
              <w:ind w:left="0"/>
              <w:jc w:val="center"/>
              <w:outlineLvl w:val="0"/>
              <w:rPr>
                <w:szCs w:val="24"/>
              </w:rPr>
            </w:pPr>
            <w:r>
              <w:rPr>
                <w:szCs w:val="24"/>
              </w:rPr>
              <w:t>3</w:t>
            </w:r>
          </w:p>
        </w:tc>
        <w:tc>
          <w:tcPr>
            <w:tcW w:w="1620" w:type="dxa"/>
            <w:vAlign w:val="center"/>
          </w:tcPr>
          <w:p w:rsidR="0053050C" w:rsidRPr="0018506B" w:rsidRDefault="0053050C" w:rsidP="0053050C">
            <w:pPr>
              <w:ind w:left="-108"/>
              <w:jc w:val="center"/>
              <w:rPr>
                <w:szCs w:val="24"/>
              </w:rPr>
            </w:pPr>
            <w:r w:rsidRPr="0018506B">
              <w:rPr>
                <w:szCs w:val="24"/>
              </w:rPr>
              <w:t>3</w:t>
            </w:r>
          </w:p>
        </w:tc>
      </w:tr>
      <w:tr w:rsidR="0053050C" w:rsidRPr="007D41C7" w:rsidTr="0053050C">
        <w:tc>
          <w:tcPr>
            <w:tcW w:w="540" w:type="dxa"/>
            <w:vMerge/>
          </w:tcPr>
          <w:p w:rsidR="0053050C" w:rsidRPr="00EF4650" w:rsidRDefault="0053050C" w:rsidP="002B0555">
            <w:pPr>
              <w:tabs>
                <w:tab w:val="left" w:pos="1260"/>
                <w:tab w:val="left" w:pos="1741"/>
              </w:tabs>
              <w:rPr>
                <w:sz w:val="10"/>
              </w:rPr>
            </w:pPr>
          </w:p>
        </w:tc>
        <w:tc>
          <w:tcPr>
            <w:tcW w:w="5220" w:type="dxa"/>
          </w:tcPr>
          <w:p w:rsidR="0053050C" w:rsidRPr="00144A50" w:rsidRDefault="0053050C" w:rsidP="002F4888">
            <w:pPr>
              <w:pStyle w:val="ListParagraph"/>
              <w:numPr>
                <w:ilvl w:val="7"/>
                <w:numId w:val="112"/>
              </w:numPr>
              <w:ind w:left="342"/>
              <w:jc w:val="both"/>
            </w:pPr>
            <w:r>
              <w:t>Guru memberikan masalah berupa soal cerita tentang FPB dan KPK dengan mengaitkan kehidupan sehari-hari siswa.</w:t>
            </w:r>
          </w:p>
        </w:tc>
        <w:tc>
          <w:tcPr>
            <w:tcW w:w="1530" w:type="dxa"/>
            <w:vAlign w:val="center"/>
          </w:tcPr>
          <w:p w:rsidR="0053050C" w:rsidRPr="003A56A0" w:rsidRDefault="0053050C" w:rsidP="002B0555">
            <w:pPr>
              <w:spacing w:line="360" w:lineRule="auto"/>
              <w:ind w:left="0"/>
              <w:jc w:val="center"/>
              <w:outlineLvl w:val="0"/>
              <w:rPr>
                <w:szCs w:val="24"/>
              </w:rPr>
            </w:pPr>
            <w:r>
              <w:rPr>
                <w:szCs w:val="24"/>
              </w:rPr>
              <w:t>3</w:t>
            </w:r>
          </w:p>
        </w:tc>
        <w:tc>
          <w:tcPr>
            <w:tcW w:w="1620" w:type="dxa"/>
            <w:vAlign w:val="center"/>
          </w:tcPr>
          <w:p w:rsidR="0053050C" w:rsidRPr="0018506B" w:rsidRDefault="0053050C" w:rsidP="0053050C">
            <w:pPr>
              <w:ind w:left="-108"/>
              <w:jc w:val="center"/>
              <w:rPr>
                <w:szCs w:val="24"/>
              </w:rPr>
            </w:pPr>
            <w:r w:rsidRPr="0018506B">
              <w:rPr>
                <w:szCs w:val="24"/>
              </w:rPr>
              <w:t>3</w:t>
            </w:r>
          </w:p>
        </w:tc>
      </w:tr>
      <w:tr w:rsidR="0053050C" w:rsidRPr="007D41C7" w:rsidTr="0053050C">
        <w:tc>
          <w:tcPr>
            <w:tcW w:w="540" w:type="dxa"/>
            <w:vMerge w:val="restart"/>
          </w:tcPr>
          <w:p w:rsidR="0053050C" w:rsidRDefault="0053050C" w:rsidP="002B0555">
            <w:pPr>
              <w:ind w:left="0"/>
              <w:rPr>
                <w:sz w:val="10"/>
              </w:rPr>
            </w:pPr>
          </w:p>
          <w:p w:rsidR="0053050C" w:rsidRPr="00EF4650" w:rsidRDefault="0053050C" w:rsidP="002B0555">
            <w:pPr>
              <w:ind w:left="0"/>
              <w:jc w:val="center"/>
              <w:rPr>
                <w:sz w:val="10"/>
              </w:rPr>
            </w:pPr>
            <w:r w:rsidRPr="00EF4650">
              <w:t>4</w:t>
            </w:r>
            <w:r>
              <w:t>.</w:t>
            </w:r>
          </w:p>
        </w:tc>
        <w:tc>
          <w:tcPr>
            <w:tcW w:w="5220" w:type="dxa"/>
          </w:tcPr>
          <w:p w:rsidR="0053050C" w:rsidRPr="00607B7B" w:rsidRDefault="0053050C" w:rsidP="002B0555">
            <w:pPr>
              <w:ind w:left="0"/>
              <w:rPr>
                <w:sz w:val="10"/>
              </w:rPr>
            </w:pPr>
          </w:p>
          <w:p w:rsidR="0053050C" w:rsidRDefault="0053050C" w:rsidP="002B0555">
            <w:pPr>
              <w:ind w:left="0"/>
            </w:pPr>
            <w:r>
              <w:t>Pembukaan</w:t>
            </w:r>
          </w:p>
          <w:p w:rsidR="0053050C" w:rsidRPr="00144A50" w:rsidRDefault="0053050C" w:rsidP="002F4888">
            <w:pPr>
              <w:pStyle w:val="ListParagraph"/>
              <w:numPr>
                <w:ilvl w:val="0"/>
                <w:numId w:val="114"/>
              </w:numPr>
              <w:ind w:left="342"/>
              <w:jc w:val="both"/>
            </w:pPr>
            <w:r>
              <w:t>Siswa diperkenalkan dengan strategi yang dipakai dan diperkenalkan kepada masalah dari dunia nyata, kemudian siswa diminta untuk memecahkan masalah tersebut dengan cara mereka sendiri.</w:t>
            </w:r>
          </w:p>
        </w:tc>
        <w:tc>
          <w:tcPr>
            <w:tcW w:w="1530" w:type="dxa"/>
            <w:vAlign w:val="center"/>
          </w:tcPr>
          <w:p w:rsidR="0053050C" w:rsidRPr="003A56A0" w:rsidRDefault="0053050C" w:rsidP="002B0555">
            <w:pPr>
              <w:spacing w:line="360" w:lineRule="auto"/>
              <w:ind w:left="0"/>
              <w:jc w:val="center"/>
              <w:outlineLvl w:val="0"/>
              <w:rPr>
                <w:szCs w:val="24"/>
              </w:rPr>
            </w:pPr>
            <w:r>
              <w:rPr>
                <w:szCs w:val="24"/>
              </w:rPr>
              <w:t>3</w:t>
            </w:r>
          </w:p>
        </w:tc>
        <w:tc>
          <w:tcPr>
            <w:tcW w:w="1620" w:type="dxa"/>
            <w:vAlign w:val="center"/>
          </w:tcPr>
          <w:p w:rsidR="0053050C" w:rsidRPr="0018506B" w:rsidRDefault="0053050C" w:rsidP="0053050C">
            <w:pPr>
              <w:ind w:left="-108"/>
              <w:jc w:val="center"/>
              <w:rPr>
                <w:szCs w:val="24"/>
              </w:rPr>
            </w:pPr>
            <w:r w:rsidRPr="0018506B">
              <w:rPr>
                <w:szCs w:val="24"/>
              </w:rPr>
              <w:t>3</w:t>
            </w:r>
          </w:p>
        </w:tc>
      </w:tr>
      <w:tr w:rsidR="0053050C" w:rsidRPr="007D41C7" w:rsidTr="0053050C">
        <w:tc>
          <w:tcPr>
            <w:tcW w:w="540" w:type="dxa"/>
            <w:vMerge/>
          </w:tcPr>
          <w:p w:rsidR="0053050C" w:rsidRDefault="0053050C" w:rsidP="002B0555">
            <w:pPr>
              <w:tabs>
                <w:tab w:val="left" w:pos="1260"/>
                <w:tab w:val="left" w:pos="1741"/>
              </w:tabs>
              <w:rPr>
                <w:sz w:val="10"/>
              </w:rPr>
            </w:pPr>
          </w:p>
        </w:tc>
        <w:tc>
          <w:tcPr>
            <w:tcW w:w="5220" w:type="dxa"/>
          </w:tcPr>
          <w:p w:rsidR="0053050C" w:rsidRPr="00144A50" w:rsidRDefault="0053050C" w:rsidP="002F4888">
            <w:pPr>
              <w:pStyle w:val="ListParagraph"/>
              <w:numPr>
                <w:ilvl w:val="0"/>
                <w:numId w:val="114"/>
              </w:numPr>
              <w:ind w:left="342"/>
              <w:jc w:val="both"/>
            </w:pPr>
            <w:r w:rsidRPr="00A82081">
              <w:t xml:space="preserve">Memotivasi siswa dalam menyelesaikan masalah realistik  secara berkelompok dalam bentuk soal cerita </w:t>
            </w:r>
          </w:p>
        </w:tc>
        <w:tc>
          <w:tcPr>
            <w:tcW w:w="1530" w:type="dxa"/>
            <w:vAlign w:val="center"/>
          </w:tcPr>
          <w:p w:rsidR="0053050C" w:rsidRPr="003A56A0" w:rsidRDefault="0053050C" w:rsidP="002B0555">
            <w:pPr>
              <w:spacing w:line="360" w:lineRule="auto"/>
              <w:ind w:left="0"/>
              <w:jc w:val="center"/>
              <w:outlineLvl w:val="0"/>
              <w:rPr>
                <w:szCs w:val="24"/>
              </w:rPr>
            </w:pPr>
            <w:r>
              <w:rPr>
                <w:szCs w:val="24"/>
              </w:rPr>
              <w:t>3</w:t>
            </w:r>
          </w:p>
        </w:tc>
        <w:tc>
          <w:tcPr>
            <w:tcW w:w="1620" w:type="dxa"/>
            <w:vAlign w:val="center"/>
          </w:tcPr>
          <w:p w:rsidR="0053050C" w:rsidRPr="0018506B" w:rsidRDefault="0053050C" w:rsidP="0053050C">
            <w:pPr>
              <w:ind w:left="-108"/>
              <w:jc w:val="center"/>
              <w:rPr>
                <w:szCs w:val="24"/>
              </w:rPr>
            </w:pPr>
            <w:r w:rsidRPr="0018506B">
              <w:rPr>
                <w:szCs w:val="24"/>
              </w:rPr>
              <w:t>3</w:t>
            </w:r>
          </w:p>
        </w:tc>
      </w:tr>
      <w:tr w:rsidR="0053050C" w:rsidRPr="007D41C7" w:rsidTr="0053050C">
        <w:tc>
          <w:tcPr>
            <w:tcW w:w="540" w:type="dxa"/>
            <w:vMerge w:val="restart"/>
          </w:tcPr>
          <w:p w:rsidR="0053050C" w:rsidRDefault="0053050C" w:rsidP="002B0555">
            <w:pPr>
              <w:tabs>
                <w:tab w:val="left" w:pos="1260"/>
                <w:tab w:val="left" w:pos="1741"/>
              </w:tabs>
              <w:ind w:left="0"/>
              <w:rPr>
                <w:sz w:val="10"/>
              </w:rPr>
            </w:pPr>
          </w:p>
          <w:p w:rsidR="0053050C" w:rsidRPr="00EF4650" w:rsidRDefault="0053050C" w:rsidP="002B0555">
            <w:pPr>
              <w:tabs>
                <w:tab w:val="left" w:pos="1260"/>
                <w:tab w:val="left" w:pos="1741"/>
              </w:tabs>
              <w:ind w:left="0"/>
              <w:jc w:val="center"/>
            </w:pPr>
            <w:r>
              <w:t>5.</w:t>
            </w:r>
          </w:p>
        </w:tc>
        <w:tc>
          <w:tcPr>
            <w:tcW w:w="5220" w:type="dxa"/>
          </w:tcPr>
          <w:p w:rsidR="0053050C" w:rsidRPr="00607B7B" w:rsidRDefault="0053050C" w:rsidP="002B0555">
            <w:pPr>
              <w:ind w:left="0"/>
              <w:rPr>
                <w:sz w:val="10"/>
              </w:rPr>
            </w:pPr>
          </w:p>
          <w:p w:rsidR="0053050C" w:rsidRDefault="0053050C" w:rsidP="002B0555">
            <w:pPr>
              <w:ind w:left="0"/>
            </w:pPr>
            <w:r>
              <w:t>Proses Pembelajaran</w:t>
            </w:r>
          </w:p>
          <w:p w:rsidR="0053050C" w:rsidRPr="003E7FD8" w:rsidRDefault="0053050C" w:rsidP="002F4888">
            <w:pPr>
              <w:pStyle w:val="ListParagraph"/>
              <w:numPr>
                <w:ilvl w:val="7"/>
                <w:numId w:val="115"/>
              </w:numPr>
              <w:ind w:left="342"/>
              <w:jc w:val="both"/>
            </w:pPr>
            <w:r>
              <w:t>Guru membagi siswa ke dalam beberapa kelompok kemudian masing-masing kelompok berdiskusi dalam menyelesaikan masalah yang diberikan</w:t>
            </w:r>
          </w:p>
        </w:tc>
        <w:tc>
          <w:tcPr>
            <w:tcW w:w="1530" w:type="dxa"/>
            <w:vAlign w:val="center"/>
          </w:tcPr>
          <w:p w:rsidR="0053050C" w:rsidRPr="003A56A0" w:rsidRDefault="0053050C" w:rsidP="002B0555">
            <w:pPr>
              <w:spacing w:line="360" w:lineRule="auto"/>
              <w:ind w:left="0"/>
              <w:jc w:val="center"/>
              <w:outlineLvl w:val="0"/>
              <w:rPr>
                <w:szCs w:val="24"/>
              </w:rPr>
            </w:pPr>
            <w:r>
              <w:rPr>
                <w:szCs w:val="24"/>
              </w:rPr>
              <w:t>2</w:t>
            </w:r>
          </w:p>
        </w:tc>
        <w:tc>
          <w:tcPr>
            <w:tcW w:w="1620" w:type="dxa"/>
            <w:vAlign w:val="center"/>
          </w:tcPr>
          <w:p w:rsidR="0053050C" w:rsidRPr="0018506B" w:rsidRDefault="0053050C" w:rsidP="0053050C">
            <w:pPr>
              <w:ind w:left="-108"/>
              <w:jc w:val="center"/>
              <w:rPr>
                <w:szCs w:val="24"/>
              </w:rPr>
            </w:pPr>
            <w:r w:rsidRPr="0018506B">
              <w:rPr>
                <w:szCs w:val="24"/>
              </w:rPr>
              <w:t>3</w:t>
            </w:r>
          </w:p>
        </w:tc>
      </w:tr>
      <w:tr w:rsidR="0053050C" w:rsidRPr="007D41C7" w:rsidTr="0053050C">
        <w:tc>
          <w:tcPr>
            <w:tcW w:w="540" w:type="dxa"/>
            <w:vMerge/>
          </w:tcPr>
          <w:p w:rsidR="0053050C" w:rsidRDefault="0053050C" w:rsidP="002B0555">
            <w:pPr>
              <w:tabs>
                <w:tab w:val="left" w:pos="1260"/>
                <w:tab w:val="left" w:pos="1741"/>
              </w:tabs>
              <w:rPr>
                <w:sz w:val="10"/>
              </w:rPr>
            </w:pPr>
          </w:p>
        </w:tc>
        <w:tc>
          <w:tcPr>
            <w:tcW w:w="5220" w:type="dxa"/>
          </w:tcPr>
          <w:p w:rsidR="0053050C" w:rsidRPr="003E7FD8" w:rsidRDefault="0053050C" w:rsidP="002F4888">
            <w:pPr>
              <w:pStyle w:val="ListParagraph"/>
              <w:numPr>
                <w:ilvl w:val="4"/>
                <w:numId w:val="116"/>
              </w:numPr>
              <w:ind w:left="342"/>
              <w:jc w:val="both"/>
            </w:pPr>
            <w:r>
              <w:t>Masing-masing kelompok mempersentasikan hasil diskusinya didepan kelas kemudian kelompok lain menanggapinya.</w:t>
            </w:r>
          </w:p>
        </w:tc>
        <w:tc>
          <w:tcPr>
            <w:tcW w:w="1530" w:type="dxa"/>
            <w:vAlign w:val="center"/>
          </w:tcPr>
          <w:p w:rsidR="0053050C" w:rsidRPr="003A56A0" w:rsidRDefault="0053050C" w:rsidP="002B0555">
            <w:pPr>
              <w:spacing w:line="360" w:lineRule="auto"/>
              <w:ind w:left="0"/>
              <w:jc w:val="center"/>
              <w:outlineLvl w:val="0"/>
              <w:rPr>
                <w:szCs w:val="24"/>
              </w:rPr>
            </w:pPr>
            <w:r w:rsidRPr="003A56A0">
              <w:rPr>
                <w:szCs w:val="24"/>
              </w:rPr>
              <w:t>2</w:t>
            </w:r>
          </w:p>
        </w:tc>
        <w:tc>
          <w:tcPr>
            <w:tcW w:w="1620" w:type="dxa"/>
            <w:vAlign w:val="center"/>
          </w:tcPr>
          <w:p w:rsidR="0053050C" w:rsidRPr="0018506B" w:rsidRDefault="0053050C" w:rsidP="0053050C">
            <w:pPr>
              <w:ind w:left="-108"/>
              <w:jc w:val="center"/>
              <w:rPr>
                <w:szCs w:val="24"/>
              </w:rPr>
            </w:pPr>
            <w:r w:rsidRPr="0018506B">
              <w:rPr>
                <w:szCs w:val="24"/>
              </w:rPr>
              <w:t>3</w:t>
            </w:r>
          </w:p>
        </w:tc>
      </w:tr>
      <w:tr w:rsidR="0053050C" w:rsidRPr="007D41C7" w:rsidTr="0053050C">
        <w:tc>
          <w:tcPr>
            <w:tcW w:w="540" w:type="dxa"/>
          </w:tcPr>
          <w:p w:rsidR="0053050C" w:rsidRDefault="0053050C" w:rsidP="002B0555">
            <w:pPr>
              <w:tabs>
                <w:tab w:val="left" w:pos="1260"/>
                <w:tab w:val="left" w:pos="1741"/>
              </w:tabs>
              <w:ind w:left="0"/>
              <w:rPr>
                <w:sz w:val="10"/>
              </w:rPr>
            </w:pPr>
          </w:p>
          <w:p w:rsidR="0053050C" w:rsidRPr="00EF4650" w:rsidRDefault="0053050C" w:rsidP="002B0555">
            <w:pPr>
              <w:tabs>
                <w:tab w:val="left" w:pos="1260"/>
                <w:tab w:val="left" w:pos="1741"/>
              </w:tabs>
              <w:ind w:left="0"/>
              <w:jc w:val="center"/>
            </w:pPr>
            <w:r>
              <w:t>6.</w:t>
            </w:r>
          </w:p>
        </w:tc>
        <w:tc>
          <w:tcPr>
            <w:tcW w:w="5220" w:type="dxa"/>
          </w:tcPr>
          <w:p w:rsidR="0053050C" w:rsidRPr="008330D8" w:rsidRDefault="0053050C" w:rsidP="002B0555">
            <w:pPr>
              <w:ind w:left="0"/>
              <w:rPr>
                <w:sz w:val="10"/>
              </w:rPr>
            </w:pPr>
          </w:p>
          <w:p w:rsidR="0053050C" w:rsidRDefault="0053050C" w:rsidP="002B0555">
            <w:pPr>
              <w:ind w:left="0"/>
            </w:pPr>
            <w:r>
              <w:t xml:space="preserve">Penutup </w:t>
            </w:r>
          </w:p>
          <w:p w:rsidR="0053050C" w:rsidRPr="0053050C" w:rsidRDefault="0053050C" w:rsidP="002F4888">
            <w:pPr>
              <w:pStyle w:val="ListParagraph"/>
              <w:numPr>
                <w:ilvl w:val="4"/>
                <w:numId w:val="116"/>
              </w:numPr>
              <w:ind w:left="342"/>
              <w:jc w:val="both"/>
            </w:pPr>
            <w:r>
              <w:t>Setelah mencapai kesepakatan tentang strategi terbaik melalui diskusi kelas, siswa diajak menarik kesimpulan.</w:t>
            </w:r>
          </w:p>
        </w:tc>
        <w:tc>
          <w:tcPr>
            <w:tcW w:w="1530" w:type="dxa"/>
            <w:vAlign w:val="center"/>
          </w:tcPr>
          <w:p w:rsidR="0053050C" w:rsidRPr="003A56A0" w:rsidRDefault="0053050C" w:rsidP="002B0555">
            <w:pPr>
              <w:spacing w:line="360" w:lineRule="auto"/>
              <w:ind w:left="0"/>
              <w:jc w:val="center"/>
              <w:outlineLvl w:val="0"/>
              <w:rPr>
                <w:szCs w:val="24"/>
              </w:rPr>
            </w:pPr>
            <w:r>
              <w:rPr>
                <w:szCs w:val="24"/>
              </w:rPr>
              <w:t>3</w:t>
            </w:r>
          </w:p>
        </w:tc>
        <w:tc>
          <w:tcPr>
            <w:tcW w:w="1620" w:type="dxa"/>
            <w:vAlign w:val="center"/>
          </w:tcPr>
          <w:p w:rsidR="0053050C" w:rsidRPr="0018506B" w:rsidRDefault="0053050C" w:rsidP="0053050C">
            <w:pPr>
              <w:ind w:left="-108"/>
              <w:jc w:val="center"/>
              <w:rPr>
                <w:szCs w:val="24"/>
              </w:rPr>
            </w:pPr>
            <w:r w:rsidRPr="0018506B">
              <w:rPr>
                <w:szCs w:val="24"/>
              </w:rPr>
              <w:t>3</w:t>
            </w:r>
          </w:p>
        </w:tc>
      </w:tr>
      <w:tr w:rsidR="0053050C" w:rsidRPr="007D41C7" w:rsidTr="0053050C">
        <w:trPr>
          <w:trHeight w:val="1061"/>
        </w:trPr>
        <w:tc>
          <w:tcPr>
            <w:tcW w:w="540" w:type="dxa"/>
          </w:tcPr>
          <w:p w:rsidR="0053050C" w:rsidRDefault="0053050C" w:rsidP="002B0555">
            <w:pPr>
              <w:tabs>
                <w:tab w:val="left" w:pos="1260"/>
                <w:tab w:val="left" w:pos="1741"/>
              </w:tabs>
              <w:ind w:left="0"/>
              <w:rPr>
                <w:sz w:val="10"/>
              </w:rPr>
            </w:pPr>
          </w:p>
          <w:p w:rsidR="0053050C" w:rsidRPr="008330D8" w:rsidRDefault="0053050C" w:rsidP="002B0555">
            <w:pPr>
              <w:tabs>
                <w:tab w:val="left" w:pos="1260"/>
                <w:tab w:val="left" w:pos="1741"/>
              </w:tabs>
              <w:ind w:left="0"/>
              <w:jc w:val="center"/>
              <w:rPr>
                <w:szCs w:val="24"/>
              </w:rPr>
            </w:pPr>
            <w:r w:rsidRPr="008330D8">
              <w:rPr>
                <w:szCs w:val="24"/>
              </w:rPr>
              <w:t>7.</w:t>
            </w:r>
          </w:p>
        </w:tc>
        <w:tc>
          <w:tcPr>
            <w:tcW w:w="5220" w:type="dxa"/>
          </w:tcPr>
          <w:p w:rsidR="0053050C" w:rsidRPr="008330D8" w:rsidRDefault="0053050C" w:rsidP="002B0555">
            <w:pPr>
              <w:ind w:left="0"/>
              <w:rPr>
                <w:sz w:val="10"/>
              </w:rPr>
            </w:pPr>
          </w:p>
          <w:p w:rsidR="0053050C" w:rsidRPr="0053050C" w:rsidRDefault="0053050C" w:rsidP="0053050C">
            <w:pPr>
              <w:ind w:left="0"/>
              <w:jc w:val="both"/>
            </w:pPr>
            <w:r w:rsidRPr="004A1BA8">
              <w:rPr>
                <w:lang w:val="id-ID"/>
              </w:rPr>
              <w:t xml:space="preserve">Guru membagikan lembaran soal cerita  kepada siswa </w:t>
            </w:r>
            <w:r w:rsidRPr="004A1BA8">
              <w:t>kemudian</w:t>
            </w:r>
            <w:r w:rsidRPr="004A1BA8">
              <w:rPr>
                <w:lang w:val="id-ID"/>
              </w:rPr>
              <w:t xml:space="preserve"> menentukan langkah-langkah penyelesaiannya berdasarkan soal yang diberikan</w:t>
            </w:r>
          </w:p>
        </w:tc>
        <w:tc>
          <w:tcPr>
            <w:tcW w:w="1530" w:type="dxa"/>
            <w:vAlign w:val="center"/>
          </w:tcPr>
          <w:p w:rsidR="0053050C" w:rsidRPr="003A56A0" w:rsidRDefault="0053050C" w:rsidP="002B0555">
            <w:pPr>
              <w:spacing w:line="360" w:lineRule="auto"/>
              <w:ind w:left="0"/>
              <w:jc w:val="center"/>
              <w:outlineLvl w:val="0"/>
              <w:rPr>
                <w:szCs w:val="24"/>
              </w:rPr>
            </w:pPr>
            <w:r w:rsidRPr="003A56A0">
              <w:rPr>
                <w:szCs w:val="24"/>
              </w:rPr>
              <w:t>2</w:t>
            </w:r>
          </w:p>
        </w:tc>
        <w:tc>
          <w:tcPr>
            <w:tcW w:w="1620" w:type="dxa"/>
            <w:vAlign w:val="center"/>
          </w:tcPr>
          <w:p w:rsidR="0053050C" w:rsidRPr="0018506B" w:rsidRDefault="0053050C" w:rsidP="0053050C">
            <w:pPr>
              <w:ind w:left="-108"/>
              <w:jc w:val="center"/>
              <w:rPr>
                <w:szCs w:val="24"/>
              </w:rPr>
            </w:pPr>
            <w:r w:rsidRPr="0018506B">
              <w:rPr>
                <w:szCs w:val="24"/>
              </w:rPr>
              <w:t>3</w:t>
            </w:r>
          </w:p>
        </w:tc>
      </w:tr>
      <w:tr w:rsidR="0053050C" w:rsidRPr="007D41C7" w:rsidTr="00A62DC9">
        <w:trPr>
          <w:trHeight w:val="386"/>
        </w:trPr>
        <w:tc>
          <w:tcPr>
            <w:tcW w:w="540" w:type="dxa"/>
            <w:vMerge w:val="restart"/>
          </w:tcPr>
          <w:p w:rsidR="0053050C" w:rsidRDefault="0053050C" w:rsidP="002B0555">
            <w:pPr>
              <w:tabs>
                <w:tab w:val="left" w:pos="1260"/>
                <w:tab w:val="left" w:pos="1741"/>
              </w:tabs>
              <w:rPr>
                <w:sz w:val="10"/>
              </w:rPr>
            </w:pPr>
          </w:p>
        </w:tc>
        <w:tc>
          <w:tcPr>
            <w:tcW w:w="5220" w:type="dxa"/>
            <w:vAlign w:val="center"/>
          </w:tcPr>
          <w:p w:rsidR="0053050C" w:rsidRPr="00C859ED" w:rsidRDefault="0053050C" w:rsidP="002B0555">
            <w:pPr>
              <w:jc w:val="center"/>
              <w:rPr>
                <w:b/>
                <w:szCs w:val="24"/>
              </w:rPr>
            </w:pPr>
            <w:r w:rsidRPr="00C859ED">
              <w:rPr>
                <w:b/>
                <w:szCs w:val="24"/>
              </w:rPr>
              <w:t>Jumlah</w:t>
            </w:r>
          </w:p>
        </w:tc>
        <w:tc>
          <w:tcPr>
            <w:tcW w:w="1530" w:type="dxa"/>
            <w:vAlign w:val="center"/>
          </w:tcPr>
          <w:p w:rsidR="0053050C" w:rsidRPr="009B0B39" w:rsidRDefault="0053050C" w:rsidP="002B0555">
            <w:pPr>
              <w:tabs>
                <w:tab w:val="left" w:pos="1260"/>
                <w:tab w:val="left" w:pos="1741"/>
              </w:tabs>
              <w:ind w:left="0"/>
              <w:jc w:val="center"/>
              <w:rPr>
                <w:b/>
              </w:rPr>
            </w:pPr>
            <w:r>
              <w:rPr>
                <w:b/>
              </w:rPr>
              <w:t>27</w:t>
            </w:r>
          </w:p>
        </w:tc>
        <w:tc>
          <w:tcPr>
            <w:tcW w:w="1620" w:type="dxa"/>
            <w:vAlign w:val="center"/>
          </w:tcPr>
          <w:p w:rsidR="0053050C" w:rsidRPr="009E6DA3" w:rsidRDefault="0053050C" w:rsidP="00A62DC9">
            <w:pPr>
              <w:ind w:left="-108"/>
              <w:jc w:val="center"/>
              <w:rPr>
                <w:b/>
                <w:szCs w:val="24"/>
              </w:rPr>
            </w:pPr>
            <w:r w:rsidRPr="009E6DA3">
              <w:rPr>
                <w:b/>
                <w:szCs w:val="24"/>
              </w:rPr>
              <w:t>30</w:t>
            </w:r>
          </w:p>
        </w:tc>
      </w:tr>
      <w:tr w:rsidR="0053050C" w:rsidRPr="007D41C7" w:rsidTr="00A62DC9">
        <w:trPr>
          <w:trHeight w:val="395"/>
        </w:trPr>
        <w:tc>
          <w:tcPr>
            <w:tcW w:w="540" w:type="dxa"/>
            <w:vMerge/>
          </w:tcPr>
          <w:p w:rsidR="0053050C" w:rsidRDefault="0053050C" w:rsidP="002B0555">
            <w:pPr>
              <w:tabs>
                <w:tab w:val="left" w:pos="1260"/>
                <w:tab w:val="left" w:pos="1741"/>
              </w:tabs>
              <w:rPr>
                <w:sz w:val="10"/>
              </w:rPr>
            </w:pPr>
          </w:p>
        </w:tc>
        <w:tc>
          <w:tcPr>
            <w:tcW w:w="5220" w:type="dxa"/>
            <w:vAlign w:val="center"/>
          </w:tcPr>
          <w:p w:rsidR="0053050C" w:rsidRPr="00C859ED" w:rsidRDefault="0053050C" w:rsidP="002B0555">
            <w:pPr>
              <w:jc w:val="center"/>
              <w:rPr>
                <w:b/>
                <w:szCs w:val="24"/>
              </w:rPr>
            </w:pPr>
            <w:r w:rsidRPr="00C859ED">
              <w:rPr>
                <w:b/>
                <w:szCs w:val="24"/>
              </w:rPr>
              <w:t>% Indikator Keberhasilan</w:t>
            </w:r>
          </w:p>
        </w:tc>
        <w:tc>
          <w:tcPr>
            <w:tcW w:w="1530" w:type="dxa"/>
            <w:vAlign w:val="center"/>
          </w:tcPr>
          <w:p w:rsidR="0053050C" w:rsidRPr="009B0B39" w:rsidRDefault="0053050C" w:rsidP="002B0555">
            <w:pPr>
              <w:ind w:left="0"/>
              <w:jc w:val="center"/>
              <w:rPr>
                <w:b/>
              </w:rPr>
            </w:pPr>
            <w:r>
              <w:rPr>
                <w:b/>
              </w:rPr>
              <w:t>90</w:t>
            </w:r>
            <w:r w:rsidRPr="009B0B39">
              <w:rPr>
                <w:b/>
              </w:rPr>
              <w:t>%</w:t>
            </w:r>
          </w:p>
        </w:tc>
        <w:tc>
          <w:tcPr>
            <w:tcW w:w="1620" w:type="dxa"/>
            <w:vAlign w:val="center"/>
          </w:tcPr>
          <w:p w:rsidR="0053050C" w:rsidRPr="009E6DA3" w:rsidRDefault="0053050C" w:rsidP="00A62DC9">
            <w:pPr>
              <w:ind w:left="-108"/>
              <w:jc w:val="center"/>
              <w:rPr>
                <w:b/>
                <w:szCs w:val="24"/>
              </w:rPr>
            </w:pPr>
            <w:r w:rsidRPr="009E6DA3">
              <w:rPr>
                <w:b/>
                <w:szCs w:val="24"/>
              </w:rPr>
              <w:t>100%</w:t>
            </w:r>
          </w:p>
        </w:tc>
      </w:tr>
    </w:tbl>
    <w:p w:rsidR="00D73C88" w:rsidRPr="006B7441" w:rsidRDefault="00D73C88" w:rsidP="0053050C">
      <w:pPr>
        <w:tabs>
          <w:tab w:val="left" w:pos="0"/>
        </w:tabs>
        <w:spacing w:line="480" w:lineRule="auto"/>
        <w:rPr>
          <w:rFonts w:ascii="Times New Roman" w:hAnsi="Times New Roman"/>
          <w:b/>
          <w:sz w:val="14"/>
        </w:rPr>
      </w:pPr>
    </w:p>
    <w:p w:rsidR="006B7441" w:rsidRDefault="006B7441" w:rsidP="006B7441">
      <w:pPr>
        <w:spacing w:line="480" w:lineRule="auto"/>
        <w:ind w:firstLine="720"/>
        <w:jc w:val="both"/>
        <w:rPr>
          <w:rFonts w:ascii="Times New Roman" w:hAnsi="Times New Roman"/>
        </w:rPr>
      </w:pPr>
      <w:r w:rsidRPr="0018506B">
        <w:rPr>
          <w:rFonts w:ascii="Times New Roman" w:eastAsia="Calibri" w:hAnsi="Times New Roman"/>
        </w:rPr>
        <w:t>Berdasarkan data</w:t>
      </w:r>
      <w:r w:rsidRPr="0018506B">
        <w:rPr>
          <w:rFonts w:ascii="Times New Roman" w:eastAsia="Calibri" w:hAnsi="Times New Roman"/>
          <w:lang w:val="id-ID"/>
        </w:rPr>
        <w:t xml:space="preserve"> observasi</w:t>
      </w:r>
      <w:r w:rsidRPr="0018506B">
        <w:rPr>
          <w:rFonts w:ascii="Times New Roman" w:eastAsia="Calibri" w:hAnsi="Times New Roman"/>
        </w:rPr>
        <w:t xml:space="preserve"> dari tindakan </w:t>
      </w:r>
      <w:r w:rsidRPr="0018506B">
        <w:rPr>
          <w:rFonts w:ascii="Times New Roman" w:hAnsi="Times New Roman"/>
        </w:rPr>
        <w:t>siklus II</w:t>
      </w:r>
      <w:r w:rsidRPr="0018506B">
        <w:rPr>
          <w:rFonts w:ascii="Times New Roman" w:eastAsia="Calibri" w:hAnsi="Times New Roman"/>
        </w:rPr>
        <w:t xml:space="preserve"> dapat disimpulkan bahwa pencapaian implementasi rencana pembelajaran </w:t>
      </w:r>
      <w:r w:rsidRPr="0018506B">
        <w:rPr>
          <w:rFonts w:ascii="Times New Roman" w:hAnsi="Times New Roman"/>
        </w:rPr>
        <w:t xml:space="preserve">meningkatkan hasil belajar </w:t>
      </w:r>
      <w:r>
        <w:rPr>
          <w:rFonts w:ascii="Times New Roman" w:hAnsi="Times New Roman"/>
        </w:rPr>
        <w:t>matematika</w:t>
      </w:r>
      <w:r w:rsidRPr="0018506B">
        <w:rPr>
          <w:rFonts w:ascii="Times New Roman" w:hAnsi="Times New Roman"/>
        </w:rPr>
        <w:t xml:space="preserve"> dengan </w:t>
      </w:r>
      <w:r>
        <w:rPr>
          <w:rFonts w:ascii="Times New Roman" w:hAnsi="Times New Roman"/>
        </w:rPr>
        <w:t xml:space="preserve">pendekatan matematika </w:t>
      </w:r>
      <w:r w:rsidRPr="006B7441">
        <w:rPr>
          <w:rFonts w:ascii="Times New Roman" w:hAnsi="Times New Roman"/>
          <w:i/>
        </w:rPr>
        <w:t>realistik</w:t>
      </w:r>
      <w:r w:rsidRPr="0018506B">
        <w:rPr>
          <w:rFonts w:ascii="Times New Roman" w:hAnsi="Times New Roman"/>
          <w:i/>
        </w:rPr>
        <w:t xml:space="preserve"> </w:t>
      </w:r>
      <w:r w:rsidRPr="0018506B">
        <w:rPr>
          <w:rFonts w:ascii="Times New Roman" w:hAnsi="Times New Roman"/>
        </w:rPr>
        <w:t xml:space="preserve">pada </w:t>
      </w:r>
      <w:r w:rsidRPr="0018506B">
        <w:rPr>
          <w:rFonts w:ascii="Times New Roman" w:eastAsia="Calibri" w:hAnsi="Times New Roman"/>
        </w:rPr>
        <w:t xml:space="preserve">aspek guru adalah dari sepuluh indikator yang direncanakan </w:t>
      </w:r>
      <w:r w:rsidRPr="0018506B">
        <w:rPr>
          <w:rFonts w:ascii="Times New Roman" w:eastAsia="Calibri" w:hAnsi="Times New Roman"/>
          <w:lang w:val="id-ID"/>
        </w:rPr>
        <w:t xml:space="preserve">guru </w:t>
      </w:r>
      <w:r w:rsidRPr="0018506B">
        <w:rPr>
          <w:rFonts w:ascii="Times New Roman" w:eastAsia="Calibri" w:hAnsi="Times New Roman"/>
        </w:rPr>
        <w:t xml:space="preserve">dapat </w:t>
      </w:r>
      <w:r w:rsidRPr="0018506B">
        <w:rPr>
          <w:rFonts w:ascii="Times New Roman" w:eastAsia="Calibri" w:hAnsi="Times New Roman"/>
          <w:lang w:val="id-ID"/>
        </w:rPr>
        <w:t>me</w:t>
      </w:r>
      <w:r w:rsidRPr="0018506B">
        <w:rPr>
          <w:rFonts w:ascii="Times New Roman" w:eastAsia="Calibri" w:hAnsi="Times New Roman"/>
        </w:rPr>
        <w:t>laksanaka</w:t>
      </w:r>
      <w:r w:rsidRPr="0018506B">
        <w:rPr>
          <w:rFonts w:ascii="Times New Roman" w:eastAsia="Calibri" w:hAnsi="Times New Roman"/>
          <w:lang w:val="id-ID"/>
        </w:rPr>
        <w:t xml:space="preserve">n indikator dengan </w:t>
      </w:r>
      <w:r w:rsidRPr="0018506B">
        <w:rPr>
          <w:rFonts w:ascii="Times New Roman" w:eastAsia="Calibri" w:hAnsi="Times New Roman"/>
          <w:lang w:val="id-ID"/>
        </w:rPr>
        <w:lastRenderedPageBreak/>
        <w:t xml:space="preserve">baik, dimana pada pertemuan I ada </w:t>
      </w:r>
      <w:r w:rsidRPr="0018506B">
        <w:rPr>
          <w:rFonts w:ascii="Times New Roman" w:eastAsia="Calibri" w:hAnsi="Times New Roman"/>
        </w:rPr>
        <w:t>tujuh</w:t>
      </w:r>
      <w:r w:rsidRPr="0018506B">
        <w:rPr>
          <w:rFonts w:ascii="Times New Roman" w:eastAsia="Calibri" w:hAnsi="Times New Roman"/>
          <w:lang w:val="id-ID"/>
        </w:rPr>
        <w:t xml:space="preserve"> indikator  masing-masing mendapat skor </w:t>
      </w:r>
      <w:r>
        <w:rPr>
          <w:rFonts w:ascii="Times New Roman" w:eastAsia="Calibri" w:hAnsi="Times New Roman"/>
        </w:rPr>
        <w:t>3</w:t>
      </w:r>
      <w:r w:rsidRPr="0018506B">
        <w:rPr>
          <w:rFonts w:ascii="Times New Roman" w:eastAsia="Calibri" w:hAnsi="Times New Roman"/>
          <w:lang w:val="id-ID"/>
        </w:rPr>
        <w:t xml:space="preserve"> dan </w:t>
      </w:r>
      <w:r w:rsidRPr="0018506B">
        <w:rPr>
          <w:rFonts w:ascii="Times New Roman" w:eastAsia="Calibri" w:hAnsi="Times New Roman"/>
        </w:rPr>
        <w:t>tiga</w:t>
      </w:r>
      <w:r w:rsidRPr="0018506B">
        <w:rPr>
          <w:rFonts w:ascii="Times New Roman" w:eastAsia="Calibri" w:hAnsi="Times New Roman"/>
          <w:lang w:val="id-ID"/>
        </w:rPr>
        <w:t xml:space="preserve"> indikator masing-masing mendapat skor </w:t>
      </w:r>
      <w:r w:rsidRPr="0018506B">
        <w:rPr>
          <w:rFonts w:ascii="Times New Roman" w:eastAsia="Calibri" w:hAnsi="Times New Roman"/>
        </w:rPr>
        <w:t>2</w:t>
      </w:r>
      <w:r w:rsidRPr="0018506B">
        <w:rPr>
          <w:rFonts w:ascii="Times New Roman" w:eastAsia="Calibri" w:hAnsi="Times New Roman"/>
          <w:lang w:val="id-ID"/>
        </w:rPr>
        <w:t xml:space="preserve"> dan pertemuan II ada </w:t>
      </w:r>
      <w:r w:rsidRPr="0018506B">
        <w:rPr>
          <w:rFonts w:ascii="Times New Roman" w:eastAsia="Calibri" w:hAnsi="Times New Roman"/>
        </w:rPr>
        <w:t xml:space="preserve">sepuluh </w:t>
      </w:r>
      <w:r w:rsidRPr="0018506B">
        <w:rPr>
          <w:rFonts w:ascii="Times New Roman" w:eastAsia="Calibri" w:hAnsi="Times New Roman"/>
          <w:lang w:val="id-ID"/>
        </w:rPr>
        <w:t xml:space="preserve"> indikator masing-masing mendapat skor </w:t>
      </w:r>
      <w:r w:rsidRPr="0018506B">
        <w:rPr>
          <w:rFonts w:ascii="Times New Roman" w:eastAsia="Calibri" w:hAnsi="Times New Roman"/>
        </w:rPr>
        <w:t xml:space="preserve">3. </w:t>
      </w:r>
      <w:r w:rsidRPr="0018506B">
        <w:rPr>
          <w:rFonts w:ascii="Times New Roman" w:hAnsi="Times New Roman"/>
        </w:rPr>
        <w:t>Berdasarkan hal tersebut maka kinerja yang dilakukan oleh guru selama proses pembelajaran berlangsung dapat dikategorikan</w:t>
      </w:r>
      <w:r w:rsidRPr="0018506B">
        <w:rPr>
          <w:rFonts w:ascii="Times New Roman" w:hAnsi="Times New Roman"/>
          <w:lang w:val="id-ID"/>
        </w:rPr>
        <w:t xml:space="preserve"> </w:t>
      </w:r>
      <w:r w:rsidRPr="0018506B">
        <w:rPr>
          <w:rFonts w:ascii="Times New Roman" w:hAnsi="Times New Roman"/>
        </w:rPr>
        <w:t>baik</w:t>
      </w:r>
      <w:r w:rsidRPr="0018506B">
        <w:rPr>
          <w:rFonts w:ascii="Times New Roman" w:hAnsi="Times New Roman"/>
          <w:lang w:val="id-ID"/>
        </w:rPr>
        <w:t>, karena sudah tidak ada lagi indikator yang mendapat skor 1</w:t>
      </w:r>
      <w:r w:rsidRPr="0018506B">
        <w:rPr>
          <w:rFonts w:ascii="Times New Roman" w:hAnsi="Times New Roman"/>
        </w:rPr>
        <w:t xml:space="preserve"> dan 2  pada pertemuan kedua di siklus II. Dapat </w:t>
      </w:r>
      <w:r>
        <w:rPr>
          <w:rFonts w:ascii="Times New Roman" w:hAnsi="Times New Roman"/>
        </w:rPr>
        <w:t>dilihat pada lampiran 13 dan 14.</w:t>
      </w:r>
    </w:p>
    <w:p w:rsidR="000F781F" w:rsidRPr="005D42FB" w:rsidRDefault="000F781F" w:rsidP="006F4109">
      <w:pPr>
        <w:pStyle w:val="ListParagraph"/>
        <w:numPr>
          <w:ilvl w:val="1"/>
          <w:numId w:val="46"/>
        </w:numPr>
        <w:spacing w:line="480" w:lineRule="auto"/>
        <w:ind w:left="720"/>
        <w:jc w:val="both"/>
        <w:rPr>
          <w:rFonts w:ascii="Times New Roman" w:hAnsi="Times New Roman"/>
        </w:rPr>
      </w:pPr>
      <w:r w:rsidRPr="005D42FB">
        <w:rPr>
          <w:rFonts w:ascii="Times New Roman" w:hAnsi="Times New Roman"/>
          <w:b/>
        </w:rPr>
        <w:t>Data Observasi Kegiatan Belajar Siswa</w:t>
      </w:r>
    </w:p>
    <w:p w:rsidR="000F781F" w:rsidRPr="000F781F" w:rsidRDefault="000F781F" w:rsidP="000F781F">
      <w:pPr>
        <w:spacing w:line="480" w:lineRule="auto"/>
        <w:ind w:firstLine="720"/>
        <w:jc w:val="both"/>
        <w:rPr>
          <w:rFonts w:ascii="Times New Roman" w:hAnsi="Times New Roman"/>
        </w:rPr>
      </w:pPr>
      <w:r w:rsidRPr="0018506B">
        <w:rPr>
          <w:rFonts w:ascii="Times New Roman" w:hAnsi="Times New Roman"/>
          <w:lang w:val="id-ID"/>
        </w:rPr>
        <w:t xml:space="preserve">Pada </w:t>
      </w:r>
      <w:r w:rsidRPr="0018506B">
        <w:rPr>
          <w:rFonts w:ascii="Times New Roman" w:hAnsi="Times New Roman"/>
        </w:rPr>
        <w:t xml:space="preserve">aktivitas guru pada tindakan siklus II berpengaruh pada keberhasilan </w:t>
      </w:r>
      <w:r w:rsidRPr="0018506B">
        <w:rPr>
          <w:rFonts w:ascii="Times New Roman" w:hAnsi="Times New Roman"/>
          <w:lang w:val="id-ID"/>
        </w:rPr>
        <w:t xml:space="preserve">siswa </w:t>
      </w:r>
      <w:r w:rsidRPr="0018506B">
        <w:rPr>
          <w:rFonts w:ascii="Times New Roman" w:hAnsi="Times New Roman"/>
        </w:rPr>
        <w:t>dalam melakukan aktivitas belajar, serta be</w:t>
      </w:r>
      <w:r w:rsidRPr="0018506B">
        <w:rPr>
          <w:rFonts w:ascii="Times New Roman" w:hAnsi="Times New Roman"/>
          <w:lang w:val="id-ID"/>
        </w:rPr>
        <w:t>r</w:t>
      </w:r>
      <w:r w:rsidRPr="0018506B">
        <w:rPr>
          <w:rFonts w:ascii="Times New Roman" w:hAnsi="Times New Roman"/>
        </w:rPr>
        <w:t>pengaruh pada</w:t>
      </w:r>
      <w:r w:rsidRPr="0018506B">
        <w:rPr>
          <w:rFonts w:ascii="Times New Roman" w:hAnsi="Times New Roman"/>
          <w:lang w:val="id-ID"/>
        </w:rPr>
        <w:t xml:space="preserve"> </w:t>
      </w:r>
      <w:r w:rsidRPr="0018506B">
        <w:rPr>
          <w:rFonts w:ascii="Times New Roman" w:hAnsi="Times New Roman"/>
        </w:rPr>
        <w:t>p</w:t>
      </w:r>
      <w:r w:rsidRPr="0018506B">
        <w:rPr>
          <w:rFonts w:ascii="Times New Roman" w:hAnsi="Times New Roman"/>
          <w:lang w:val="id-ID"/>
        </w:rPr>
        <w:t xml:space="preserve">eningkatkan </w:t>
      </w:r>
      <w:r w:rsidRPr="0018506B">
        <w:rPr>
          <w:rFonts w:ascii="Times New Roman" w:hAnsi="Times New Roman"/>
        </w:rPr>
        <w:t xml:space="preserve">hasil belajar </w:t>
      </w:r>
      <w:r>
        <w:rPr>
          <w:rFonts w:ascii="Times New Roman" w:hAnsi="Times New Roman"/>
        </w:rPr>
        <w:t>matematika</w:t>
      </w:r>
      <w:r w:rsidRPr="0018506B">
        <w:rPr>
          <w:rFonts w:ascii="Times New Roman" w:hAnsi="Times New Roman"/>
        </w:rPr>
        <w:t xml:space="preserve">. </w:t>
      </w:r>
      <w:r w:rsidRPr="0018506B">
        <w:rPr>
          <w:rFonts w:ascii="Times New Roman" w:hAnsi="Times New Roman"/>
          <w:bCs/>
        </w:rPr>
        <w:t xml:space="preserve">Pada tindakan siklus II diharapkan </w:t>
      </w:r>
      <w:r w:rsidRPr="0018506B">
        <w:rPr>
          <w:rFonts w:ascii="Times New Roman" w:hAnsi="Times New Roman"/>
          <w:bCs/>
          <w:lang w:val="id-ID"/>
        </w:rPr>
        <w:t xml:space="preserve">siswa </w:t>
      </w:r>
      <w:r w:rsidRPr="0018506B">
        <w:rPr>
          <w:rFonts w:ascii="Times New Roman" w:hAnsi="Times New Roman"/>
          <w:bCs/>
        </w:rPr>
        <w:t xml:space="preserve">mampu melakukan 7 indikator yang telah ditetapkan untuk keseluruhan siswa </w:t>
      </w:r>
      <w:r w:rsidRPr="0018506B">
        <w:rPr>
          <w:rFonts w:ascii="Times New Roman" w:hAnsi="Times New Roman"/>
        </w:rPr>
        <w:t xml:space="preserve">kelas </w:t>
      </w:r>
      <w:r w:rsidRPr="0018506B">
        <w:rPr>
          <w:rFonts w:ascii="Times New Roman" w:hAnsi="Times New Roman"/>
          <w:color w:val="000000"/>
        </w:rPr>
        <w:t>V</w:t>
      </w:r>
      <w:r w:rsidRPr="007276EC">
        <w:rPr>
          <w:rFonts w:ascii="Times New Roman" w:hAnsi="Times New Roman"/>
          <w:b/>
        </w:rPr>
        <w:t xml:space="preserve"> </w:t>
      </w:r>
      <w:r w:rsidRPr="000F781F">
        <w:rPr>
          <w:rFonts w:ascii="Times New Roman" w:hAnsi="Times New Roman"/>
        </w:rPr>
        <w:t>SDN Bontomaero II Kecamatan Bajeng Kabupaten Gowa</w:t>
      </w:r>
      <w:r w:rsidRPr="0018506B">
        <w:rPr>
          <w:rFonts w:ascii="Times New Roman" w:hAnsi="Times New Roman"/>
          <w:bCs/>
          <w:lang w:val="id-ID"/>
        </w:rPr>
        <w:t xml:space="preserve"> </w:t>
      </w:r>
      <w:r w:rsidRPr="0018506B">
        <w:rPr>
          <w:rFonts w:ascii="Times New Roman" w:hAnsi="Times New Roman"/>
          <w:bCs/>
        </w:rPr>
        <w:t xml:space="preserve">yang berjumlah 25  orang siswa. </w:t>
      </w:r>
      <w:r w:rsidRPr="0018506B">
        <w:rPr>
          <w:rFonts w:ascii="Times New Roman" w:hAnsi="Times New Roman"/>
          <w:lang w:val="id-ID"/>
        </w:rPr>
        <w:t>Hasilnya tertera pada tabel berikut ini</w:t>
      </w:r>
      <w:r w:rsidRPr="0018506B">
        <w:rPr>
          <w:rFonts w:ascii="Times New Roman" w:hAnsi="Times New Roman"/>
        </w:rPr>
        <w:t>:</w:t>
      </w:r>
    </w:p>
    <w:p w:rsidR="000F781F" w:rsidRDefault="000F781F" w:rsidP="000F781F">
      <w:pPr>
        <w:ind w:left="1350" w:right="44" w:hanging="1350"/>
        <w:jc w:val="both"/>
        <w:rPr>
          <w:rFonts w:ascii="Times New Roman" w:hAnsi="Times New Roman"/>
          <w:b/>
        </w:rPr>
      </w:pPr>
      <w:r w:rsidRPr="00492E8E">
        <w:rPr>
          <w:rFonts w:ascii="Times New Roman" w:hAnsi="Times New Roman"/>
          <w:b/>
          <w:lang w:val="id-ID"/>
        </w:rPr>
        <w:t xml:space="preserve">Tabel </w:t>
      </w:r>
      <w:r w:rsidRPr="00492E8E">
        <w:rPr>
          <w:rFonts w:ascii="Times New Roman" w:hAnsi="Times New Roman"/>
          <w:b/>
        </w:rPr>
        <w:t xml:space="preserve"> </w:t>
      </w:r>
      <w:r>
        <w:rPr>
          <w:rFonts w:ascii="Times New Roman" w:hAnsi="Times New Roman"/>
          <w:b/>
          <w:lang w:val="id-ID"/>
        </w:rPr>
        <w:t>4.</w:t>
      </w:r>
      <w:r>
        <w:rPr>
          <w:rFonts w:ascii="Times New Roman" w:hAnsi="Times New Roman"/>
          <w:b/>
        </w:rPr>
        <w:t>6</w:t>
      </w:r>
      <w:r w:rsidRPr="00492E8E">
        <w:rPr>
          <w:rFonts w:ascii="Times New Roman" w:hAnsi="Times New Roman"/>
          <w:b/>
          <w:lang w:val="id-ID"/>
        </w:rPr>
        <w:t xml:space="preserve">  </w:t>
      </w:r>
      <w:r w:rsidRPr="00492E8E">
        <w:rPr>
          <w:rFonts w:ascii="Times New Roman" w:hAnsi="Times New Roman"/>
          <w:b/>
        </w:rPr>
        <w:t xml:space="preserve">Persentase Ketercapaian Indikator Dalam Pembelajaran oleh </w:t>
      </w:r>
      <w:r w:rsidR="00CC55EB">
        <w:rPr>
          <w:rFonts w:ascii="Times New Roman" w:hAnsi="Times New Roman"/>
          <w:b/>
        </w:rPr>
        <w:t>Siswa</w:t>
      </w:r>
      <w:r w:rsidRPr="00492E8E">
        <w:rPr>
          <w:rFonts w:ascii="Times New Roman" w:hAnsi="Times New Roman"/>
          <w:b/>
        </w:rPr>
        <w:t xml:space="preserve"> </w:t>
      </w:r>
      <w:r w:rsidRPr="007276EC">
        <w:rPr>
          <w:rFonts w:ascii="Times New Roman" w:hAnsi="Times New Roman"/>
          <w:b/>
        </w:rPr>
        <w:t>Kelas</w:t>
      </w:r>
      <w:r>
        <w:rPr>
          <w:rFonts w:ascii="Times New Roman" w:hAnsi="Times New Roman"/>
          <w:b/>
        </w:rPr>
        <w:t xml:space="preserve"> V</w:t>
      </w:r>
      <w:r w:rsidRPr="007276EC">
        <w:rPr>
          <w:rFonts w:ascii="Times New Roman" w:hAnsi="Times New Roman"/>
          <w:b/>
        </w:rPr>
        <w:t xml:space="preserve"> SDN Bontomaero II Kecamatan Bajeng Kabupaten Gowa Pada Siklus </w:t>
      </w:r>
      <w:r w:rsidR="008F5994">
        <w:rPr>
          <w:rFonts w:ascii="Times New Roman" w:hAnsi="Times New Roman"/>
          <w:b/>
        </w:rPr>
        <w:t>I</w:t>
      </w:r>
      <w:r w:rsidRPr="007276EC">
        <w:rPr>
          <w:rFonts w:ascii="Times New Roman" w:hAnsi="Times New Roman"/>
          <w:b/>
        </w:rPr>
        <w:t>I</w:t>
      </w:r>
      <w:r>
        <w:rPr>
          <w:rFonts w:ascii="Times New Roman" w:hAnsi="Times New Roman"/>
          <w:b/>
        </w:rPr>
        <w:t xml:space="preserve"> dari 7 Indikator</w:t>
      </w:r>
    </w:p>
    <w:p w:rsidR="000F781F" w:rsidRPr="00492E8E" w:rsidRDefault="000F781F" w:rsidP="000F781F">
      <w:pPr>
        <w:ind w:right="44"/>
        <w:jc w:val="both"/>
        <w:rPr>
          <w:rFonts w:ascii="Times New Roman" w:hAnsi="Times New Roman"/>
          <w:b/>
          <w:i/>
        </w:rPr>
      </w:pP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03"/>
        <w:gridCol w:w="630"/>
        <w:gridCol w:w="540"/>
        <w:gridCol w:w="450"/>
        <w:gridCol w:w="540"/>
        <w:gridCol w:w="540"/>
        <w:gridCol w:w="540"/>
      </w:tblGrid>
      <w:tr w:rsidR="000F781F" w:rsidRPr="00F03DE5" w:rsidTr="004C7349">
        <w:trPr>
          <w:trHeight w:val="395"/>
        </w:trPr>
        <w:tc>
          <w:tcPr>
            <w:tcW w:w="567" w:type="dxa"/>
            <w:vMerge w:val="restart"/>
            <w:tcBorders>
              <w:top w:val="single" w:sz="4" w:space="0" w:color="auto"/>
              <w:left w:val="single" w:sz="4" w:space="0" w:color="auto"/>
              <w:right w:val="single" w:sz="4" w:space="0" w:color="auto"/>
            </w:tcBorders>
            <w:vAlign w:val="center"/>
          </w:tcPr>
          <w:p w:rsidR="000F781F" w:rsidRPr="00F03DE5" w:rsidRDefault="000F781F" w:rsidP="004C7349">
            <w:pPr>
              <w:tabs>
                <w:tab w:val="left" w:pos="3591"/>
              </w:tabs>
              <w:jc w:val="center"/>
              <w:rPr>
                <w:rFonts w:ascii="Times New Roman" w:hAnsi="Times New Roman"/>
              </w:rPr>
            </w:pPr>
            <w:r w:rsidRPr="00F03DE5">
              <w:rPr>
                <w:rFonts w:ascii="Times New Roman" w:hAnsi="Times New Roman"/>
              </w:rPr>
              <w:t>No</w:t>
            </w:r>
          </w:p>
        </w:tc>
        <w:tc>
          <w:tcPr>
            <w:tcW w:w="4203" w:type="dxa"/>
            <w:vMerge w:val="restart"/>
            <w:tcBorders>
              <w:left w:val="single" w:sz="4" w:space="0" w:color="auto"/>
            </w:tcBorders>
            <w:vAlign w:val="center"/>
          </w:tcPr>
          <w:p w:rsidR="000F781F" w:rsidRPr="00F03DE5" w:rsidRDefault="008F5994" w:rsidP="004C7349">
            <w:pPr>
              <w:jc w:val="center"/>
              <w:rPr>
                <w:rFonts w:ascii="Times New Roman" w:hAnsi="Times New Roman"/>
              </w:rPr>
            </w:pPr>
            <w:r>
              <w:rPr>
                <w:rFonts w:ascii="Times New Roman" w:hAnsi="Times New Roman"/>
              </w:rPr>
              <w:t>Ta</w:t>
            </w:r>
            <w:r w:rsidR="000F781F" w:rsidRPr="00F03DE5">
              <w:rPr>
                <w:rFonts w:ascii="Times New Roman" w:hAnsi="Times New Roman"/>
              </w:rPr>
              <w:t>hapan /Indikator</w:t>
            </w:r>
          </w:p>
        </w:tc>
        <w:tc>
          <w:tcPr>
            <w:tcW w:w="1620" w:type="dxa"/>
            <w:gridSpan w:val="3"/>
            <w:tcBorders>
              <w:right w:val="single" w:sz="4" w:space="0" w:color="auto"/>
            </w:tcBorders>
            <w:vAlign w:val="center"/>
          </w:tcPr>
          <w:p w:rsidR="000F781F" w:rsidRPr="00F03DE5" w:rsidRDefault="000F781F" w:rsidP="004C7349">
            <w:pPr>
              <w:pStyle w:val="ListParagraph"/>
              <w:ind w:left="0"/>
              <w:jc w:val="center"/>
              <w:rPr>
                <w:rFonts w:ascii="Times New Roman" w:hAnsi="Times New Roman"/>
              </w:rPr>
            </w:pPr>
            <w:r w:rsidRPr="00F03DE5">
              <w:rPr>
                <w:rFonts w:ascii="Times New Roman" w:hAnsi="Times New Roman"/>
              </w:rPr>
              <w:t>Pertemuan I</w:t>
            </w:r>
          </w:p>
        </w:tc>
        <w:tc>
          <w:tcPr>
            <w:tcW w:w="1620" w:type="dxa"/>
            <w:gridSpan w:val="3"/>
            <w:tcBorders>
              <w:bottom w:val="single" w:sz="4" w:space="0" w:color="000000"/>
              <w:right w:val="single" w:sz="4" w:space="0" w:color="auto"/>
            </w:tcBorders>
            <w:vAlign w:val="center"/>
          </w:tcPr>
          <w:p w:rsidR="000F781F" w:rsidRPr="00F03DE5" w:rsidRDefault="000F781F" w:rsidP="004C7349">
            <w:pPr>
              <w:pStyle w:val="ListParagraph"/>
              <w:ind w:left="0"/>
              <w:jc w:val="center"/>
              <w:rPr>
                <w:rFonts w:ascii="Times New Roman" w:hAnsi="Times New Roman"/>
              </w:rPr>
            </w:pPr>
            <w:r w:rsidRPr="00F03DE5">
              <w:rPr>
                <w:rFonts w:ascii="Times New Roman" w:hAnsi="Times New Roman"/>
              </w:rPr>
              <w:t>Pertemuan II</w:t>
            </w:r>
          </w:p>
        </w:tc>
      </w:tr>
      <w:tr w:rsidR="000F781F" w:rsidRPr="00F03DE5" w:rsidTr="004C7349">
        <w:trPr>
          <w:trHeight w:val="440"/>
        </w:trPr>
        <w:tc>
          <w:tcPr>
            <w:tcW w:w="567" w:type="dxa"/>
            <w:vMerge/>
            <w:tcBorders>
              <w:left w:val="single" w:sz="4" w:space="0" w:color="auto"/>
              <w:right w:val="single" w:sz="4" w:space="0" w:color="auto"/>
            </w:tcBorders>
            <w:vAlign w:val="center"/>
          </w:tcPr>
          <w:p w:rsidR="000F781F" w:rsidRPr="00F03DE5" w:rsidRDefault="000F781F" w:rsidP="004C7349">
            <w:pPr>
              <w:tabs>
                <w:tab w:val="left" w:pos="3591"/>
              </w:tabs>
              <w:jc w:val="center"/>
              <w:rPr>
                <w:rFonts w:ascii="Times New Roman" w:hAnsi="Times New Roman"/>
              </w:rPr>
            </w:pPr>
          </w:p>
        </w:tc>
        <w:tc>
          <w:tcPr>
            <w:tcW w:w="4203" w:type="dxa"/>
            <w:vMerge/>
            <w:tcBorders>
              <w:left w:val="single" w:sz="4" w:space="0" w:color="auto"/>
            </w:tcBorders>
            <w:vAlign w:val="center"/>
          </w:tcPr>
          <w:p w:rsidR="000F781F" w:rsidRPr="00F03DE5" w:rsidRDefault="000F781F" w:rsidP="004C7349">
            <w:pPr>
              <w:tabs>
                <w:tab w:val="left" w:pos="3591"/>
              </w:tabs>
              <w:jc w:val="center"/>
              <w:rPr>
                <w:rFonts w:ascii="Times New Roman" w:hAnsi="Times New Roman"/>
              </w:rPr>
            </w:pPr>
          </w:p>
        </w:tc>
        <w:tc>
          <w:tcPr>
            <w:tcW w:w="1620" w:type="dxa"/>
            <w:gridSpan w:val="3"/>
            <w:tcBorders>
              <w:top w:val="single" w:sz="4" w:space="0" w:color="auto"/>
            </w:tcBorders>
            <w:vAlign w:val="center"/>
          </w:tcPr>
          <w:p w:rsidR="000F781F" w:rsidRPr="00F03DE5" w:rsidRDefault="000F781F" w:rsidP="004C7349">
            <w:pPr>
              <w:pStyle w:val="ListParagraph"/>
              <w:ind w:left="0"/>
              <w:jc w:val="center"/>
              <w:rPr>
                <w:rFonts w:ascii="Times New Roman" w:hAnsi="Times New Roman"/>
              </w:rPr>
            </w:pPr>
            <w:r w:rsidRPr="00F03DE5">
              <w:rPr>
                <w:rFonts w:ascii="Times New Roman" w:hAnsi="Times New Roman"/>
              </w:rPr>
              <w:t>Jumlah Siswa</w:t>
            </w:r>
          </w:p>
        </w:tc>
        <w:tc>
          <w:tcPr>
            <w:tcW w:w="1620" w:type="dxa"/>
            <w:gridSpan w:val="3"/>
            <w:tcBorders>
              <w:top w:val="single" w:sz="4" w:space="0" w:color="auto"/>
              <w:right w:val="single" w:sz="4" w:space="0" w:color="auto"/>
            </w:tcBorders>
            <w:vAlign w:val="center"/>
          </w:tcPr>
          <w:p w:rsidR="000F781F" w:rsidRPr="00F03DE5" w:rsidRDefault="000F781F" w:rsidP="004C7349">
            <w:pPr>
              <w:pStyle w:val="ListParagraph"/>
              <w:ind w:left="-108"/>
              <w:jc w:val="center"/>
              <w:rPr>
                <w:rFonts w:ascii="Times New Roman" w:hAnsi="Times New Roman"/>
              </w:rPr>
            </w:pPr>
            <w:r w:rsidRPr="00F03DE5">
              <w:rPr>
                <w:rFonts w:ascii="Times New Roman" w:hAnsi="Times New Roman"/>
              </w:rPr>
              <w:t>Jumlah Siswa</w:t>
            </w:r>
          </w:p>
        </w:tc>
      </w:tr>
      <w:tr w:rsidR="000F781F" w:rsidRPr="00F03DE5" w:rsidTr="004C7349">
        <w:trPr>
          <w:trHeight w:val="350"/>
        </w:trPr>
        <w:tc>
          <w:tcPr>
            <w:tcW w:w="567" w:type="dxa"/>
            <w:vMerge/>
            <w:tcBorders>
              <w:left w:val="single" w:sz="4" w:space="0" w:color="auto"/>
              <w:bottom w:val="single" w:sz="4" w:space="0" w:color="auto"/>
              <w:right w:val="single" w:sz="4" w:space="0" w:color="auto"/>
            </w:tcBorders>
            <w:vAlign w:val="center"/>
          </w:tcPr>
          <w:p w:rsidR="000F781F" w:rsidRPr="00F03DE5" w:rsidRDefault="000F781F" w:rsidP="004C7349">
            <w:pPr>
              <w:tabs>
                <w:tab w:val="left" w:pos="3591"/>
              </w:tabs>
              <w:jc w:val="center"/>
              <w:rPr>
                <w:rFonts w:ascii="Times New Roman" w:hAnsi="Times New Roman"/>
              </w:rPr>
            </w:pPr>
          </w:p>
        </w:tc>
        <w:tc>
          <w:tcPr>
            <w:tcW w:w="4203" w:type="dxa"/>
            <w:vMerge/>
            <w:tcBorders>
              <w:left w:val="single" w:sz="4" w:space="0" w:color="auto"/>
            </w:tcBorders>
            <w:vAlign w:val="center"/>
          </w:tcPr>
          <w:p w:rsidR="000F781F" w:rsidRPr="00F03DE5" w:rsidRDefault="000F781F" w:rsidP="004C7349">
            <w:pPr>
              <w:tabs>
                <w:tab w:val="left" w:pos="3591"/>
              </w:tabs>
              <w:jc w:val="center"/>
              <w:rPr>
                <w:rFonts w:ascii="Times New Roman" w:hAnsi="Times New Roman"/>
              </w:rPr>
            </w:pPr>
          </w:p>
        </w:tc>
        <w:tc>
          <w:tcPr>
            <w:tcW w:w="630" w:type="dxa"/>
            <w:tcBorders>
              <w:top w:val="single" w:sz="4" w:space="0" w:color="auto"/>
              <w:right w:val="single" w:sz="4" w:space="0" w:color="auto"/>
            </w:tcBorders>
            <w:vAlign w:val="center"/>
          </w:tcPr>
          <w:p w:rsidR="000F781F" w:rsidRPr="00F03DE5" w:rsidRDefault="000F781F" w:rsidP="004C7349">
            <w:pPr>
              <w:pStyle w:val="ListParagraph"/>
              <w:ind w:left="-108"/>
              <w:jc w:val="center"/>
              <w:rPr>
                <w:rFonts w:ascii="Times New Roman" w:hAnsi="Times New Roman"/>
              </w:rPr>
            </w:pPr>
            <w:r w:rsidRPr="00F03DE5">
              <w:rPr>
                <w:rFonts w:ascii="Times New Roman" w:hAnsi="Times New Roman"/>
              </w:rPr>
              <w:t>B</w:t>
            </w:r>
          </w:p>
        </w:tc>
        <w:tc>
          <w:tcPr>
            <w:tcW w:w="540" w:type="dxa"/>
            <w:tcBorders>
              <w:top w:val="single" w:sz="4" w:space="0" w:color="auto"/>
            </w:tcBorders>
            <w:vAlign w:val="center"/>
          </w:tcPr>
          <w:p w:rsidR="000F781F" w:rsidRPr="00F03DE5" w:rsidRDefault="000F781F" w:rsidP="004C7349">
            <w:pPr>
              <w:pStyle w:val="ListParagraph"/>
              <w:ind w:left="0"/>
              <w:jc w:val="center"/>
              <w:rPr>
                <w:rFonts w:ascii="Times New Roman" w:hAnsi="Times New Roman"/>
              </w:rPr>
            </w:pPr>
            <w:r w:rsidRPr="00F03DE5">
              <w:rPr>
                <w:rFonts w:ascii="Times New Roman" w:hAnsi="Times New Roman"/>
              </w:rPr>
              <w:t>C</w:t>
            </w:r>
          </w:p>
        </w:tc>
        <w:tc>
          <w:tcPr>
            <w:tcW w:w="450" w:type="dxa"/>
            <w:tcBorders>
              <w:top w:val="single" w:sz="4" w:space="0" w:color="auto"/>
            </w:tcBorders>
            <w:vAlign w:val="center"/>
          </w:tcPr>
          <w:p w:rsidR="000F781F" w:rsidRPr="00F03DE5" w:rsidRDefault="000F781F" w:rsidP="004C7349">
            <w:pPr>
              <w:pStyle w:val="ListParagraph"/>
              <w:ind w:left="0"/>
              <w:jc w:val="center"/>
              <w:rPr>
                <w:rFonts w:ascii="Times New Roman" w:hAnsi="Times New Roman"/>
              </w:rPr>
            </w:pPr>
            <w:r w:rsidRPr="00F03DE5">
              <w:rPr>
                <w:rFonts w:ascii="Times New Roman" w:hAnsi="Times New Roman"/>
              </w:rPr>
              <w:t>K</w:t>
            </w:r>
          </w:p>
        </w:tc>
        <w:tc>
          <w:tcPr>
            <w:tcW w:w="540" w:type="dxa"/>
            <w:tcBorders>
              <w:top w:val="single" w:sz="4" w:space="0" w:color="auto"/>
              <w:right w:val="single" w:sz="4" w:space="0" w:color="auto"/>
            </w:tcBorders>
            <w:vAlign w:val="center"/>
          </w:tcPr>
          <w:p w:rsidR="000F781F" w:rsidRPr="00F03DE5" w:rsidRDefault="000F781F" w:rsidP="004C7349">
            <w:pPr>
              <w:pStyle w:val="ListParagraph"/>
              <w:ind w:left="-108"/>
              <w:jc w:val="center"/>
              <w:rPr>
                <w:rFonts w:ascii="Times New Roman" w:hAnsi="Times New Roman"/>
              </w:rPr>
            </w:pPr>
            <w:r w:rsidRPr="00F03DE5">
              <w:rPr>
                <w:rFonts w:ascii="Times New Roman" w:hAnsi="Times New Roman"/>
              </w:rPr>
              <w:t>B</w:t>
            </w:r>
          </w:p>
        </w:tc>
        <w:tc>
          <w:tcPr>
            <w:tcW w:w="540" w:type="dxa"/>
            <w:tcBorders>
              <w:top w:val="single" w:sz="4" w:space="0" w:color="auto"/>
              <w:right w:val="single" w:sz="4" w:space="0" w:color="auto"/>
            </w:tcBorders>
            <w:vAlign w:val="center"/>
          </w:tcPr>
          <w:p w:rsidR="000F781F" w:rsidRPr="00F03DE5" w:rsidRDefault="000F781F" w:rsidP="004C7349">
            <w:pPr>
              <w:pStyle w:val="ListParagraph"/>
              <w:ind w:left="0"/>
              <w:jc w:val="center"/>
              <w:rPr>
                <w:rFonts w:ascii="Times New Roman" w:hAnsi="Times New Roman"/>
              </w:rPr>
            </w:pPr>
            <w:r w:rsidRPr="00F03DE5">
              <w:rPr>
                <w:rFonts w:ascii="Times New Roman" w:hAnsi="Times New Roman"/>
              </w:rPr>
              <w:t>C</w:t>
            </w:r>
          </w:p>
        </w:tc>
        <w:tc>
          <w:tcPr>
            <w:tcW w:w="540" w:type="dxa"/>
            <w:tcBorders>
              <w:top w:val="single" w:sz="4" w:space="0" w:color="auto"/>
              <w:right w:val="single" w:sz="4" w:space="0" w:color="auto"/>
            </w:tcBorders>
            <w:vAlign w:val="center"/>
          </w:tcPr>
          <w:p w:rsidR="000F781F" w:rsidRPr="00F03DE5" w:rsidRDefault="000F781F" w:rsidP="004C7349">
            <w:pPr>
              <w:pStyle w:val="ListParagraph"/>
              <w:ind w:left="0"/>
              <w:jc w:val="center"/>
              <w:rPr>
                <w:rFonts w:ascii="Times New Roman" w:hAnsi="Times New Roman"/>
              </w:rPr>
            </w:pPr>
            <w:r w:rsidRPr="00F03DE5">
              <w:rPr>
                <w:rFonts w:ascii="Times New Roman" w:hAnsi="Times New Roman"/>
              </w:rPr>
              <w:t>K</w:t>
            </w:r>
          </w:p>
        </w:tc>
      </w:tr>
      <w:tr w:rsidR="007544B5" w:rsidRPr="00F03DE5" w:rsidTr="004C7349">
        <w:trPr>
          <w:trHeight w:val="675"/>
        </w:trPr>
        <w:tc>
          <w:tcPr>
            <w:tcW w:w="567" w:type="dxa"/>
            <w:tcBorders>
              <w:top w:val="single" w:sz="4" w:space="0" w:color="auto"/>
              <w:right w:val="single" w:sz="4" w:space="0" w:color="auto"/>
            </w:tcBorders>
          </w:tcPr>
          <w:p w:rsidR="007544B5" w:rsidRPr="00F03DE5" w:rsidRDefault="007544B5" w:rsidP="004C7349">
            <w:pPr>
              <w:tabs>
                <w:tab w:val="left" w:pos="3591"/>
              </w:tabs>
              <w:jc w:val="center"/>
              <w:rPr>
                <w:rFonts w:ascii="Times New Roman" w:hAnsi="Times New Roman"/>
              </w:rPr>
            </w:pPr>
            <w:r w:rsidRPr="00F03DE5">
              <w:rPr>
                <w:rFonts w:ascii="Times New Roman" w:hAnsi="Times New Roman"/>
              </w:rPr>
              <w:t>1</w:t>
            </w:r>
          </w:p>
        </w:tc>
        <w:tc>
          <w:tcPr>
            <w:tcW w:w="4203" w:type="dxa"/>
            <w:tcBorders>
              <w:bottom w:val="single" w:sz="4" w:space="0" w:color="000000"/>
            </w:tcBorders>
          </w:tcPr>
          <w:p w:rsidR="007544B5" w:rsidRPr="00BE35BF" w:rsidRDefault="007544B5" w:rsidP="004C7349">
            <w:pPr>
              <w:pStyle w:val="ListParagraph"/>
              <w:ind w:left="0"/>
              <w:rPr>
                <w:rFonts w:ascii="Times New Roman" w:hAnsi="Times New Roman"/>
              </w:rPr>
            </w:pPr>
            <w:r w:rsidRPr="00BE35BF">
              <w:rPr>
                <w:rFonts w:ascii="Times New Roman" w:hAnsi="Times New Roman"/>
              </w:rPr>
              <w:t>Siswa mengemukakan pengetahuan awal yang dimiliki tentang FPB dan KPK berdasarkan apersepsi yang diberikan oleh guru pada awal pelajaran</w:t>
            </w:r>
          </w:p>
          <w:p w:rsidR="007544B5" w:rsidRPr="00F03DE5" w:rsidRDefault="007544B5" w:rsidP="004C7349">
            <w:pPr>
              <w:pStyle w:val="NoSpacing"/>
              <w:rPr>
                <w:rFonts w:ascii="Times New Roman" w:hAnsi="Times New Roman"/>
              </w:rPr>
            </w:pPr>
          </w:p>
        </w:tc>
        <w:tc>
          <w:tcPr>
            <w:tcW w:w="630" w:type="dxa"/>
            <w:tcBorders>
              <w:right w:val="single" w:sz="4" w:space="0" w:color="auto"/>
            </w:tcBorders>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25</w:t>
            </w:r>
          </w:p>
        </w:tc>
        <w:tc>
          <w:tcPr>
            <w:tcW w:w="54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45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540" w:type="dxa"/>
            <w:tcBorders>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25</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108"/>
              <w:jc w:val="center"/>
              <w:rPr>
                <w:rFonts w:ascii="Times New Roman" w:hAnsi="Times New Roman"/>
              </w:rPr>
            </w:pPr>
            <w:r w:rsidRPr="0018506B">
              <w:rPr>
                <w:rFonts w:ascii="Times New Roman" w:hAnsi="Times New Roman"/>
              </w:rPr>
              <w:t>–</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108"/>
              <w:jc w:val="center"/>
              <w:rPr>
                <w:rFonts w:ascii="Times New Roman" w:hAnsi="Times New Roman"/>
              </w:rPr>
            </w:pPr>
            <w:r w:rsidRPr="0018506B">
              <w:rPr>
                <w:rFonts w:ascii="Times New Roman" w:hAnsi="Times New Roman"/>
              </w:rPr>
              <w:t>–</w:t>
            </w:r>
          </w:p>
        </w:tc>
      </w:tr>
      <w:tr w:rsidR="007544B5" w:rsidRPr="00F03DE5" w:rsidTr="004C7349">
        <w:trPr>
          <w:trHeight w:val="641"/>
        </w:trPr>
        <w:tc>
          <w:tcPr>
            <w:tcW w:w="567" w:type="dxa"/>
            <w:tcBorders>
              <w:right w:val="single" w:sz="4" w:space="0" w:color="auto"/>
            </w:tcBorders>
          </w:tcPr>
          <w:p w:rsidR="007544B5" w:rsidRPr="00F03DE5" w:rsidRDefault="007544B5" w:rsidP="004C7349">
            <w:pPr>
              <w:tabs>
                <w:tab w:val="left" w:pos="3591"/>
              </w:tabs>
              <w:jc w:val="center"/>
              <w:rPr>
                <w:rFonts w:ascii="Times New Roman" w:hAnsi="Times New Roman"/>
              </w:rPr>
            </w:pPr>
            <w:r w:rsidRPr="00F03DE5">
              <w:rPr>
                <w:rFonts w:ascii="Times New Roman" w:hAnsi="Times New Roman"/>
              </w:rPr>
              <w:t>2</w:t>
            </w:r>
          </w:p>
        </w:tc>
        <w:tc>
          <w:tcPr>
            <w:tcW w:w="4203" w:type="dxa"/>
          </w:tcPr>
          <w:p w:rsidR="007544B5" w:rsidRPr="00BE35BF" w:rsidRDefault="007544B5" w:rsidP="004C7349">
            <w:pPr>
              <w:pStyle w:val="ListParagraph"/>
              <w:ind w:left="0"/>
              <w:rPr>
                <w:rFonts w:ascii="Times New Roman" w:hAnsi="Times New Roman"/>
              </w:rPr>
            </w:pPr>
            <w:r w:rsidRPr="00BE35BF">
              <w:rPr>
                <w:rFonts w:ascii="Times New Roman" w:hAnsi="Times New Roman"/>
              </w:rPr>
              <w:t>Siswa megemukakan masalah-masalah realistik (masalah yang dialami oleh siswa) yang berkaitan dengan materi FPB dan KPK</w:t>
            </w:r>
          </w:p>
          <w:p w:rsidR="007544B5" w:rsidRPr="00F03DE5" w:rsidRDefault="007544B5" w:rsidP="004C7349">
            <w:pPr>
              <w:pStyle w:val="NoSpacing"/>
              <w:rPr>
                <w:rFonts w:ascii="Times New Roman" w:hAnsi="Times New Roman"/>
                <w:sz w:val="14"/>
              </w:rPr>
            </w:pPr>
          </w:p>
        </w:tc>
        <w:tc>
          <w:tcPr>
            <w:tcW w:w="630" w:type="dxa"/>
            <w:tcBorders>
              <w:right w:val="single" w:sz="4" w:space="0" w:color="auto"/>
            </w:tcBorders>
            <w:vAlign w:val="center"/>
          </w:tcPr>
          <w:p w:rsidR="007544B5" w:rsidRPr="0018506B" w:rsidRDefault="007544B5" w:rsidP="004C7349">
            <w:pPr>
              <w:ind w:left="72" w:hanging="180"/>
              <w:jc w:val="center"/>
              <w:rPr>
                <w:rFonts w:ascii="Times New Roman" w:hAnsi="Times New Roman"/>
              </w:rPr>
            </w:pPr>
            <w:r w:rsidRPr="0018506B">
              <w:rPr>
                <w:rFonts w:ascii="Times New Roman" w:hAnsi="Times New Roman"/>
              </w:rPr>
              <w:t>21</w:t>
            </w:r>
          </w:p>
        </w:tc>
        <w:tc>
          <w:tcPr>
            <w:tcW w:w="540" w:type="dxa"/>
            <w:vAlign w:val="center"/>
          </w:tcPr>
          <w:p w:rsidR="007544B5" w:rsidRPr="0018506B" w:rsidRDefault="007544B5" w:rsidP="004C7349">
            <w:pPr>
              <w:ind w:left="72" w:hanging="180"/>
              <w:jc w:val="center"/>
              <w:rPr>
                <w:rFonts w:ascii="Times New Roman" w:hAnsi="Times New Roman"/>
              </w:rPr>
            </w:pPr>
            <w:r w:rsidRPr="0018506B">
              <w:rPr>
                <w:rFonts w:ascii="Times New Roman" w:hAnsi="Times New Roman"/>
              </w:rPr>
              <w:t>3</w:t>
            </w:r>
          </w:p>
        </w:tc>
        <w:tc>
          <w:tcPr>
            <w:tcW w:w="450" w:type="dxa"/>
            <w:vAlign w:val="center"/>
          </w:tcPr>
          <w:p w:rsidR="007544B5" w:rsidRPr="0018506B" w:rsidRDefault="007544B5" w:rsidP="004C7349">
            <w:pPr>
              <w:ind w:left="72" w:hanging="180"/>
              <w:jc w:val="center"/>
              <w:rPr>
                <w:rFonts w:ascii="Times New Roman" w:hAnsi="Times New Roman"/>
              </w:rPr>
            </w:pPr>
            <w:r w:rsidRPr="0018506B">
              <w:rPr>
                <w:rFonts w:ascii="Times New Roman" w:hAnsi="Times New Roman"/>
              </w:rPr>
              <w:t>1</w:t>
            </w:r>
          </w:p>
        </w:tc>
        <w:tc>
          <w:tcPr>
            <w:tcW w:w="540" w:type="dxa"/>
            <w:tcBorders>
              <w:right w:val="single" w:sz="4" w:space="0" w:color="auto"/>
            </w:tcBorders>
            <w:vAlign w:val="center"/>
          </w:tcPr>
          <w:p w:rsidR="007544B5" w:rsidRPr="0018506B" w:rsidRDefault="007544B5" w:rsidP="004C7349">
            <w:pPr>
              <w:jc w:val="center"/>
              <w:rPr>
                <w:rFonts w:ascii="Times New Roman" w:hAnsi="Times New Roman"/>
              </w:rPr>
            </w:pPr>
            <w:r w:rsidRPr="0018506B">
              <w:rPr>
                <w:rFonts w:ascii="Times New Roman" w:hAnsi="Times New Roman"/>
              </w:rPr>
              <w:t>25</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r>
      <w:tr w:rsidR="007544B5" w:rsidRPr="00F03DE5" w:rsidTr="004C7349">
        <w:trPr>
          <w:trHeight w:val="565"/>
        </w:trPr>
        <w:tc>
          <w:tcPr>
            <w:tcW w:w="567" w:type="dxa"/>
            <w:tcBorders>
              <w:right w:val="single" w:sz="4" w:space="0" w:color="auto"/>
            </w:tcBorders>
          </w:tcPr>
          <w:p w:rsidR="007544B5" w:rsidRPr="00F03DE5" w:rsidRDefault="007544B5" w:rsidP="004C7349">
            <w:pPr>
              <w:tabs>
                <w:tab w:val="left" w:pos="3591"/>
              </w:tabs>
              <w:jc w:val="center"/>
              <w:rPr>
                <w:rFonts w:ascii="Times New Roman" w:hAnsi="Times New Roman"/>
              </w:rPr>
            </w:pPr>
            <w:r w:rsidRPr="00F03DE5">
              <w:rPr>
                <w:rFonts w:ascii="Times New Roman" w:hAnsi="Times New Roman"/>
              </w:rPr>
              <w:lastRenderedPageBreak/>
              <w:t>3</w:t>
            </w:r>
          </w:p>
          <w:p w:rsidR="007544B5" w:rsidRPr="00F03DE5" w:rsidRDefault="007544B5" w:rsidP="004C7349">
            <w:pPr>
              <w:jc w:val="center"/>
              <w:rPr>
                <w:rFonts w:ascii="Times New Roman" w:hAnsi="Times New Roman"/>
              </w:rPr>
            </w:pPr>
          </w:p>
        </w:tc>
        <w:tc>
          <w:tcPr>
            <w:tcW w:w="4203" w:type="dxa"/>
          </w:tcPr>
          <w:p w:rsidR="007544B5" w:rsidRPr="00BE35BF" w:rsidRDefault="007544B5" w:rsidP="004C7349">
            <w:pPr>
              <w:pStyle w:val="ListParagraph"/>
              <w:ind w:left="0"/>
              <w:jc w:val="both"/>
              <w:rPr>
                <w:rFonts w:ascii="Times New Roman" w:hAnsi="Times New Roman"/>
              </w:rPr>
            </w:pPr>
            <w:r w:rsidRPr="00BE35BF">
              <w:rPr>
                <w:rFonts w:ascii="Times New Roman" w:hAnsi="Times New Roman"/>
              </w:rPr>
              <w:t>Siswa menggolongkan masalah-masalah realistik yang dapat diselesaikan dengan menggunakan FPB atau menggunakan KPK</w:t>
            </w:r>
          </w:p>
          <w:p w:rsidR="007544B5" w:rsidRPr="00F03DE5" w:rsidRDefault="007544B5" w:rsidP="004C7349">
            <w:pPr>
              <w:tabs>
                <w:tab w:val="left" w:pos="3591"/>
              </w:tabs>
              <w:rPr>
                <w:rFonts w:ascii="Times New Roman" w:hAnsi="Times New Roman"/>
                <w:sz w:val="12"/>
              </w:rPr>
            </w:pPr>
          </w:p>
        </w:tc>
        <w:tc>
          <w:tcPr>
            <w:tcW w:w="630" w:type="dxa"/>
            <w:tcBorders>
              <w:right w:val="single" w:sz="4" w:space="0" w:color="auto"/>
            </w:tcBorders>
            <w:vAlign w:val="center"/>
          </w:tcPr>
          <w:p w:rsidR="007544B5" w:rsidRPr="0018506B" w:rsidRDefault="007544B5" w:rsidP="004C7349">
            <w:pPr>
              <w:jc w:val="center"/>
              <w:rPr>
                <w:rFonts w:ascii="Times New Roman" w:hAnsi="Times New Roman"/>
              </w:rPr>
            </w:pPr>
            <w:r w:rsidRPr="0018506B">
              <w:rPr>
                <w:rFonts w:ascii="Times New Roman" w:hAnsi="Times New Roman"/>
              </w:rPr>
              <w:t>25</w:t>
            </w:r>
          </w:p>
        </w:tc>
        <w:tc>
          <w:tcPr>
            <w:tcW w:w="54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45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540" w:type="dxa"/>
            <w:tcBorders>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25</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r>
      <w:tr w:rsidR="007544B5" w:rsidRPr="00F03DE5" w:rsidTr="004C7349">
        <w:trPr>
          <w:trHeight w:val="545"/>
        </w:trPr>
        <w:tc>
          <w:tcPr>
            <w:tcW w:w="567" w:type="dxa"/>
            <w:tcBorders>
              <w:top w:val="single" w:sz="4" w:space="0" w:color="auto"/>
              <w:right w:val="single" w:sz="4" w:space="0" w:color="auto"/>
            </w:tcBorders>
          </w:tcPr>
          <w:p w:rsidR="007544B5" w:rsidRPr="00F03DE5" w:rsidRDefault="007544B5" w:rsidP="004C7349">
            <w:pPr>
              <w:tabs>
                <w:tab w:val="left" w:pos="3591"/>
              </w:tabs>
              <w:jc w:val="center"/>
              <w:rPr>
                <w:rFonts w:ascii="Times New Roman" w:hAnsi="Times New Roman"/>
              </w:rPr>
            </w:pPr>
            <w:r w:rsidRPr="00F03DE5">
              <w:rPr>
                <w:rFonts w:ascii="Times New Roman" w:hAnsi="Times New Roman"/>
              </w:rPr>
              <w:t>4</w:t>
            </w:r>
          </w:p>
        </w:tc>
        <w:tc>
          <w:tcPr>
            <w:tcW w:w="4203" w:type="dxa"/>
            <w:tcBorders>
              <w:top w:val="single" w:sz="4" w:space="0" w:color="auto"/>
            </w:tcBorders>
          </w:tcPr>
          <w:p w:rsidR="007544B5" w:rsidRPr="00BE35BF" w:rsidRDefault="007544B5" w:rsidP="004C7349">
            <w:pPr>
              <w:pStyle w:val="ListParagraph"/>
              <w:ind w:left="0"/>
              <w:rPr>
                <w:rFonts w:ascii="Times New Roman" w:hAnsi="Times New Roman"/>
              </w:rPr>
            </w:pPr>
            <w:r w:rsidRPr="00BE35BF">
              <w:rPr>
                <w:rFonts w:ascii="Times New Roman" w:hAnsi="Times New Roman"/>
              </w:rPr>
              <w:t>Siswa memperhatikan contoh yang diberikan oleh guru dalam menyelesaikan soal cerita tentang FPB dan KPK berdasarkan langkah-langkah pembelajaran yang terdapat dalam pendekatan matematika realistik kemudian mengajukan pertanyaan kepada guru jika masih ada hal-hal yang belum dipahami</w:t>
            </w:r>
          </w:p>
          <w:p w:rsidR="007544B5" w:rsidRPr="00F03DE5" w:rsidRDefault="007544B5" w:rsidP="004C7349">
            <w:pPr>
              <w:tabs>
                <w:tab w:val="left" w:pos="3591"/>
              </w:tabs>
              <w:rPr>
                <w:rFonts w:ascii="Times New Roman" w:hAnsi="Times New Roman"/>
                <w:sz w:val="14"/>
              </w:rPr>
            </w:pPr>
          </w:p>
        </w:tc>
        <w:tc>
          <w:tcPr>
            <w:tcW w:w="630" w:type="dxa"/>
            <w:tcBorders>
              <w:top w:val="single" w:sz="4" w:space="0" w:color="auto"/>
              <w:right w:val="single" w:sz="4" w:space="0" w:color="auto"/>
            </w:tcBorders>
            <w:vAlign w:val="center"/>
          </w:tcPr>
          <w:p w:rsidR="007544B5" w:rsidRPr="0018506B" w:rsidRDefault="007544B5" w:rsidP="004C7349">
            <w:pPr>
              <w:ind w:left="72" w:hanging="180"/>
              <w:jc w:val="center"/>
              <w:rPr>
                <w:rFonts w:ascii="Times New Roman" w:hAnsi="Times New Roman"/>
              </w:rPr>
            </w:pPr>
            <w:r w:rsidRPr="0018506B">
              <w:rPr>
                <w:rFonts w:ascii="Times New Roman" w:hAnsi="Times New Roman"/>
              </w:rPr>
              <w:t>21</w:t>
            </w:r>
          </w:p>
        </w:tc>
        <w:tc>
          <w:tcPr>
            <w:tcW w:w="540" w:type="dxa"/>
            <w:tcBorders>
              <w:top w:val="single" w:sz="4" w:space="0" w:color="auto"/>
            </w:tcBorders>
            <w:vAlign w:val="center"/>
          </w:tcPr>
          <w:p w:rsidR="007544B5" w:rsidRPr="0018506B" w:rsidRDefault="007544B5" w:rsidP="004C7349">
            <w:pPr>
              <w:ind w:left="72" w:hanging="180"/>
              <w:jc w:val="center"/>
              <w:rPr>
                <w:rFonts w:ascii="Times New Roman" w:hAnsi="Times New Roman"/>
              </w:rPr>
            </w:pPr>
            <w:r w:rsidRPr="0018506B">
              <w:rPr>
                <w:rFonts w:ascii="Times New Roman" w:hAnsi="Times New Roman"/>
              </w:rPr>
              <w:t>3</w:t>
            </w:r>
          </w:p>
        </w:tc>
        <w:tc>
          <w:tcPr>
            <w:tcW w:w="450" w:type="dxa"/>
            <w:tcBorders>
              <w:top w:val="single" w:sz="4" w:space="0" w:color="auto"/>
            </w:tcBorders>
            <w:vAlign w:val="center"/>
          </w:tcPr>
          <w:p w:rsidR="007544B5" w:rsidRPr="0018506B" w:rsidRDefault="007544B5" w:rsidP="004C7349">
            <w:pPr>
              <w:ind w:left="72" w:hanging="180"/>
              <w:jc w:val="center"/>
              <w:rPr>
                <w:rFonts w:ascii="Times New Roman" w:hAnsi="Times New Roman"/>
              </w:rPr>
            </w:pPr>
            <w:r w:rsidRPr="0018506B">
              <w:rPr>
                <w:rFonts w:ascii="Times New Roman" w:hAnsi="Times New Roman"/>
              </w:rPr>
              <w:t>1</w:t>
            </w:r>
          </w:p>
        </w:tc>
        <w:tc>
          <w:tcPr>
            <w:tcW w:w="540" w:type="dxa"/>
            <w:tcBorders>
              <w:top w:val="single" w:sz="4" w:space="0" w:color="auto"/>
              <w:right w:val="single" w:sz="4" w:space="0" w:color="auto"/>
            </w:tcBorders>
            <w:vAlign w:val="center"/>
          </w:tcPr>
          <w:p w:rsidR="007544B5" w:rsidRPr="0018506B" w:rsidRDefault="007544B5" w:rsidP="004C7349">
            <w:pPr>
              <w:jc w:val="center"/>
              <w:rPr>
                <w:rFonts w:ascii="Times New Roman" w:hAnsi="Times New Roman"/>
              </w:rPr>
            </w:pPr>
            <w:r w:rsidRPr="0018506B">
              <w:rPr>
                <w:rFonts w:ascii="Times New Roman" w:hAnsi="Times New Roman"/>
              </w:rPr>
              <w:t>25</w:t>
            </w:r>
          </w:p>
        </w:tc>
        <w:tc>
          <w:tcPr>
            <w:tcW w:w="540" w:type="dxa"/>
            <w:tcBorders>
              <w:top w:val="single" w:sz="4" w:space="0" w:color="auto"/>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c>
          <w:tcPr>
            <w:tcW w:w="540" w:type="dxa"/>
            <w:tcBorders>
              <w:top w:val="single" w:sz="4" w:space="0" w:color="auto"/>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r>
      <w:tr w:rsidR="007544B5" w:rsidRPr="00F03DE5" w:rsidTr="004C7349">
        <w:trPr>
          <w:trHeight w:val="649"/>
        </w:trPr>
        <w:tc>
          <w:tcPr>
            <w:tcW w:w="567" w:type="dxa"/>
            <w:tcBorders>
              <w:right w:val="single" w:sz="4" w:space="0" w:color="auto"/>
            </w:tcBorders>
          </w:tcPr>
          <w:p w:rsidR="007544B5" w:rsidRPr="00F03DE5" w:rsidRDefault="007544B5" w:rsidP="004C7349">
            <w:pPr>
              <w:tabs>
                <w:tab w:val="left" w:pos="3591"/>
              </w:tabs>
              <w:jc w:val="center"/>
              <w:rPr>
                <w:rFonts w:ascii="Times New Roman" w:hAnsi="Times New Roman"/>
              </w:rPr>
            </w:pPr>
            <w:r w:rsidRPr="00F03DE5">
              <w:rPr>
                <w:rFonts w:ascii="Times New Roman" w:hAnsi="Times New Roman"/>
              </w:rPr>
              <w:t>5</w:t>
            </w:r>
          </w:p>
          <w:p w:rsidR="007544B5" w:rsidRPr="00F03DE5" w:rsidRDefault="007544B5" w:rsidP="004C7349">
            <w:pPr>
              <w:jc w:val="center"/>
              <w:rPr>
                <w:rFonts w:ascii="Times New Roman" w:hAnsi="Times New Roman"/>
              </w:rPr>
            </w:pPr>
          </w:p>
        </w:tc>
        <w:tc>
          <w:tcPr>
            <w:tcW w:w="4203" w:type="dxa"/>
          </w:tcPr>
          <w:p w:rsidR="007544B5" w:rsidRPr="00F03DE5" w:rsidRDefault="007544B5" w:rsidP="004C7349">
            <w:pPr>
              <w:tabs>
                <w:tab w:val="left" w:pos="3591"/>
              </w:tabs>
              <w:rPr>
                <w:rFonts w:ascii="Times New Roman" w:hAnsi="Times New Roman"/>
                <w:sz w:val="10"/>
              </w:rPr>
            </w:pPr>
            <w:r w:rsidRPr="00BE35BF">
              <w:rPr>
                <w:rFonts w:ascii="Times New Roman" w:hAnsi="Times New Roman"/>
              </w:rPr>
              <w:t xml:space="preserve">Siswa menyelidiki masalah-masalah kontekstual (masalah yang mudah dibayangkan oleh siswa) dalam bentuk soal cerita FPB dan KPK kemudian menetapkan langkah pemecahannya berdasarkan langkah pembelajaran yang terdapat dalam pendekatan matematika </w:t>
            </w:r>
            <w:r w:rsidRPr="00F06455">
              <w:rPr>
                <w:rFonts w:ascii="Times New Roman" w:hAnsi="Times New Roman"/>
                <w:i/>
              </w:rPr>
              <w:t>realistic</w:t>
            </w:r>
          </w:p>
        </w:tc>
        <w:tc>
          <w:tcPr>
            <w:tcW w:w="630" w:type="dxa"/>
            <w:tcBorders>
              <w:right w:val="single" w:sz="4" w:space="0" w:color="auto"/>
            </w:tcBorders>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25</w:t>
            </w:r>
          </w:p>
        </w:tc>
        <w:tc>
          <w:tcPr>
            <w:tcW w:w="54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45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540" w:type="dxa"/>
            <w:tcBorders>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25</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r>
      <w:tr w:rsidR="007544B5" w:rsidRPr="00F03DE5" w:rsidTr="004C7349">
        <w:trPr>
          <w:trHeight w:val="961"/>
        </w:trPr>
        <w:tc>
          <w:tcPr>
            <w:tcW w:w="567" w:type="dxa"/>
            <w:tcBorders>
              <w:right w:val="single" w:sz="4" w:space="0" w:color="auto"/>
            </w:tcBorders>
          </w:tcPr>
          <w:p w:rsidR="007544B5" w:rsidRPr="00F03DE5" w:rsidRDefault="007544B5" w:rsidP="004C7349">
            <w:pPr>
              <w:tabs>
                <w:tab w:val="left" w:pos="3591"/>
              </w:tabs>
              <w:jc w:val="center"/>
              <w:rPr>
                <w:rFonts w:ascii="Times New Roman" w:hAnsi="Times New Roman"/>
              </w:rPr>
            </w:pPr>
            <w:r w:rsidRPr="00F03DE5">
              <w:rPr>
                <w:rFonts w:ascii="Times New Roman" w:hAnsi="Times New Roman"/>
              </w:rPr>
              <w:t>6</w:t>
            </w:r>
          </w:p>
        </w:tc>
        <w:tc>
          <w:tcPr>
            <w:tcW w:w="4203" w:type="dxa"/>
          </w:tcPr>
          <w:p w:rsidR="007544B5" w:rsidRPr="00F03DE5" w:rsidRDefault="007544B5" w:rsidP="004C7349">
            <w:pPr>
              <w:pStyle w:val="ListParagraph"/>
              <w:ind w:left="0"/>
              <w:rPr>
                <w:rFonts w:ascii="Times New Roman" w:hAnsi="Times New Roman"/>
              </w:rPr>
            </w:pPr>
            <w:r w:rsidRPr="00BE35BF">
              <w:rPr>
                <w:rFonts w:ascii="Times New Roman" w:hAnsi="Times New Roman"/>
              </w:rPr>
              <w:t>Siswa berdiskusi secara berkelompok untuk menyelesaikan masalah realistik dalam bentuk soal cerita tentang FPB dan KPK kemudian melaporkan hasilnya</w:t>
            </w:r>
            <w:r w:rsidRPr="00F03DE5">
              <w:rPr>
                <w:rFonts w:ascii="Times New Roman" w:hAnsi="Times New Roman"/>
              </w:rPr>
              <w:t>.</w:t>
            </w:r>
          </w:p>
          <w:p w:rsidR="007544B5" w:rsidRPr="00F03DE5" w:rsidRDefault="007544B5" w:rsidP="004C7349">
            <w:pPr>
              <w:tabs>
                <w:tab w:val="left" w:pos="3591"/>
              </w:tabs>
              <w:rPr>
                <w:rFonts w:ascii="Times New Roman" w:hAnsi="Times New Roman"/>
                <w:sz w:val="10"/>
              </w:rPr>
            </w:pPr>
          </w:p>
        </w:tc>
        <w:tc>
          <w:tcPr>
            <w:tcW w:w="630" w:type="dxa"/>
            <w:tcBorders>
              <w:right w:val="single" w:sz="4" w:space="0" w:color="auto"/>
            </w:tcBorders>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25</w:t>
            </w:r>
          </w:p>
        </w:tc>
        <w:tc>
          <w:tcPr>
            <w:tcW w:w="54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45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540" w:type="dxa"/>
            <w:tcBorders>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25</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r>
      <w:tr w:rsidR="007544B5" w:rsidRPr="00F03DE5" w:rsidTr="004C7349">
        <w:trPr>
          <w:trHeight w:val="710"/>
        </w:trPr>
        <w:tc>
          <w:tcPr>
            <w:tcW w:w="567" w:type="dxa"/>
            <w:tcBorders>
              <w:right w:val="single" w:sz="4" w:space="0" w:color="auto"/>
            </w:tcBorders>
          </w:tcPr>
          <w:p w:rsidR="007544B5" w:rsidRPr="00F03DE5" w:rsidRDefault="007544B5" w:rsidP="004C7349">
            <w:pPr>
              <w:tabs>
                <w:tab w:val="left" w:pos="3591"/>
              </w:tabs>
              <w:jc w:val="center"/>
              <w:rPr>
                <w:rFonts w:ascii="Times New Roman" w:hAnsi="Times New Roman"/>
              </w:rPr>
            </w:pPr>
            <w:r w:rsidRPr="00F03DE5">
              <w:rPr>
                <w:rFonts w:ascii="Times New Roman" w:hAnsi="Times New Roman"/>
              </w:rPr>
              <w:t>7</w:t>
            </w:r>
          </w:p>
          <w:p w:rsidR="007544B5" w:rsidRPr="00F03DE5" w:rsidRDefault="007544B5" w:rsidP="004C7349">
            <w:pPr>
              <w:jc w:val="center"/>
              <w:rPr>
                <w:rFonts w:ascii="Times New Roman" w:hAnsi="Times New Roman"/>
              </w:rPr>
            </w:pPr>
          </w:p>
        </w:tc>
        <w:tc>
          <w:tcPr>
            <w:tcW w:w="4203" w:type="dxa"/>
          </w:tcPr>
          <w:p w:rsidR="007544B5" w:rsidRPr="00F03DE5" w:rsidRDefault="007544B5" w:rsidP="004C7349">
            <w:pPr>
              <w:rPr>
                <w:rFonts w:ascii="Times New Roman" w:hAnsi="Times New Roman"/>
                <w:sz w:val="12"/>
              </w:rPr>
            </w:pPr>
            <w:r w:rsidRPr="00BE35BF">
              <w:rPr>
                <w:rFonts w:ascii="Times New Roman" w:hAnsi="Times New Roman"/>
              </w:rPr>
              <w:t>Siswa menyelesaiakan soal evaluasi pada akhir pembelajaran secara individu</w:t>
            </w:r>
            <w:r w:rsidRPr="00F03DE5">
              <w:rPr>
                <w:rFonts w:ascii="Times New Roman" w:hAnsi="Times New Roman"/>
                <w:sz w:val="12"/>
              </w:rPr>
              <w:t xml:space="preserve"> </w:t>
            </w:r>
          </w:p>
        </w:tc>
        <w:tc>
          <w:tcPr>
            <w:tcW w:w="630" w:type="dxa"/>
            <w:tcBorders>
              <w:right w:val="single" w:sz="4" w:space="0" w:color="auto"/>
            </w:tcBorders>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25</w:t>
            </w:r>
          </w:p>
        </w:tc>
        <w:tc>
          <w:tcPr>
            <w:tcW w:w="54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450" w:type="dxa"/>
            <w:vAlign w:val="center"/>
          </w:tcPr>
          <w:p w:rsidR="007544B5" w:rsidRPr="0018506B" w:rsidRDefault="007544B5" w:rsidP="004C7349">
            <w:pPr>
              <w:pStyle w:val="ListParagraph"/>
              <w:ind w:left="162" w:hanging="270"/>
              <w:jc w:val="center"/>
              <w:rPr>
                <w:rFonts w:ascii="Times New Roman" w:hAnsi="Times New Roman"/>
              </w:rPr>
            </w:pPr>
            <w:r w:rsidRPr="0018506B">
              <w:rPr>
                <w:rFonts w:ascii="Times New Roman" w:hAnsi="Times New Roman"/>
              </w:rPr>
              <w:t>–</w:t>
            </w:r>
          </w:p>
        </w:tc>
        <w:tc>
          <w:tcPr>
            <w:tcW w:w="540" w:type="dxa"/>
            <w:tcBorders>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25</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c>
          <w:tcPr>
            <w:tcW w:w="540" w:type="dxa"/>
            <w:tcBorders>
              <w:left w:val="single" w:sz="4" w:space="0" w:color="auto"/>
              <w:right w:val="single" w:sz="4" w:space="0" w:color="auto"/>
            </w:tcBorders>
            <w:vAlign w:val="center"/>
          </w:tcPr>
          <w:p w:rsidR="007544B5" w:rsidRPr="0018506B" w:rsidRDefault="007544B5" w:rsidP="004C7349">
            <w:pPr>
              <w:pStyle w:val="ListParagraph"/>
              <w:ind w:left="0"/>
              <w:jc w:val="center"/>
              <w:rPr>
                <w:rFonts w:ascii="Times New Roman" w:hAnsi="Times New Roman"/>
              </w:rPr>
            </w:pPr>
            <w:r w:rsidRPr="0018506B">
              <w:rPr>
                <w:rFonts w:ascii="Times New Roman" w:hAnsi="Times New Roman"/>
              </w:rPr>
              <w:t>–</w:t>
            </w:r>
          </w:p>
        </w:tc>
      </w:tr>
    </w:tbl>
    <w:p w:rsidR="00D73C88" w:rsidRPr="005D42FB" w:rsidRDefault="00D73C88" w:rsidP="00567C43">
      <w:pPr>
        <w:tabs>
          <w:tab w:val="left" w:pos="0"/>
        </w:tabs>
        <w:spacing w:line="480" w:lineRule="auto"/>
        <w:rPr>
          <w:rFonts w:ascii="Times New Roman" w:hAnsi="Times New Roman"/>
          <w:b/>
          <w:sz w:val="20"/>
        </w:rPr>
      </w:pPr>
    </w:p>
    <w:p w:rsidR="00567C43" w:rsidRDefault="00567C43" w:rsidP="00567C43">
      <w:pPr>
        <w:spacing w:line="480" w:lineRule="auto"/>
        <w:ind w:firstLine="709"/>
        <w:jc w:val="both"/>
        <w:rPr>
          <w:rFonts w:ascii="Times New Roman" w:hAnsi="Times New Roman"/>
        </w:rPr>
      </w:pPr>
      <w:r w:rsidRPr="0018506B">
        <w:rPr>
          <w:rFonts w:ascii="Times New Roman" w:hAnsi="Times New Roman"/>
        </w:rPr>
        <w:t xml:space="preserve">Berdasarkan data hasil observasi pengamat terhadap subjek penelitian yang berjumlah 25 orang </w:t>
      </w:r>
      <w:r w:rsidRPr="0018506B">
        <w:rPr>
          <w:rFonts w:ascii="Times New Roman" w:hAnsi="Times New Roman"/>
          <w:lang w:val="id-ID"/>
        </w:rPr>
        <w:t xml:space="preserve">siswa </w:t>
      </w:r>
      <w:r w:rsidRPr="0018506B">
        <w:rPr>
          <w:rFonts w:ascii="Times New Roman" w:hAnsi="Times New Roman"/>
        </w:rPr>
        <w:t xml:space="preserve">untuk menigkatkan hasil belajar, pada tindakan siklus </w:t>
      </w:r>
      <w:r>
        <w:rPr>
          <w:rFonts w:ascii="Times New Roman" w:hAnsi="Times New Roman"/>
        </w:rPr>
        <w:t>I</w:t>
      </w:r>
      <w:r w:rsidRPr="0018506B">
        <w:rPr>
          <w:rFonts w:ascii="Times New Roman" w:hAnsi="Times New Roman"/>
        </w:rPr>
        <w:t>I</w:t>
      </w:r>
      <w:r w:rsidRPr="0018506B">
        <w:rPr>
          <w:rFonts w:ascii="Times New Roman" w:hAnsi="Times New Roman"/>
          <w:lang w:val="id-ID"/>
        </w:rPr>
        <w:t xml:space="preserve"> (pertemuan 1 dan 2)</w:t>
      </w:r>
      <w:r w:rsidRPr="0018506B">
        <w:rPr>
          <w:rFonts w:ascii="Times New Roman" w:hAnsi="Times New Roman"/>
        </w:rPr>
        <w:t xml:space="preserve"> menunjukkan bahwa, dari 7 indikator yang direncanakan, siswa telah dapat melaksanakan ke tujuh indikator tersebut dengan baik. Berdasarkan observasi siswa tersebut, maka aktivitas siswa selama proses pembelajaran berlangsung dapat dikategorikan Baik (B). </w:t>
      </w:r>
      <w:r w:rsidRPr="0018506B">
        <w:rPr>
          <w:rFonts w:ascii="Times New Roman" w:hAnsi="Times New Roman"/>
          <w:bCs/>
        </w:rPr>
        <w:t>Data hasil observasi siswa secara jelas dapat dilihat pada</w:t>
      </w:r>
      <w:r w:rsidRPr="0018506B">
        <w:rPr>
          <w:rFonts w:ascii="Times New Roman" w:hAnsi="Times New Roman"/>
          <w:lang w:val="id-ID"/>
        </w:rPr>
        <w:t xml:space="preserve"> dilihat pada lampiran </w:t>
      </w:r>
      <w:r>
        <w:rPr>
          <w:rFonts w:ascii="Times New Roman" w:hAnsi="Times New Roman"/>
        </w:rPr>
        <w:t>17</w:t>
      </w:r>
      <w:r w:rsidRPr="0018506B">
        <w:rPr>
          <w:rFonts w:ascii="Times New Roman" w:hAnsi="Times New Roman"/>
          <w:lang w:val="id-ID"/>
        </w:rPr>
        <w:t xml:space="preserve"> dan lampiran </w:t>
      </w:r>
      <w:r>
        <w:rPr>
          <w:rFonts w:ascii="Times New Roman" w:hAnsi="Times New Roman"/>
        </w:rPr>
        <w:t>18</w:t>
      </w:r>
    </w:p>
    <w:p w:rsidR="005D42FB" w:rsidRPr="0018506B" w:rsidRDefault="005D42FB" w:rsidP="006F4109">
      <w:pPr>
        <w:pStyle w:val="NoSpacing"/>
        <w:numPr>
          <w:ilvl w:val="1"/>
          <w:numId w:val="46"/>
        </w:numPr>
        <w:spacing w:line="480" w:lineRule="auto"/>
        <w:ind w:left="720"/>
        <w:jc w:val="both"/>
        <w:rPr>
          <w:rFonts w:ascii="Times New Roman" w:hAnsi="Times New Roman"/>
          <w:b/>
          <w:szCs w:val="24"/>
        </w:rPr>
      </w:pPr>
      <w:r w:rsidRPr="0018506B">
        <w:rPr>
          <w:rFonts w:ascii="Times New Roman" w:hAnsi="Times New Roman"/>
          <w:b/>
          <w:szCs w:val="24"/>
        </w:rPr>
        <w:lastRenderedPageBreak/>
        <w:t>Data Tes Hasil Tes Formatif Siswa pada Siklus II</w:t>
      </w:r>
    </w:p>
    <w:p w:rsidR="005D42FB" w:rsidRPr="0018506B" w:rsidRDefault="005D42FB" w:rsidP="005D42FB">
      <w:pPr>
        <w:spacing w:line="480" w:lineRule="auto"/>
        <w:ind w:firstLine="720"/>
        <w:jc w:val="both"/>
        <w:rPr>
          <w:rFonts w:ascii="Times New Roman" w:hAnsi="Times New Roman"/>
        </w:rPr>
      </w:pPr>
      <w:r w:rsidRPr="0018506B">
        <w:rPr>
          <w:rFonts w:ascii="Times New Roman" w:hAnsi="Times New Roman"/>
        </w:rPr>
        <w:t xml:space="preserve">Setelah pelaksanaan proses pembelajaran siklus II berlangsung yang terdiri dari dua kali pertemuan, maka dilakukan tes formatif. Adapun hasil analisis deskriptif terhadap skor perolehan hasil tes formatif siswa setelah diterapkannya </w:t>
      </w:r>
      <w:r w:rsidR="00E84890">
        <w:rPr>
          <w:rFonts w:ascii="Times New Roman" w:hAnsi="Times New Roman"/>
        </w:rPr>
        <w:t>pendekatan matematika realistik</w:t>
      </w:r>
      <w:r w:rsidRPr="0018506B">
        <w:rPr>
          <w:rFonts w:ascii="Times New Roman" w:hAnsi="Times New Roman"/>
        </w:rPr>
        <w:t xml:space="preserve"> </w:t>
      </w:r>
      <w:r w:rsidRPr="0018506B">
        <w:rPr>
          <w:rFonts w:ascii="Times New Roman" w:hAnsi="Times New Roman"/>
          <w:lang w:val="id-ID"/>
        </w:rPr>
        <w:t xml:space="preserve">menunjukkan bahwa, pada </w:t>
      </w:r>
      <w:r w:rsidRPr="0018506B">
        <w:rPr>
          <w:rFonts w:ascii="Times New Roman" w:hAnsi="Times New Roman"/>
        </w:rPr>
        <w:t xml:space="preserve">siklus </w:t>
      </w:r>
      <w:r w:rsidRPr="0018506B">
        <w:rPr>
          <w:rFonts w:ascii="Times New Roman" w:hAnsi="Times New Roman"/>
          <w:lang w:val="id-ID"/>
        </w:rPr>
        <w:t>I</w:t>
      </w:r>
      <w:r w:rsidRPr="0018506B">
        <w:rPr>
          <w:rFonts w:ascii="Times New Roman" w:hAnsi="Times New Roman"/>
        </w:rPr>
        <w:t>I</w:t>
      </w:r>
      <w:r w:rsidRPr="0018506B">
        <w:rPr>
          <w:rFonts w:ascii="Times New Roman" w:hAnsi="Times New Roman"/>
          <w:lang w:val="id-ID"/>
        </w:rPr>
        <w:t xml:space="preserve"> </w:t>
      </w:r>
      <w:r w:rsidRPr="0018506B">
        <w:rPr>
          <w:rFonts w:ascii="Times New Roman" w:hAnsi="Times New Roman"/>
        </w:rPr>
        <w:t xml:space="preserve">siswa </w:t>
      </w:r>
      <w:r w:rsidRPr="0018506B">
        <w:rPr>
          <w:rFonts w:ascii="Times New Roman" w:hAnsi="Times New Roman"/>
          <w:lang w:val="id-ID"/>
        </w:rPr>
        <w:t xml:space="preserve">memperoleh nilai </w:t>
      </w:r>
      <w:r w:rsidRPr="0018506B">
        <w:rPr>
          <w:rFonts w:ascii="Times New Roman" w:hAnsi="Times New Roman"/>
        </w:rPr>
        <w:t>90</w:t>
      </w:r>
      <w:r w:rsidR="00D87703">
        <w:rPr>
          <w:rFonts w:ascii="Times New Roman" w:hAnsi="Times New Roman"/>
        </w:rPr>
        <w:t>-</w:t>
      </w:r>
      <w:r w:rsidRPr="0018506B">
        <w:rPr>
          <w:rFonts w:ascii="Times New Roman" w:hAnsi="Times New Roman"/>
        </w:rPr>
        <w:t>100 dengan</w:t>
      </w:r>
      <w:r w:rsidR="008B0C4F">
        <w:rPr>
          <w:rFonts w:ascii="Times New Roman" w:hAnsi="Times New Roman"/>
        </w:rPr>
        <w:t xml:space="preserve"> kategori sangat baik sebanyak </w:t>
      </w:r>
      <w:r w:rsidR="00D87703">
        <w:rPr>
          <w:rFonts w:ascii="Times New Roman" w:hAnsi="Times New Roman"/>
        </w:rPr>
        <w:t>13</w:t>
      </w:r>
      <w:r w:rsidRPr="0018506B">
        <w:rPr>
          <w:rFonts w:ascii="Times New Roman" w:hAnsi="Times New Roman"/>
        </w:rPr>
        <w:t xml:space="preserve"> orang siswa atau </w:t>
      </w:r>
      <w:r w:rsidR="00D87703">
        <w:rPr>
          <w:rFonts w:ascii="Times New Roman" w:hAnsi="Times New Roman"/>
        </w:rPr>
        <w:t>52</w:t>
      </w:r>
      <w:r w:rsidRPr="0018506B">
        <w:rPr>
          <w:rFonts w:ascii="Times New Roman" w:hAnsi="Times New Roman"/>
        </w:rPr>
        <w:t>,00%, nilai  80</w:t>
      </w:r>
      <w:r w:rsidR="00A21018">
        <w:rPr>
          <w:rFonts w:ascii="Times New Roman" w:hAnsi="Times New Roman"/>
        </w:rPr>
        <w:t>-</w:t>
      </w:r>
      <w:r w:rsidRPr="0018506B">
        <w:rPr>
          <w:rFonts w:ascii="Times New Roman" w:hAnsi="Times New Roman"/>
          <w:lang w:val="id-ID"/>
        </w:rPr>
        <w:t>8</w:t>
      </w:r>
      <w:r w:rsidRPr="0018506B">
        <w:rPr>
          <w:rFonts w:ascii="Times New Roman" w:hAnsi="Times New Roman"/>
        </w:rPr>
        <w:t>9</w:t>
      </w:r>
      <w:r w:rsidRPr="0018506B">
        <w:rPr>
          <w:rFonts w:ascii="Times New Roman" w:hAnsi="Times New Roman"/>
          <w:lang w:val="id-ID"/>
        </w:rPr>
        <w:t xml:space="preserve"> dengan kategori baik sebanyak </w:t>
      </w:r>
      <w:r w:rsidR="00A21018">
        <w:rPr>
          <w:rFonts w:ascii="Times New Roman" w:hAnsi="Times New Roman"/>
        </w:rPr>
        <w:t>12</w:t>
      </w:r>
      <w:r w:rsidRPr="0018506B">
        <w:rPr>
          <w:rFonts w:ascii="Times New Roman" w:hAnsi="Times New Roman"/>
          <w:lang w:val="id-ID"/>
        </w:rPr>
        <w:t xml:space="preserve"> orang siswa atau </w:t>
      </w:r>
      <w:r w:rsidR="00A21018">
        <w:rPr>
          <w:rFonts w:ascii="Times New Roman" w:hAnsi="Times New Roman"/>
        </w:rPr>
        <w:t>48</w:t>
      </w:r>
      <w:r w:rsidRPr="0018506B">
        <w:rPr>
          <w:rFonts w:ascii="Times New Roman" w:hAnsi="Times New Roman"/>
        </w:rPr>
        <w:t>,00</w:t>
      </w:r>
      <w:r w:rsidR="002550D2">
        <w:rPr>
          <w:rFonts w:ascii="Times New Roman" w:hAnsi="Times New Roman"/>
          <w:lang w:val="id-ID"/>
        </w:rPr>
        <w:t>%</w:t>
      </w:r>
      <w:r w:rsidR="002550D2">
        <w:rPr>
          <w:rFonts w:ascii="Times New Roman" w:hAnsi="Times New Roman"/>
        </w:rPr>
        <w:t xml:space="preserve">. </w:t>
      </w:r>
      <w:r w:rsidRPr="0018506B">
        <w:rPr>
          <w:rFonts w:ascii="Times New Roman" w:hAnsi="Times New Roman"/>
        </w:rPr>
        <w:t>Dapat dilhat pada tabel berikut:</w:t>
      </w:r>
    </w:p>
    <w:p w:rsidR="00DE2FF3" w:rsidRPr="0042041A" w:rsidRDefault="00DE2FF3" w:rsidP="00DE2FF3">
      <w:pPr>
        <w:ind w:left="1350" w:right="44" w:hanging="1350"/>
        <w:jc w:val="both"/>
        <w:rPr>
          <w:rFonts w:ascii="Times New Roman" w:hAnsi="Times New Roman"/>
          <w:b/>
        </w:rPr>
      </w:pPr>
      <w:r w:rsidRPr="0042041A">
        <w:rPr>
          <w:rFonts w:ascii="Times New Roman" w:hAnsi="Times New Roman"/>
          <w:b/>
        </w:rPr>
        <w:t xml:space="preserve">Tabel </w:t>
      </w:r>
      <w:r>
        <w:rPr>
          <w:rFonts w:ascii="Times New Roman" w:hAnsi="Times New Roman"/>
          <w:b/>
        </w:rPr>
        <w:t xml:space="preserve">  4.7</w:t>
      </w:r>
      <w:r w:rsidRPr="0042041A">
        <w:rPr>
          <w:rFonts w:ascii="Times New Roman" w:hAnsi="Times New Roman"/>
          <w:b/>
        </w:rPr>
        <w:t xml:space="preserve">   </w:t>
      </w:r>
      <w:r>
        <w:rPr>
          <w:rFonts w:ascii="Times New Roman" w:hAnsi="Times New Roman"/>
          <w:b/>
        </w:rPr>
        <w:tab/>
      </w:r>
      <w:r w:rsidRPr="0042041A">
        <w:rPr>
          <w:rFonts w:ascii="Times New Roman" w:hAnsi="Times New Roman"/>
          <w:b/>
        </w:rPr>
        <w:t xml:space="preserve">Data Deskripsi Frekuensi Nilai Tes Pelajaran Matematika Materi Penyelesaian Soal Cerita FPB dan KPK Pada </w:t>
      </w:r>
      <w:r w:rsidR="00CC55EB">
        <w:rPr>
          <w:rFonts w:ascii="Times New Roman" w:hAnsi="Times New Roman"/>
          <w:b/>
        </w:rPr>
        <w:t>Siswa</w:t>
      </w:r>
      <w:r w:rsidRPr="0042041A">
        <w:rPr>
          <w:rFonts w:ascii="Times New Roman" w:hAnsi="Times New Roman"/>
          <w:b/>
        </w:rPr>
        <w:t xml:space="preserve"> </w:t>
      </w:r>
      <w:r w:rsidRPr="007276EC">
        <w:rPr>
          <w:rFonts w:ascii="Times New Roman" w:hAnsi="Times New Roman"/>
          <w:b/>
        </w:rPr>
        <w:t>Kelas</w:t>
      </w:r>
      <w:r>
        <w:rPr>
          <w:rFonts w:ascii="Times New Roman" w:hAnsi="Times New Roman"/>
          <w:b/>
        </w:rPr>
        <w:t xml:space="preserve"> V</w:t>
      </w:r>
      <w:r w:rsidRPr="007276EC">
        <w:rPr>
          <w:rFonts w:ascii="Times New Roman" w:hAnsi="Times New Roman"/>
          <w:b/>
        </w:rPr>
        <w:t xml:space="preserve"> SDN Bontomaero II Kecamatan Bajeng Kabupaten Gowa </w:t>
      </w:r>
      <w:r w:rsidRPr="0042041A">
        <w:rPr>
          <w:rFonts w:ascii="Times New Roman" w:hAnsi="Times New Roman"/>
          <w:b/>
        </w:rPr>
        <w:t>Pada Siklus I</w:t>
      </w:r>
      <w:r>
        <w:rPr>
          <w:rFonts w:ascii="Times New Roman" w:hAnsi="Times New Roman"/>
          <w:b/>
        </w:rPr>
        <w:t>I</w:t>
      </w:r>
    </w:p>
    <w:p w:rsidR="00DE2FF3" w:rsidRPr="0042041A" w:rsidRDefault="00DE2FF3" w:rsidP="00DE2FF3">
      <w:pPr>
        <w:pStyle w:val="ListParagraph"/>
        <w:spacing w:after="240"/>
        <w:ind w:left="1800" w:right="706" w:hanging="1080"/>
        <w:jc w:val="both"/>
        <w:rPr>
          <w:rFonts w:ascii="Times New Roman" w:hAnsi="Times New Roman"/>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2674"/>
        <w:gridCol w:w="1826"/>
        <w:gridCol w:w="1836"/>
      </w:tblGrid>
      <w:tr w:rsidR="00D87703" w:rsidRPr="00953CF8" w:rsidTr="00815A60">
        <w:trPr>
          <w:trHeight w:val="566"/>
        </w:trPr>
        <w:tc>
          <w:tcPr>
            <w:tcW w:w="1710" w:type="dxa"/>
            <w:tcBorders>
              <w:top w:val="single" w:sz="4" w:space="0" w:color="auto"/>
              <w:left w:val="nil"/>
              <w:bottom w:val="single" w:sz="4" w:space="0" w:color="auto"/>
              <w:right w:val="nil"/>
            </w:tcBorders>
            <w:shd w:val="clear" w:color="auto" w:fill="FBD4B4" w:themeFill="accent6" w:themeFillTint="66"/>
            <w:vAlign w:val="center"/>
          </w:tcPr>
          <w:p w:rsidR="00D87703" w:rsidRPr="00953CF8" w:rsidRDefault="00D87703" w:rsidP="00815A60">
            <w:pPr>
              <w:pStyle w:val="ListParagraph"/>
              <w:ind w:left="0"/>
              <w:jc w:val="center"/>
              <w:rPr>
                <w:rFonts w:ascii="Times New Roman" w:hAnsi="Times New Roman"/>
                <w:b/>
              </w:rPr>
            </w:pPr>
            <w:r w:rsidRPr="00953CF8">
              <w:rPr>
                <w:rFonts w:ascii="Times New Roman" w:hAnsi="Times New Roman"/>
                <w:b/>
              </w:rPr>
              <w:t>Nilai</w:t>
            </w:r>
          </w:p>
        </w:tc>
        <w:tc>
          <w:tcPr>
            <w:tcW w:w="2674" w:type="dxa"/>
            <w:tcBorders>
              <w:top w:val="single" w:sz="4" w:space="0" w:color="auto"/>
              <w:left w:val="nil"/>
              <w:bottom w:val="single" w:sz="4" w:space="0" w:color="auto"/>
              <w:right w:val="nil"/>
            </w:tcBorders>
            <w:shd w:val="clear" w:color="auto" w:fill="FBD4B4" w:themeFill="accent6" w:themeFillTint="66"/>
            <w:vAlign w:val="center"/>
          </w:tcPr>
          <w:p w:rsidR="00D87703" w:rsidRPr="00953CF8" w:rsidRDefault="00D87703" w:rsidP="00815A60">
            <w:pPr>
              <w:pStyle w:val="ListParagraph"/>
              <w:ind w:left="0"/>
              <w:jc w:val="center"/>
              <w:rPr>
                <w:rFonts w:ascii="Times New Roman" w:hAnsi="Times New Roman"/>
                <w:b/>
              </w:rPr>
            </w:pPr>
            <w:r w:rsidRPr="00953CF8">
              <w:rPr>
                <w:rFonts w:ascii="Times New Roman" w:hAnsi="Times New Roman"/>
                <w:b/>
              </w:rPr>
              <w:t>Kategori</w:t>
            </w:r>
          </w:p>
        </w:tc>
        <w:tc>
          <w:tcPr>
            <w:tcW w:w="1826" w:type="dxa"/>
            <w:tcBorders>
              <w:top w:val="single" w:sz="4" w:space="0" w:color="auto"/>
              <w:left w:val="nil"/>
              <w:bottom w:val="single" w:sz="4" w:space="0" w:color="auto"/>
              <w:right w:val="nil"/>
            </w:tcBorders>
            <w:shd w:val="clear" w:color="auto" w:fill="FBD4B4" w:themeFill="accent6" w:themeFillTint="66"/>
            <w:vAlign w:val="center"/>
          </w:tcPr>
          <w:p w:rsidR="00D87703" w:rsidRPr="00953CF8" w:rsidRDefault="00D87703" w:rsidP="00815A60">
            <w:pPr>
              <w:pStyle w:val="ListParagraph"/>
              <w:ind w:left="0"/>
              <w:jc w:val="center"/>
              <w:rPr>
                <w:rFonts w:ascii="Times New Roman" w:hAnsi="Times New Roman"/>
                <w:b/>
              </w:rPr>
            </w:pPr>
            <w:r w:rsidRPr="00953CF8">
              <w:rPr>
                <w:rFonts w:ascii="Times New Roman" w:hAnsi="Times New Roman"/>
                <w:b/>
              </w:rPr>
              <w:t>Jumlah Murid</w:t>
            </w:r>
          </w:p>
        </w:tc>
        <w:tc>
          <w:tcPr>
            <w:tcW w:w="1836" w:type="dxa"/>
            <w:tcBorders>
              <w:top w:val="single" w:sz="4" w:space="0" w:color="auto"/>
              <w:left w:val="nil"/>
              <w:bottom w:val="single" w:sz="4" w:space="0" w:color="auto"/>
              <w:right w:val="nil"/>
            </w:tcBorders>
            <w:shd w:val="clear" w:color="auto" w:fill="FBD4B4" w:themeFill="accent6" w:themeFillTint="66"/>
            <w:vAlign w:val="center"/>
          </w:tcPr>
          <w:p w:rsidR="00D87703" w:rsidRPr="00953CF8" w:rsidRDefault="00D87703" w:rsidP="00815A60">
            <w:pPr>
              <w:pStyle w:val="ListParagraph"/>
              <w:ind w:left="0"/>
              <w:jc w:val="center"/>
              <w:rPr>
                <w:rFonts w:ascii="Times New Roman" w:hAnsi="Times New Roman"/>
                <w:b/>
              </w:rPr>
            </w:pPr>
            <w:r w:rsidRPr="00953CF8">
              <w:rPr>
                <w:rFonts w:ascii="Times New Roman" w:hAnsi="Times New Roman"/>
                <w:b/>
              </w:rPr>
              <w:t>Persentase (%)</w:t>
            </w:r>
          </w:p>
        </w:tc>
      </w:tr>
      <w:tr w:rsidR="00D87703" w:rsidRPr="00953CF8" w:rsidTr="00815A60">
        <w:trPr>
          <w:trHeight w:val="521"/>
        </w:trPr>
        <w:tc>
          <w:tcPr>
            <w:tcW w:w="1710"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rPr>
              <w:t xml:space="preserve">90 </w:t>
            </w:r>
            <w:r w:rsidRPr="00953CF8">
              <w:rPr>
                <w:rFonts w:ascii="Times New Roman" w:hAnsi="Times New Roman"/>
              </w:rPr>
              <w:t>– 100</w:t>
            </w:r>
          </w:p>
        </w:tc>
        <w:tc>
          <w:tcPr>
            <w:tcW w:w="2674"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color w:val="000000"/>
                <w:lang w:val="sv-SE"/>
              </w:rPr>
              <w:t>Sangat Baik (SB)</w:t>
            </w:r>
          </w:p>
        </w:tc>
        <w:tc>
          <w:tcPr>
            <w:tcW w:w="1826"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rPr>
              <w:t>13</w:t>
            </w:r>
          </w:p>
        </w:tc>
        <w:tc>
          <w:tcPr>
            <w:tcW w:w="1836" w:type="dxa"/>
            <w:tcBorders>
              <w:top w:val="single" w:sz="4" w:space="0" w:color="auto"/>
              <w:left w:val="nil"/>
              <w:bottom w:val="single" w:sz="4" w:space="0" w:color="auto"/>
              <w:right w:val="nil"/>
            </w:tcBorders>
            <w:vAlign w:val="center"/>
          </w:tcPr>
          <w:p w:rsidR="00D87703" w:rsidRPr="00953CF8" w:rsidRDefault="00D87703" w:rsidP="00815A60">
            <w:pPr>
              <w:pStyle w:val="ListParagraph"/>
              <w:spacing w:line="360" w:lineRule="auto"/>
              <w:ind w:left="0"/>
              <w:jc w:val="center"/>
              <w:rPr>
                <w:rFonts w:ascii="Times New Roman" w:hAnsi="Times New Roman"/>
              </w:rPr>
            </w:pPr>
            <w:r>
              <w:rPr>
                <w:rFonts w:ascii="Times New Roman" w:hAnsi="Times New Roman"/>
              </w:rPr>
              <w:t>52</w:t>
            </w:r>
            <w:r w:rsidRPr="00953CF8">
              <w:rPr>
                <w:rFonts w:ascii="Times New Roman" w:hAnsi="Times New Roman"/>
              </w:rPr>
              <w:t>,00 %</w:t>
            </w:r>
          </w:p>
        </w:tc>
      </w:tr>
      <w:tr w:rsidR="00D87703" w:rsidRPr="00953CF8" w:rsidTr="00815A60">
        <w:trPr>
          <w:trHeight w:val="440"/>
        </w:trPr>
        <w:tc>
          <w:tcPr>
            <w:tcW w:w="1710"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rPr>
              <w:t>80 –</w:t>
            </w:r>
            <w:r w:rsidRPr="00953CF8">
              <w:rPr>
                <w:rFonts w:ascii="Times New Roman" w:hAnsi="Times New Roman"/>
              </w:rPr>
              <w:t xml:space="preserve"> 89</w:t>
            </w:r>
          </w:p>
        </w:tc>
        <w:tc>
          <w:tcPr>
            <w:tcW w:w="2674" w:type="dxa"/>
            <w:tcBorders>
              <w:top w:val="single" w:sz="4" w:space="0" w:color="auto"/>
              <w:left w:val="nil"/>
              <w:bottom w:val="single" w:sz="4" w:space="0" w:color="auto"/>
              <w:right w:val="nil"/>
            </w:tcBorders>
            <w:vAlign w:val="center"/>
          </w:tcPr>
          <w:p w:rsidR="00D87703" w:rsidRPr="00953CF8" w:rsidRDefault="00D87703" w:rsidP="00815A60">
            <w:pPr>
              <w:jc w:val="center"/>
              <w:rPr>
                <w:rFonts w:ascii="Times New Roman" w:hAnsi="Times New Roman"/>
                <w:color w:val="000000"/>
                <w:lang w:val="sv-SE"/>
              </w:rPr>
            </w:pPr>
            <w:r>
              <w:rPr>
                <w:rFonts w:ascii="Times New Roman" w:hAnsi="Times New Roman"/>
                <w:color w:val="000000"/>
                <w:lang w:val="sv-SE"/>
              </w:rPr>
              <w:t>Baik (B)</w:t>
            </w:r>
          </w:p>
        </w:tc>
        <w:tc>
          <w:tcPr>
            <w:tcW w:w="1826"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rPr>
              <w:t>12</w:t>
            </w:r>
          </w:p>
        </w:tc>
        <w:tc>
          <w:tcPr>
            <w:tcW w:w="1836" w:type="dxa"/>
            <w:tcBorders>
              <w:top w:val="single" w:sz="4" w:space="0" w:color="auto"/>
              <w:left w:val="nil"/>
              <w:bottom w:val="single" w:sz="4" w:space="0" w:color="auto"/>
              <w:right w:val="nil"/>
            </w:tcBorders>
            <w:vAlign w:val="center"/>
          </w:tcPr>
          <w:p w:rsidR="00D87703" w:rsidRPr="00953CF8" w:rsidRDefault="00D87703" w:rsidP="00815A60">
            <w:pPr>
              <w:pStyle w:val="ListParagraph"/>
              <w:spacing w:line="360" w:lineRule="auto"/>
              <w:ind w:left="0"/>
              <w:jc w:val="center"/>
              <w:rPr>
                <w:rFonts w:ascii="Times New Roman" w:hAnsi="Times New Roman"/>
              </w:rPr>
            </w:pPr>
            <w:r>
              <w:rPr>
                <w:rFonts w:ascii="Times New Roman" w:hAnsi="Times New Roman"/>
              </w:rPr>
              <w:t>48</w:t>
            </w:r>
            <w:r w:rsidRPr="00953CF8">
              <w:rPr>
                <w:rFonts w:ascii="Times New Roman" w:hAnsi="Times New Roman"/>
              </w:rPr>
              <w:t>,00 %</w:t>
            </w:r>
          </w:p>
        </w:tc>
      </w:tr>
      <w:tr w:rsidR="00D87703" w:rsidRPr="00953CF8" w:rsidTr="00815A60">
        <w:trPr>
          <w:trHeight w:val="440"/>
        </w:trPr>
        <w:tc>
          <w:tcPr>
            <w:tcW w:w="1710"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sidRPr="00953CF8">
              <w:rPr>
                <w:rFonts w:ascii="Times New Roman" w:hAnsi="Times New Roman"/>
              </w:rPr>
              <w:t>65 – 79</w:t>
            </w:r>
          </w:p>
        </w:tc>
        <w:tc>
          <w:tcPr>
            <w:tcW w:w="2674" w:type="dxa"/>
            <w:tcBorders>
              <w:top w:val="single" w:sz="4" w:space="0" w:color="auto"/>
              <w:left w:val="nil"/>
              <w:bottom w:val="single" w:sz="4" w:space="0" w:color="auto"/>
              <w:right w:val="nil"/>
            </w:tcBorders>
            <w:vAlign w:val="center"/>
          </w:tcPr>
          <w:p w:rsidR="00D87703" w:rsidRPr="00953CF8" w:rsidRDefault="00D87703" w:rsidP="00815A60">
            <w:pPr>
              <w:jc w:val="center"/>
              <w:rPr>
                <w:rFonts w:ascii="Times New Roman" w:hAnsi="Times New Roman"/>
                <w:color w:val="000000"/>
                <w:lang w:val="sv-SE"/>
              </w:rPr>
            </w:pPr>
            <w:r>
              <w:rPr>
                <w:rFonts w:ascii="Times New Roman" w:hAnsi="Times New Roman"/>
                <w:color w:val="000000"/>
                <w:lang w:val="sv-SE"/>
              </w:rPr>
              <w:t>Cukup (C)</w:t>
            </w:r>
          </w:p>
        </w:tc>
        <w:tc>
          <w:tcPr>
            <w:tcW w:w="1826"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rPr>
              <w:t>0</w:t>
            </w:r>
          </w:p>
        </w:tc>
        <w:tc>
          <w:tcPr>
            <w:tcW w:w="1836"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rPr>
              <w:t>0</w:t>
            </w:r>
          </w:p>
        </w:tc>
      </w:tr>
      <w:tr w:rsidR="00D87703" w:rsidRPr="00953CF8" w:rsidTr="00815A60">
        <w:trPr>
          <w:trHeight w:val="440"/>
        </w:trPr>
        <w:tc>
          <w:tcPr>
            <w:tcW w:w="1710"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sidRPr="00953CF8">
              <w:rPr>
                <w:rFonts w:ascii="Times New Roman" w:hAnsi="Times New Roman"/>
              </w:rPr>
              <w:t>55 – 64</w:t>
            </w:r>
          </w:p>
        </w:tc>
        <w:tc>
          <w:tcPr>
            <w:tcW w:w="2674" w:type="dxa"/>
            <w:tcBorders>
              <w:top w:val="single" w:sz="4" w:space="0" w:color="auto"/>
              <w:left w:val="nil"/>
              <w:bottom w:val="single" w:sz="4" w:space="0" w:color="auto"/>
              <w:right w:val="nil"/>
            </w:tcBorders>
            <w:vAlign w:val="center"/>
          </w:tcPr>
          <w:p w:rsidR="00D87703" w:rsidRPr="00953CF8" w:rsidRDefault="00D87703" w:rsidP="00815A60">
            <w:pPr>
              <w:jc w:val="center"/>
              <w:rPr>
                <w:rFonts w:ascii="Times New Roman" w:hAnsi="Times New Roman"/>
                <w:color w:val="000000"/>
                <w:lang w:val="sv-SE"/>
              </w:rPr>
            </w:pPr>
            <w:r>
              <w:rPr>
                <w:rFonts w:ascii="Times New Roman" w:hAnsi="Times New Roman"/>
                <w:color w:val="000000"/>
                <w:lang w:val="sv-SE"/>
              </w:rPr>
              <w:t>Kurang (K)</w:t>
            </w:r>
          </w:p>
        </w:tc>
        <w:tc>
          <w:tcPr>
            <w:tcW w:w="1826"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rPr>
              <w:t>0</w:t>
            </w:r>
          </w:p>
        </w:tc>
        <w:tc>
          <w:tcPr>
            <w:tcW w:w="1836"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rPr>
              <w:t>0</w:t>
            </w:r>
          </w:p>
        </w:tc>
      </w:tr>
      <w:tr w:rsidR="00D87703" w:rsidRPr="00953CF8" w:rsidTr="00815A60">
        <w:trPr>
          <w:trHeight w:val="440"/>
        </w:trPr>
        <w:tc>
          <w:tcPr>
            <w:tcW w:w="1710" w:type="dxa"/>
            <w:tcBorders>
              <w:top w:val="single" w:sz="4" w:space="0" w:color="auto"/>
              <w:left w:val="nil"/>
              <w:bottom w:val="single" w:sz="4" w:space="0" w:color="auto"/>
              <w:right w:val="nil"/>
            </w:tcBorders>
            <w:vAlign w:val="center"/>
          </w:tcPr>
          <w:p w:rsidR="00D87703" w:rsidRPr="00953CF8" w:rsidRDefault="00D87703" w:rsidP="00815A60">
            <w:pPr>
              <w:pStyle w:val="ListParagraph"/>
              <w:ind w:left="0"/>
              <w:jc w:val="center"/>
              <w:rPr>
                <w:rFonts w:ascii="Times New Roman" w:hAnsi="Times New Roman"/>
              </w:rPr>
            </w:pPr>
            <w:r>
              <w:rPr>
                <w:rFonts w:ascii="Times New Roman" w:hAnsi="Times New Roman"/>
              </w:rPr>
              <w:t xml:space="preserve">  0 – 54 </w:t>
            </w:r>
          </w:p>
        </w:tc>
        <w:tc>
          <w:tcPr>
            <w:tcW w:w="2674" w:type="dxa"/>
            <w:tcBorders>
              <w:top w:val="single" w:sz="4" w:space="0" w:color="auto"/>
              <w:left w:val="nil"/>
              <w:bottom w:val="single" w:sz="4" w:space="0" w:color="auto"/>
              <w:right w:val="nil"/>
            </w:tcBorders>
            <w:vAlign w:val="center"/>
          </w:tcPr>
          <w:p w:rsidR="00D87703" w:rsidRDefault="00D87703" w:rsidP="00815A60">
            <w:pPr>
              <w:jc w:val="center"/>
              <w:rPr>
                <w:rFonts w:ascii="Times New Roman" w:hAnsi="Times New Roman"/>
                <w:color w:val="000000"/>
                <w:lang w:val="sv-SE"/>
              </w:rPr>
            </w:pPr>
            <w:r>
              <w:rPr>
                <w:rFonts w:ascii="Times New Roman" w:hAnsi="Times New Roman"/>
                <w:color w:val="000000"/>
                <w:lang w:val="sv-SE"/>
              </w:rPr>
              <w:t>Sangat Kurang (SK)</w:t>
            </w:r>
          </w:p>
        </w:tc>
        <w:tc>
          <w:tcPr>
            <w:tcW w:w="1826" w:type="dxa"/>
            <w:tcBorders>
              <w:top w:val="single" w:sz="4" w:space="0" w:color="auto"/>
              <w:left w:val="nil"/>
              <w:bottom w:val="single" w:sz="4" w:space="0" w:color="auto"/>
              <w:right w:val="nil"/>
            </w:tcBorders>
            <w:vAlign w:val="center"/>
          </w:tcPr>
          <w:p w:rsidR="00D87703" w:rsidRDefault="00D87703" w:rsidP="00815A60">
            <w:pPr>
              <w:pStyle w:val="ListParagraph"/>
              <w:ind w:left="0"/>
              <w:jc w:val="center"/>
              <w:rPr>
                <w:rFonts w:ascii="Times New Roman" w:hAnsi="Times New Roman"/>
              </w:rPr>
            </w:pPr>
            <w:r>
              <w:rPr>
                <w:rFonts w:ascii="Times New Roman" w:hAnsi="Times New Roman"/>
              </w:rPr>
              <w:t>0</w:t>
            </w:r>
          </w:p>
        </w:tc>
        <w:tc>
          <w:tcPr>
            <w:tcW w:w="1836" w:type="dxa"/>
            <w:tcBorders>
              <w:top w:val="single" w:sz="4" w:space="0" w:color="auto"/>
              <w:left w:val="nil"/>
              <w:bottom w:val="single" w:sz="4" w:space="0" w:color="auto"/>
              <w:right w:val="nil"/>
            </w:tcBorders>
            <w:vAlign w:val="center"/>
          </w:tcPr>
          <w:p w:rsidR="00D87703" w:rsidRDefault="00D87703" w:rsidP="00815A60">
            <w:pPr>
              <w:pStyle w:val="ListParagraph"/>
              <w:ind w:left="0"/>
              <w:jc w:val="center"/>
              <w:rPr>
                <w:rFonts w:ascii="Times New Roman" w:hAnsi="Times New Roman"/>
              </w:rPr>
            </w:pPr>
            <w:r>
              <w:rPr>
                <w:rFonts w:ascii="Times New Roman" w:hAnsi="Times New Roman"/>
              </w:rPr>
              <w:t>0</w:t>
            </w:r>
          </w:p>
        </w:tc>
      </w:tr>
      <w:tr w:rsidR="00D87703" w:rsidRPr="00953CF8" w:rsidTr="00815A60">
        <w:trPr>
          <w:trHeight w:val="503"/>
        </w:trPr>
        <w:tc>
          <w:tcPr>
            <w:tcW w:w="4384" w:type="dxa"/>
            <w:gridSpan w:val="2"/>
            <w:tcBorders>
              <w:top w:val="single" w:sz="4" w:space="0" w:color="auto"/>
              <w:left w:val="nil"/>
              <w:bottom w:val="single" w:sz="4" w:space="0" w:color="auto"/>
              <w:right w:val="nil"/>
            </w:tcBorders>
            <w:shd w:val="clear" w:color="auto" w:fill="D6E3BC" w:themeFill="accent3" w:themeFillTint="66"/>
            <w:vAlign w:val="center"/>
          </w:tcPr>
          <w:p w:rsidR="00D87703" w:rsidRPr="00953CF8" w:rsidRDefault="00D87703" w:rsidP="00815A60">
            <w:pPr>
              <w:pStyle w:val="ListParagraph"/>
              <w:ind w:left="0"/>
              <w:jc w:val="center"/>
              <w:rPr>
                <w:rFonts w:ascii="Times New Roman" w:hAnsi="Times New Roman"/>
                <w:b/>
              </w:rPr>
            </w:pPr>
            <w:r w:rsidRPr="00953CF8">
              <w:rPr>
                <w:rFonts w:ascii="Times New Roman" w:hAnsi="Times New Roman"/>
                <w:b/>
              </w:rPr>
              <w:t>Jumlah</w:t>
            </w:r>
          </w:p>
        </w:tc>
        <w:tc>
          <w:tcPr>
            <w:tcW w:w="1826" w:type="dxa"/>
            <w:tcBorders>
              <w:top w:val="single" w:sz="4" w:space="0" w:color="auto"/>
              <w:left w:val="nil"/>
              <w:bottom w:val="single" w:sz="4" w:space="0" w:color="auto"/>
              <w:right w:val="nil"/>
            </w:tcBorders>
            <w:shd w:val="clear" w:color="auto" w:fill="D6E3BC" w:themeFill="accent3" w:themeFillTint="66"/>
            <w:vAlign w:val="center"/>
          </w:tcPr>
          <w:p w:rsidR="00D87703" w:rsidRPr="00953CF8" w:rsidRDefault="00D87703" w:rsidP="00815A60">
            <w:pPr>
              <w:pStyle w:val="ListParagraph"/>
              <w:ind w:left="0"/>
              <w:jc w:val="center"/>
              <w:rPr>
                <w:rFonts w:ascii="Times New Roman" w:hAnsi="Times New Roman"/>
                <w:b/>
              </w:rPr>
            </w:pPr>
            <w:r w:rsidRPr="00953CF8">
              <w:rPr>
                <w:rFonts w:ascii="Times New Roman" w:hAnsi="Times New Roman"/>
                <w:b/>
              </w:rPr>
              <w:t>25</w:t>
            </w:r>
          </w:p>
        </w:tc>
        <w:tc>
          <w:tcPr>
            <w:tcW w:w="1836" w:type="dxa"/>
            <w:tcBorders>
              <w:top w:val="single" w:sz="4" w:space="0" w:color="auto"/>
              <w:left w:val="nil"/>
              <w:bottom w:val="single" w:sz="4" w:space="0" w:color="auto"/>
              <w:right w:val="nil"/>
            </w:tcBorders>
            <w:shd w:val="clear" w:color="auto" w:fill="D6E3BC" w:themeFill="accent3" w:themeFillTint="66"/>
            <w:vAlign w:val="center"/>
          </w:tcPr>
          <w:p w:rsidR="00D87703" w:rsidRPr="00953CF8" w:rsidRDefault="00D87703" w:rsidP="00815A60">
            <w:pPr>
              <w:pStyle w:val="ListParagraph"/>
              <w:ind w:left="0"/>
              <w:jc w:val="center"/>
              <w:rPr>
                <w:rFonts w:ascii="Times New Roman" w:hAnsi="Times New Roman"/>
                <w:b/>
              </w:rPr>
            </w:pPr>
            <w:r w:rsidRPr="00953CF8">
              <w:rPr>
                <w:rFonts w:ascii="Times New Roman" w:hAnsi="Times New Roman"/>
                <w:b/>
              </w:rPr>
              <w:t>100 %</w:t>
            </w:r>
          </w:p>
        </w:tc>
      </w:tr>
    </w:tbl>
    <w:p w:rsidR="005D42FB" w:rsidRPr="0018506B" w:rsidRDefault="005D42FB" w:rsidP="00567C43">
      <w:pPr>
        <w:spacing w:line="480" w:lineRule="auto"/>
        <w:ind w:firstLine="709"/>
        <w:jc w:val="both"/>
        <w:rPr>
          <w:rFonts w:ascii="Times New Roman" w:hAnsi="Times New Roman"/>
        </w:rPr>
      </w:pPr>
    </w:p>
    <w:p w:rsidR="00B46B10" w:rsidRDefault="00B46B10" w:rsidP="00B46B10">
      <w:pPr>
        <w:spacing w:line="480" w:lineRule="auto"/>
        <w:ind w:firstLine="720"/>
        <w:jc w:val="both"/>
        <w:rPr>
          <w:rFonts w:ascii="Times New Roman" w:hAnsi="Times New Roman"/>
        </w:rPr>
      </w:pPr>
      <w:r w:rsidRPr="005C1D00">
        <w:rPr>
          <w:rFonts w:ascii="Times New Roman" w:hAnsi="Times New Roman"/>
        </w:rPr>
        <w:t>Kemudian untuk melihat perse</w:t>
      </w:r>
      <w:r>
        <w:rPr>
          <w:rFonts w:ascii="Times New Roman" w:hAnsi="Times New Roman"/>
        </w:rPr>
        <w:t xml:space="preserve">ntase ketuntasan </w:t>
      </w:r>
      <w:r w:rsidRPr="005C1D00">
        <w:rPr>
          <w:rFonts w:ascii="Times New Roman" w:hAnsi="Times New Roman"/>
        </w:rPr>
        <w:t>hasil belajar matematika materi pelajaran FPB dan KPK dengan penerapan pendekatan</w:t>
      </w:r>
      <w:r w:rsidRPr="00F03DE5">
        <w:rPr>
          <w:rFonts w:ascii="Times New Roman" w:hAnsi="Times New Roman"/>
        </w:rPr>
        <w:t xml:space="preserve"> </w:t>
      </w:r>
      <w:r>
        <w:rPr>
          <w:rFonts w:ascii="Times New Roman" w:hAnsi="Times New Roman"/>
        </w:rPr>
        <w:t xml:space="preserve">matematika </w:t>
      </w:r>
      <w:r w:rsidRPr="005C1D00">
        <w:rPr>
          <w:rFonts w:ascii="Times New Roman" w:hAnsi="Times New Roman"/>
          <w:i/>
        </w:rPr>
        <w:t>realistik</w:t>
      </w:r>
      <w:r>
        <w:rPr>
          <w:rFonts w:ascii="Times New Roman" w:hAnsi="Times New Roman"/>
        </w:rPr>
        <w:t xml:space="preserve"> </w:t>
      </w:r>
      <w:r w:rsidRPr="00F03DE5">
        <w:rPr>
          <w:rFonts w:ascii="Times New Roman" w:hAnsi="Times New Roman"/>
        </w:rPr>
        <w:t xml:space="preserve">pada siswa </w:t>
      </w:r>
      <w:r w:rsidRPr="005C1D00">
        <w:rPr>
          <w:rFonts w:ascii="Times New Roman" w:hAnsi="Times New Roman"/>
        </w:rPr>
        <w:t>kelas V SDN Bontomaero II Kecamatan Bajeng Kabupaten Gowa</w:t>
      </w:r>
      <w:r w:rsidRPr="00F03DE5">
        <w:rPr>
          <w:rFonts w:ascii="Times New Roman" w:hAnsi="Times New Roman"/>
        </w:rPr>
        <w:t xml:space="preserve">, </w:t>
      </w:r>
      <w:r w:rsidR="00E84890">
        <w:rPr>
          <w:rFonts w:ascii="Times New Roman" w:hAnsi="Times New Roman"/>
        </w:rPr>
        <w:t xml:space="preserve"> </w:t>
      </w:r>
      <w:r w:rsidRPr="00F03DE5">
        <w:rPr>
          <w:rFonts w:ascii="Times New Roman" w:hAnsi="Times New Roman"/>
        </w:rPr>
        <w:t>pada siklus I</w:t>
      </w:r>
      <w:r w:rsidR="00056659">
        <w:rPr>
          <w:rFonts w:ascii="Times New Roman" w:hAnsi="Times New Roman"/>
        </w:rPr>
        <w:t>I</w:t>
      </w:r>
      <w:r w:rsidRPr="00F03DE5">
        <w:rPr>
          <w:rFonts w:ascii="Times New Roman" w:hAnsi="Times New Roman"/>
        </w:rPr>
        <w:t xml:space="preserve"> dapat dilihat tabel  berikut :</w:t>
      </w:r>
    </w:p>
    <w:p w:rsidR="00E511EC" w:rsidRPr="00F03DE5" w:rsidRDefault="00E511EC" w:rsidP="00B46B10">
      <w:pPr>
        <w:spacing w:line="480" w:lineRule="auto"/>
        <w:ind w:firstLine="720"/>
        <w:jc w:val="both"/>
        <w:rPr>
          <w:rFonts w:ascii="Times New Roman" w:hAnsi="Times New Roman"/>
        </w:rPr>
      </w:pPr>
    </w:p>
    <w:p w:rsidR="00B46B10" w:rsidRPr="00460DE7" w:rsidRDefault="00B46B10" w:rsidP="00B46B10">
      <w:pPr>
        <w:ind w:left="1350" w:right="44" w:hanging="1350"/>
        <w:jc w:val="both"/>
        <w:rPr>
          <w:rFonts w:ascii="Times New Roman" w:hAnsi="Times New Roman"/>
          <w:b/>
        </w:rPr>
      </w:pPr>
      <w:r w:rsidRPr="00460DE7">
        <w:rPr>
          <w:rFonts w:ascii="Times New Roman" w:hAnsi="Times New Roman"/>
          <w:b/>
        </w:rPr>
        <w:lastRenderedPageBreak/>
        <w:t xml:space="preserve">Tabel </w:t>
      </w:r>
      <w:r w:rsidR="00E511EC">
        <w:rPr>
          <w:rFonts w:ascii="Times New Roman" w:hAnsi="Times New Roman"/>
          <w:b/>
        </w:rPr>
        <w:t xml:space="preserve"> 4.8</w:t>
      </w:r>
      <w:r w:rsidRPr="00460DE7">
        <w:rPr>
          <w:rFonts w:ascii="Times New Roman" w:hAnsi="Times New Roman"/>
          <w:b/>
        </w:rPr>
        <w:t xml:space="preserve"> Deskripsi Ketuntasan Belajar Pelajaran Matematika Materi Penyelesaian Soal Cerita FPB dan KPK Pada </w:t>
      </w:r>
      <w:r w:rsidR="00CC55EB">
        <w:rPr>
          <w:rFonts w:ascii="Times New Roman" w:hAnsi="Times New Roman"/>
          <w:b/>
        </w:rPr>
        <w:t>Siswa</w:t>
      </w:r>
      <w:r w:rsidRPr="00460DE7">
        <w:rPr>
          <w:rFonts w:ascii="Times New Roman" w:hAnsi="Times New Roman"/>
          <w:b/>
        </w:rPr>
        <w:t xml:space="preserve"> </w:t>
      </w:r>
      <w:r w:rsidRPr="007276EC">
        <w:rPr>
          <w:rFonts w:ascii="Times New Roman" w:hAnsi="Times New Roman"/>
          <w:b/>
        </w:rPr>
        <w:t>Kelas</w:t>
      </w:r>
      <w:r>
        <w:rPr>
          <w:rFonts w:ascii="Times New Roman" w:hAnsi="Times New Roman"/>
          <w:b/>
        </w:rPr>
        <w:t xml:space="preserve"> V</w:t>
      </w:r>
      <w:r w:rsidRPr="007276EC">
        <w:rPr>
          <w:rFonts w:ascii="Times New Roman" w:hAnsi="Times New Roman"/>
          <w:b/>
        </w:rPr>
        <w:t xml:space="preserve"> SDN Bontomaero II Kecamatan Bajeng Kabupaten Gowa </w:t>
      </w:r>
      <w:r w:rsidRPr="0042041A">
        <w:rPr>
          <w:rFonts w:ascii="Times New Roman" w:hAnsi="Times New Roman"/>
          <w:b/>
        </w:rPr>
        <w:t>Pada Siklus I</w:t>
      </w:r>
      <w:r w:rsidR="00E511EC">
        <w:rPr>
          <w:rFonts w:ascii="Times New Roman" w:hAnsi="Times New Roman"/>
          <w:b/>
        </w:rPr>
        <w:t>I</w:t>
      </w:r>
    </w:p>
    <w:p w:rsidR="00B46B10" w:rsidRPr="00460DE7" w:rsidRDefault="00B46B10" w:rsidP="00B46B10">
      <w:pPr>
        <w:ind w:left="1843" w:right="44" w:hanging="99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3"/>
        <w:gridCol w:w="1995"/>
        <w:gridCol w:w="2009"/>
        <w:gridCol w:w="1929"/>
      </w:tblGrid>
      <w:tr w:rsidR="002550D2" w:rsidRPr="009B37E1" w:rsidTr="00815A60">
        <w:trPr>
          <w:trHeight w:val="611"/>
        </w:trPr>
        <w:tc>
          <w:tcPr>
            <w:tcW w:w="2202" w:type="dxa"/>
            <w:tcBorders>
              <w:top w:val="single" w:sz="4" w:space="0" w:color="auto"/>
              <w:left w:val="nil"/>
              <w:bottom w:val="single" w:sz="4" w:space="0" w:color="auto"/>
              <w:right w:val="nil"/>
            </w:tcBorders>
            <w:shd w:val="clear" w:color="auto" w:fill="FBD4B4" w:themeFill="accent6" w:themeFillTint="66"/>
            <w:vAlign w:val="center"/>
          </w:tcPr>
          <w:p w:rsidR="002550D2" w:rsidRPr="009B37E1" w:rsidRDefault="002550D2" w:rsidP="00815A60">
            <w:pPr>
              <w:pStyle w:val="ListParagraph"/>
              <w:ind w:left="0"/>
              <w:jc w:val="center"/>
              <w:rPr>
                <w:rFonts w:ascii="Times New Roman" w:hAnsi="Times New Roman"/>
                <w:b/>
              </w:rPr>
            </w:pPr>
            <w:r w:rsidRPr="009B37E1">
              <w:rPr>
                <w:rFonts w:ascii="Times New Roman" w:hAnsi="Times New Roman"/>
                <w:b/>
              </w:rPr>
              <w:t>Nilai</w:t>
            </w:r>
          </w:p>
        </w:tc>
        <w:tc>
          <w:tcPr>
            <w:tcW w:w="2051" w:type="dxa"/>
            <w:tcBorders>
              <w:top w:val="single" w:sz="4" w:space="0" w:color="auto"/>
              <w:left w:val="nil"/>
              <w:bottom w:val="single" w:sz="4" w:space="0" w:color="auto"/>
              <w:right w:val="nil"/>
            </w:tcBorders>
            <w:shd w:val="clear" w:color="auto" w:fill="FBD4B4" w:themeFill="accent6" w:themeFillTint="66"/>
            <w:vAlign w:val="center"/>
          </w:tcPr>
          <w:p w:rsidR="002550D2" w:rsidRPr="009B37E1" w:rsidRDefault="002550D2" w:rsidP="00815A60">
            <w:pPr>
              <w:pStyle w:val="ListParagraph"/>
              <w:ind w:left="0"/>
              <w:jc w:val="center"/>
              <w:rPr>
                <w:rFonts w:ascii="Times New Roman" w:hAnsi="Times New Roman"/>
                <w:b/>
              </w:rPr>
            </w:pPr>
            <w:r w:rsidRPr="009B37E1">
              <w:rPr>
                <w:rFonts w:ascii="Times New Roman" w:hAnsi="Times New Roman"/>
                <w:b/>
              </w:rPr>
              <w:t>Kategori</w:t>
            </w:r>
          </w:p>
        </w:tc>
        <w:tc>
          <w:tcPr>
            <w:tcW w:w="2058" w:type="dxa"/>
            <w:tcBorders>
              <w:top w:val="single" w:sz="4" w:space="0" w:color="auto"/>
              <w:left w:val="nil"/>
              <w:bottom w:val="single" w:sz="4" w:space="0" w:color="auto"/>
              <w:right w:val="nil"/>
            </w:tcBorders>
            <w:shd w:val="clear" w:color="auto" w:fill="FBD4B4" w:themeFill="accent6" w:themeFillTint="66"/>
            <w:vAlign w:val="center"/>
          </w:tcPr>
          <w:p w:rsidR="002550D2" w:rsidRPr="009B37E1" w:rsidRDefault="002550D2" w:rsidP="00815A60">
            <w:pPr>
              <w:pStyle w:val="ListParagraph"/>
              <w:ind w:left="0"/>
              <w:jc w:val="center"/>
              <w:rPr>
                <w:rFonts w:ascii="Times New Roman" w:hAnsi="Times New Roman"/>
                <w:b/>
              </w:rPr>
            </w:pPr>
            <w:r w:rsidRPr="009B37E1">
              <w:rPr>
                <w:rFonts w:ascii="Times New Roman" w:hAnsi="Times New Roman"/>
                <w:b/>
              </w:rPr>
              <w:t>Frekuensi</w:t>
            </w:r>
          </w:p>
        </w:tc>
        <w:tc>
          <w:tcPr>
            <w:tcW w:w="1969" w:type="dxa"/>
            <w:tcBorders>
              <w:top w:val="single" w:sz="4" w:space="0" w:color="auto"/>
              <w:left w:val="nil"/>
              <w:bottom w:val="single" w:sz="4" w:space="0" w:color="auto"/>
              <w:right w:val="nil"/>
            </w:tcBorders>
            <w:shd w:val="clear" w:color="auto" w:fill="FBD4B4" w:themeFill="accent6" w:themeFillTint="66"/>
            <w:vAlign w:val="center"/>
          </w:tcPr>
          <w:p w:rsidR="002550D2" w:rsidRPr="009B37E1" w:rsidRDefault="002550D2" w:rsidP="00815A60">
            <w:pPr>
              <w:pStyle w:val="ListParagraph"/>
              <w:ind w:left="0"/>
              <w:jc w:val="center"/>
              <w:rPr>
                <w:rFonts w:ascii="Times New Roman" w:hAnsi="Times New Roman"/>
                <w:b/>
              </w:rPr>
            </w:pPr>
            <w:r w:rsidRPr="009B37E1">
              <w:rPr>
                <w:rFonts w:ascii="Times New Roman" w:hAnsi="Times New Roman"/>
                <w:b/>
              </w:rPr>
              <w:t>Persentase (%)</w:t>
            </w:r>
          </w:p>
        </w:tc>
      </w:tr>
      <w:tr w:rsidR="002550D2" w:rsidRPr="009B37E1" w:rsidTr="00815A60">
        <w:trPr>
          <w:trHeight w:val="440"/>
        </w:trPr>
        <w:tc>
          <w:tcPr>
            <w:tcW w:w="2202" w:type="dxa"/>
            <w:tcBorders>
              <w:top w:val="single" w:sz="4" w:space="0" w:color="auto"/>
              <w:left w:val="nil"/>
              <w:bottom w:val="single" w:sz="4" w:space="0" w:color="auto"/>
              <w:right w:val="nil"/>
            </w:tcBorders>
            <w:shd w:val="clear" w:color="auto" w:fill="auto"/>
            <w:vAlign w:val="center"/>
          </w:tcPr>
          <w:p w:rsidR="002550D2" w:rsidRPr="009B37E1" w:rsidRDefault="002550D2" w:rsidP="00815A60">
            <w:pPr>
              <w:pStyle w:val="ListParagraph"/>
              <w:ind w:left="0"/>
              <w:jc w:val="center"/>
              <w:rPr>
                <w:rFonts w:ascii="Times New Roman" w:hAnsi="Times New Roman"/>
              </w:rPr>
            </w:pPr>
            <w:r>
              <w:rPr>
                <w:rFonts w:ascii="Times New Roman" w:hAnsi="Times New Roman"/>
              </w:rPr>
              <w:t>70</w:t>
            </w:r>
            <w:r w:rsidRPr="009B37E1">
              <w:rPr>
                <w:rFonts w:ascii="Times New Roman" w:hAnsi="Times New Roman"/>
              </w:rPr>
              <w:t xml:space="preserve"> – 100</w:t>
            </w:r>
          </w:p>
        </w:tc>
        <w:tc>
          <w:tcPr>
            <w:tcW w:w="2051" w:type="dxa"/>
            <w:tcBorders>
              <w:top w:val="single" w:sz="4" w:space="0" w:color="auto"/>
              <w:left w:val="nil"/>
              <w:bottom w:val="single" w:sz="4" w:space="0" w:color="auto"/>
              <w:right w:val="nil"/>
            </w:tcBorders>
            <w:shd w:val="clear" w:color="auto" w:fill="auto"/>
            <w:vAlign w:val="center"/>
          </w:tcPr>
          <w:p w:rsidR="002550D2" w:rsidRPr="009B37E1" w:rsidRDefault="002550D2" w:rsidP="00815A60">
            <w:pPr>
              <w:pStyle w:val="ListParagraph"/>
              <w:ind w:left="0"/>
              <w:jc w:val="center"/>
              <w:rPr>
                <w:rFonts w:ascii="Times New Roman" w:hAnsi="Times New Roman"/>
              </w:rPr>
            </w:pPr>
            <w:r w:rsidRPr="009B37E1">
              <w:rPr>
                <w:rFonts w:ascii="Times New Roman" w:hAnsi="Times New Roman"/>
              </w:rPr>
              <w:t>Tuntas</w:t>
            </w:r>
          </w:p>
        </w:tc>
        <w:tc>
          <w:tcPr>
            <w:tcW w:w="2058" w:type="dxa"/>
            <w:tcBorders>
              <w:top w:val="single" w:sz="4" w:space="0" w:color="auto"/>
              <w:left w:val="nil"/>
              <w:bottom w:val="single" w:sz="4" w:space="0" w:color="auto"/>
              <w:right w:val="nil"/>
            </w:tcBorders>
            <w:shd w:val="clear" w:color="auto" w:fill="auto"/>
            <w:vAlign w:val="center"/>
          </w:tcPr>
          <w:p w:rsidR="002550D2" w:rsidRPr="009B37E1" w:rsidRDefault="002550D2" w:rsidP="00815A60">
            <w:pPr>
              <w:pStyle w:val="ListParagraph"/>
              <w:ind w:left="0"/>
              <w:jc w:val="center"/>
              <w:rPr>
                <w:rFonts w:ascii="Times New Roman" w:hAnsi="Times New Roman"/>
              </w:rPr>
            </w:pPr>
            <w:r>
              <w:rPr>
                <w:rFonts w:ascii="Times New Roman" w:hAnsi="Times New Roman"/>
              </w:rPr>
              <w:t>25</w:t>
            </w:r>
          </w:p>
        </w:tc>
        <w:tc>
          <w:tcPr>
            <w:tcW w:w="1969" w:type="dxa"/>
            <w:tcBorders>
              <w:top w:val="single" w:sz="4" w:space="0" w:color="auto"/>
              <w:left w:val="nil"/>
              <w:bottom w:val="single" w:sz="4" w:space="0" w:color="auto"/>
              <w:right w:val="nil"/>
            </w:tcBorders>
            <w:shd w:val="clear" w:color="auto" w:fill="auto"/>
            <w:vAlign w:val="center"/>
          </w:tcPr>
          <w:p w:rsidR="002550D2" w:rsidRPr="009B37E1" w:rsidRDefault="002550D2" w:rsidP="00815A60">
            <w:pPr>
              <w:pStyle w:val="ListParagraph"/>
              <w:ind w:left="0"/>
              <w:jc w:val="center"/>
              <w:rPr>
                <w:rFonts w:ascii="Times New Roman" w:hAnsi="Times New Roman"/>
              </w:rPr>
            </w:pPr>
            <w:r>
              <w:rPr>
                <w:rFonts w:ascii="Times New Roman" w:hAnsi="Times New Roman"/>
              </w:rPr>
              <w:t>100</w:t>
            </w:r>
            <w:r w:rsidRPr="009B37E1">
              <w:rPr>
                <w:rFonts w:ascii="Times New Roman" w:hAnsi="Times New Roman"/>
              </w:rPr>
              <w:t xml:space="preserve"> %</w:t>
            </w:r>
          </w:p>
        </w:tc>
      </w:tr>
      <w:tr w:rsidR="002550D2" w:rsidRPr="009B37E1" w:rsidTr="00815A60">
        <w:trPr>
          <w:trHeight w:val="440"/>
        </w:trPr>
        <w:tc>
          <w:tcPr>
            <w:tcW w:w="2202" w:type="dxa"/>
            <w:tcBorders>
              <w:top w:val="single" w:sz="4" w:space="0" w:color="auto"/>
              <w:left w:val="nil"/>
              <w:bottom w:val="single" w:sz="4" w:space="0" w:color="auto"/>
              <w:right w:val="nil"/>
            </w:tcBorders>
            <w:shd w:val="clear" w:color="auto" w:fill="auto"/>
            <w:vAlign w:val="center"/>
          </w:tcPr>
          <w:p w:rsidR="002550D2" w:rsidRPr="009B37E1" w:rsidRDefault="002550D2" w:rsidP="00815A60">
            <w:pPr>
              <w:pStyle w:val="ListParagraph"/>
              <w:ind w:left="0"/>
              <w:jc w:val="center"/>
              <w:rPr>
                <w:rFonts w:ascii="Times New Roman" w:hAnsi="Times New Roman"/>
              </w:rPr>
            </w:pPr>
            <w:r w:rsidRPr="009B37E1">
              <w:rPr>
                <w:rFonts w:ascii="Times New Roman" w:hAnsi="Times New Roman"/>
              </w:rPr>
              <w:t xml:space="preserve">0 – </w:t>
            </w:r>
            <w:r>
              <w:rPr>
                <w:rFonts w:ascii="Times New Roman" w:hAnsi="Times New Roman"/>
              </w:rPr>
              <w:t>69</w:t>
            </w:r>
          </w:p>
        </w:tc>
        <w:tc>
          <w:tcPr>
            <w:tcW w:w="2051" w:type="dxa"/>
            <w:tcBorders>
              <w:top w:val="single" w:sz="4" w:space="0" w:color="auto"/>
              <w:left w:val="nil"/>
              <w:bottom w:val="single" w:sz="4" w:space="0" w:color="auto"/>
              <w:right w:val="nil"/>
            </w:tcBorders>
            <w:shd w:val="clear" w:color="auto" w:fill="auto"/>
            <w:vAlign w:val="center"/>
          </w:tcPr>
          <w:p w:rsidR="002550D2" w:rsidRPr="009B37E1" w:rsidRDefault="002550D2" w:rsidP="00815A60">
            <w:pPr>
              <w:pStyle w:val="ListParagraph"/>
              <w:ind w:left="0"/>
              <w:jc w:val="center"/>
              <w:rPr>
                <w:rFonts w:ascii="Times New Roman" w:hAnsi="Times New Roman"/>
              </w:rPr>
            </w:pPr>
            <w:r w:rsidRPr="009B37E1">
              <w:rPr>
                <w:rFonts w:ascii="Times New Roman" w:hAnsi="Times New Roman"/>
              </w:rPr>
              <w:t>Tidak Tuntas</w:t>
            </w:r>
          </w:p>
        </w:tc>
        <w:tc>
          <w:tcPr>
            <w:tcW w:w="2058" w:type="dxa"/>
            <w:tcBorders>
              <w:top w:val="single" w:sz="4" w:space="0" w:color="auto"/>
              <w:left w:val="nil"/>
              <w:bottom w:val="single" w:sz="4" w:space="0" w:color="auto"/>
              <w:right w:val="nil"/>
            </w:tcBorders>
            <w:shd w:val="clear" w:color="auto" w:fill="auto"/>
            <w:vAlign w:val="center"/>
          </w:tcPr>
          <w:p w:rsidR="002550D2" w:rsidRPr="009B37E1" w:rsidRDefault="002550D2" w:rsidP="00815A60">
            <w:pPr>
              <w:pStyle w:val="ListParagraph"/>
              <w:ind w:left="0"/>
              <w:jc w:val="center"/>
              <w:rPr>
                <w:rFonts w:ascii="Times New Roman" w:hAnsi="Times New Roman"/>
              </w:rPr>
            </w:pPr>
            <w:r>
              <w:rPr>
                <w:rFonts w:ascii="Times New Roman" w:hAnsi="Times New Roman"/>
              </w:rPr>
              <w:t>0</w:t>
            </w:r>
          </w:p>
        </w:tc>
        <w:tc>
          <w:tcPr>
            <w:tcW w:w="1969" w:type="dxa"/>
            <w:tcBorders>
              <w:top w:val="single" w:sz="4" w:space="0" w:color="auto"/>
              <w:left w:val="nil"/>
              <w:bottom w:val="single" w:sz="4" w:space="0" w:color="auto"/>
              <w:right w:val="nil"/>
            </w:tcBorders>
            <w:shd w:val="clear" w:color="auto" w:fill="auto"/>
            <w:vAlign w:val="center"/>
          </w:tcPr>
          <w:p w:rsidR="002550D2" w:rsidRPr="009B37E1" w:rsidRDefault="002550D2" w:rsidP="00815A60">
            <w:pPr>
              <w:pStyle w:val="ListParagraph"/>
              <w:ind w:left="0"/>
              <w:jc w:val="center"/>
              <w:rPr>
                <w:rFonts w:ascii="Times New Roman" w:hAnsi="Times New Roman"/>
              </w:rPr>
            </w:pPr>
            <w:r>
              <w:rPr>
                <w:rFonts w:ascii="Times New Roman" w:hAnsi="Times New Roman"/>
              </w:rPr>
              <w:t>0</w:t>
            </w:r>
          </w:p>
        </w:tc>
      </w:tr>
      <w:tr w:rsidR="002550D2" w:rsidRPr="009B37E1" w:rsidTr="00815A60">
        <w:trPr>
          <w:trHeight w:val="476"/>
        </w:trPr>
        <w:tc>
          <w:tcPr>
            <w:tcW w:w="4253" w:type="dxa"/>
            <w:gridSpan w:val="2"/>
            <w:tcBorders>
              <w:top w:val="single" w:sz="4" w:space="0" w:color="auto"/>
              <w:left w:val="nil"/>
              <w:bottom w:val="single" w:sz="4" w:space="0" w:color="auto"/>
              <w:right w:val="nil"/>
            </w:tcBorders>
            <w:shd w:val="clear" w:color="auto" w:fill="D6E3BC" w:themeFill="accent3" w:themeFillTint="66"/>
            <w:vAlign w:val="center"/>
          </w:tcPr>
          <w:p w:rsidR="002550D2" w:rsidRPr="009B37E1" w:rsidRDefault="002550D2" w:rsidP="00815A60">
            <w:pPr>
              <w:pStyle w:val="ListParagraph"/>
              <w:ind w:left="0"/>
              <w:jc w:val="center"/>
              <w:rPr>
                <w:rFonts w:ascii="Times New Roman" w:hAnsi="Times New Roman"/>
                <w:b/>
              </w:rPr>
            </w:pPr>
            <w:r w:rsidRPr="009B37E1">
              <w:rPr>
                <w:rFonts w:ascii="Times New Roman" w:hAnsi="Times New Roman"/>
                <w:b/>
              </w:rPr>
              <w:t>Jumlah</w:t>
            </w:r>
          </w:p>
        </w:tc>
        <w:tc>
          <w:tcPr>
            <w:tcW w:w="2058" w:type="dxa"/>
            <w:tcBorders>
              <w:top w:val="single" w:sz="4" w:space="0" w:color="auto"/>
              <w:left w:val="nil"/>
              <w:bottom w:val="single" w:sz="4" w:space="0" w:color="auto"/>
              <w:right w:val="nil"/>
            </w:tcBorders>
            <w:shd w:val="clear" w:color="auto" w:fill="D6E3BC" w:themeFill="accent3" w:themeFillTint="66"/>
            <w:vAlign w:val="center"/>
          </w:tcPr>
          <w:p w:rsidR="002550D2" w:rsidRPr="009B37E1" w:rsidRDefault="002550D2" w:rsidP="00815A60">
            <w:pPr>
              <w:pStyle w:val="ListParagraph"/>
              <w:ind w:left="0"/>
              <w:jc w:val="center"/>
              <w:rPr>
                <w:rFonts w:ascii="Times New Roman" w:hAnsi="Times New Roman"/>
                <w:b/>
              </w:rPr>
            </w:pPr>
            <w:r w:rsidRPr="009B37E1">
              <w:rPr>
                <w:rFonts w:ascii="Times New Roman" w:hAnsi="Times New Roman"/>
                <w:b/>
              </w:rPr>
              <w:t>25</w:t>
            </w:r>
          </w:p>
        </w:tc>
        <w:tc>
          <w:tcPr>
            <w:tcW w:w="1969" w:type="dxa"/>
            <w:tcBorders>
              <w:top w:val="single" w:sz="4" w:space="0" w:color="auto"/>
              <w:left w:val="nil"/>
              <w:bottom w:val="single" w:sz="4" w:space="0" w:color="auto"/>
              <w:right w:val="nil"/>
            </w:tcBorders>
            <w:shd w:val="clear" w:color="auto" w:fill="D6E3BC" w:themeFill="accent3" w:themeFillTint="66"/>
            <w:vAlign w:val="center"/>
          </w:tcPr>
          <w:p w:rsidR="002550D2" w:rsidRPr="009B37E1" w:rsidRDefault="002550D2" w:rsidP="00815A60">
            <w:pPr>
              <w:pStyle w:val="ListParagraph"/>
              <w:ind w:left="0"/>
              <w:jc w:val="center"/>
              <w:rPr>
                <w:rFonts w:ascii="Times New Roman" w:hAnsi="Times New Roman"/>
                <w:b/>
              </w:rPr>
            </w:pPr>
            <w:r w:rsidRPr="009B37E1">
              <w:rPr>
                <w:rFonts w:ascii="Times New Roman" w:hAnsi="Times New Roman"/>
                <w:b/>
              </w:rPr>
              <w:t>100 %</w:t>
            </w:r>
          </w:p>
        </w:tc>
      </w:tr>
    </w:tbl>
    <w:p w:rsidR="00415BAF" w:rsidRPr="00415BAF" w:rsidRDefault="00415BAF" w:rsidP="00415BAF">
      <w:pPr>
        <w:spacing w:line="480" w:lineRule="auto"/>
        <w:ind w:firstLine="720"/>
        <w:jc w:val="both"/>
        <w:rPr>
          <w:sz w:val="16"/>
        </w:rPr>
      </w:pPr>
    </w:p>
    <w:p w:rsidR="00415BAF" w:rsidRPr="00415BAF" w:rsidRDefault="00415BAF" w:rsidP="00415BAF">
      <w:pPr>
        <w:spacing w:line="480" w:lineRule="auto"/>
        <w:ind w:firstLine="720"/>
        <w:jc w:val="both"/>
        <w:rPr>
          <w:rFonts w:ascii="Times New Roman" w:hAnsi="Times New Roman"/>
        </w:rPr>
      </w:pPr>
      <w:r w:rsidRPr="00415BAF">
        <w:rPr>
          <w:rFonts w:ascii="Times New Roman" w:hAnsi="Times New Roman"/>
        </w:rPr>
        <w:t xml:space="preserve">Dari tabel di atas dari 25 </w:t>
      </w:r>
      <w:r w:rsidR="00CC55EB">
        <w:rPr>
          <w:rFonts w:ascii="Times New Roman" w:hAnsi="Times New Roman"/>
        </w:rPr>
        <w:t>siswa</w:t>
      </w:r>
      <w:r w:rsidRPr="00415BAF">
        <w:rPr>
          <w:rFonts w:ascii="Times New Roman" w:hAnsi="Times New Roman"/>
        </w:rPr>
        <w:t xml:space="preserve"> </w:t>
      </w:r>
      <w:r w:rsidR="00835CB8" w:rsidRPr="005C1D00">
        <w:rPr>
          <w:rFonts w:ascii="Times New Roman" w:hAnsi="Times New Roman"/>
        </w:rPr>
        <w:t>kelas V SDN Bontomaero II Kecamatan Bajeng Kabupaten Gowa</w:t>
      </w:r>
      <w:r w:rsidRPr="00415BAF">
        <w:rPr>
          <w:rFonts w:ascii="Times New Roman" w:hAnsi="Times New Roman"/>
        </w:rPr>
        <w:t xml:space="preserve"> pada siklus II, hasil belajar matematika materi penyelesaian soal cerita FPB dan KPK, tidak ada </w:t>
      </w:r>
      <w:r w:rsidR="00CC55EB">
        <w:rPr>
          <w:rFonts w:ascii="Times New Roman" w:hAnsi="Times New Roman"/>
        </w:rPr>
        <w:t>siswa</w:t>
      </w:r>
      <w:r w:rsidRPr="00415BAF">
        <w:rPr>
          <w:rFonts w:ascii="Times New Roman" w:hAnsi="Times New Roman"/>
        </w:rPr>
        <w:t xml:space="preserve"> termasuk dalam kategori tidak tuntas dan 25 </w:t>
      </w:r>
      <w:r w:rsidR="00CC55EB">
        <w:rPr>
          <w:rFonts w:ascii="Times New Roman" w:hAnsi="Times New Roman"/>
        </w:rPr>
        <w:t>siswa</w:t>
      </w:r>
      <w:r w:rsidRPr="00415BAF">
        <w:rPr>
          <w:rFonts w:ascii="Times New Roman" w:hAnsi="Times New Roman"/>
        </w:rPr>
        <w:t xml:space="preserve"> (100 %) yang termasuk dalam kategori tuntas. </w:t>
      </w:r>
    </w:p>
    <w:p w:rsidR="00415BAF" w:rsidRPr="00415BAF" w:rsidRDefault="00415BAF" w:rsidP="00415BAF">
      <w:pPr>
        <w:spacing w:line="480" w:lineRule="auto"/>
        <w:ind w:firstLine="709"/>
        <w:jc w:val="both"/>
        <w:rPr>
          <w:rFonts w:ascii="Times New Roman" w:hAnsi="Times New Roman"/>
        </w:rPr>
      </w:pPr>
      <w:r w:rsidRPr="00415BAF">
        <w:rPr>
          <w:rFonts w:ascii="Times New Roman" w:hAnsi="Times New Roman"/>
        </w:rPr>
        <w:t xml:space="preserve">Berdasarkan data nilai hasil dari tes akhir siklus I dan siklus II dapat </w:t>
      </w:r>
      <w:r w:rsidRPr="00415BAF">
        <w:rPr>
          <w:rFonts w:ascii="Times New Roman" w:hAnsi="Times New Roman"/>
          <w:lang w:val="id-ID"/>
        </w:rPr>
        <w:t>disimpulkan bahwa pembelajaran sudah berhasil. Dengan demikian tujuan pembelajaran yang ditetapkan sudah tercapai</w:t>
      </w:r>
      <w:r w:rsidRPr="00415BAF">
        <w:rPr>
          <w:rFonts w:ascii="Times New Roman" w:hAnsi="Times New Roman"/>
        </w:rPr>
        <w:t xml:space="preserve"> karena menunjukkan bahwa ketuntasan belajar dengan penerapan </w:t>
      </w:r>
      <w:r w:rsidR="00835CB8">
        <w:rPr>
          <w:rFonts w:ascii="Times New Roman" w:hAnsi="Times New Roman"/>
        </w:rPr>
        <w:t xml:space="preserve">pendekatan matematika </w:t>
      </w:r>
      <w:r w:rsidR="00835CB8" w:rsidRPr="00835CB8">
        <w:rPr>
          <w:rFonts w:ascii="Times New Roman" w:hAnsi="Times New Roman"/>
          <w:i/>
        </w:rPr>
        <w:t>realistik</w:t>
      </w:r>
      <w:r w:rsidRPr="00415BAF">
        <w:rPr>
          <w:rFonts w:ascii="Times New Roman" w:hAnsi="Times New Roman"/>
        </w:rPr>
        <w:t xml:space="preserve"> mata pelajaran matematika materi penyelesaian soal cerita FPB dan KPK telah tercapai secara klasikal karena semua </w:t>
      </w:r>
      <w:r w:rsidR="00CC55EB">
        <w:rPr>
          <w:rFonts w:ascii="Times New Roman" w:hAnsi="Times New Roman"/>
        </w:rPr>
        <w:t>siswa</w:t>
      </w:r>
      <w:r w:rsidRPr="00415BAF">
        <w:rPr>
          <w:rFonts w:ascii="Times New Roman" w:hAnsi="Times New Roman"/>
        </w:rPr>
        <w:t xml:space="preserve"> mendapat nilai minimal </w:t>
      </w:r>
      <w:r w:rsidR="00AA3C29">
        <w:rPr>
          <w:rFonts w:ascii="Times New Roman" w:hAnsi="Times New Roman"/>
        </w:rPr>
        <w:t>70</w:t>
      </w:r>
      <w:r w:rsidRPr="00415BAF">
        <w:rPr>
          <w:rFonts w:ascii="Times New Roman" w:hAnsi="Times New Roman"/>
        </w:rPr>
        <w:t xml:space="preserve"> dengan tingkat penguasaan  ≥ </w:t>
      </w:r>
      <w:r w:rsidR="00AA3C29">
        <w:rPr>
          <w:rFonts w:ascii="Times New Roman" w:hAnsi="Times New Roman"/>
        </w:rPr>
        <w:t>70</w:t>
      </w:r>
      <w:r w:rsidRPr="00415BAF">
        <w:rPr>
          <w:rFonts w:ascii="Times New Roman" w:hAnsi="Times New Roman"/>
        </w:rPr>
        <w:t xml:space="preserve"> % .</w:t>
      </w:r>
    </w:p>
    <w:p w:rsidR="00D73C88" w:rsidRPr="00310315" w:rsidRDefault="00310315" w:rsidP="006F4109">
      <w:pPr>
        <w:pStyle w:val="ListParagraph"/>
        <w:numPr>
          <w:ilvl w:val="4"/>
          <w:numId w:val="45"/>
        </w:numPr>
        <w:spacing w:line="480" w:lineRule="auto"/>
        <w:ind w:left="360"/>
        <w:outlineLvl w:val="0"/>
        <w:rPr>
          <w:rFonts w:ascii="Times New Roman" w:hAnsi="Times New Roman"/>
        </w:rPr>
      </w:pPr>
      <w:r w:rsidRPr="00210116">
        <w:rPr>
          <w:rFonts w:ascii="Times New Roman" w:hAnsi="Times New Roman"/>
          <w:b/>
        </w:rPr>
        <w:t>Refleksi  Siklus I</w:t>
      </w:r>
      <w:r>
        <w:rPr>
          <w:rFonts w:ascii="Times New Roman" w:hAnsi="Times New Roman"/>
          <w:b/>
        </w:rPr>
        <w:t>I</w:t>
      </w:r>
    </w:p>
    <w:p w:rsidR="00310315" w:rsidRPr="00310315" w:rsidRDefault="00310315" w:rsidP="00310315">
      <w:pPr>
        <w:spacing w:line="480" w:lineRule="auto"/>
        <w:ind w:firstLine="720"/>
        <w:jc w:val="both"/>
        <w:rPr>
          <w:rFonts w:ascii="Times New Roman" w:hAnsi="Times New Roman"/>
        </w:rPr>
      </w:pPr>
      <w:r w:rsidRPr="00310315">
        <w:rPr>
          <w:rFonts w:ascii="Times New Roman" w:hAnsi="Times New Roman"/>
          <w:lang w:val="id-ID"/>
        </w:rPr>
        <w:t xml:space="preserve">Hasil </w:t>
      </w:r>
      <w:r w:rsidRPr="00310315">
        <w:rPr>
          <w:rFonts w:ascii="Times New Roman" w:hAnsi="Times New Roman"/>
        </w:rPr>
        <w:t>observasi</w:t>
      </w:r>
      <w:r w:rsidRPr="00310315">
        <w:rPr>
          <w:rFonts w:ascii="Times New Roman" w:hAnsi="Times New Roman"/>
          <w:lang w:val="id-ID"/>
        </w:rPr>
        <w:t xml:space="preserve"> terhadap</w:t>
      </w:r>
      <w:r w:rsidRPr="00310315">
        <w:rPr>
          <w:rFonts w:ascii="Times New Roman" w:hAnsi="Times New Roman"/>
        </w:rPr>
        <w:t xml:space="preserve"> </w:t>
      </w:r>
      <w:r w:rsidR="00CC55EB">
        <w:rPr>
          <w:rFonts w:ascii="Times New Roman" w:hAnsi="Times New Roman"/>
        </w:rPr>
        <w:t>siswa</w:t>
      </w:r>
      <w:r w:rsidRPr="00310315">
        <w:rPr>
          <w:rFonts w:ascii="Times New Roman" w:hAnsi="Times New Roman"/>
        </w:rPr>
        <w:t xml:space="preserve"> pada </w:t>
      </w:r>
      <w:r w:rsidRPr="00310315">
        <w:rPr>
          <w:rFonts w:ascii="Times New Roman" w:hAnsi="Times New Roman"/>
          <w:lang w:val="id-ID"/>
        </w:rPr>
        <w:t xml:space="preserve">pembelajaran tindakan siklus II menunjukkan bahwa </w:t>
      </w:r>
      <w:r w:rsidR="00CC55EB">
        <w:rPr>
          <w:rFonts w:ascii="Times New Roman" w:hAnsi="Times New Roman"/>
          <w:lang w:val="id-ID"/>
        </w:rPr>
        <w:t>siswa</w:t>
      </w:r>
      <w:r w:rsidRPr="00310315">
        <w:rPr>
          <w:rFonts w:ascii="Times New Roman" w:hAnsi="Times New Roman"/>
        </w:rPr>
        <w:t xml:space="preserve"> sudah mampu mengemukakan masalah-masalah </w:t>
      </w:r>
      <w:r>
        <w:rPr>
          <w:rFonts w:ascii="Times New Roman" w:hAnsi="Times New Roman"/>
        </w:rPr>
        <w:t>yang dialami langsung</w:t>
      </w:r>
      <w:r w:rsidRPr="00310315">
        <w:rPr>
          <w:rFonts w:ascii="Times New Roman" w:hAnsi="Times New Roman"/>
        </w:rPr>
        <w:t xml:space="preserve"> yang berkaitan dengan materi FPB dan KPK, </w:t>
      </w:r>
      <w:r w:rsidR="00CC55EB">
        <w:rPr>
          <w:rFonts w:ascii="Times New Roman" w:hAnsi="Times New Roman"/>
        </w:rPr>
        <w:t>siswa</w:t>
      </w:r>
      <w:r w:rsidRPr="00310315">
        <w:rPr>
          <w:rFonts w:ascii="Times New Roman" w:hAnsi="Times New Roman"/>
        </w:rPr>
        <w:t xml:space="preserve"> sudah mampu menyelidiki masalah-masalah </w:t>
      </w:r>
      <w:r w:rsidRPr="00310315">
        <w:rPr>
          <w:rFonts w:ascii="Times New Roman" w:hAnsi="Times New Roman"/>
          <w:i/>
        </w:rPr>
        <w:t>realistik</w:t>
      </w:r>
      <w:r w:rsidRPr="00310315">
        <w:rPr>
          <w:rFonts w:ascii="Times New Roman" w:hAnsi="Times New Roman"/>
        </w:rPr>
        <w:t xml:space="preserve"> yang disajikan dalam bentuk soal </w:t>
      </w:r>
      <w:r w:rsidRPr="00310315">
        <w:rPr>
          <w:rFonts w:ascii="Times New Roman" w:hAnsi="Times New Roman"/>
        </w:rPr>
        <w:lastRenderedPageBreak/>
        <w:t xml:space="preserve">cerita FPB dan KPK, </w:t>
      </w:r>
      <w:r w:rsidR="00CC55EB">
        <w:rPr>
          <w:rFonts w:ascii="Times New Roman" w:hAnsi="Times New Roman"/>
        </w:rPr>
        <w:t>siswa</w:t>
      </w:r>
      <w:r w:rsidRPr="00310315">
        <w:rPr>
          <w:rFonts w:ascii="Times New Roman" w:hAnsi="Times New Roman"/>
        </w:rPr>
        <w:t xml:space="preserve"> sudah mampu mengemukakan pemahamannya tentang penyelesaian soal cerita FPB dan KPK lewat pendeskr</w:t>
      </w:r>
      <w:r>
        <w:rPr>
          <w:rFonts w:ascii="Times New Roman" w:hAnsi="Times New Roman"/>
        </w:rPr>
        <w:t xml:space="preserve">ipsian terhadap masalah-masalah </w:t>
      </w:r>
      <w:r w:rsidRPr="00310315">
        <w:rPr>
          <w:rFonts w:ascii="Times New Roman" w:hAnsi="Times New Roman"/>
        </w:rPr>
        <w:t xml:space="preserve">yang konteks pemecahannya menggunakan faktor suatu bilangan atau kelipatan suatu bilangan. Selain itu, frekuensi kesulitan </w:t>
      </w:r>
      <w:r w:rsidR="00CC55EB">
        <w:rPr>
          <w:rFonts w:ascii="Times New Roman" w:hAnsi="Times New Roman"/>
        </w:rPr>
        <w:t>siswa</w:t>
      </w:r>
      <w:r w:rsidRPr="00310315">
        <w:rPr>
          <w:rFonts w:ascii="Times New Roman" w:hAnsi="Times New Roman"/>
        </w:rPr>
        <w:t xml:space="preserve"> </w:t>
      </w:r>
      <w:r w:rsidRPr="00310315">
        <w:rPr>
          <w:rFonts w:ascii="Times New Roman" w:hAnsi="Times New Roman"/>
          <w:lang w:val="id-ID"/>
        </w:rPr>
        <w:t xml:space="preserve">dalam </w:t>
      </w:r>
      <w:r w:rsidRPr="00310315">
        <w:rPr>
          <w:rFonts w:ascii="Times New Roman" w:hAnsi="Times New Roman"/>
        </w:rPr>
        <w:t xml:space="preserve">menerapkan strategi untuk </w:t>
      </w:r>
      <w:r w:rsidRPr="00310315">
        <w:rPr>
          <w:rFonts w:ascii="Times New Roman" w:hAnsi="Times New Roman"/>
          <w:lang w:val="id-ID"/>
        </w:rPr>
        <w:t>menyelesaikan masalah terutama yang berkaitan dengan soal cerita</w:t>
      </w:r>
      <w:r w:rsidRPr="00310315">
        <w:rPr>
          <w:rFonts w:ascii="Times New Roman" w:hAnsi="Times New Roman"/>
        </w:rPr>
        <w:t xml:space="preserve"> tentang FPB dan KPK sudah berkurang sehingga sebagian besar </w:t>
      </w:r>
      <w:r w:rsidR="00CC55EB">
        <w:rPr>
          <w:rFonts w:ascii="Times New Roman" w:hAnsi="Times New Roman"/>
          <w:lang w:val="id-ID"/>
        </w:rPr>
        <w:t>siswa</w:t>
      </w:r>
      <w:r w:rsidRPr="00310315">
        <w:rPr>
          <w:rFonts w:ascii="Times New Roman" w:hAnsi="Times New Roman"/>
        </w:rPr>
        <w:t xml:space="preserve"> sudah terlibat</w:t>
      </w:r>
      <w:r w:rsidRPr="00310315">
        <w:rPr>
          <w:rFonts w:ascii="Times New Roman" w:hAnsi="Times New Roman"/>
          <w:lang w:val="id-ID"/>
        </w:rPr>
        <w:t xml:space="preserve"> aktif dalam kegiatan diskusi kelompok untuk menyelesaikan masalah </w:t>
      </w:r>
      <w:r>
        <w:rPr>
          <w:rFonts w:ascii="Times New Roman" w:hAnsi="Times New Roman"/>
        </w:rPr>
        <w:t>realistik</w:t>
      </w:r>
      <w:r w:rsidRPr="00310315">
        <w:rPr>
          <w:rFonts w:ascii="Times New Roman" w:hAnsi="Times New Roman"/>
          <w:lang w:val="id-ID"/>
        </w:rPr>
        <w:t xml:space="preserve"> yang di</w:t>
      </w:r>
      <w:r w:rsidRPr="00310315">
        <w:rPr>
          <w:rFonts w:ascii="Times New Roman" w:hAnsi="Times New Roman"/>
        </w:rPr>
        <w:t>berikan</w:t>
      </w:r>
      <w:r w:rsidRPr="00310315">
        <w:rPr>
          <w:rFonts w:ascii="Times New Roman" w:hAnsi="Times New Roman"/>
          <w:lang w:val="id-ID"/>
        </w:rPr>
        <w:t xml:space="preserve"> guru</w:t>
      </w:r>
      <w:r w:rsidRPr="00310315">
        <w:rPr>
          <w:rFonts w:ascii="Times New Roman" w:hAnsi="Times New Roman"/>
        </w:rPr>
        <w:t>.</w:t>
      </w:r>
    </w:p>
    <w:p w:rsidR="00310315" w:rsidRPr="00310315" w:rsidRDefault="00310315" w:rsidP="00310315">
      <w:pPr>
        <w:spacing w:line="480" w:lineRule="auto"/>
        <w:ind w:firstLine="709"/>
        <w:jc w:val="both"/>
        <w:rPr>
          <w:rFonts w:ascii="Times New Roman" w:hAnsi="Times New Roman"/>
        </w:rPr>
      </w:pPr>
      <w:r w:rsidRPr="00310315">
        <w:rPr>
          <w:rFonts w:ascii="Times New Roman" w:hAnsi="Times New Roman"/>
        </w:rPr>
        <w:t xml:space="preserve">Sementara itu menurut hasil pengamatan diperoleh informasi bahwa </w:t>
      </w:r>
      <w:r w:rsidRPr="00310315">
        <w:rPr>
          <w:rFonts w:ascii="Times New Roman" w:hAnsi="Times New Roman"/>
          <w:lang w:val="id-ID"/>
        </w:rPr>
        <w:t xml:space="preserve">guru </w:t>
      </w:r>
      <w:r w:rsidRPr="00310315">
        <w:rPr>
          <w:rFonts w:ascii="Times New Roman" w:hAnsi="Times New Roman"/>
        </w:rPr>
        <w:t xml:space="preserve">telah </w:t>
      </w:r>
      <w:r w:rsidRPr="00310315">
        <w:rPr>
          <w:rFonts w:ascii="Times New Roman" w:hAnsi="Times New Roman"/>
          <w:lang w:val="id-ID"/>
        </w:rPr>
        <w:t xml:space="preserve">menggali pengetahuan prasyarat yang dimiliki </w:t>
      </w:r>
      <w:r w:rsidR="00CC55EB">
        <w:rPr>
          <w:rFonts w:ascii="Times New Roman" w:hAnsi="Times New Roman"/>
          <w:lang w:val="id-ID"/>
        </w:rPr>
        <w:t>siswa</w:t>
      </w:r>
      <w:r w:rsidRPr="00310315">
        <w:rPr>
          <w:rFonts w:ascii="Times New Roman" w:hAnsi="Times New Roman"/>
        </w:rPr>
        <w:t xml:space="preserve"> pada awal pelajaran, guru telah </w:t>
      </w:r>
      <w:r w:rsidRPr="00310315">
        <w:rPr>
          <w:rFonts w:ascii="Times New Roman" w:hAnsi="Times New Roman"/>
          <w:lang w:val="id-ID"/>
        </w:rPr>
        <w:t>memberi</w:t>
      </w:r>
      <w:r w:rsidRPr="00310315">
        <w:rPr>
          <w:rFonts w:ascii="Times New Roman" w:hAnsi="Times New Roman"/>
        </w:rPr>
        <w:t xml:space="preserve">kan </w:t>
      </w:r>
      <w:r w:rsidRPr="00310315">
        <w:rPr>
          <w:rFonts w:ascii="Times New Roman" w:hAnsi="Times New Roman"/>
          <w:lang w:val="id-ID"/>
        </w:rPr>
        <w:t xml:space="preserve">motivasi </w:t>
      </w:r>
      <w:r w:rsidRPr="00310315">
        <w:rPr>
          <w:rFonts w:ascii="Times New Roman" w:hAnsi="Times New Roman"/>
        </w:rPr>
        <w:t xml:space="preserve">kepada </w:t>
      </w:r>
      <w:r w:rsidR="00CC55EB">
        <w:rPr>
          <w:rFonts w:ascii="Times New Roman" w:hAnsi="Times New Roman"/>
        </w:rPr>
        <w:t>siswa</w:t>
      </w:r>
      <w:r w:rsidRPr="00310315">
        <w:rPr>
          <w:rFonts w:ascii="Times New Roman" w:hAnsi="Times New Roman"/>
        </w:rPr>
        <w:t xml:space="preserve"> yang mengalami kesulitan dalam belajar</w:t>
      </w:r>
      <w:r w:rsidRPr="00310315">
        <w:rPr>
          <w:rFonts w:ascii="Times New Roman" w:hAnsi="Times New Roman"/>
          <w:lang w:val="id-ID"/>
        </w:rPr>
        <w:t xml:space="preserve"> misalnya </w:t>
      </w:r>
      <w:r w:rsidRPr="00310315">
        <w:rPr>
          <w:rFonts w:ascii="Times New Roman" w:hAnsi="Times New Roman"/>
        </w:rPr>
        <w:t xml:space="preserve">dengan </w:t>
      </w:r>
      <w:r w:rsidRPr="00310315">
        <w:rPr>
          <w:rFonts w:ascii="Times New Roman" w:hAnsi="Times New Roman"/>
          <w:lang w:val="id-ID"/>
        </w:rPr>
        <w:t xml:space="preserve">menyuruh </w:t>
      </w:r>
      <w:r w:rsidR="00CC55EB">
        <w:rPr>
          <w:rFonts w:ascii="Times New Roman" w:hAnsi="Times New Roman"/>
          <w:lang w:val="id-ID"/>
        </w:rPr>
        <w:t>siswa</w:t>
      </w:r>
      <w:r w:rsidRPr="00310315">
        <w:rPr>
          <w:rFonts w:ascii="Times New Roman" w:hAnsi="Times New Roman"/>
          <w:lang w:val="id-ID"/>
        </w:rPr>
        <w:t xml:space="preserve"> melakukan peragaan secara bergantian baik melalui peragaan langsung maupun melalui alat peraga yang disediakan guru</w:t>
      </w:r>
      <w:r w:rsidRPr="00310315">
        <w:rPr>
          <w:rFonts w:ascii="Times New Roman" w:hAnsi="Times New Roman"/>
        </w:rPr>
        <w:t xml:space="preserve"> </w:t>
      </w:r>
      <w:r w:rsidRPr="00310315">
        <w:rPr>
          <w:rFonts w:ascii="Times New Roman" w:hAnsi="Times New Roman"/>
          <w:lang w:val="id-ID"/>
        </w:rPr>
        <w:t xml:space="preserve">sehingga seluruh </w:t>
      </w:r>
      <w:r w:rsidR="00CC55EB">
        <w:rPr>
          <w:rFonts w:ascii="Times New Roman" w:hAnsi="Times New Roman"/>
          <w:lang w:val="id-ID"/>
        </w:rPr>
        <w:t>siswa</w:t>
      </w:r>
      <w:r w:rsidRPr="00310315">
        <w:rPr>
          <w:rFonts w:ascii="Times New Roman" w:hAnsi="Times New Roman"/>
          <w:lang w:val="id-ID"/>
        </w:rPr>
        <w:t xml:space="preserve"> mendapatkan kesempatan untuk memperoleh pemahaman melalui kegiatan peragaan tersebut</w:t>
      </w:r>
      <w:r w:rsidRPr="00310315">
        <w:rPr>
          <w:rFonts w:ascii="Times New Roman" w:hAnsi="Times New Roman"/>
        </w:rPr>
        <w:t xml:space="preserve">, kemampuan guru dalam mengemukakan masalah </w:t>
      </w:r>
      <w:r w:rsidRPr="00310315">
        <w:rPr>
          <w:rFonts w:ascii="Times New Roman" w:hAnsi="Times New Roman"/>
          <w:i/>
        </w:rPr>
        <w:t>realistik</w:t>
      </w:r>
      <w:r w:rsidRPr="00310315">
        <w:rPr>
          <w:rFonts w:ascii="Times New Roman" w:hAnsi="Times New Roman"/>
        </w:rPr>
        <w:t xml:space="preserve"> yang konteks pemecahannya melibatkan </w:t>
      </w:r>
      <w:r w:rsidR="00883020">
        <w:rPr>
          <w:rFonts w:ascii="Times New Roman" w:hAnsi="Times New Roman"/>
        </w:rPr>
        <w:t>FPB</w:t>
      </w:r>
      <w:r w:rsidRPr="00310315">
        <w:rPr>
          <w:rFonts w:ascii="Times New Roman" w:hAnsi="Times New Roman"/>
        </w:rPr>
        <w:t xml:space="preserve"> dan </w:t>
      </w:r>
      <w:r w:rsidR="00883020" w:rsidRPr="00310315">
        <w:rPr>
          <w:rFonts w:ascii="Times New Roman" w:hAnsi="Times New Roman"/>
        </w:rPr>
        <w:t>KPK</w:t>
      </w:r>
      <w:r w:rsidRPr="00310315">
        <w:rPr>
          <w:rFonts w:ascii="Times New Roman" w:hAnsi="Times New Roman"/>
        </w:rPr>
        <w:t xml:space="preserve"> sudah meningkat, pemberian bimbingan bagi </w:t>
      </w:r>
      <w:r w:rsidR="00CC55EB">
        <w:rPr>
          <w:rFonts w:ascii="Times New Roman" w:hAnsi="Times New Roman"/>
        </w:rPr>
        <w:t>siswa</w:t>
      </w:r>
      <w:r w:rsidRPr="00310315">
        <w:rPr>
          <w:rFonts w:ascii="Times New Roman" w:hAnsi="Times New Roman"/>
        </w:rPr>
        <w:t xml:space="preserve"> baik secara berkelompok atau secara individu dalam menyelesaikan soal cerita tentang FPB dan KPK berdasarkan langkah-langkah pembelajaran yang terdapat dalam pendekatan </w:t>
      </w:r>
      <w:r>
        <w:rPr>
          <w:rFonts w:ascii="Times New Roman" w:hAnsi="Times New Roman"/>
        </w:rPr>
        <w:t xml:space="preserve">matematika </w:t>
      </w:r>
      <w:r w:rsidRPr="00310315">
        <w:rPr>
          <w:rFonts w:ascii="Times New Roman" w:hAnsi="Times New Roman"/>
          <w:i/>
        </w:rPr>
        <w:t>realistik</w:t>
      </w:r>
      <w:r w:rsidRPr="00310315">
        <w:rPr>
          <w:rFonts w:ascii="Times New Roman" w:hAnsi="Times New Roman"/>
        </w:rPr>
        <w:t xml:space="preserve"> telah dilaksanakan oleh guru dengan baik. Selain itu, guru telah memberikan kesempatan bagi </w:t>
      </w:r>
      <w:r w:rsidR="00CC55EB">
        <w:rPr>
          <w:rFonts w:ascii="Times New Roman" w:hAnsi="Times New Roman"/>
        </w:rPr>
        <w:t>siswa</w:t>
      </w:r>
      <w:r w:rsidRPr="00310315">
        <w:rPr>
          <w:rFonts w:ascii="Times New Roman" w:hAnsi="Times New Roman"/>
        </w:rPr>
        <w:t xml:space="preserve"> untuk mengemukakan pendapat atau ide-idenya serta memberikan respon terhadap kesulitan maupun kemajuan </w:t>
      </w:r>
      <w:r w:rsidR="00CC55EB">
        <w:rPr>
          <w:rFonts w:ascii="Times New Roman" w:hAnsi="Times New Roman"/>
        </w:rPr>
        <w:t>siswa</w:t>
      </w:r>
      <w:r w:rsidRPr="00310315">
        <w:rPr>
          <w:rFonts w:ascii="Times New Roman" w:hAnsi="Times New Roman"/>
        </w:rPr>
        <w:t>.</w:t>
      </w:r>
      <w:r w:rsidRPr="00310315">
        <w:rPr>
          <w:rFonts w:ascii="Times New Roman" w:hAnsi="Times New Roman"/>
          <w:lang w:val="id-ID"/>
        </w:rPr>
        <w:t xml:space="preserve"> </w:t>
      </w:r>
    </w:p>
    <w:p w:rsidR="00310315" w:rsidRDefault="00310315" w:rsidP="00310315">
      <w:pPr>
        <w:spacing w:line="480" w:lineRule="auto"/>
        <w:ind w:firstLine="709"/>
        <w:jc w:val="both"/>
        <w:rPr>
          <w:rFonts w:ascii="Times New Roman" w:hAnsi="Times New Roman"/>
        </w:rPr>
      </w:pPr>
      <w:r w:rsidRPr="00310315">
        <w:rPr>
          <w:rFonts w:ascii="Times New Roman" w:hAnsi="Times New Roman"/>
        </w:rPr>
        <w:lastRenderedPageBreak/>
        <w:t xml:space="preserve">Berdasarkan hal refleksi di atas, dapat </w:t>
      </w:r>
      <w:r w:rsidRPr="00310315">
        <w:rPr>
          <w:rFonts w:ascii="Times New Roman" w:hAnsi="Times New Roman"/>
          <w:lang w:val="id-ID"/>
        </w:rPr>
        <w:t xml:space="preserve">disimpulkan bahwa pembelajaran </w:t>
      </w:r>
      <w:r w:rsidRPr="00310315">
        <w:rPr>
          <w:rFonts w:ascii="Times New Roman" w:hAnsi="Times New Roman"/>
        </w:rPr>
        <w:t xml:space="preserve">pada siklus II mata pelajaran matematika pada materi penyelesaian soal cerita FPB dan KPK  pada </w:t>
      </w:r>
      <w:r>
        <w:rPr>
          <w:rFonts w:ascii="Times New Roman" w:hAnsi="Times New Roman"/>
        </w:rPr>
        <w:t xml:space="preserve">siswa </w:t>
      </w:r>
      <w:r w:rsidRPr="005C1D00">
        <w:rPr>
          <w:rFonts w:ascii="Times New Roman" w:hAnsi="Times New Roman"/>
        </w:rPr>
        <w:t>kelas V SDN Bontomaero II Kecamatan Bajeng Kabupaten Gowa</w:t>
      </w:r>
      <w:r w:rsidRPr="00310315">
        <w:rPr>
          <w:rFonts w:ascii="Times New Roman" w:hAnsi="Times New Roman"/>
        </w:rPr>
        <w:t xml:space="preserve"> </w:t>
      </w:r>
      <w:r w:rsidRPr="00310315">
        <w:rPr>
          <w:rFonts w:ascii="Times New Roman" w:hAnsi="Times New Roman"/>
          <w:lang w:val="id-ID"/>
        </w:rPr>
        <w:t>sudah berhasil. Dengan demikian tujuan pembelajaran yang ditetapkan sudah tercapai</w:t>
      </w:r>
      <w:r w:rsidRPr="00310315">
        <w:rPr>
          <w:rFonts w:ascii="Times New Roman" w:hAnsi="Times New Roman"/>
        </w:rPr>
        <w:t>.</w:t>
      </w:r>
    </w:p>
    <w:p w:rsidR="00D72E12" w:rsidRPr="00310315" w:rsidRDefault="00D72E12" w:rsidP="00310315">
      <w:pPr>
        <w:spacing w:line="480" w:lineRule="auto"/>
        <w:ind w:firstLine="709"/>
        <w:jc w:val="both"/>
        <w:rPr>
          <w:rFonts w:ascii="Times New Roman" w:hAnsi="Times New Roman"/>
        </w:rPr>
      </w:pPr>
    </w:p>
    <w:p w:rsidR="00D72E12" w:rsidRPr="00D72E12" w:rsidRDefault="00D72E12" w:rsidP="006F4109">
      <w:pPr>
        <w:pStyle w:val="ListParagraph"/>
        <w:numPr>
          <w:ilvl w:val="0"/>
          <w:numId w:val="47"/>
        </w:numPr>
        <w:spacing w:line="480" w:lineRule="auto"/>
        <w:ind w:left="360"/>
        <w:jc w:val="both"/>
        <w:rPr>
          <w:rFonts w:ascii="Times New Roman" w:hAnsi="Times New Roman"/>
          <w:b/>
        </w:rPr>
      </w:pPr>
      <w:r w:rsidRPr="0018506B">
        <w:rPr>
          <w:rFonts w:ascii="Times New Roman" w:hAnsi="Times New Roman"/>
          <w:b/>
        </w:rPr>
        <w:t>Pembahasan Hasil Penelitian</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lang w:val="id-ID"/>
        </w:rPr>
        <w:t>Pembahasan hasil penelitian terdiri atas aktivitas gu</w:t>
      </w:r>
      <w:r w:rsidRPr="005A5827">
        <w:rPr>
          <w:rFonts w:ascii="Times New Roman" w:hAnsi="Times New Roman"/>
          <w:lang w:val="id-ID"/>
        </w:rPr>
        <w:t xml:space="preserve">ru dan siswa dalam pembelajaran </w:t>
      </w:r>
      <w:r w:rsidR="005A5827" w:rsidRPr="005A5827">
        <w:rPr>
          <w:rFonts w:ascii="Times New Roman" w:hAnsi="Times New Roman"/>
          <w:lang w:val="id-ID"/>
        </w:rPr>
        <w:t xml:space="preserve">melalui Pendekatan Matematika Realistik dapat meningkatkan </w:t>
      </w:r>
      <w:r w:rsidR="005A5827" w:rsidRPr="005A5827">
        <w:rPr>
          <w:rFonts w:ascii="Times New Roman" w:hAnsi="Times New Roman"/>
        </w:rPr>
        <w:t>hasil belajar matematika materi penyelesaian soal cerita FPB dan KPK</w:t>
      </w:r>
      <w:r w:rsidR="005A5827" w:rsidRPr="005A5827">
        <w:rPr>
          <w:rFonts w:ascii="Times New Roman" w:hAnsi="Times New Roman"/>
          <w:lang w:val="id-ID"/>
        </w:rPr>
        <w:t xml:space="preserve"> pada </w:t>
      </w:r>
      <w:r w:rsidR="005A5827" w:rsidRPr="005A5827">
        <w:rPr>
          <w:rFonts w:ascii="Times New Roman" w:hAnsi="Times New Roman"/>
        </w:rPr>
        <w:t>siswa kelas V SDN Bontomaero II Kecamatan Bajeng Kabupaten Gowa</w:t>
      </w:r>
      <w:r w:rsidRPr="00D72E12">
        <w:rPr>
          <w:rFonts w:ascii="Times New Roman" w:hAnsi="Times New Roman"/>
          <w:lang w:val="id-ID"/>
        </w:rPr>
        <w:t xml:space="preserve">. Dalam pelaksanaan pembelajaran </w:t>
      </w:r>
      <w:r w:rsidR="00AA09CE" w:rsidRPr="005A5827">
        <w:rPr>
          <w:rFonts w:ascii="Times New Roman" w:hAnsi="Times New Roman"/>
        </w:rPr>
        <w:t>penyelesaian soal cerita FPB dan KPK</w:t>
      </w:r>
      <w:r w:rsidRPr="00D72E12">
        <w:rPr>
          <w:rFonts w:ascii="Times New Roman" w:hAnsi="Times New Roman"/>
          <w:lang w:val="id-ID"/>
        </w:rPr>
        <w:t xml:space="preserve"> langkah-langkah pembelajarannya dioerientasikan berdasarkan Pendekatan Matematika Realistik yang terdiri dari (1) </w:t>
      </w:r>
      <w:r w:rsidRPr="00D72E12">
        <w:rPr>
          <w:rFonts w:ascii="Times New Roman" w:hAnsi="Times New Roman"/>
        </w:rPr>
        <w:t xml:space="preserve">pendahuluan, kegiatan yang dilakukan yakni mengemukakan tujuan pembelajaran, mengemukakan langkah-langkah pembelajaran yang akan dilakukan, dan memotivasi siswa untuk belajar, (2) penyajian materi, kegiatan yang dilakukan yakni mengemukakan masalah-masalah realistik yang berkaitan dengan </w:t>
      </w:r>
      <w:r w:rsidR="00AA09CE" w:rsidRPr="005A5827">
        <w:rPr>
          <w:rFonts w:ascii="Times New Roman" w:hAnsi="Times New Roman"/>
        </w:rPr>
        <w:t>penyelesaian soal cerita FPB dan KPK</w:t>
      </w:r>
      <w:r w:rsidRPr="00D72E12">
        <w:rPr>
          <w:rFonts w:ascii="Times New Roman" w:hAnsi="Times New Roman"/>
        </w:rPr>
        <w:t xml:space="preserve">, siswa berdiskusi dalam kelompok kecil untuk menyelesaikan masalah realistik yang diberikan yaitu mengenai bagaimana </w:t>
      </w:r>
      <w:r w:rsidR="00AA09CE" w:rsidRPr="005A5827">
        <w:rPr>
          <w:rFonts w:ascii="Times New Roman" w:hAnsi="Times New Roman"/>
        </w:rPr>
        <w:t>penyelesaian soal cerita FPB dan KPK</w:t>
      </w:r>
      <w:r w:rsidRPr="00D72E12">
        <w:rPr>
          <w:rFonts w:ascii="Times New Roman" w:hAnsi="Times New Roman"/>
        </w:rPr>
        <w:t xml:space="preserve"> dengan menggaitkan antara materi dengan konteks keseharian siswa, siswa memanipulasi alat peraga yang disediakan guru, membimbing kerjasama siswa dalam kelompok, memberikan kesempatan kepada salah satu kelompok untuk mempresentasekan hasil </w:t>
      </w:r>
      <w:r w:rsidRPr="00D72E12">
        <w:rPr>
          <w:rFonts w:ascii="Times New Roman" w:hAnsi="Times New Roman"/>
        </w:rPr>
        <w:lastRenderedPageBreak/>
        <w:t xml:space="preserve">diskusinya, memberikan kesempatan kepada kelompok lain untuk menanggapi presentase temannya atau mempresentasekan jika pekerjaannya berbeda, membimbing siswa untuk mengorganisasikan kembali pengetahuan yang telah diperoleh (dari masalah-masalah realistik) kedalam </w:t>
      </w:r>
      <w:r w:rsidR="00AA09CE" w:rsidRPr="005A5827">
        <w:rPr>
          <w:rFonts w:ascii="Times New Roman" w:hAnsi="Times New Roman"/>
        </w:rPr>
        <w:t>soal cerita FPB dan KPK</w:t>
      </w:r>
      <w:r w:rsidRPr="00D72E12">
        <w:rPr>
          <w:rFonts w:ascii="Times New Roman" w:hAnsi="Times New Roman"/>
        </w:rPr>
        <w:t>, dan siswa menyelesaikan soal-soal latihan yang diberikan guru atau menyelesaiakan masalah-masalah realistik yang lebih kompleks, serta (3) Penutup, kegiatan yang dilakukan yakni membimbing siswa untuk menyimpulkan materi pelajaran yang telah diajarkan, dan memotivasi siswa agar rajin belajar dirumah dan disekolah.</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rPr>
        <w:t>Penggunaan alat peraga dalam pembelajaran dimaksudkan untuk mempermudah siswa dalam memahami konsep matematika yang bersifat abstrak. Alat peraga yang digunakan bersifat konkret agar lebih mudah digunakan oleh siswa sehingga memudahkan siswa memahami konsep matematika yang bersifat abstrak secara sederhana.</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rPr>
        <w:t xml:space="preserve">Dari kegiatan yang dilakukan siswa bersentuhan dengan alat peraga, siswa dengan sadar menginterprestasi pola matematika yang terdapat dalam benda konkret tersebut. Di samping itu, siswa merasa bahwa kegiatan yang dilakukan dengan </w:t>
      </w:r>
      <w:r w:rsidR="00AA09CE" w:rsidRPr="005A5827">
        <w:rPr>
          <w:rFonts w:ascii="Times New Roman" w:hAnsi="Times New Roman"/>
        </w:rPr>
        <w:t>penyelesaian soal cerita FPB dan KPK</w:t>
      </w:r>
      <w:r w:rsidRPr="00D72E12">
        <w:rPr>
          <w:rFonts w:ascii="Times New Roman" w:hAnsi="Times New Roman"/>
        </w:rPr>
        <w:t xml:space="preserve"> sambil belajar juga bermain, sehingga siswa merasa senang mengikuti pembelajaran. </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rPr>
        <w:t xml:space="preserve">Selain itu juga kegiatan yang dilakukan guru yakni membagikan LKS kepada siswa. LKS dalam setiap pembelajaran bertujuan dapat membantu siswa dalam memhami materi yang diajarkan guru. Selain itu juga, LKS dapat membantu guru mengarahkan pemikiran siswa ke arah munculnya jawaban yang diharapkan. Dengan adanya LKS siswa merasa terbantu untuk mengetahui </w:t>
      </w:r>
      <w:r w:rsidRPr="00D72E12">
        <w:rPr>
          <w:rFonts w:ascii="Times New Roman" w:hAnsi="Times New Roman"/>
        </w:rPr>
        <w:lastRenderedPageBreak/>
        <w:t xml:space="preserve">langkah-langkah yang harus dilakukan dalam memecahkan masalah yang dihadapinya. Meskipun demikian, LKS tidak menuntun siswa secara mutlak. LKS hanya memberikan langkah-langkah secara garis besar untuk melihat pemahaman siswa setelah alat peraga konkret tidak ada lagi di hadapannya. </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rPr>
        <w:t xml:space="preserve">Sebagai langkah terakhir untuk mengoptimalkan pemahaman siswa tentang </w:t>
      </w:r>
      <w:r w:rsidR="007C241B" w:rsidRPr="005A5827">
        <w:rPr>
          <w:rFonts w:ascii="Times New Roman" w:hAnsi="Times New Roman"/>
        </w:rPr>
        <w:t>penyelesaian soal cerita FPB dan KPK</w:t>
      </w:r>
      <w:r w:rsidRPr="00D72E12">
        <w:rPr>
          <w:rFonts w:ascii="Times New Roman" w:hAnsi="Times New Roman"/>
        </w:rPr>
        <w:t xml:space="preserve">, siswa diberi kesempatan untuk menyelesaikan soal-soal latihan secara simbolik untuk membuat generalisai sehingga diperoleh yang dinyatakan dalam bentuk umum yang disebut dengan rumus </w:t>
      </w:r>
      <w:r w:rsidR="007C241B" w:rsidRPr="005A5827">
        <w:rPr>
          <w:rFonts w:ascii="Times New Roman" w:hAnsi="Times New Roman"/>
        </w:rPr>
        <w:t>FPB dan KPK</w:t>
      </w:r>
      <w:r w:rsidRPr="00D72E12">
        <w:rPr>
          <w:rFonts w:ascii="Times New Roman" w:hAnsi="Times New Roman"/>
        </w:rPr>
        <w:t xml:space="preserve">. Hal ini memerlukan latihan yang cukup agar mereka mendapat kesempatan mengorgainsasikan kembali atau menstruktur kembali pengalaman-pengalaman yang berhubungan dengan konsep yang dipelajarinya. Berdasarkan temuan tindakan siklus </w:t>
      </w:r>
      <w:r w:rsidR="007C241B">
        <w:rPr>
          <w:rFonts w:ascii="Times New Roman" w:hAnsi="Times New Roman"/>
        </w:rPr>
        <w:t>I</w:t>
      </w:r>
      <w:r w:rsidRPr="00D72E12">
        <w:rPr>
          <w:rFonts w:ascii="Times New Roman" w:hAnsi="Times New Roman"/>
        </w:rPr>
        <w:t xml:space="preserve"> terungkap bahwa masih ditemukan sebagian siswa yang belum secara aktif melaksanakan kegiatan yang ada pada LKS dan juga kurang aktif dalam menyelesaikan soal-soal yang ada dalam LKS secara kelompok. Sedangkan berdasarkan temuan pada tindakan siklus </w:t>
      </w:r>
      <w:r w:rsidR="007C241B">
        <w:rPr>
          <w:rFonts w:ascii="Times New Roman" w:hAnsi="Times New Roman"/>
        </w:rPr>
        <w:t>II</w:t>
      </w:r>
      <w:r w:rsidRPr="00D72E12">
        <w:rPr>
          <w:rFonts w:ascii="Times New Roman" w:hAnsi="Times New Roman"/>
        </w:rPr>
        <w:t xml:space="preserve"> menunjukkan bahwa siswa </w:t>
      </w:r>
      <w:r w:rsidR="007C241B">
        <w:rPr>
          <w:rFonts w:ascii="Times New Roman" w:hAnsi="Times New Roman"/>
        </w:rPr>
        <w:t>terlihat aktif dalam menyelesai</w:t>
      </w:r>
      <w:r w:rsidRPr="00D72E12">
        <w:rPr>
          <w:rFonts w:ascii="Times New Roman" w:hAnsi="Times New Roman"/>
        </w:rPr>
        <w:t>k</w:t>
      </w:r>
      <w:r w:rsidR="007C241B">
        <w:rPr>
          <w:rFonts w:ascii="Times New Roman" w:hAnsi="Times New Roman"/>
        </w:rPr>
        <w:t>a</w:t>
      </w:r>
      <w:r w:rsidRPr="00D72E12">
        <w:rPr>
          <w:rFonts w:ascii="Times New Roman" w:hAnsi="Times New Roman"/>
        </w:rPr>
        <w:t>n kegiatan yang ada pada LKS.</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rPr>
        <w:t>Guru juga senantiasa memberikan bimbingan seperlunya kepada siswa yang mengalami kesulitan. Pembimbingan seperti ini adalah peran utama guru yang berfungsi sebagai mediator dan fasilitator yang membantu agar proses belajar siswa berjalan dengan baik.</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rPr>
        <w:t xml:space="preserve">Selain itu, untuk lebih mengefektifkan pembelajaran maka perlu adanya diskusi dalam kelompok. Hal ini untuk membangkitkan kerja sama siswa dalam kelas sehingga tercipta suasana belajar yang menyenangkan bagi siswa. </w:t>
      </w:r>
      <w:r w:rsidRPr="00D72E12">
        <w:rPr>
          <w:rFonts w:ascii="Times New Roman" w:hAnsi="Times New Roman"/>
        </w:rPr>
        <w:lastRenderedPageBreak/>
        <w:t>Pembagian kelompok dalam kelas dilakukan tanpa mengklasifikasikan siswa sehingga berbagai kemampuan yang dimiliki siswa dapat tersalur dalam kerja sama kelompok.</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rPr>
        <w:t>Kondisi kerja sama yang semakin baik juga didorong oleh tanggung jawab individu untuk memahami hasil kerja kelompok, karena setiap individu mendapat kesempatan yang sama untuk mempertanggung jawabkan jawaban kelompoknya kepada kelompok lain. Tanggung jawab individual akan membangkitkan kerja sama siswa terutama antar siswa yang berkemampuan tinggi dengan siswa yang berkemampuan rendah.</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rPr>
        <w:t xml:space="preserve">Namun pada pembelajaran siklus </w:t>
      </w:r>
      <w:r w:rsidR="004C7349">
        <w:rPr>
          <w:rFonts w:ascii="Times New Roman" w:hAnsi="Times New Roman"/>
        </w:rPr>
        <w:t>I</w:t>
      </w:r>
      <w:r w:rsidRPr="00D72E12">
        <w:rPr>
          <w:rFonts w:ascii="Times New Roman" w:hAnsi="Times New Roman"/>
        </w:rPr>
        <w:t xml:space="preserve"> menunjukkan bahwa pembentukan kelompok tidak berlangsung secara efektif, karena masih ada anggota kelompok yang lebih mendominasi kegiatan tanpa mempertimbangkan pendapat dari anggota kelompok lainnya. Sedangkan pada pembelajaran tindakan siklus </w:t>
      </w:r>
      <w:r w:rsidR="004C7349">
        <w:rPr>
          <w:rFonts w:ascii="Times New Roman" w:hAnsi="Times New Roman"/>
        </w:rPr>
        <w:t>II</w:t>
      </w:r>
      <w:r w:rsidRPr="00D72E12">
        <w:rPr>
          <w:rFonts w:ascii="Times New Roman" w:hAnsi="Times New Roman"/>
        </w:rPr>
        <w:t>, kerjasama dalam kelompok telah berlangsung dengan baik yang dikarenakan pengaturan pembagian kelompok telah dimaksimalkan oleh guru sehingga pembelajaran dapat berlangsung dengan baik</w:t>
      </w:r>
    </w:p>
    <w:p w:rsidR="00D72E12" w:rsidRPr="00D72E12" w:rsidRDefault="00D72E12" w:rsidP="00D72E12">
      <w:pPr>
        <w:spacing w:line="480" w:lineRule="auto"/>
        <w:ind w:firstLine="720"/>
        <w:jc w:val="both"/>
        <w:rPr>
          <w:rFonts w:ascii="Times New Roman" w:hAnsi="Times New Roman"/>
        </w:rPr>
      </w:pPr>
      <w:r w:rsidRPr="00D72E12">
        <w:rPr>
          <w:rFonts w:ascii="Times New Roman" w:hAnsi="Times New Roman"/>
        </w:rPr>
        <w:t xml:space="preserve">Secara umum pembelajaran dengan menggunakan Pendekatan Matematika Realistik memiliki potensi yang cukup baik untuk meningkatkan </w:t>
      </w:r>
      <w:r w:rsidR="004C7349">
        <w:rPr>
          <w:rFonts w:ascii="Times New Roman" w:hAnsi="Times New Roman"/>
        </w:rPr>
        <w:t>hasil belajar</w:t>
      </w:r>
      <w:r w:rsidRPr="00D72E12">
        <w:rPr>
          <w:rFonts w:ascii="Times New Roman" w:hAnsi="Times New Roman"/>
        </w:rPr>
        <w:t xml:space="preserve"> siswa terhadap materi </w:t>
      </w:r>
      <w:r w:rsidR="004C7349" w:rsidRPr="005A5827">
        <w:rPr>
          <w:rFonts w:ascii="Times New Roman" w:hAnsi="Times New Roman"/>
        </w:rPr>
        <w:t>penyelesaian soal cerita FPB dan KPK</w:t>
      </w:r>
      <w:r w:rsidRPr="00D72E12">
        <w:rPr>
          <w:rFonts w:ascii="Times New Roman" w:hAnsi="Times New Roman"/>
        </w:rPr>
        <w:t xml:space="preserve">. Meskipun pada tindakan siklus </w:t>
      </w:r>
      <w:r w:rsidR="004C7349">
        <w:rPr>
          <w:rFonts w:ascii="Times New Roman" w:hAnsi="Times New Roman"/>
        </w:rPr>
        <w:t>I</w:t>
      </w:r>
      <w:r w:rsidRPr="00D72E12">
        <w:rPr>
          <w:rFonts w:ascii="Times New Roman" w:hAnsi="Times New Roman"/>
        </w:rPr>
        <w:t xml:space="preserve"> keberhasilan siswa belum sesuai</w:t>
      </w:r>
      <w:r w:rsidR="006F6BD0">
        <w:rPr>
          <w:rFonts w:ascii="Times New Roman" w:hAnsi="Times New Roman"/>
        </w:rPr>
        <w:t xml:space="preserve"> dengan yang diharapkan penelit</w:t>
      </w:r>
      <w:r w:rsidRPr="00D72E12">
        <w:rPr>
          <w:rFonts w:ascii="Times New Roman" w:hAnsi="Times New Roman"/>
        </w:rPr>
        <w:t xml:space="preserve">i, begitupun pada tindakan siklus </w:t>
      </w:r>
      <w:r w:rsidR="006F6BD0">
        <w:rPr>
          <w:rFonts w:ascii="Times New Roman" w:hAnsi="Times New Roman"/>
        </w:rPr>
        <w:t>II</w:t>
      </w:r>
      <w:r w:rsidRPr="00D72E12">
        <w:rPr>
          <w:rFonts w:ascii="Times New Roman" w:hAnsi="Times New Roman"/>
        </w:rPr>
        <w:t xml:space="preserve"> keberhasilan siswa sudah sesuai dengan harapan peneliti. Hal ini menujukkan bahwa penggunaan Pendekatan Matematika Realistik dalam meningkatkan </w:t>
      </w:r>
      <w:r w:rsidR="006F6BD0">
        <w:rPr>
          <w:rFonts w:ascii="Times New Roman" w:hAnsi="Times New Roman"/>
        </w:rPr>
        <w:t>hasil belajar</w:t>
      </w:r>
      <w:r w:rsidRPr="00D72E12">
        <w:rPr>
          <w:rFonts w:ascii="Times New Roman" w:hAnsi="Times New Roman"/>
        </w:rPr>
        <w:t xml:space="preserve"> siswa akan </w:t>
      </w:r>
      <w:r w:rsidR="006F6BD0" w:rsidRPr="005A5827">
        <w:rPr>
          <w:rFonts w:ascii="Times New Roman" w:hAnsi="Times New Roman"/>
        </w:rPr>
        <w:t xml:space="preserve">penyelesaian soal cerita </w:t>
      </w:r>
      <w:r w:rsidR="006F6BD0" w:rsidRPr="005A5827">
        <w:rPr>
          <w:rFonts w:ascii="Times New Roman" w:hAnsi="Times New Roman"/>
        </w:rPr>
        <w:lastRenderedPageBreak/>
        <w:t>FPB dan KPK</w:t>
      </w:r>
      <w:r w:rsidR="006F6BD0" w:rsidRPr="00D72E12">
        <w:rPr>
          <w:rFonts w:ascii="Times New Roman" w:hAnsi="Times New Roman"/>
        </w:rPr>
        <w:t xml:space="preserve"> </w:t>
      </w:r>
      <w:r w:rsidRPr="00D72E12">
        <w:rPr>
          <w:rFonts w:ascii="Times New Roman" w:hAnsi="Times New Roman"/>
        </w:rPr>
        <w:t xml:space="preserve">mengalami peningkatan yang cukup signifikan. Dengan demikian, Pendekatan Matematika Realistik merupakan pendekatan yang dapat meningkatkan </w:t>
      </w:r>
      <w:r w:rsidR="006F6BD0">
        <w:rPr>
          <w:rFonts w:ascii="Times New Roman" w:hAnsi="Times New Roman"/>
        </w:rPr>
        <w:t>hasil belajar</w:t>
      </w:r>
      <w:r w:rsidRPr="00D72E12">
        <w:rPr>
          <w:rFonts w:ascii="Times New Roman" w:hAnsi="Times New Roman"/>
        </w:rPr>
        <w:t xml:space="preserve"> siswa terhadap konsep matematika khususnya dalam memahami </w:t>
      </w:r>
      <w:r w:rsidR="006F6BD0" w:rsidRPr="005A5827">
        <w:rPr>
          <w:rFonts w:ascii="Times New Roman" w:hAnsi="Times New Roman"/>
        </w:rPr>
        <w:t>penyelesaian soal cerita FPB dan KPK</w:t>
      </w:r>
      <w:r w:rsidRPr="00D72E12">
        <w:rPr>
          <w:rFonts w:ascii="Times New Roman" w:hAnsi="Times New Roman"/>
        </w:rPr>
        <w:t>.</w:t>
      </w:r>
    </w:p>
    <w:p w:rsidR="00D72E12" w:rsidRPr="00D72E12" w:rsidRDefault="00D72E12" w:rsidP="00D72E12">
      <w:pPr>
        <w:spacing w:line="480" w:lineRule="auto"/>
        <w:jc w:val="both"/>
        <w:rPr>
          <w:rFonts w:ascii="Times New Roman" w:hAnsi="Times New Roman"/>
          <w:b/>
        </w:rPr>
      </w:pPr>
    </w:p>
    <w:p w:rsidR="00D73C88" w:rsidRDefault="00D73C88" w:rsidP="00F04680">
      <w:pPr>
        <w:tabs>
          <w:tab w:val="left" w:pos="0"/>
        </w:tabs>
        <w:spacing w:line="480" w:lineRule="auto"/>
        <w:jc w:val="center"/>
        <w:rPr>
          <w:rFonts w:ascii="Times New Roman" w:hAnsi="Times New Roman"/>
          <w:b/>
        </w:rPr>
      </w:pPr>
    </w:p>
    <w:p w:rsidR="00D73C88" w:rsidRDefault="00D73C88" w:rsidP="00F04680">
      <w:pPr>
        <w:tabs>
          <w:tab w:val="left" w:pos="0"/>
        </w:tabs>
        <w:spacing w:line="480" w:lineRule="auto"/>
        <w:jc w:val="center"/>
        <w:rPr>
          <w:rFonts w:ascii="Times New Roman" w:hAnsi="Times New Roman"/>
          <w:b/>
        </w:rPr>
      </w:pPr>
    </w:p>
    <w:p w:rsidR="00D73C88" w:rsidRDefault="00D73C88" w:rsidP="00F04680">
      <w:pPr>
        <w:tabs>
          <w:tab w:val="left" w:pos="0"/>
        </w:tabs>
        <w:spacing w:line="480" w:lineRule="auto"/>
        <w:jc w:val="center"/>
        <w:rPr>
          <w:rFonts w:ascii="Times New Roman" w:hAnsi="Times New Roman"/>
          <w:b/>
        </w:rPr>
      </w:pPr>
    </w:p>
    <w:p w:rsidR="00D73C88" w:rsidRDefault="00D73C88" w:rsidP="00F04680">
      <w:pPr>
        <w:tabs>
          <w:tab w:val="left" w:pos="0"/>
        </w:tabs>
        <w:spacing w:line="480" w:lineRule="auto"/>
        <w:jc w:val="center"/>
        <w:rPr>
          <w:rFonts w:ascii="Times New Roman" w:hAnsi="Times New Roman"/>
          <w:b/>
        </w:rPr>
      </w:pPr>
    </w:p>
    <w:p w:rsidR="00D73C88" w:rsidRDefault="00D73C88" w:rsidP="00F04680">
      <w:pPr>
        <w:tabs>
          <w:tab w:val="left" w:pos="0"/>
        </w:tabs>
        <w:spacing w:line="480" w:lineRule="auto"/>
        <w:jc w:val="center"/>
        <w:rPr>
          <w:rFonts w:ascii="Times New Roman" w:hAnsi="Times New Roman"/>
          <w:b/>
        </w:rPr>
      </w:pPr>
    </w:p>
    <w:p w:rsidR="00D73C88" w:rsidRDefault="00D73C88"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D73530">
      <w:pPr>
        <w:tabs>
          <w:tab w:val="left" w:pos="0"/>
        </w:tabs>
        <w:rPr>
          <w:rFonts w:ascii="Times New Roman" w:hAnsi="Times New Roman"/>
          <w:b/>
        </w:rPr>
      </w:pPr>
    </w:p>
    <w:p w:rsidR="00E57BBB" w:rsidRPr="00E32F38" w:rsidRDefault="00D45629" w:rsidP="00E57BBB">
      <w:pPr>
        <w:tabs>
          <w:tab w:val="left" w:pos="0"/>
        </w:tabs>
        <w:spacing w:line="480" w:lineRule="auto"/>
        <w:ind w:left="-90"/>
        <w:jc w:val="center"/>
        <w:rPr>
          <w:rFonts w:ascii="Times New Roman" w:hAnsi="Times New Roman"/>
          <w:b/>
        </w:rPr>
      </w:pPr>
      <w:r>
        <w:rPr>
          <w:rFonts w:ascii="Times New Roman" w:hAnsi="Times New Roman"/>
          <w:b/>
          <w:noProof/>
        </w:rPr>
        <w:lastRenderedPageBreak/>
        <w:pict>
          <v:oval id="_x0000_s1565" style="position:absolute;left:0;text-align:left;margin-left:371.1pt;margin-top:-38.4pt;width:38.25pt;height:21pt;z-index:251991040" fillcolor="white [3212]" strokecolor="white [3212]"/>
        </w:pict>
      </w:r>
      <w:r w:rsidR="00E57BBB" w:rsidRPr="00E32F38">
        <w:rPr>
          <w:rFonts w:ascii="Times New Roman" w:hAnsi="Times New Roman"/>
          <w:b/>
        </w:rPr>
        <w:t>BAB V</w:t>
      </w:r>
    </w:p>
    <w:p w:rsidR="00E57BBB" w:rsidRPr="00E32F38" w:rsidRDefault="00D45629" w:rsidP="00E57BBB">
      <w:pPr>
        <w:tabs>
          <w:tab w:val="left" w:pos="0"/>
        </w:tabs>
        <w:spacing w:line="480" w:lineRule="auto"/>
        <w:ind w:left="-90"/>
        <w:jc w:val="center"/>
        <w:rPr>
          <w:rFonts w:ascii="Times New Roman" w:hAnsi="Times New Roman"/>
          <w:b/>
        </w:rPr>
      </w:pPr>
      <w:r>
        <w:rPr>
          <w:rFonts w:ascii="Times New Roman" w:hAnsi="Times New Roman"/>
          <w:b/>
          <w:noProof/>
          <w:lang w:bidi="ar-SA"/>
        </w:rPr>
        <w:pict>
          <v:oval id="_x0000_s1566" style="position:absolute;left:0;text-align:left;margin-left:332.85pt;margin-top:13.5pt;width:38.25pt;height:21pt;z-index:251992064" fillcolor="white [3212]" strokecolor="white [3212]"/>
        </w:pict>
      </w:r>
      <w:r w:rsidR="00E57BBB" w:rsidRPr="00E32F38">
        <w:rPr>
          <w:rFonts w:ascii="Times New Roman" w:hAnsi="Times New Roman"/>
          <w:b/>
        </w:rPr>
        <w:t>KESIMPULAN DAN SARAN</w:t>
      </w: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Pr="00E57BBB" w:rsidRDefault="00697006" w:rsidP="006F4109">
      <w:pPr>
        <w:numPr>
          <w:ilvl w:val="2"/>
          <w:numId w:val="48"/>
        </w:numPr>
        <w:tabs>
          <w:tab w:val="left" w:pos="3583"/>
        </w:tabs>
        <w:spacing w:line="480" w:lineRule="auto"/>
        <w:rPr>
          <w:rFonts w:ascii="Times New Roman" w:eastAsia="Times New Roman" w:hAnsi="Times New Roman"/>
          <w:b/>
          <w:lang w:val="id-ID"/>
        </w:rPr>
      </w:pPr>
      <w:r w:rsidRPr="00E57BBB">
        <w:rPr>
          <w:rFonts w:ascii="Times New Roman" w:hAnsi="Times New Roman"/>
          <w:b/>
          <w:lang w:val="id-ID"/>
        </w:rPr>
        <w:t>KESIMPULAN</w:t>
      </w:r>
    </w:p>
    <w:p w:rsidR="00E57BBB" w:rsidRDefault="00E57BBB" w:rsidP="00E57BBB">
      <w:pPr>
        <w:spacing w:line="480" w:lineRule="auto"/>
        <w:ind w:firstLine="720"/>
        <w:jc w:val="both"/>
        <w:rPr>
          <w:rFonts w:ascii="Times New Roman" w:hAnsi="Times New Roman"/>
        </w:rPr>
      </w:pPr>
      <w:r w:rsidRPr="00E57BBB">
        <w:rPr>
          <w:rFonts w:ascii="Times New Roman" w:eastAsia="Times New Roman" w:hAnsi="Times New Roman"/>
          <w:lang w:val="id-ID"/>
        </w:rPr>
        <w:t xml:space="preserve">Berdasarkan rumusan masalah, hasil analisis data dan pembahasan, maka kesimpulan yang dapat diambil dari penelitian ini adalah Pembelajaran dengan menggunakan </w:t>
      </w:r>
      <w:r w:rsidR="00654B01" w:rsidRPr="00E57BBB">
        <w:rPr>
          <w:rFonts w:ascii="Times New Roman" w:eastAsia="Times New Roman" w:hAnsi="Times New Roman"/>
          <w:lang w:val="id-ID"/>
        </w:rPr>
        <w:t xml:space="preserve">pendekatan matematika </w:t>
      </w:r>
      <w:r w:rsidRPr="00B25F62">
        <w:rPr>
          <w:rFonts w:ascii="Times New Roman" w:eastAsia="Times New Roman" w:hAnsi="Times New Roman"/>
          <w:i/>
          <w:lang w:val="id-ID"/>
        </w:rPr>
        <w:t>Realistik</w:t>
      </w:r>
      <w:r w:rsidRPr="00E57BBB">
        <w:rPr>
          <w:rFonts w:ascii="Times New Roman" w:eastAsia="Times New Roman" w:hAnsi="Times New Roman"/>
          <w:lang w:val="id-ID"/>
        </w:rPr>
        <w:t xml:space="preserve"> dapat meningkatkan </w:t>
      </w:r>
      <w:r w:rsidR="00B25F62">
        <w:rPr>
          <w:rFonts w:ascii="Times New Roman" w:hAnsi="Times New Roman"/>
        </w:rPr>
        <w:t xml:space="preserve">hasil belajar </w:t>
      </w:r>
      <w:r w:rsidRPr="00E57BBB">
        <w:rPr>
          <w:rFonts w:ascii="Times New Roman" w:eastAsia="Times New Roman" w:hAnsi="Times New Roman"/>
          <w:lang w:val="id-ID"/>
        </w:rPr>
        <w:t xml:space="preserve">siswa </w:t>
      </w:r>
      <w:r w:rsidR="00B628C5">
        <w:rPr>
          <w:rFonts w:ascii="Times New Roman" w:eastAsia="Times New Roman" w:hAnsi="Times New Roman"/>
        </w:rPr>
        <w:t>pada mata pelajaran matematika</w:t>
      </w:r>
      <w:r w:rsidRPr="00E57BBB">
        <w:rPr>
          <w:rFonts w:ascii="Times New Roman" w:eastAsia="Times New Roman" w:hAnsi="Times New Roman"/>
          <w:lang w:val="id-ID"/>
        </w:rPr>
        <w:t xml:space="preserve"> </w:t>
      </w:r>
      <w:r w:rsidR="00B25F62">
        <w:rPr>
          <w:rFonts w:ascii="Times New Roman" w:hAnsi="Times New Roman"/>
        </w:rPr>
        <w:t xml:space="preserve">di </w:t>
      </w:r>
      <w:r w:rsidR="00B25F62" w:rsidRPr="005C1D00">
        <w:rPr>
          <w:rFonts w:ascii="Times New Roman" w:hAnsi="Times New Roman"/>
        </w:rPr>
        <w:t>kelas V SDN Bontomaero II Kecamatan Bajeng Kabupaten Gowa</w:t>
      </w:r>
      <w:r w:rsidRPr="00E57BBB">
        <w:rPr>
          <w:rFonts w:ascii="Times New Roman" w:eastAsia="Times New Roman" w:hAnsi="Times New Roman"/>
          <w:lang w:val="id-ID"/>
        </w:rPr>
        <w:t>.</w:t>
      </w:r>
      <w:r w:rsidR="00B628C5" w:rsidRPr="00B628C5">
        <w:rPr>
          <w:rFonts w:ascii="Times New Roman" w:hAnsi="Times New Roman"/>
        </w:rPr>
        <w:t xml:space="preserve"> </w:t>
      </w:r>
      <w:r w:rsidR="00B628C5">
        <w:rPr>
          <w:rFonts w:ascii="Times New Roman" w:hAnsi="Times New Roman"/>
        </w:rPr>
        <w:t xml:space="preserve">Hal ini dapat dilihat </w:t>
      </w:r>
      <w:r w:rsidR="00B628C5" w:rsidRPr="00273E04">
        <w:rPr>
          <w:rFonts w:ascii="Times New Roman" w:hAnsi="Times New Roman"/>
        </w:rPr>
        <w:t>pad</w:t>
      </w:r>
      <w:r w:rsidR="00A51DF2">
        <w:rPr>
          <w:rFonts w:ascii="Times New Roman" w:hAnsi="Times New Roman"/>
        </w:rPr>
        <w:t xml:space="preserve">a siklus I berada pada kategori </w:t>
      </w:r>
      <w:r w:rsidR="00170DD1">
        <w:rPr>
          <w:rFonts w:ascii="Times New Roman" w:hAnsi="Times New Roman"/>
        </w:rPr>
        <w:t>kurang</w:t>
      </w:r>
      <w:r w:rsidR="00170DD1" w:rsidRPr="00273E04">
        <w:rPr>
          <w:rFonts w:ascii="Times New Roman" w:hAnsi="Times New Roman"/>
        </w:rPr>
        <w:t xml:space="preserve"> </w:t>
      </w:r>
      <w:r w:rsidR="00170DD1">
        <w:rPr>
          <w:rFonts w:ascii="Times New Roman" w:hAnsi="Times New Roman"/>
        </w:rPr>
        <w:t>(K</w:t>
      </w:r>
      <w:r w:rsidR="00B628C5" w:rsidRPr="00273E04">
        <w:rPr>
          <w:rFonts w:ascii="Times New Roman" w:hAnsi="Times New Roman"/>
        </w:rPr>
        <w:t>) sedangkan pada siklus II</w:t>
      </w:r>
      <w:r w:rsidR="00B628C5" w:rsidRPr="00273E04">
        <w:rPr>
          <w:rFonts w:ascii="Times New Roman" w:hAnsi="Times New Roman"/>
          <w:b/>
        </w:rPr>
        <w:t xml:space="preserve"> </w:t>
      </w:r>
      <w:r w:rsidR="00A51DF2">
        <w:rPr>
          <w:rFonts w:ascii="Times New Roman" w:hAnsi="Times New Roman"/>
        </w:rPr>
        <w:t>berada pada kategori baik (</w:t>
      </w:r>
      <w:r w:rsidR="00B628C5" w:rsidRPr="00273E04">
        <w:rPr>
          <w:rFonts w:ascii="Times New Roman" w:hAnsi="Times New Roman"/>
        </w:rPr>
        <w:t>B).</w:t>
      </w:r>
    </w:p>
    <w:p w:rsidR="00B25F62" w:rsidRPr="00B25F62" w:rsidRDefault="00B25F62" w:rsidP="00E57BBB">
      <w:pPr>
        <w:spacing w:line="480" w:lineRule="auto"/>
        <w:ind w:firstLine="720"/>
        <w:jc w:val="both"/>
        <w:rPr>
          <w:rFonts w:ascii="Times New Roman" w:eastAsia="Times New Roman" w:hAnsi="Times New Roman"/>
        </w:rPr>
      </w:pPr>
    </w:p>
    <w:p w:rsidR="00E57BBB" w:rsidRPr="00E57BBB" w:rsidRDefault="00697006" w:rsidP="006F4109">
      <w:pPr>
        <w:numPr>
          <w:ilvl w:val="2"/>
          <w:numId w:val="48"/>
        </w:numPr>
        <w:tabs>
          <w:tab w:val="left" w:pos="3583"/>
        </w:tabs>
        <w:spacing w:line="480" w:lineRule="auto"/>
        <w:rPr>
          <w:rFonts w:ascii="Times New Roman" w:eastAsia="Times New Roman" w:hAnsi="Times New Roman"/>
          <w:b/>
          <w:lang w:val="id-ID"/>
        </w:rPr>
      </w:pPr>
      <w:r w:rsidRPr="00E57BBB">
        <w:rPr>
          <w:rFonts w:ascii="Times New Roman" w:hAnsi="Times New Roman"/>
          <w:b/>
          <w:lang w:val="id-ID"/>
        </w:rPr>
        <w:t>SARAN</w:t>
      </w:r>
    </w:p>
    <w:p w:rsidR="00E57BBB" w:rsidRPr="00E57BBB" w:rsidRDefault="00E57BBB" w:rsidP="00B25F62">
      <w:pPr>
        <w:spacing w:line="480" w:lineRule="auto"/>
        <w:jc w:val="both"/>
        <w:rPr>
          <w:rFonts w:ascii="Times New Roman" w:eastAsia="Times New Roman" w:hAnsi="Times New Roman"/>
          <w:lang w:val="id-ID"/>
        </w:rPr>
      </w:pPr>
      <w:r w:rsidRPr="00E57BBB">
        <w:rPr>
          <w:rFonts w:ascii="Times New Roman" w:eastAsia="Times New Roman" w:hAnsi="Times New Roman"/>
          <w:b/>
          <w:lang w:val="id-ID"/>
        </w:rPr>
        <w:tab/>
      </w:r>
      <w:r w:rsidRPr="00E57BBB">
        <w:rPr>
          <w:rFonts w:ascii="Times New Roman" w:eastAsia="Times New Roman" w:hAnsi="Times New Roman"/>
          <w:lang w:val="id-ID"/>
        </w:rPr>
        <w:t>Berdasarkan kesimpulan yang telah diperoleh dalam penelitian ini, diajukan beberapa saran yang perlu dipertimbangkan:</w:t>
      </w:r>
    </w:p>
    <w:p w:rsidR="00E57BBB" w:rsidRPr="00E57BBB" w:rsidRDefault="00E57BBB" w:rsidP="006F4109">
      <w:pPr>
        <w:numPr>
          <w:ilvl w:val="0"/>
          <w:numId w:val="49"/>
        </w:numPr>
        <w:spacing w:line="480" w:lineRule="auto"/>
        <w:jc w:val="both"/>
        <w:rPr>
          <w:rFonts w:ascii="Times New Roman" w:eastAsia="Times New Roman" w:hAnsi="Times New Roman"/>
          <w:lang w:val="id-ID"/>
        </w:rPr>
      </w:pPr>
      <w:r w:rsidRPr="00E57BBB">
        <w:rPr>
          <w:rFonts w:ascii="Times New Roman" w:eastAsia="Times New Roman" w:hAnsi="Times New Roman"/>
          <w:lang w:val="id-ID"/>
        </w:rPr>
        <w:t>Bagi praktisi pendidikan (guru) yang tertarik untuk menerapkan pendekatan matematika realistik dalam pembelajaran matematika, disarankan memperhatikan hal-hal sebagai berikut:</w:t>
      </w:r>
    </w:p>
    <w:p w:rsidR="00E57BBB" w:rsidRPr="00E57BBB" w:rsidRDefault="00E57BBB" w:rsidP="006F4109">
      <w:pPr>
        <w:numPr>
          <w:ilvl w:val="1"/>
          <w:numId w:val="49"/>
        </w:numPr>
        <w:spacing w:line="480" w:lineRule="auto"/>
        <w:jc w:val="both"/>
        <w:rPr>
          <w:rFonts w:ascii="Times New Roman" w:eastAsia="Times New Roman" w:hAnsi="Times New Roman"/>
          <w:lang w:val="id-ID"/>
        </w:rPr>
      </w:pPr>
      <w:r w:rsidRPr="00E57BBB">
        <w:rPr>
          <w:rFonts w:ascii="Times New Roman" w:eastAsia="Times New Roman" w:hAnsi="Times New Roman"/>
          <w:lang w:val="id-ID"/>
        </w:rPr>
        <w:t>Perlu mengalokasikan waktu secara baik, karena kegiatan diskusi untuk menyelesaikan masalah realistik apabila tidak dibatasi waktunya siswa akan lama dalam diskusi, di samping itu guru hendaknya selalu memantau kegiatan diskusi siswa, sehingga tahu apa yang dilakukan siswa.</w:t>
      </w:r>
    </w:p>
    <w:p w:rsidR="00E57BBB" w:rsidRPr="00E57BBB" w:rsidRDefault="00D45629" w:rsidP="006F4109">
      <w:pPr>
        <w:numPr>
          <w:ilvl w:val="1"/>
          <w:numId w:val="49"/>
        </w:numPr>
        <w:spacing w:line="480" w:lineRule="auto"/>
        <w:jc w:val="both"/>
        <w:rPr>
          <w:rFonts w:ascii="Times New Roman" w:eastAsia="Times New Roman" w:hAnsi="Times New Roman"/>
          <w:lang w:val="id-ID"/>
        </w:rPr>
      </w:pPr>
      <w:r w:rsidRPr="00D45629">
        <w:rPr>
          <w:rFonts w:ascii="Times New Roman" w:hAnsi="Times New Roman"/>
          <w:noProof/>
          <w:lang w:bidi="ar-SA"/>
        </w:rPr>
        <w:pict>
          <v:oval id="_x0000_s1567" style="position:absolute;left:0;text-align:left;margin-left:171.6pt;margin-top:61.7pt;width:42.75pt;height:27pt;z-index:251993088" fillcolor="white [3212]" strokecolor="white [3212]">
            <v:textbox>
              <w:txbxContent>
                <w:p w:rsidR="00275C5E" w:rsidRPr="00B25F62" w:rsidRDefault="00275C5E" w:rsidP="00B25F62">
                  <w:pPr>
                    <w:jc w:val="center"/>
                    <w:rPr>
                      <w:rFonts w:ascii="Times New Roman" w:hAnsi="Times New Roman"/>
                    </w:rPr>
                  </w:pPr>
                  <w:r>
                    <w:rPr>
                      <w:rFonts w:ascii="Times New Roman" w:hAnsi="Times New Roman"/>
                    </w:rPr>
                    <w:t>63</w:t>
                  </w:r>
                </w:p>
              </w:txbxContent>
            </v:textbox>
          </v:oval>
        </w:pict>
      </w:r>
      <w:r w:rsidR="00E57BBB" w:rsidRPr="00E57BBB">
        <w:rPr>
          <w:rFonts w:ascii="Times New Roman" w:eastAsia="Times New Roman" w:hAnsi="Times New Roman"/>
          <w:lang w:val="id-ID"/>
        </w:rPr>
        <w:t>Guru perlu menyiapkan materi yang disusun secara realistik yang dapat digunakan siswa sebagai penunjang dalam belajar</w:t>
      </w:r>
    </w:p>
    <w:p w:rsidR="00E57BBB" w:rsidRPr="00E57BBB" w:rsidRDefault="00E57BBB" w:rsidP="006F4109">
      <w:pPr>
        <w:numPr>
          <w:ilvl w:val="1"/>
          <w:numId w:val="49"/>
        </w:numPr>
        <w:spacing w:line="480" w:lineRule="auto"/>
        <w:jc w:val="both"/>
        <w:rPr>
          <w:rFonts w:ascii="Times New Roman" w:eastAsia="Times New Roman" w:hAnsi="Times New Roman"/>
          <w:lang w:val="id-ID"/>
        </w:rPr>
      </w:pPr>
      <w:r w:rsidRPr="00E57BBB">
        <w:rPr>
          <w:rFonts w:ascii="Times New Roman" w:eastAsia="Times New Roman" w:hAnsi="Times New Roman"/>
          <w:lang w:val="id-ID"/>
        </w:rPr>
        <w:lastRenderedPageBreak/>
        <w:t>Pembentukan siswa dalam kelompok kecil, hendaknya secara heterogen sehingga siswa dapat bekerja sama dan saling membantu.</w:t>
      </w:r>
    </w:p>
    <w:p w:rsidR="00E57BBB" w:rsidRPr="00E57BBB" w:rsidRDefault="00E57BBB" w:rsidP="006F4109">
      <w:pPr>
        <w:numPr>
          <w:ilvl w:val="1"/>
          <w:numId w:val="49"/>
        </w:numPr>
        <w:spacing w:line="480" w:lineRule="auto"/>
        <w:jc w:val="both"/>
        <w:rPr>
          <w:rFonts w:ascii="Times New Roman" w:eastAsia="Times New Roman" w:hAnsi="Times New Roman"/>
          <w:lang w:val="id-ID"/>
        </w:rPr>
      </w:pPr>
      <w:r w:rsidRPr="00E57BBB">
        <w:rPr>
          <w:rFonts w:ascii="Times New Roman" w:eastAsia="Times New Roman" w:hAnsi="Times New Roman"/>
          <w:lang w:val="id-ID"/>
        </w:rPr>
        <w:t>Guru dalam menggunakan Pendekatan Matematika Realisitik dalam pembelajaran matematika hendaknya menggunakan alat peraga yang sesuai dengan materi yang akan diajarkan, sehingga siswa lebih mudah memahami materi yang diajarkan.</w:t>
      </w:r>
    </w:p>
    <w:p w:rsidR="00E57BBB" w:rsidRPr="00E57BBB" w:rsidRDefault="00E57BBB" w:rsidP="006F4109">
      <w:pPr>
        <w:numPr>
          <w:ilvl w:val="0"/>
          <w:numId w:val="49"/>
        </w:numPr>
        <w:spacing w:line="480" w:lineRule="auto"/>
        <w:jc w:val="both"/>
        <w:rPr>
          <w:rFonts w:ascii="Times New Roman" w:eastAsia="Times New Roman" w:hAnsi="Times New Roman"/>
          <w:lang w:val="id-ID"/>
        </w:rPr>
      </w:pPr>
      <w:r w:rsidRPr="00E57BBB">
        <w:rPr>
          <w:rFonts w:ascii="Times New Roman" w:eastAsia="Times New Roman" w:hAnsi="Times New Roman"/>
          <w:lang w:val="id-ID"/>
        </w:rPr>
        <w:t xml:space="preserve">Bagi peneliti yang berminat, diharapkan untuk mengembangkan pada materi matematika yang lain selain </w:t>
      </w:r>
      <w:r w:rsidR="00B25F62">
        <w:rPr>
          <w:rFonts w:ascii="Times New Roman" w:hAnsi="Times New Roman"/>
        </w:rPr>
        <w:t>materi FPB dan KPK</w:t>
      </w:r>
      <w:r w:rsidRPr="00E57BBB">
        <w:rPr>
          <w:rFonts w:ascii="Times New Roman" w:eastAsia="Times New Roman" w:hAnsi="Times New Roman"/>
          <w:lang w:val="id-ID"/>
        </w:rPr>
        <w:t xml:space="preserve"> saja.</w:t>
      </w: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5B54DD" w:rsidRDefault="005B54DD" w:rsidP="004A1011">
      <w:pPr>
        <w:tabs>
          <w:tab w:val="left" w:pos="0"/>
        </w:tabs>
        <w:jc w:val="center"/>
        <w:rPr>
          <w:rFonts w:ascii="Times New Roman" w:hAnsi="Times New Roman"/>
          <w:b/>
        </w:rPr>
      </w:pPr>
    </w:p>
    <w:p w:rsidR="005B54DD" w:rsidRDefault="005B54DD" w:rsidP="004A1011">
      <w:pPr>
        <w:tabs>
          <w:tab w:val="left" w:pos="0"/>
        </w:tabs>
        <w:jc w:val="center"/>
        <w:rPr>
          <w:rFonts w:ascii="Times New Roman" w:hAnsi="Times New Roman"/>
          <w:b/>
        </w:rPr>
      </w:pPr>
    </w:p>
    <w:p w:rsidR="005B54DD" w:rsidRDefault="005B54DD" w:rsidP="004A1011">
      <w:pPr>
        <w:tabs>
          <w:tab w:val="left" w:pos="0"/>
        </w:tabs>
        <w:jc w:val="center"/>
        <w:rPr>
          <w:rFonts w:ascii="Times New Roman" w:hAnsi="Times New Roman"/>
          <w:b/>
        </w:rPr>
      </w:pPr>
    </w:p>
    <w:p w:rsidR="005B54DD" w:rsidRDefault="005B54DD" w:rsidP="004A1011">
      <w:pPr>
        <w:tabs>
          <w:tab w:val="left" w:pos="0"/>
        </w:tabs>
        <w:jc w:val="center"/>
        <w:rPr>
          <w:rFonts w:ascii="Times New Roman" w:hAnsi="Times New Roman"/>
          <w:b/>
        </w:rPr>
      </w:pPr>
    </w:p>
    <w:p w:rsidR="00E57BBB" w:rsidRDefault="00E57BBB" w:rsidP="00B628C5">
      <w:pPr>
        <w:tabs>
          <w:tab w:val="left" w:pos="0"/>
        </w:tabs>
        <w:rPr>
          <w:rFonts w:ascii="Times New Roman" w:hAnsi="Times New Roman"/>
          <w:b/>
        </w:rPr>
      </w:pPr>
    </w:p>
    <w:p w:rsidR="004A1011" w:rsidRDefault="00D45629" w:rsidP="004A1011">
      <w:pPr>
        <w:tabs>
          <w:tab w:val="left" w:pos="0"/>
        </w:tabs>
        <w:jc w:val="center"/>
        <w:rPr>
          <w:rFonts w:ascii="Times New Roman" w:hAnsi="Times New Roman"/>
          <w:b/>
        </w:rPr>
      </w:pPr>
      <w:r>
        <w:rPr>
          <w:rFonts w:ascii="Times New Roman" w:hAnsi="Times New Roman"/>
          <w:b/>
          <w:noProof/>
          <w:lang w:bidi="ar-SA"/>
        </w:rPr>
        <w:lastRenderedPageBreak/>
        <w:pict>
          <v:oval id="_x0000_s1595" style="position:absolute;left:0;text-align:left;margin-left:377.85pt;margin-top:-35.4pt;width:29.25pt;height:21.75pt;z-index:252046336" fillcolor="white [3212]" strokecolor="white [3212]"/>
        </w:pict>
      </w:r>
      <w:r w:rsidR="004A1011" w:rsidRPr="00DD2598">
        <w:rPr>
          <w:rFonts w:ascii="Times New Roman" w:hAnsi="Times New Roman"/>
          <w:b/>
        </w:rPr>
        <w:t>DAFTAR PUSTAKA</w:t>
      </w:r>
    </w:p>
    <w:p w:rsidR="00617212" w:rsidRDefault="00617212" w:rsidP="004A1011">
      <w:pPr>
        <w:tabs>
          <w:tab w:val="left" w:pos="0"/>
        </w:tabs>
        <w:jc w:val="center"/>
        <w:rPr>
          <w:rFonts w:ascii="Times New Roman" w:hAnsi="Times New Roman"/>
          <w:b/>
        </w:rPr>
      </w:pPr>
    </w:p>
    <w:p w:rsidR="00592423" w:rsidRDefault="00592423" w:rsidP="004A1011">
      <w:pPr>
        <w:tabs>
          <w:tab w:val="left" w:pos="0"/>
        </w:tabs>
        <w:jc w:val="center"/>
        <w:rPr>
          <w:rFonts w:ascii="Times New Roman" w:hAnsi="Times New Roman"/>
          <w:b/>
        </w:rPr>
      </w:pPr>
    </w:p>
    <w:p w:rsidR="00617212" w:rsidRDefault="00617212" w:rsidP="00617212">
      <w:pPr>
        <w:ind w:left="720" w:hanging="720"/>
        <w:jc w:val="both"/>
        <w:rPr>
          <w:rFonts w:ascii="Times New Roman" w:hAnsi="Times New Roman"/>
        </w:rPr>
      </w:pPr>
      <w:r w:rsidRPr="00617212">
        <w:rPr>
          <w:rFonts w:ascii="Times New Roman" w:hAnsi="Times New Roman"/>
          <w:lang w:val="id-ID"/>
        </w:rPr>
        <w:t xml:space="preserve">Aisyah, Nyimas. dkk. 2007. </w:t>
      </w:r>
      <w:r w:rsidRPr="00617212">
        <w:rPr>
          <w:rFonts w:ascii="Times New Roman" w:hAnsi="Times New Roman"/>
          <w:i/>
          <w:lang w:val="id-ID"/>
        </w:rPr>
        <w:t>Pengembangan pembelajar</w:t>
      </w:r>
      <w:r w:rsidRPr="00617212">
        <w:rPr>
          <w:rFonts w:ascii="Times New Roman" w:hAnsi="Times New Roman"/>
          <w:i/>
        </w:rPr>
        <w:t>a</w:t>
      </w:r>
      <w:r w:rsidRPr="00617212">
        <w:rPr>
          <w:rFonts w:ascii="Times New Roman" w:hAnsi="Times New Roman"/>
          <w:i/>
          <w:lang w:val="id-ID"/>
        </w:rPr>
        <w:t>n matematika SD</w:t>
      </w:r>
      <w:r w:rsidRPr="00617212">
        <w:rPr>
          <w:rFonts w:ascii="Times New Roman" w:hAnsi="Times New Roman"/>
          <w:lang w:val="id-ID"/>
        </w:rPr>
        <w:t>.  Jakarta: Direktorat Jendral Pendidikan tinggi,  Departemen Pendidikan Nasional.</w:t>
      </w:r>
    </w:p>
    <w:p w:rsidR="00617212" w:rsidRDefault="00617212" w:rsidP="00617212">
      <w:pPr>
        <w:ind w:left="720" w:hanging="720"/>
        <w:jc w:val="both"/>
        <w:rPr>
          <w:rFonts w:ascii="Times New Roman" w:hAnsi="Times New Roman"/>
        </w:rPr>
      </w:pPr>
    </w:p>
    <w:p w:rsidR="00617212" w:rsidRDefault="00617212" w:rsidP="00617212">
      <w:pPr>
        <w:ind w:left="540" w:hanging="540"/>
        <w:jc w:val="both"/>
        <w:rPr>
          <w:rFonts w:ascii="Times New Roman" w:hAnsi="Times New Roman"/>
        </w:rPr>
      </w:pPr>
      <w:r w:rsidRPr="00617212">
        <w:rPr>
          <w:rFonts w:ascii="Times New Roman" w:hAnsi="Times New Roman"/>
        </w:rPr>
        <w:t xml:space="preserve">Amin. 2004. </w:t>
      </w:r>
      <w:r w:rsidRPr="00617212">
        <w:rPr>
          <w:rFonts w:ascii="Times New Roman" w:hAnsi="Times New Roman"/>
          <w:i/>
        </w:rPr>
        <w:t>Peranan Kreatifitas Dalam Pendidikan</w:t>
      </w:r>
      <w:r w:rsidRPr="00617212">
        <w:rPr>
          <w:rFonts w:ascii="Times New Roman" w:hAnsi="Times New Roman"/>
        </w:rPr>
        <w:t>. Yogyakarta : IKIP</w:t>
      </w:r>
      <w:r w:rsidRPr="0073584D">
        <w:rPr>
          <w:rFonts w:ascii="Times New Roman" w:hAnsi="Times New Roman"/>
          <w:lang w:val="id-ID"/>
        </w:rPr>
        <w:t xml:space="preserve"> </w:t>
      </w:r>
    </w:p>
    <w:p w:rsidR="00617212" w:rsidRPr="00617212" w:rsidRDefault="00617212" w:rsidP="00617212">
      <w:pPr>
        <w:ind w:left="540" w:hanging="540"/>
        <w:jc w:val="both"/>
        <w:rPr>
          <w:rFonts w:ascii="Times New Roman" w:hAnsi="Times New Roman"/>
        </w:rPr>
      </w:pPr>
    </w:p>
    <w:p w:rsidR="00617212" w:rsidRDefault="00617212" w:rsidP="00617212">
      <w:pPr>
        <w:ind w:left="720" w:hanging="720"/>
        <w:jc w:val="both"/>
        <w:rPr>
          <w:rFonts w:ascii="Times New Roman" w:hAnsi="Times New Roman"/>
        </w:rPr>
      </w:pPr>
      <w:r w:rsidRPr="00617212">
        <w:rPr>
          <w:rFonts w:ascii="Times New Roman" w:hAnsi="Times New Roman"/>
        </w:rPr>
        <w:t xml:space="preserve">Arikunto, Suharsimi. 2006. </w:t>
      </w:r>
      <w:r w:rsidRPr="00617212">
        <w:rPr>
          <w:rFonts w:ascii="Times New Roman" w:hAnsi="Times New Roman"/>
          <w:i/>
        </w:rPr>
        <w:t>Penelitian Tindakan Kelas</w:t>
      </w:r>
      <w:r w:rsidRPr="00617212">
        <w:rPr>
          <w:rFonts w:ascii="Times New Roman" w:hAnsi="Times New Roman"/>
        </w:rPr>
        <w:t>. Jakarta: PT Bumi Aksara.</w:t>
      </w:r>
    </w:p>
    <w:p w:rsidR="00617212" w:rsidRDefault="00617212" w:rsidP="00617212">
      <w:pPr>
        <w:ind w:left="720" w:hanging="720"/>
        <w:jc w:val="both"/>
        <w:rPr>
          <w:rFonts w:ascii="Times New Roman" w:hAnsi="Times New Roman"/>
        </w:rPr>
      </w:pPr>
    </w:p>
    <w:p w:rsidR="00617212" w:rsidRDefault="00617212" w:rsidP="007151AB">
      <w:pPr>
        <w:ind w:left="720" w:hanging="720"/>
        <w:jc w:val="both"/>
        <w:rPr>
          <w:rFonts w:ascii="Times New Roman" w:hAnsi="Times New Roman"/>
        </w:rPr>
      </w:pPr>
      <w:r w:rsidRPr="00617212">
        <w:rPr>
          <w:rFonts w:ascii="Times New Roman" w:hAnsi="Times New Roman"/>
        </w:rPr>
        <w:t xml:space="preserve">Depdikbud, 1994. </w:t>
      </w:r>
      <w:r w:rsidRPr="00617212">
        <w:rPr>
          <w:rFonts w:ascii="Times New Roman" w:hAnsi="Times New Roman"/>
          <w:i/>
        </w:rPr>
        <w:t>Kurikulum Pendidikan Dasar</w:t>
      </w:r>
      <w:r w:rsidRPr="00617212">
        <w:rPr>
          <w:rFonts w:ascii="Times New Roman" w:hAnsi="Times New Roman"/>
        </w:rPr>
        <w:t xml:space="preserve">. </w:t>
      </w:r>
      <w:smartTag w:uri="urn:schemas-microsoft-com:office:smarttags" w:element="place">
        <w:smartTag w:uri="urn:schemas-microsoft-com:office:smarttags" w:element="City">
          <w:r w:rsidRPr="00617212">
            <w:rPr>
              <w:rFonts w:ascii="Times New Roman" w:hAnsi="Times New Roman"/>
            </w:rPr>
            <w:t>Jakarta</w:t>
          </w:r>
        </w:smartTag>
      </w:smartTag>
      <w:r w:rsidRPr="00617212">
        <w:rPr>
          <w:rFonts w:ascii="Times New Roman" w:hAnsi="Times New Roman"/>
        </w:rPr>
        <w:t>: Depdikbud.</w:t>
      </w:r>
    </w:p>
    <w:p w:rsidR="00617212" w:rsidRPr="00617212" w:rsidRDefault="00617212" w:rsidP="00617212">
      <w:pPr>
        <w:ind w:left="720" w:hanging="720"/>
        <w:jc w:val="both"/>
        <w:rPr>
          <w:rFonts w:ascii="Times New Roman" w:hAnsi="Times New Roman"/>
          <w:lang w:val="id-ID"/>
        </w:rPr>
      </w:pPr>
    </w:p>
    <w:p w:rsidR="007151AB" w:rsidRPr="007151AB" w:rsidRDefault="00617212" w:rsidP="007151AB">
      <w:pPr>
        <w:ind w:left="720" w:hanging="720"/>
        <w:jc w:val="both"/>
        <w:rPr>
          <w:rFonts w:ascii="Times New Roman" w:hAnsi="Times New Roman"/>
        </w:rPr>
      </w:pPr>
      <w:r w:rsidRPr="00617212">
        <w:rPr>
          <w:rFonts w:ascii="Times New Roman" w:hAnsi="Times New Roman"/>
          <w:lang w:val="id-ID"/>
        </w:rPr>
        <w:t>-------------.  1992/1993. Pendidikan Matematika 1. Jakarta: Depdikbud Direktorat Proyek Pembinaan Tenaga Kependidikan Tinggi Proyek Pembinaan tenaga Kependidikan</w:t>
      </w:r>
      <w:r w:rsidR="007151AB">
        <w:rPr>
          <w:rFonts w:ascii="Times New Roman" w:hAnsi="Times New Roman"/>
        </w:rPr>
        <w:t>.</w:t>
      </w:r>
    </w:p>
    <w:p w:rsidR="00617212" w:rsidRDefault="00617212" w:rsidP="007151AB">
      <w:pPr>
        <w:ind w:left="720" w:hanging="720"/>
        <w:jc w:val="both"/>
        <w:rPr>
          <w:rFonts w:ascii="Times New Roman" w:hAnsi="Times New Roman"/>
        </w:rPr>
      </w:pPr>
      <w:r w:rsidRPr="00617212">
        <w:rPr>
          <w:rFonts w:ascii="Times New Roman" w:hAnsi="Times New Roman"/>
          <w:lang w:val="id-ID"/>
        </w:rPr>
        <w:t>.</w:t>
      </w:r>
    </w:p>
    <w:p w:rsidR="00617212" w:rsidRDefault="00617212" w:rsidP="00617212">
      <w:pPr>
        <w:ind w:left="720" w:hanging="720"/>
        <w:jc w:val="both"/>
        <w:rPr>
          <w:rFonts w:ascii="Times New Roman" w:hAnsi="Times New Roman"/>
        </w:rPr>
      </w:pPr>
      <w:r w:rsidRPr="00617212">
        <w:rPr>
          <w:rFonts w:ascii="Times New Roman" w:hAnsi="Times New Roman"/>
        </w:rPr>
        <w:t>Depdiknas, Direktorat Jenderal Pendidika</w:t>
      </w:r>
      <w:r>
        <w:rPr>
          <w:rFonts w:ascii="Times New Roman" w:hAnsi="Times New Roman"/>
        </w:rPr>
        <w:t>n Dasar Dan Menengah Direktorat</w:t>
      </w:r>
      <w:r w:rsidR="007151AB">
        <w:rPr>
          <w:rFonts w:ascii="Times New Roman" w:hAnsi="Times New Roman"/>
        </w:rPr>
        <w:t>.</w:t>
      </w:r>
    </w:p>
    <w:p w:rsidR="00617212" w:rsidRPr="00617212" w:rsidRDefault="00617212" w:rsidP="00617212">
      <w:pPr>
        <w:ind w:left="720" w:hanging="720"/>
        <w:jc w:val="both"/>
        <w:rPr>
          <w:rFonts w:ascii="Times New Roman" w:hAnsi="Times New Roman"/>
          <w:lang w:val="id-ID"/>
        </w:rPr>
      </w:pPr>
    </w:p>
    <w:p w:rsidR="00DB4453" w:rsidRDefault="00DB4453" w:rsidP="00DB4453">
      <w:pPr>
        <w:ind w:left="720" w:hanging="720"/>
        <w:jc w:val="both"/>
        <w:rPr>
          <w:rFonts w:ascii="Times New Roman" w:hAnsi="Times New Roman"/>
        </w:rPr>
      </w:pPr>
      <w:r w:rsidRPr="00617212">
        <w:rPr>
          <w:rFonts w:ascii="Times New Roman" w:hAnsi="Times New Roman"/>
        </w:rPr>
        <w:t xml:space="preserve">Fausan, A. 2001. </w:t>
      </w:r>
      <w:r w:rsidRPr="00617212">
        <w:rPr>
          <w:rFonts w:ascii="Times New Roman" w:hAnsi="Times New Roman"/>
          <w:i/>
        </w:rPr>
        <w:t xml:space="preserve">Pengembangan dan Implmentasi Prototipe 1 dan II Perangkat Pembelajaran Geometri untuk </w:t>
      </w:r>
      <w:r w:rsidR="00B205ED">
        <w:rPr>
          <w:rFonts w:ascii="Times New Roman" w:hAnsi="Times New Roman"/>
          <w:i/>
        </w:rPr>
        <w:t>Siswa</w:t>
      </w:r>
      <w:r w:rsidRPr="00617212">
        <w:rPr>
          <w:rFonts w:ascii="Times New Roman" w:hAnsi="Times New Roman"/>
          <w:i/>
        </w:rPr>
        <w:t xml:space="preserve"> SD Kelas V Menggunakan Pendekatan RME. </w:t>
      </w:r>
      <w:r w:rsidRPr="00617212">
        <w:rPr>
          <w:rFonts w:ascii="Times New Roman" w:hAnsi="Times New Roman"/>
        </w:rPr>
        <w:t>Makalah di sajikan dalam Seminar Nasional RME, FPMIPA Unesa, 24 Februari.</w:t>
      </w:r>
    </w:p>
    <w:p w:rsidR="00DB4453" w:rsidRPr="00617212" w:rsidRDefault="00DB4453" w:rsidP="00DB4453">
      <w:pPr>
        <w:ind w:left="720" w:hanging="720"/>
        <w:jc w:val="both"/>
        <w:rPr>
          <w:rFonts w:ascii="Times New Roman" w:hAnsi="Times New Roman"/>
        </w:rPr>
      </w:pPr>
    </w:p>
    <w:p w:rsidR="00DB4453" w:rsidRDefault="00DB4453" w:rsidP="00DB4453">
      <w:pPr>
        <w:ind w:left="720" w:hanging="720"/>
        <w:jc w:val="both"/>
        <w:rPr>
          <w:rFonts w:ascii="Times New Roman" w:hAnsi="Times New Roman"/>
        </w:rPr>
      </w:pPr>
      <w:r w:rsidRPr="00617212">
        <w:rPr>
          <w:rFonts w:ascii="Times New Roman" w:hAnsi="Times New Roman"/>
        </w:rPr>
        <w:t>Gravemeijer, K.P.E (1994).</w:t>
      </w:r>
      <w:r w:rsidRPr="00617212">
        <w:rPr>
          <w:rFonts w:ascii="Times New Roman" w:hAnsi="Times New Roman"/>
          <w:i/>
        </w:rPr>
        <w:t>Developing Realistic Mathematics Education</w:t>
      </w:r>
      <w:r w:rsidRPr="00617212">
        <w:rPr>
          <w:rFonts w:ascii="Times New Roman" w:hAnsi="Times New Roman"/>
        </w:rPr>
        <w:t>. Freudenthal institute, Utrecht CD-</w:t>
      </w:r>
      <w:r w:rsidRPr="00617212">
        <w:rPr>
          <w:rFonts w:ascii="Times New Roman" w:hAnsi="Times New Roman"/>
        </w:rPr>
        <w:sym w:font="Symbol" w:char="F062"/>
      </w:r>
      <w:r w:rsidRPr="00617212">
        <w:rPr>
          <w:rFonts w:ascii="Times New Roman" w:hAnsi="Times New Roman"/>
        </w:rPr>
        <w:t xml:space="preserve"> Press: The  Netherlands.</w:t>
      </w:r>
    </w:p>
    <w:p w:rsidR="00DB4453" w:rsidRPr="00617212" w:rsidRDefault="00DB4453" w:rsidP="00DB4453">
      <w:pPr>
        <w:ind w:left="720" w:hanging="720"/>
        <w:jc w:val="both"/>
        <w:rPr>
          <w:rFonts w:ascii="Times New Roman" w:hAnsi="Times New Roman"/>
        </w:rPr>
      </w:pPr>
    </w:p>
    <w:p w:rsidR="00DB4453" w:rsidRDefault="00DB4453" w:rsidP="00DB4453">
      <w:pPr>
        <w:ind w:left="993" w:right="51" w:hanging="993"/>
        <w:rPr>
          <w:rFonts w:ascii="Times New Roman" w:hAnsi="Times New Roman"/>
        </w:rPr>
      </w:pPr>
      <w:r w:rsidRPr="00617212">
        <w:rPr>
          <w:rFonts w:ascii="Times New Roman" w:hAnsi="Times New Roman"/>
        </w:rPr>
        <w:t xml:space="preserve">Heruman. 2007. </w:t>
      </w:r>
      <w:r w:rsidRPr="00617212">
        <w:rPr>
          <w:rFonts w:ascii="Times New Roman" w:hAnsi="Times New Roman"/>
          <w:i/>
        </w:rPr>
        <w:t>Model</w:t>
      </w:r>
      <w:r w:rsidRPr="00617212">
        <w:rPr>
          <w:rFonts w:ascii="Times New Roman" w:hAnsi="Times New Roman"/>
        </w:rPr>
        <w:t xml:space="preserve"> </w:t>
      </w:r>
      <w:r w:rsidRPr="00617212">
        <w:rPr>
          <w:rFonts w:ascii="Times New Roman" w:hAnsi="Times New Roman"/>
          <w:i/>
        </w:rPr>
        <w:t>Pembelajaran Matematika</w:t>
      </w:r>
      <w:r w:rsidRPr="00617212">
        <w:rPr>
          <w:rFonts w:ascii="Times New Roman" w:hAnsi="Times New Roman"/>
        </w:rPr>
        <w:t>. Bandung: Remaja</w:t>
      </w:r>
    </w:p>
    <w:p w:rsidR="00DB4453" w:rsidRPr="00617212" w:rsidRDefault="00DB4453" w:rsidP="00DB4453">
      <w:pPr>
        <w:ind w:left="993" w:right="51" w:hanging="993"/>
        <w:rPr>
          <w:rFonts w:ascii="Times New Roman" w:hAnsi="Times New Roman"/>
        </w:rPr>
      </w:pPr>
    </w:p>
    <w:p w:rsidR="00DB4453" w:rsidRDefault="00DB4453" w:rsidP="00DB4453">
      <w:pPr>
        <w:tabs>
          <w:tab w:val="left" w:pos="630"/>
          <w:tab w:val="left" w:pos="709"/>
          <w:tab w:val="left" w:pos="1170"/>
          <w:tab w:val="left" w:pos="1980"/>
        </w:tabs>
        <w:ind w:left="720" w:hanging="720"/>
        <w:jc w:val="both"/>
        <w:rPr>
          <w:rFonts w:ascii="Times New Roman" w:hAnsi="Times New Roman"/>
        </w:rPr>
      </w:pPr>
      <w:r>
        <w:rPr>
          <w:rFonts w:ascii="Times New Roman" w:hAnsi="Times New Roman"/>
        </w:rPr>
        <w:t>H</w:t>
      </w:r>
      <w:r w:rsidRPr="00617212">
        <w:rPr>
          <w:rFonts w:ascii="Times New Roman" w:hAnsi="Times New Roman"/>
        </w:rPr>
        <w:t xml:space="preserve">udoyo, H.1997. </w:t>
      </w:r>
      <w:r w:rsidRPr="00617212">
        <w:rPr>
          <w:rFonts w:ascii="Times New Roman" w:hAnsi="Times New Roman"/>
          <w:i/>
        </w:rPr>
        <w:t>Pengembangan Kurikulum Matematika dan Pelaksaannya di</w:t>
      </w:r>
    </w:p>
    <w:p w:rsidR="00DB4453" w:rsidRPr="00617212" w:rsidRDefault="00DB4453" w:rsidP="00DB4453">
      <w:pPr>
        <w:tabs>
          <w:tab w:val="left" w:pos="630"/>
          <w:tab w:val="left" w:pos="709"/>
          <w:tab w:val="left" w:pos="1170"/>
          <w:tab w:val="left" w:pos="1980"/>
        </w:tabs>
        <w:ind w:left="720" w:hanging="72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617212">
        <w:rPr>
          <w:rFonts w:ascii="Times New Roman" w:hAnsi="Times New Roman"/>
          <w:i/>
        </w:rPr>
        <w:t>Depan Kelas</w:t>
      </w:r>
      <w:r w:rsidRPr="00617212">
        <w:rPr>
          <w:rFonts w:ascii="Times New Roman" w:hAnsi="Times New Roman"/>
        </w:rPr>
        <w:t xml:space="preserve">.Surabaya: </w:t>
      </w:r>
      <w:r w:rsidR="00155EDE" w:rsidRPr="00617212">
        <w:rPr>
          <w:rFonts w:ascii="Times New Roman" w:hAnsi="Times New Roman"/>
        </w:rPr>
        <w:t>Usaha Nasional.</w:t>
      </w:r>
    </w:p>
    <w:p w:rsidR="00617212" w:rsidRPr="00617212" w:rsidRDefault="00617212" w:rsidP="00617212">
      <w:pPr>
        <w:ind w:left="540" w:hanging="540"/>
        <w:jc w:val="both"/>
        <w:rPr>
          <w:rFonts w:ascii="Times New Roman" w:hAnsi="Times New Roman"/>
        </w:rPr>
      </w:pPr>
    </w:p>
    <w:p w:rsidR="00155EDE" w:rsidRPr="00617212" w:rsidRDefault="00155EDE" w:rsidP="00783866">
      <w:pPr>
        <w:pStyle w:val="NoSpacing"/>
        <w:spacing w:after="240" w:line="276" w:lineRule="auto"/>
        <w:ind w:left="720" w:hanging="720"/>
        <w:jc w:val="both"/>
        <w:rPr>
          <w:rFonts w:ascii="Times New Roman" w:hAnsi="Times New Roman"/>
        </w:rPr>
      </w:pPr>
      <w:r w:rsidRPr="00617212">
        <w:rPr>
          <w:rFonts w:ascii="Times New Roman" w:hAnsi="Times New Roman"/>
        </w:rPr>
        <w:t xml:space="preserve">Iskandar (2008). </w:t>
      </w:r>
      <w:r w:rsidRPr="00617212">
        <w:rPr>
          <w:rFonts w:ascii="Times New Roman" w:hAnsi="Times New Roman"/>
          <w:i/>
        </w:rPr>
        <w:t xml:space="preserve">Metode Penelitian Pendidikan dan Sosial (Kuantitatif </w:t>
      </w:r>
      <w:r w:rsidR="00783866">
        <w:rPr>
          <w:rFonts w:ascii="Times New Roman" w:hAnsi="Times New Roman"/>
          <w:i/>
        </w:rPr>
        <w:t xml:space="preserve">dan </w:t>
      </w:r>
      <w:r w:rsidRPr="00617212">
        <w:rPr>
          <w:rFonts w:ascii="Times New Roman" w:hAnsi="Times New Roman"/>
          <w:i/>
        </w:rPr>
        <w:t>Kualitatif).</w:t>
      </w:r>
      <w:r w:rsidRPr="00617212">
        <w:rPr>
          <w:rFonts w:ascii="Times New Roman" w:hAnsi="Times New Roman"/>
        </w:rPr>
        <w:t xml:space="preserve">  Jakarta:</w:t>
      </w:r>
      <w:r>
        <w:rPr>
          <w:rFonts w:ascii="Times New Roman" w:hAnsi="Times New Roman"/>
        </w:rPr>
        <w:t xml:space="preserve"> </w:t>
      </w:r>
      <w:r w:rsidRPr="00617212">
        <w:rPr>
          <w:rFonts w:ascii="Times New Roman" w:hAnsi="Times New Roman"/>
        </w:rPr>
        <w:t>Yogyakarta.</w:t>
      </w:r>
    </w:p>
    <w:p w:rsidR="009554F6" w:rsidRPr="00617212" w:rsidRDefault="009554F6" w:rsidP="009554F6">
      <w:pPr>
        <w:tabs>
          <w:tab w:val="left" w:pos="3583"/>
        </w:tabs>
        <w:ind w:left="720" w:hanging="720"/>
        <w:jc w:val="both"/>
        <w:rPr>
          <w:rFonts w:ascii="Times New Roman" w:hAnsi="Times New Roman"/>
          <w:lang w:val="id-ID"/>
        </w:rPr>
      </w:pPr>
      <w:r w:rsidRPr="00617212">
        <w:rPr>
          <w:rFonts w:ascii="Times New Roman" w:hAnsi="Times New Roman"/>
          <w:lang w:val="id-ID"/>
        </w:rPr>
        <w:t xml:space="preserve">Kennedy, LM dan Tipps, S. 1994. </w:t>
      </w:r>
      <w:r w:rsidRPr="00617212">
        <w:rPr>
          <w:rFonts w:ascii="Times New Roman" w:hAnsi="Times New Roman"/>
          <w:i/>
          <w:lang w:val="id-ID"/>
        </w:rPr>
        <w:t>Guildey Children`s Learning of Mathematies</w:t>
      </w:r>
      <w:r w:rsidRPr="00617212">
        <w:rPr>
          <w:rFonts w:ascii="Times New Roman" w:hAnsi="Times New Roman"/>
          <w:lang w:val="id-ID"/>
        </w:rPr>
        <w:t>.</w:t>
      </w:r>
    </w:p>
    <w:p w:rsidR="009554F6" w:rsidRDefault="009554F6" w:rsidP="009554F6">
      <w:pPr>
        <w:tabs>
          <w:tab w:val="left" w:pos="3583"/>
        </w:tabs>
        <w:ind w:left="720" w:hanging="720"/>
        <w:jc w:val="both"/>
        <w:rPr>
          <w:rFonts w:ascii="Times New Roman" w:hAnsi="Times New Roman"/>
        </w:rPr>
      </w:pPr>
      <w:r w:rsidRPr="00617212">
        <w:rPr>
          <w:rFonts w:ascii="Times New Roman" w:hAnsi="Times New Roman"/>
          <w:lang w:val="id-ID"/>
        </w:rPr>
        <w:tab/>
        <w:t xml:space="preserve"> New York: Wes Pablishy Company.</w:t>
      </w:r>
    </w:p>
    <w:p w:rsidR="009554F6" w:rsidRDefault="009554F6" w:rsidP="009554F6">
      <w:pPr>
        <w:tabs>
          <w:tab w:val="left" w:pos="3583"/>
        </w:tabs>
        <w:ind w:left="720" w:hanging="720"/>
        <w:jc w:val="both"/>
        <w:rPr>
          <w:rFonts w:ascii="Times New Roman" w:hAnsi="Times New Roman"/>
        </w:rPr>
      </w:pPr>
    </w:p>
    <w:p w:rsidR="009554F6" w:rsidRPr="00617212" w:rsidRDefault="009554F6" w:rsidP="009554F6">
      <w:pPr>
        <w:ind w:left="720" w:hanging="720"/>
        <w:jc w:val="both"/>
        <w:rPr>
          <w:rFonts w:ascii="Times New Roman" w:hAnsi="Times New Roman"/>
        </w:rPr>
      </w:pPr>
      <w:r w:rsidRPr="00617212">
        <w:rPr>
          <w:rFonts w:ascii="Times New Roman" w:hAnsi="Times New Roman"/>
        </w:rPr>
        <w:t xml:space="preserve">Marpaung, Y . 2001. </w:t>
      </w:r>
      <w:r w:rsidRPr="00617212">
        <w:rPr>
          <w:rFonts w:ascii="Times New Roman" w:hAnsi="Times New Roman"/>
          <w:i/>
        </w:rPr>
        <w:t>Prospek MRE untuk pembelajaran Matematika Indonesia</w:t>
      </w:r>
      <w:r w:rsidRPr="00617212">
        <w:rPr>
          <w:rFonts w:ascii="Times New Roman" w:hAnsi="Times New Roman"/>
        </w:rPr>
        <w:t xml:space="preserve">.Makalah disampaikan dalam seminar nasional Realistic Mathematics Education (MRE),  Jurusan Matematika FMIPA UNESA, </w:t>
      </w:r>
      <w:smartTag w:uri="urn:schemas-microsoft-com:office:smarttags" w:element="place">
        <w:smartTag w:uri="urn:schemas-microsoft-com:office:smarttags" w:element="City">
          <w:r w:rsidRPr="00617212">
            <w:rPr>
              <w:rFonts w:ascii="Times New Roman" w:hAnsi="Times New Roman"/>
            </w:rPr>
            <w:t>Surabaya</w:t>
          </w:r>
        </w:smartTag>
      </w:smartTag>
      <w:r w:rsidRPr="00617212">
        <w:rPr>
          <w:rFonts w:ascii="Times New Roman" w:hAnsi="Times New Roman"/>
        </w:rPr>
        <w:t>, 24 Februari.</w:t>
      </w:r>
    </w:p>
    <w:p w:rsidR="009554F6" w:rsidRDefault="009554F6" w:rsidP="009554F6">
      <w:pPr>
        <w:tabs>
          <w:tab w:val="left" w:pos="3583"/>
        </w:tabs>
        <w:ind w:left="720" w:hanging="720"/>
        <w:jc w:val="both"/>
        <w:rPr>
          <w:rFonts w:ascii="Times New Roman" w:hAnsi="Times New Roman"/>
        </w:rPr>
      </w:pPr>
    </w:p>
    <w:p w:rsidR="009554F6" w:rsidRPr="00617212" w:rsidRDefault="009554F6" w:rsidP="009554F6">
      <w:pPr>
        <w:tabs>
          <w:tab w:val="left" w:pos="3583"/>
        </w:tabs>
        <w:ind w:left="720" w:hanging="720"/>
        <w:jc w:val="both"/>
        <w:rPr>
          <w:rFonts w:ascii="Times New Roman" w:hAnsi="Times New Roman"/>
        </w:rPr>
      </w:pPr>
      <w:r w:rsidRPr="00617212">
        <w:rPr>
          <w:rFonts w:ascii="Times New Roman" w:hAnsi="Times New Roman"/>
        </w:rPr>
        <w:t xml:space="preserve">Moleong, L.J. 2001. </w:t>
      </w:r>
      <w:r w:rsidRPr="00617212">
        <w:rPr>
          <w:rFonts w:ascii="Times New Roman" w:hAnsi="Times New Roman"/>
          <w:i/>
        </w:rPr>
        <w:t>Metode Penelitian Kualitatif</w:t>
      </w:r>
      <w:r w:rsidRPr="00617212">
        <w:rPr>
          <w:rFonts w:ascii="Times New Roman" w:hAnsi="Times New Roman"/>
        </w:rPr>
        <w:t>. Bandung: Remaja Rosda Karya.</w:t>
      </w:r>
    </w:p>
    <w:p w:rsidR="009554F6" w:rsidRPr="009554F6" w:rsidRDefault="00D45629" w:rsidP="009554F6">
      <w:pPr>
        <w:tabs>
          <w:tab w:val="left" w:pos="3583"/>
        </w:tabs>
        <w:ind w:left="720" w:hanging="720"/>
        <w:jc w:val="both"/>
        <w:rPr>
          <w:rFonts w:ascii="Times New Roman" w:hAnsi="Times New Roman"/>
        </w:rPr>
      </w:pPr>
      <w:r>
        <w:rPr>
          <w:rFonts w:ascii="Times New Roman" w:hAnsi="Times New Roman"/>
          <w:noProof/>
          <w:lang w:bidi="ar-SA"/>
        </w:rPr>
        <w:pict>
          <v:oval id="_x0000_s1596" style="position:absolute;left:0;text-align:left;margin-left:185.85pt;margin-top:15.4pt;width:36pt;height:30pt;z-index:252047360" fillcolor="white [3212]" strokecolor="white [3212]">
            <v:textbox>
              <w:txbxContent>
                <w:p w:rsidR="00275C5E" w:rsidRPr="0034099F" w:rsidRDefault="00275C5E">
                  <w:pPr>
                    <w:rPr>
                      <w:rFonts w:ascii="Times New Roman" w:hAnsi="Times New Roman"/>
                    </w:rPr>
                  </w:pPr>
                  <w:r w:rsidRPr="0034099F">
                    <w:rPr>
                      <w:rFonts w:ascii="Times New Roman" w:hAnsi="Times New Roman"/>
                    </w:rPr>
                    <w:t>65</w:t>
                  </w:r>
                </w:p>
              </w:txbxContent>
            </v:textbox>
          </v:oval>
        </w:pict>
      </w:r>
    </w:p>
    <w:p w:rsidR="009554F6" w:rsidRDefault="009554F6" w:rsidP="009554F6">
      <w:pPr>
        <w:ind w:left="720" w:hanging="720"/>
        <w:jc w:val="both"/>
        <w:rPr>
          <w:rFonts w:ascii="Times New Roman" w:eastAsia="Calibri" w:hAnsi="Times New Roman"/>
          <w:lang w:val="it-IT"/>
        </w:rPr>
      </w:pPr>
      <w:r w:rsidRPr="00617212">
        <w:rPr>
          <w:rFonts w:ascii="Times New Roman" w:eastAsia="Calibri" w:hAnsi="Times New Roman"/>
          <w:lang w:val="it-IT"/>
        </w:rPr>
        <w:lastRenderedPageBreak/>
        <w:t xml:space="preserve">Nurkancana.2010. </w:t>
      </w:r>
      <w:r w:rsidRPr="00617212">
        <w:rPr>
          <w:rFonts w:ascii="Times New Roman" w:eastAsia="Calibri" w:hAnsi="Times New Roman"/>
          <w:i/>
          <w:lang w:val="it-IT"/>
        </w:rPr>
        <w:t>Evaluasi Pendidikan</w:t>
      </w:r>
      <w:r w:rsidRPr="00617212">
        <w:rPr>
          <w:rFonts w:ascii="Times New Roman" w:eastAsia="Calibri" w:hAnsi="Times New Roman"/>
          <w:lang w:val="it-IT"/>
        </w:rPr>
        <w:t>. Surabaya: Usaha Nasional.</w:t>
      </w:r>
    </w:p>
    <w:p w:rsidR="00AB0D9B" w:rsidRDefault="00AB0D9B" w:rsidP="009554F6">
      <w:pPr>
        <w:ind w:left="720" w:hanging="720"/>
        <w:jc w:val="both"/>
        <w:rPr>
          <w:rFonts w:ascii="Times New Roman" w:hAnsi="Times New Roman"/>
          <w:lang w:val="it-IT"/>
        </w:rPr>
      </w:pPr>
    </w:p>
    <w:p w:rsidR="009554F6" w:rsidRDefault="009554F6" w:rsidP="009554F6">
      <w:pPr>
        <w:ind w:left="720" w:hanging="720"/>
        <w:jc w:val="both"/>
        <w:rPr>
          <w:rFonts w:ascii="Times New Roman" w:hAnsi="Times New Roman"/>
        </w:rPr>
      </w:pPr>
      <w:r w:rsidRPr="00617212">
        <w:rPr>
          <w:rFonts w:ascii="Times New Roman" w:hAnsi="Times New Roman"/>
        </w:rPr>
        <w:t xml:space="preserve">Pendidikan Lanjutan Pertama. 2003. </w:t>
      </w:r>
      <w:r w:rsidRPr="00617212">
        <w:rPr>
          <w:rFonts w:ascii="Times New Roman" w:hAnsi="Times New Roman"/>
          <w:i/>
        </w:rPr>
        <w:t>Kurikulum 2004 Sekolah Menengah</w:t>
      </w:r>
      <w:r w:rsidRPr="00617212">
        <w:rPr>
          <w:rFonts w:ascii="Times New Roman" w:hAnsi="Times New Roman"/>
        </w:rPr>
        <w:t xml:space="preserve">  </w:t>
      </w:r>
      <w:r w:rsidRPr="00617212">
        <w:rPr>
          <w:rFonts w:ascii="Times New Roman" w:hAnsi="Times New Roman"/>
          <w:i/>
        </w:rPr>
        <w:t>Pedoman Khusus Pengembangan Silabus Berbasis Kompetensi Sekolah Menengah Pertama Mata Pelajaran Matematika</w:t>
      </w:r>
      <w:r w:rsidRPr="00617212">
        <w:rPr>
          <w:rFonts w:ascii="Times New Roman" w:hAnsi="Times New Roman"/>
        </w:rPr>
        <w:t>. Jakarta: Direktorat Jenderal Perguruan Tinggi Depdiknas</w:t>
      </w:r>
      <w:r>
        <w:rPr>
          <w:rFonts w:ascii="Times New Roman" w:hAnsi="Times New Roman"/>
        </w:rPr>
        <w:t>.</w:t>
      </w:r>
    </w:p>
    <w:p w:rsidR="009554F6" w:rsidRDefault="009554F6" w:rsidP="009554F6">
      <w:pPr>
        <w:ind w:left="720" w:hanging="720"/>
        <w:jc w:val="both"/>
        <w:rPr>
          <w:rFonts w:ascii="Times New Roman" w:hAnsi="Times New Roman"/>
        </w:rPr>
      </w:pPr>
    </w:p>
    <w:p w:rsidR="009554F6" w:rsidRDefault="009554F6" w:rsidP="009554F6">
      <w:pPr>
        <w:ind w:left="720" w:hanging="720"/>
        <w:jc w:val="both"/>
        <w:rPr>
          <w:rFonts w:ascii="Times New Roman" w:hAnsi="Times New Roman"/>
        </w:rPr>
      </w:pPr>
      <w:r w:rsidRPr="00617212">
        <w:rPr>
          <w:rFonts w:ascii="Times New Roman" w:hAnsi="Times New Roman"/>
        </w:rPr>
        <w:t>Sanjaya Wina.  2008</w:t>
      </w:r>
      <w:r w:rsidRPr="00617212">
        <w:rPr>
          <w:rStyle w:val="Emphasis"/>
          <w:rFonts w:ascii="Times New Roman" w:hAnsi="Times New Roman"/>
        </w:rPr>
        <w:t xml:space="preserve">.  </w:t>
      </w:r>
      <w:r w:rsidRPr="009554F6">
        <w:rPr>
          <w:rStyle w:val="Emphasis"/>
          <w:rFonts w:ascii="Times New Roman" w:hAnsi="Times New Roman"/>
          <w:b w:val="0"/>
        </w:rPr>
        <w:t>Strategi  pembelajaran Berorientasi Standar Proses</w:t>
      </w:r>
      <w:r>
        <w:rPr>
          <w:rStyle w:val="Emphasis"/>
          <w:rFonts w:ascii="Times New Roman" w:hAnsi="Times New Roman"/>
          <w:b w:val="0"/>
        </w:rPr>
        <w:t xml:space="preserve"> </w:t>
      </w:r>
      <w:r w:rsidRPr="009554F6">
        <w:rPr>
          <w:rStyle w:val="Emphasis"/>
          <w:rFonts w:ascii="Times New Roman" w:hAnsi="Times New Roman"/>
          <w:b w:val="0"/>
        </w:rPr>
        <w:t>Pendidikan</w:t>
      </w:r>
      <w:r w:rsidRPr="00617212">
        <w:rPr>
          <w:rFonts w:ascii="Times New Roman" w:hAnsi="Times New Roman"/>
        </w:rPr>
        <w:t xml:space="preserve">  Jakarta: Kencana.</w:t>
      </w:r>
    </w:p>
    <w:p w:rsidR="00506F17" w:rsidRPr="00506F17" w:rsidRDefault="00506F17" w:rsidP="00AB0D9B">
      <w:pPr>
        <w:tabs>
          <w:tab w:val="left" w:pos="3583"/>
        </w:tabs>
        <w:jc w:val="both"/>
        <w:rPr>
          <w:rFonts w:ascii="Times New Roman" w:hAnsi="Times New Roman"/>
        </w:rPr>
      </w:pPr>
    </w:p>
    <w:p w:rsidR="00506F17" w:rsidRDefault="00506F17" w:rsidP="00506F17">
      <w:pPr>
        <w:tabs>
          <w:tab w:val="left" w:pos="3583"/>
        </w:tabs>
        <w:ind w:left="720" w:hanging="720"/>
        <w:jc w:val="both"/>
        <w:rPr>
          <w:rFonts w:ascii="Times New Roman" w:hAnsi="Times New Roman"/>
        </w:rPr>
      </w:pPr>
      <w:r w:rsidRPr="00617212">
        <w:rPr>
          <w:rFonts w:ascii="Times New Roman" w:hAnsi="Times New Roman"/>
        </w:rPr>
        <w:t xml:space="preserve">Soedjadi, R. 1993. </w:t>
      </w:r>
      <w:r w:rsidRPr="00617212">
        <w:rPr>
          <w:rFonts w:ascii="Times New Roman" w:hAnsi="Times New Roman"/>
          <w:i/>
        </w:rPr>
        <w:t>Matematika Untuk Sekolah Dasar 9 Tahun</w:t>
      </w:r>
      <w:r w:rsidRPr="00617212">
        <w:rPr>
          <w:rFonts w:ascii="Times New Roman" w:hAnsi="Times New Roman"/>
        </w:rPr>
        <w:t xml:space="preserve">. </w:t>
      </w:r>
      <w:smartTag w:uri="urn:schemas-microsoft-com:office:smarttags" w:element="place">
        <w:smartTag w:uri="urn:schemas-microsoft-com:office:smarttags" w:element="City">
          <w:r w:rsidRPr="00617212">
            <w:rPr>
              <w:rFonts w:ascii="Times New Roman" w:hAnsi="Times New Roman"/>
            </w:rPr>
            <w:t>Surabaya</w:t>
          </w:r>
        </w:smartTag>
      </w:smartTag>
      <w:r w:rsidRPr="00617212">
        <w:rPr>
          <w:rFonts w:ascii="Times New Roman" w:hAnsi="Times New Roman"/>
        </w:rPr>
        <w:t>: Ikip Surabaya</w:t>
      </w:r>
    </w:p>
    <w:p w:rsidR="00506F17" w:rsidRDefault="00506F17" w:rsidP="00506F17">
      <w:pPr>
        <w:tabs>
          <w:tab w:val="left" w:pos="3583"/>
        </w:tabs>
        <w:ind w:left="720" w:hanging="720"/>
        <w:jc w:val="both"/>
        <w:rPr>
          <w:rFonts w:ascii="Times New Roman" w:hAnsi="Times New Roman"/>
        </w:rPr>
      </w:pPr>
    </w:p>
    <w:p w:rsidR="00506F17" w:rsidRPr="00617212" w:rsidRDefault="00506F17" w:rsidP="00506F17">
      <w:pPr>
        <w:tabs>
          <w:tab w:val="left" w:pos="3583"/>
        </w:tabs>
        <w:ind w:left="720" w:hanging="720"/>
        <w:jc w:val="both"/>
        <w:rPr>
          <w:rFonts w:ascii="Times New Roman" w:hAnsi="Times New Roman"/>
        </w:rPr>
      </w:pPr>
      <w:r>
        <w:rPr>
          <w:rFonts w:ascii="Times New Roman" w:hAnsi="Times New Roman"/>
        </w:rPr>
        <w:t>_______</w:t>
      </w:r>
      <w:r w:rsidRPr="00617212">
        <w:rPr>
          <w:rFonts w:ascii="Times New Roman" w:hAnsi="Times New Roman"/>
        </w:rPr>
        <w:t>,</w:t>
      </w:r>
      <w:r>
        <w:rPr>
          <w:rFonts w:ascii="Times New Roman" w:hAnsi="Times New Roman"/>
        </w:rPr>
        <w:t xml:space="preserve"> R. </w:t>
      </w:r>
      <w:r w:rsidRPr="00617212">
        <w:rPr>
          <w:rFonts w:ascii="Times New Roman" w:hAnsi="Times New Roman"/>
        </w:rPr>
        <w:t xml:space="preserve">2000 . </w:t>
      </w:r>
      <w:r w:rsidRPr="00617212">
        <w:rPr>
          <w:rFonts w:ascii="Times New Roman" w:hAnsi="Times New Roman"/>
          <w:i/>
        </w:rPr>
        <w:t>Kiat Pendidikan Matematika di Indonesia</w:t>
      </w:r>
      <w:r w:rsidRPr="00617212">
        <w:rPr>
          <w:rFonts w:ascii="Times New Roman" w:hAnsi="Times New Roman"/>
        </w:rPr>
        <w:t>. Jakarta: Rineka Cipta.</w:t>
      </w:r>
    </w:p>
    <w:p w:rsidR="00506F17" w:rsidRPr="009554F6" w:rsidRDefault="00506F17" w:rsidP="009554F6">
      <w:pPr>
        <w:tabs>
          <w:tab w:val="left" w:pos="3583"/>
        </w:tabs>
        <w:ind w:left="720" w:hanging="720"/>
        <w:jc w:val="both"/>
        <w:rPr>
          <w:rFonts w:ascii="Times New Roman" w:hAnsi="Times New Roman"/>
        </w:rPr>
      </w:pPr>
    </w:p>
    <w:p w:rsidR="00617212" w:rsidRPr="00617212" w:rsidRDefault="00617212" w:rsidP="00617212">
      <w:pPr>
        <w:ind w:left="720" w:hanging="720"/>
        <w:jc w:val="both"/>
        <w:rPr>
          <w:rFonts w:ascii="Times New Roman" w:hAnsi="Times New Roman"/>
        </w:rPr>
      </w:pPr>
      <w:r w:rsidRPr="00617212">
        <w:rPr>
          <w:rFonts w:ascii="Times New Roman" w:hAnsi="Times New Roman"/>
        </w:rPr>
        <w:t xml:space="preserve">Strrefland, L. 1991. </w:t>
      </w:r>
      <w:r w:rsidRPr="00617212">
        <w:rPr>
          <w:rFonts w:ascii="Times New Roman" w:hAnsi="Times New Roman"/>
          <w:i/>
        </w:rPr>
        <w:t>Realistic Mathematics Education in Primary School</w:t>
      </w:r>
      <w:r w:rsidRPr="00617212">
        <w:rPr>
          <w:rFonts w:ascii="Times New Roman" w:hAnsi="Times New Roman"/>
        </w:rPr>
        <w:t>.Untrect: Freudenthal Institute.</w:t>
      </w:r>
    </w:p>
    <w:p w:rsidR="009554F6" w:rsidRDefault="009554F6" w:rsidP="00506F17">
      <w:pPr>
        <w:tabs>
          <w:tab w:val="left" w:pos="3583"/>
        </w:tabs>
        <w:jc w:val="both"/>
        <w:rPr>
          <w:rFonts w:ascii="Times New Roman" w:hAnsi="Times New Roman"/>
        </w:rPr>
      </w:pPr>
    </w:p>
    <w:p w:rsidR="00506F17" w:rsidRPr="00617212" w:rsidRDefault="00506F17" w:rsidP="00506F17">
      <w:pPr>
        <w:ind w:left="720" w:hanging="720"/>
        <w:jc w:val="both"/>
        <w:rPr>
          <w:rFonts w:ascii="Times New Roman" w:hAnsi="Times New Roman"/>
          <w:lang w:val="id-ID"/>
        </w:rPr>
      </w:pPr>
      <w:r w:rsidRPr="00617212">
        <w:rPr>
          <w:rFonts w:ascii="Times New Roman" w:hAnsi="Times New Roman"/>
          <w:lang w:val="id-ID"/>
        </w:rPr>
        <w:t>Suherman, Erman, dkk. 200</w:t>
      </w:r>
      <w:r w:rsidRPr="00617212">
        <w:rPr>
          <w:rFonts w:ascii="Times New Roman" w:hAnsi="Times New Roman"/>
        </w:rPr>
        <w:t>1</w:t>
      </w:r>
      <w:r w:rsidRPr="00617212">
        <w:rPr>
          <w:rFonts w:ascii="Times New Roman" w:hAnsi="Times New Roman"/>
          <w:lang w:val="id-ID"/>
        </w:rPr>
        <w:t xml:space="preserve">. </w:t>
      </w:r>
      <w:r w:rsidRPr="00617212">
        <w:rPr>
          <w:rFonts w:ascii="Times New Roman" w:hAnsi="Times New Roman"/>
          <w:i/>
          <w:lang w:val="id-ID"/>
        </w:rPr>
        <w:t>Strategi pembelajaran matematika kontemporer</w:t>
      </w:r>
      <w:r w:rsidRPr="00617212">
        <w:rPr>
          <w:rFonts w:ascii="Times New Roman" w:hAnsi="Times New Roman"/>
          <w:lang w:val="id-ID"/>
        </w:rPr>
        <w:t>. Bandung: JICA Jurusan Pendidikan matematika FMIPA Universitas Pendidikan Indonesia.</w:t>
      </w:r>
    </w:p>
    <w:p w:rsidR="00506F17" w:rsidRDefault="00506F17" w:rsidP="00617212">
      <w:pPr>
        <w:tabs>
          <w:tab w:val="left" w:pos="3583"/>
        </w:tabs>
        <w:ind w:left="720" w:hanging="720"/>
        <w:jc w:val="both"/>
        <w:rPr>
          <w:rFonts w:ascii="Times New Roman" w:hAnsi="Times New Roman"/>
        </w:rPr>
      </w:pPr>
    </w:p>
    <w:p w:rsidR="00506F17" w:rsidRDefault="00506F17" w:rsidP="00617212">
      <w:pPr>
        <w:tabs>
          <w:tab w:val="left" w:pos="3583"/>
        </w:tabs>
        <w:ind w:left="720" w:hanging="720"/>
        <w:jc w:val="both"/>
        <w:rPr>
          <w:rFonts w:ascii="Times New Roman" w:hAnsi="Times New Roman"/>
        </w:rPr>
      </w:pPr>
      <w:r w:rsidRPr="00617212">
        <w:rPr>
          <w:rFonts w:ascii="Times New Roman" w:hAnsi="Times New Roman"/>
        </w:rPr>
        <w:t xml:space="preserve">Suhito. 1990. </w:t>
      </w:r>
      <w:r w:rsidRPr="00617212">
        <w:rPr>
          <w:rFonts w:ascii="Times New Roman" w:hAnsi="Times New Roman"/>
          <w:i/>
        </w:rPr>
        <w:t>Strategi Pembelajaran Matematika</w:t>
      </w:r>
      <w:r w:rsidRPr="00617212">
        <w:rPr>
          <w:rFonts w:ascii="Times New Roman" w:hAnsi="Times New Roman"/>
        </w:rPr>
        <w:t>. Semarang: FMIPA IKIP Semarang</w:t>
      </w:r>
      <w:r w:rsidRPr="00617212">
        <w:rPr>
          <w:rFonts w:ascii="Times New Roman" w:hAnsi="Times New Roman"/>
          <w:lang w:val="id-ID"/>
        </w:rPr>
        <w:t xml:space="preserve"> </w:t>
      </w:r>
    </w:p>
    <w:p w:rsidR="00506F17" w:rsidRDefault="00506F17" w:rsidP="00617212">
      <w:pPr>
        <w:tabs>
          <w:tab w:val="left" w:pos="3583"/>
        </w:tabs>
        <w:ind w:left="720" w:hanging="720"/>
        <w:jc w:val="both"/>
        <w:rPr>
          <w:rFonts w:ascii="Times New Roman" w:hAnsi="Times New Roman"/>
        </w:rPr>
      </w:pPr>
    </w:p>
    <w:p w:rsidR="00506F17" w:rsidRPr="00617212" w:rsidRDefault="00506F17" w:rsidP="00506F17">
      <w:pPr>
        <w:ind w:left="900" w:hanging="900"/>
        <w:jc w:val="both"/>
        <w:rPr>
          <w:rFonts w:ascii="Times New Roman" w:hAnsi="Times New Roman"/>
        </w:rPr>
      </w:pPr>
      <w:r w:rsidRPr="00617212">
        <w:rPr>
          <w:rFonts w:ascii="Times New Roman" w:hAnsi="Times New Roman"/>
        </w:rPr>
        <w:t xml:space="preserve">Suprijono,   Agus.   2009.   </w:t>
      </w:r>
      <w:r w:rsidRPr="00617212">
        <w:rPr>
          <w:rStyle w:val="Emphasis"/>
          <w:rFonts w:ascii="Times New Roman" w:hAnsi="Times New Roman"/>
        </w:rPr>
        <w:t>Cooperative Learning</w:t>
      </w:r>
      <w:r w:rsidRPr="00617212">
        <w:rPr>
          <w:rFonts w:ascii="Times New Roman" w:hAnsi="Times New Roman"/>
        </w:rPr>
        <w:t>. Yogyakarta:   Pustaka Belajar.</w:t>
      </w:r>
    </w:p>
    <w:p w:rsidR="00506F17" w:rsidRDefault="00506F17" w:rsidP="00506F17">
      <w:pPr>
        <w:ind w:right="51"/>
        <w:jc w:val="both"/>
        <w:rPr>
          <w:rFonts w:ascii="Times New Roman" w:hAnsi="Times New Roman"/>
        </w:rPr>
      </w:pPr>
    </w:p>
    <w:p w:rsidR="00506F17" w:rsidRPr="00617212" w:rsidRDefault="00506F17" w:rsidP="00506F17">
      <w:pPr>
        <w:ind w:left="720" w:right="51" w:hanging="720"/>
        <w:jc w:val="both"/>
        <w:rPr>
          <w:rFonts w:ascii="Times New Roman" w:hAnsi="Times New Roman"/>
        </w:rPr>
      </w:pPr>
      <w:r w:rsidRPr="00617212">
        <w:rPr>
          <w:rFonts w:ascii="Times New Roman" w:hAnsi="Times New Roman"/>
        </w:rPr>
        <w:t xml:space="preserve">Suyitno, dkk. 2000. </w:t>
      </w:r>
      <w:r w:rsidRPr="00617212">
        <w:rPr>
          <w:rFonts w:ascii="Times New Roman" w:hAnsi="Times New Roman"/>
          <w:i/>
        </w:rPr>
        <w:t>Dasar-dasar Dan</w:t>
      </w:r>
      <w:r w:rsidRPr="00617212">
        <w:rPr>
          <w:rFonts w:ascii="Times New Roman" w:hAnsi="Times New Roman"/>
        </w:rPr>
        <w:t xml:space="preserve"> </w:t>
      </w:r>
      <w:r w:rsidRPr="00617212">
        <w:rPr>
          <w:rFonts w:ascii="Times New Roman" w:hAnsi="Times New Roman"/>
          <w:i/>
        </w:rPr>
        <w:t>Proses Pembelajaran Matematika I</w:t>
      </w:r>
      <w:r w:rsidRPr="00617212">
        <w:rPr>
          <w:rFonts w:ascii="Times New Roman" w:hAnsi="Times New Roman"/>
        </w:rPr>
        <w:t>. Semarang: Pendidikan Matematika. FMIPA. UNNES</w:t>
      </w:r>
    </w:p>
    <w:p w:rsidR="00506F17" w:rsidRPr="00E92B83" w:rsidRDefault="00506F17" w:rsidP="00E92B83">
      <w:pPr>
        <w:tabs>
          <w:tab w:val="left" w:pos="3583"/>
        </w:tabs>
        <w:jc w:val="both"/>
        <w:rPr>
          <w:rFonts w:ascii="Times New Roman" w:hAnsi="Times New Roman"/>
        </w:rPr>
      </w:pPr>
    </w:p>
    <w:p w:rsidR="00B205ED" w:rsidRDefault="00B205ED" w:rsidP="00B205ED">
      <w:pPr>
        <w:pStyle w:val="ListParagraph"/>
        <w:ind w:left="1170" w:hanging="1170"/>
        <w:jc w:val="both"/>
        <w:rPr>
          <w:rFonts w:ascii="Times New Roman" w:hAnsi="Times New Roman"/>
        </w:rPr>
      </w:pPr>
      <w:r w:rsidRPr="003B36F0">
        <w:rPr>
          <w:rFonts w:ascii="Times New Roman" w:hAnsi="Times New Roman"/>
          <w:i/>
        </w:rPr>
        <w:t>Undang-Undang Nomor 20 Tahun 2003 Tentang Sistem Pendidikan Nasional</w:t>
      </w:r>
      <w:r w:rsidRPr="003B36F0">
        <w:rPr>
          <w:rFonts w:ascii="Times New Roman" w:hAnsi="Times New Roman"/>
        </w:rPr>
        <w:t>. Jakarta : Penerbit Cerlang</w:t>
      </w:r>
    </w:p>
    <w:p w:rsidR="00B205ED" w:rsidRDefault="00B205ED" w:rsidP="00B205ED">
      <w:pPr>
        <w:pStyle w:val="ListParagraph"/>
        <w:ind w:left="1170" w:hanging="1170"/>
        <w:jc w:val="both"/>
        <w:rPr>
          <w:rFonts w:ascii="Times New Roman" w:hAnsi="Times New Roman"/>
        </w:rPr>
      </w:pPr>
    </w:p>
    <w:p w:rsidR="00617212" w:rsidRPr="00617212" w:rsidRDefault="00617212" w:rsidP="00617212">
      <w:pPr>
        <w:spacing w:line="360" w:lineRule="auto"/>
        <w:ind w:left="360" w:hanging="360"/>
        <w:jc w:val="both"/>
        <w:rPr>
          <w:rFonts w:ascii="Times New Roman" w:hAnsi="Times New Roman"/>
          <w:lang w:val="id-ID"/>
        </w:rPr>
      </w:pPr>
      <w:r w:rsidRPr="00617212">
        <w:rPr>
          <w:rFonts w:ascii="Times New Roman" w:hAnsi="Times New Roman"/>
          <w:lang w:val="id-ID"/>
        </w:rPr>
        <w:t>Wardani, I.G.A.K. 2005</w:t>
      </w:r>
      <w:r w:rsidRPr="00617212">
        <w:rPr>
          <w:rFonts w:ascii="Times New Roman" w:hAnsi="Times New Roman"/>
          <w:i/>
          <w:lang w:val="id-ID"/>
        </w:rPr>
        <w:t>. Penelitian Tindakan Kelas</w:t>
      </w:r>
      <w:r w:rsidRPr="00617212">
        <w:rPr>
          <w:rFonts w:ascii="Times New Roman" w:hAnsi="Times New Roman"/>
          <w:lang w:val="id-ID"/>
        </w:rPr>
        <w:t>. Jakarta: PT Bumi Aksara.</w:t>
      </w:r>
    </w:p>
    <w:p w:rsidR="00FC00F8" w:rsidRDefault="00FC00F8" w:rsidP="00935130">
      <w:pPr>
        <w:spacing w:line="480" w:lineRule="auto"/>
        <w:jc w:val="both"/>
      </w:pPr>
    </w:p>
    <w:p w:rsidR="00E945BE" w:rsidRDefault="00E945BE" w:rsidP="00935130">
      <w:pPr>
        <w:spacing w:line="480" w:lineRule="auto"/>
        <w:jc w:val="both"/>
      </w:pPr>
    </w:p>
    <w:p w:rsidR="00E945BE" w:rsidRDefault="00E945BE" w:rsidP="00935130">
      <w:pPr>
        <w:spacing w:line="480" w:lineRule="auto"/>
        <w:jc w:val="both"/>
      </w:pPr>
    </w:p>
    <w:p w:rsidR="00E945BE" w:rsidRDefault="00E945BE" w:rsidP="00935130">
      <w:pPr>
        <w:spacing w:line="480" w:lineRule="auto"/>
        <w:jc w:val="both"/>
      </w:pPr>
    </w:p>
    <w:p w:rsidR="00E945BE" w:rsidRDefault="00E945BE" w:rsidP="00935130">
      <w:pPr>
        <w:spacing w:line="480" w:lineRule="auto"/>
        <w:jc w:val="both"/>
      </w:pPr>
    </w:p>
    <w:p w:rsidR="00E945BE" w:rsidRDefault="00D45629" w:rsidP="00935130">
      <w:pPr>
        <w:spacing w:line="480" w:lineRule="auto"/>
        <w:jc w:val="both"/>
      </w:pPr>
      <w:r>
        <w:rPr>
          <w:noProof/>
          <w:lang w:bidi="ar-SA"/>
        </w:rPr>
        <w:lastRenderedPageBreak/>
        <w:pict>
          <v:rect id="_x0000_s1520" style="position:absolute;left:0;text-align:left;margin-left:377.85pt;margin-top:-35.95pt;width:22.5pt;height:15pt;z-index:251954176" strokecolor="white [3212]"/>
        </w:pict>
      </w:r>
    </w:p>
    <w:p w:rsidR="00E945BE" w:rsidRDefault="00E945BE" w:rsidP="00935130">
      <w:pPr>
        <w:spacing w:line="480" w:lineRule="auto"/>
        <w:jc w:val="both"/>
      </w:pPr>
    </w:p>
    <w:p w:rsidR="00E945BE" w:rsidRDefault="00E945BE" w:rsidP="00935130">
      <w:pPr>
        <w:spacing w:line="480" w:lineRule="auto"/>
        <w:jc w:val="both"/>
      </w:pPr>
    </w:p>
    <w:p w:rsidR="00E945BE" w:rsidRDefault="00E945BE" w:rsidP="00935130">
      <w:pPr>
        <w:spacing w:line="480" w:lineRule="auto"/>
        <w:jc w:val="both"/>
      </w:pPr>
    </w:p>
    <w:p w:rsidR="00E945BE" w:rsidRDefault="00E945BE" w:rsidP="00935130">
      <w:pPr>
        <w:spacing w:line="480" w:lineRule="auto"/>
        <w:jc w:val="both"/>
      </w:pPr>
    </w:p>
    <w:p w:rsidR="00E90EA8" w:rsidRDefault="00E90EA8" w:rsidP="00592423">
      <w:pPr>
        <w:spacing w:line="480" w:lineRule="auto"/>
        <w:rPr>
          <w:rFonts w:ascii="Times New Roman" w:hAnsi="Times New Roman"/>
          <w:b/>
          <w:sz w:val="52"/>
        </w:rPr>
      </w:pPr>
    </w:p>
    <w:p w:rsidR="00E90EA8" w:rsidRDefault="00E90EA8" w:rsidP="002E31CF">
      <w:pPr>
        <w:spacing w:line="480" w:lineRule="auto"/>
        <w:rPr>
          <w:rFonts w:ascii="Times New Roman" w:hAnsi="Times New Roman"/>
          <w:b/>
          <w:sz w:val="52"/>
        </w:rPr>
      </w:pPr>
    </w:p>
    <w:p w:rsidR="002E31CF" w:rsidRPr="002E31CF" w:rsidRDefault="002E31CF" w:rsidP="002E31CF">
      <w:pPr>
        <w:spacing w:line="480" w:lineRule="auto"/>
        <w:rPr>
          <w:rFonts w:ascii="Times New Roman" w:hAnsi="Times New Roman"/>
          <w:b/>
        </w:rPr>
      </w:pPr>
    </w:p>
    <w:p w:rsidR="00E945BE" w:rsidRPr="00592423" w:rsidRDefault="00E945BE" w:rsidP="00E945BE">
      <w:pPr>
        <w:spacing w:line="480" w:lineRule="auto"/>
        <w:jc w:val="center"/>
        <w:rPr>
          <w:rFonts w:ascii="Times New Roman" w:hAnsi="Times New Roman"/>
          <w:b/>
          <w:sz w:val="46"/>
        </w:rPr>
      </w:pPr>
      <w:r w:rsidRPr="00592423">
        <w:rPr>
          <w:rFonts w:ascii="Times New Roman" w:hAnsi="Times New Roman"/>
          <w:b/>
          <w:sz w:val="46"/>
        </w:rPr>
        <w:t>Lampiran-Lampiran</w:t>
      </w:r>
    </w:p>
    <w:p w:rsidR="00E945BE" w:rsidRDefault="00E945BE" w:rsidP="00E945BE">
      <w:pPr>
        <w:spacing w:line="480" w:lineRule="auto"/>
        <w:jc w:val="center"/>
        <w:rPr>
          <w:rFonts w:ascii="Times New Roman" w:hAnsi="Times New Roman"/>
          <w:b/>
          <w:sz w:val="52"/>
        </w:rPr>
      </w:pPr>
    </w:p>
    <w:p w:rsidR="00E945BE" w:rsidRDefault="00E945BE" w:rsidP="00E945BE">
      <w:pPr>
        <w:spacing w:line="480" w:lineRule="auto"/>
        <w:jc w:val="center"/>
        <w:rPr>
          <w:rFonts w:ascii="Times New Roman" w:hAnsi="Times New Roman"/>
          <w:b/>
          <w:sz w:val="52"/>
        </w:rPr>
      </w:pPr>
    </w:p>
    <w:p w:rsidR="00E945BE" w:rsidRDefault="00E945BE" w:rsidP="00E945BE">
      <w:pPr>
        <w:spacing w:line="480" w:lineRule="auto"/>
        <w:jc w:val="center"/>
        <w:rPr>
          <w:rFonts w:ascii="Times New Roman" w:hAnsi="Times New Roman"/>
          <w:b/>
          <w:sz w:val="52"/>
        </w:rPr>
      </w:pPr>
    </w:p>
    <w:p w:rsidR="001D22F9" w:rsidRDefault="001D22F9" w:rsidP="001D22F9">
      <w:pPr>
        <w:tabs>
          <w:tab w:val="left" w:pos="1890"/>
        </w:tabs>
        <w:spacing w:line="480" w:lineRule="auto"/>
        <w:rPr>
          <w:rFonts w:ascii="Times New Roman" w:hAnsi="Times New Roman"/>
          <w:b/>
          <w:sz w:val="52"/>
        </w:rPr>
      </w:pPr>
    </w:p>
    <w:p w:rsidR="005872C7" w:rsidRDefault="005872C7" w:rsidP="001D22F9">
      <w:pPr>
        <w:pStyle w:val="ListParagraph"/>
        <w:tabs>
          <w:tab w:val="center" w:pos="3940"/>
        </w:tabs>
        <w:ind w:left="0"/>
        <w:rPr>
          <w:rFonts w:ascii="Times New Roman" w:hAnsi="Times New Roman"/>
        </w:rPr>
      </w:pPr>
    </w:p>
    <w:p w:rsidR="00592423" w:rsidRDefault="00592423" w:rsidP="001D22F9">
      <w:pPr>
        <w:pStyle w:val="ListParagraph"/>
        <w:tabs>
          <w:tab w:val="center" w:pos="3940"/>
        </w:tabs>
        <w:ind w:left="0"/>
        <w:rPr>
          <w:rFonts w:ascii="Times New Roman" w:hAnsi="Times New Roman"/>
          <w:b/>
        </w:rPr>
      </w:pPr>
    </w:p>
    <w:p w:rsidR="002E31CF" w:rsidRDefault="002E31CF" w:rsidP="001D22F9">
      <w:pPr>
        <w:pStyle w:val="ListParagraph"/>
        <w:tabs>
          <w:tab w:val="center" w:pos="3940"/>
        </w:tabs>
        <w:ind w:left="0"/>
        <w:rPr>
          <w:rFonts w:ascii="Times New Roman" w:hAnsi="Times New Roman"/>
          <w:b/>
        </w:rPr>
      </w:pPr>
    </w:p>
    <w:p w:rsidR="002E31CF" w:rsidRDefault="002E31CF" w:rsidP="001D22F9">
      <w:pPr>
        <w:pStyle w:val="ListParagraph"/>
        <w:tabs>
          <w:tab w:val="center" w:pos="3940"/>
        </w:tabs>
        <w:ind w:left="0"/>
        <w:rPr>
          <w:rFonts w:ascii="Times New Roman" w:hAnsi="Times New Roman"/>
          <w:b/>
        </w:rPr>
      </w:pPr>
    </w:p>
    <w:p w:rsidR="002E31CF" w:rsidRPr="006A7E60" w:rsidRDefault="002E31CF" w:rsidP="002E31CF">
      <w:pPr>
        <w:spacing w:line="480" w:lineRule="auto"/>
        <w:jc w:val="both"/>
        <w:rPr>
          <w:rFonts w:ascii="Times New Roman" w:hAnsi="Times New Roman"/>
          <w:b/>
          <w:u w:val="single"/>
        </w:rPr>
      </w:pPr>
      <w:r w:rsidRPr="006A7E60">
        <w:rPr>
          <w:rFonts w:ascii="Times New Roman" w:hAnsi="Times New Roman"/>
          <w:b/>
          <w:u w:val="single"/>
        </w:rPr>
        <w:lastRenderedPageBreak/>
        <w:t>Lampiran 1</w:t>
      </w:r>
    </w:p>
    <w:p w:rsidR="002E31CF" w:rsidRPr="00480371" w:rsidRDefault="002E31CF" w:rsidP="002E31CF">
      <w:pPr>
        <w:pStyle w:val="ListParagraph"/>
        <w:spacing w:line="480" w:lineRule="auto"/>
        <w:ind w:left="0"/>
        <w:jc w:val="center"/>
        <w:rPr>
          <w:rFonts w:ascii="Times New Roman" w:hAnsi="Times New Roman"/>
          <w:b/>
        </w:rPr>
      </w:pPr>
      <w:r w:rsidRPr="00480371">
        <w:rPr>
          <w:rFonts w:ascii="Times New Roman" w:hAnsi="Times New Roman"/>
          <w:b/>
        </w:rPr>
        <w:t>R</w:t>
      </w:r>
      <w:r>
        <w:rPr>
          <w:rFonts w:ascii="Times New Roman" w:hAnsi="Times New Roman"/>
          <w:b/>
        </w:rPr>
        <w:t>ENCANA PELAKSANAAN PEMBELAJARAN</w:t>
      </w:r>
    </w:p>
    <w:p w:rsidR="002E31CF" w:rsidRPr="002462F6" w:rsidRDefault="002E31CF" w:rsidP="002E31CF">
      <w:pPr>
        <w:pStyle w:val="ListParagraph"/>
        <w:spacing w:line="480" w:lineRule="auto"/>
        <w:ind w:left="0"/>
        <w:jc w:val="center"/>
        <w:rPr>
          <w:rFonts w:ascii="Times New Roman" w:hAnsi="Times New Roman"/>
          <w:b/>
        </w:rPr>
      </w:pPr>
      <w:r w:rsidRPr="00480371">
        <w:rPr>
          <w:rFonts w:ascii="Times New Roman" w:hAnsi="Times New Roman"/>
          <w:b/>
        </w:rPr>
        <w:t>SIKLUS I</w:t>
      </w:r>
      <w:r w:rsidR="00BB2E75">
        <w:rPr>
          <w:rFonts w:ascii="Times New Roman" w:hAnsi="Times New Roman"/>
          <w:b/>
        </w:rPr>
        <w:t xml:space="preserve"> (Pertemuan I</w:t>
      </w:r>
      <w:r>
        <w:rPr>
          <w:rFonts w:ascii="Times New Roman" w:hAnsi="Times New Roman"/>
          <w:b/>
        </w:rPr>
        <w:t>)</w:t>
      </w:r>
    </w:p>
    <w:p w:rsidR="002E31CF" w:rsidRDefault="002E31CF" w:rsidP="002E31CF">
      <w:pPr>
        <w:pStyle w:val="ListParagraph"/>
        <w:tabs>
          <w:tab w:val="left" w:pos="4050"/>
        </w:tabs>
        <w:spacing w:line="480" w:lineRule="auto"/>
        <w:ind w:left="1710"/>
        <w:rPr>
          <w:rFonts w:ascii="Times New Roman" w:hAnsi="Times New Roman"/>
          <w:b/>
        </w:rPr>
      </w:pPr>
      <w:r>
        <w:rPr>
          <w:rFonts w:ascii="Times New Roman" w:hAnsi="Times New Roman"/>
          <w:b/>
        </w:rPr>
        <w:t>Sekolah</w:t>
      </w:r>
      <w:r>
        <w:rPr>
          <w:rFonts w:ascii="Times New Roman" w:hAnsi="Times New Roman"/>
          <w:b/>
        </w:rPr>
        <w:tab/>
        <w:t xml:space="preserve">: </w:t>
      </w:r>
      <w:r w:rsidRPr="009E215B">
        <w:rPr>
          <w:rFonts w:ascii="Times New Roman" w:hAnsi="Times New Roman"/>
          <w:b/>
        </w:rPr>
        <w:t>SDN Bontomaero II</w:t>
      </w:r>
    </w:p>
    <w:p w:rsidR="002E31CF" w:rsidRPr="00480371" w:rsidRDefault="002E31CF" w:rsidP="002E31CF">
      <w:pPr>
        <w:pStyle w:val="ListParagraph"/>
        <w:tabs>
          <w:tab w:val="left" w:pos="4050"/>
        </w:tabs>
        <w:spacing w:line="480" w:lineRule="auto"/>
        <w:ind w:left="171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Matematika</w:t>
      </w:r>
    </w:p>
    <w:p w:rsidR="002E31CF" w:rsidRPr="00480371" w:rsidRDefault="002E31CF" w:rsidP="002E31CF">
      <w:pPr>
        <w:pStyle w:val="ListParagraph"/>
        <w:tabs>
          <w:tab w:val="left" w:pos="4050"/>
        </w:tabs>
        <w:spacing w:line="480" w:lineRule="auto"/>
        <w:ind w:left="171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 V (Lima</w:t>
      </w:r>
      <w:r>
        <w:rPr>
          <w:rFonts w:ascii="Times New Roman" w:hAnsi="Times New Roman"/>
          <w:b/>
        </w:rPr>
        <w:t>) /</w:t>
      </w:r>
      <w:r w:rsidRPr="00480371">
        <w:rPr>
          <w:rFonts w:ascii="Times New Roman" w:hAnsi="Times New Roman"/>
          <w:b/>
        </w:rPr>
        <w:t>I (</w:t>
      </w:r>
      <w:r>
        <w:rPr>
          <w:rFonts w:ascii="Times New Roman" w:hAnsi="Times New Roman"/>
          <w:b/>
        </w:rPr>
        <w:t>Satu</w:t>
      </w:r>
      <w:r w:rsidRPr="00480371">
        <w:rPr>
          <w:rFonts w:ascii="Times New Roman" w:hAnsi="Times New Roman"/>
          <w:b/>
        </w:rPr>
        <w:t>)</w:t>
      </w:r>
    </w:p>
    <w:p w:rsidR="002E31CF" w:rsidRPr="00480371" w:rsidRDefault="002E31CF" w:rsidP="002E31CF">
      <w:pPr>
        <w:tabs>
          <w:tab w:val="left" w:pos="4050"/>
        </w:tabs>
        <w:spacing w:line="480" w:lineRule="auto"/>
        <w:ind w:left="1710"/>
        <w:rPr>
          <w:rFonts w:ascii="Times New Roman" w:hAnsi="Times New Roman"/>
          <w:b/>
        </w:rPr>
      </w:pPr>
      <w:r w:rsidRPr="00480371">
        <w:rPr>
          <w:rFonts w:ascii="Times New Roman" w:hAnsi="Times New Roman"/>
          <w:b/>
        </w:rPr>
        <w:t>Alokasi Waktu</w:t>
      </w:r>
      <w:r w:rsidRPr="00480371">
        <w:rPr>
          <w:rFonts w:ascii="Times New Roman" w:hAnsi="Times New Roman"/>
          <w:b/>
        </w:rPr>
        <w:tab/>
      </w:r>
      <w:r w:rsidR="00BB2E75">
        <w:rPr>
          <w:rFonts w:ascii="Times New Roman" w:hAnsi="Times New Roman"/>
          <w:b/>
        </w:rPr>
        <w:t>: 2</w:t>
      </w:r>
      <w:r w:rsidRPr="00480371">
        <w:rPr>
          <w:rFonts w:ascii="Times New Roman" w:hAnsi="Times New Roman"/>
          <w:b/>
        </w:rPr>
        <w:t>x35 Menit</w:t>
      </w:r>
      <w:r w:rsidR="00BB2E75">
        <w:rPr>
          <w:rFonts w:ascii="Times New Roman" w:hAnsi="Times New Roman"/>
          <w:b/>
        </w:rPr>
        <w:t xml:space="preserve"> (1</w:t>
      </w:r>
      <w:r>
        <w:rPr>
          <w:rFonts w:ascii="Times New Roman" w:hAnsi="Times New Roman"/>
          <w:b/>
        </w:rPr>
        <w:t xml:space="preserve"> x Pertemuan)</w:t>
      </w:r>
    </w:p>
    <w:p w:rsidR="002E31CF" w:rsidRPr="00E47978" w:rsidRDefault="002E31CF" w:rsidP="002E31CF">
      <w:pPr>
        <w:spacing w:line="480" w:lineRule="auto"/>
        <w:ind w:left="1800"/>
        <w:jc w:val="both"/>
        <w:rPr>
          <w:rFonts w:ascii="Times New Roman" w:hAnsi="Times New Roman"/>
          <w:b/>
          <w:sz w:val="12"/>
        </w:rPr>
      </w:pPr>
    </w:p>
    <w:p w:rsidR="002E31CF" w:rsidRDefault="002E31CF" w:rsidP="006F4109">
      <w:pPr>
        <w:pStyle w:val="ListParagraph"/>
        <w:numPr>
          <w:ilvl w:val="0"/>
          <w:numId w:val="20"/>
        </w:numPr>
        <w:spacing w:line="480" w:lineRule="auto"/>
        <w:ind w:left="450" w:hanging="270"/>
        <w:jc w:val="both"/>
        <w:rPr>
          <w:rFonts w:ascii="Times New Roman" w:hAnsi="Times New Roman"/>
          <w:b/>
        </w:rPr>
      </w:pPr>
      <w:r w:rsidRPr="00DD2598">
        <w:rPr>
          <w:rFonts w:ascii="Times New Roman" w:hAnsi="Times New Roman"/>
          <w:b/>
        </w:rPr>
        <w:t>Standar Kompetensi</w:t>
      </w:r>
    </w:p>
    <w:p w:rsidR="002E31CF" w:rsidRPr="003E0B7D" w:rsidRDefault="002E31CF" w:rsidP="002E31CF">
      <w:pPr>
        <w:pStyle w:val="ListParagraph"/>
        <w:spacing w:line="480" w:lineRule="auto"/>
        <w:ind w:left="450"/>
        <w:jc w:val="both"/>
        <w:rPr>
          <w:rFonts w:ascii="Times New Roman" w:hAnsi="Times New Roman"/>
          <w:b/>
        </w:rPr>
      </w:pPr>
      <w:r w:rsidRPr="003E0B7D">
        <w:rPr>
          <w:rFonts w:ascii="Times New Roman" w:hAnsi="Times New Roman"/>
        </w:rPr>
        <w:t>Menyelesaikan masalah sehari-hari yang berkaitan dengan Faktor Persekutuan Terbesar (FPB) dan Kelipatan Persekutuan Terkecil (KPK)</w:t>
      </w:r>
      <w:r w:rsidR="00375A82">
        <w:rPr>
          <w:rFonts w:ascii="Times New Roman" w:hAnsi="Times New Roman"/>
        </w:rPr>
        <w:t xml:space="preserve"> </w:t>
      </w:r>
      <w:r w:rsidR="00375A82" w:rsidRPr="00375A82">
        <w:rPr>
          <w:rFonts w:ascii="Times New Roman" w:hAnsi="Times New Roman"/>
        </w:rPr>
        <w:t>dengan 2 bilangan.</w:t>
      </w:r>
    </w:p>
    <w:p w:rsidR="002E31CF" w:rsidRPr="003E0B7D" w:rsidRDefault="002E31CF" w:rsidP="006F4109">
      <w:pPr>
        <w:pStyle w:val="ListParagraph"/>
        <w:numPr>
          <w:ilvl w:val="0"/>
          <w:numId w:val="20"/>
        </w:numPr>
        <w:spacing w:line="480" w:lineRule="auto"/>
        <w:ind w:left="450" w:hanging="180"/>
        <w:jc w:val="both"/>
        <w:rPr>
          <w:rFonts w:ascii="Times New Roman" w:hAnsi="Times New Roman"/>
        </w:rPr>
      </w:pPr>
      <w:r w:rsidRPr="00CD550A">
        <w:rPr>
          <w:rFonts w:ascii="Times New Roman" w:hAnsi="Times New Roman"/>
          <w:b/>
        </w:rPr>
        <w:t xml:space="preserve">Kompetensi Dasar </w:t>
      </w:r>
    </w:p>
    <w:p w:rsidR="002E31CF" w:rsidRPr="003E0B7D" w:rsidRDefault="002E31CF" w:rsidP="002E31CF">
      <w:pPr>
        <w:pStyle w:val="ListParagraph"/>
        <w:spacing w:line="480" w:lineRule="auto"/>
        <w:ind w:left="450"/>
        <w:jc w:val="both"/>
        <w:rPr>
          <w:rFonts w:ascii="Times New Roman" w:hAnsi="Times New Roman"/>
        </w:rPr>
      </w:pPr>
      <w:r w:rsidRPr="003E0B7D">
        <w:rPr>
          <w:rFonts w:ascii="Times New Roman" w:hAnsi="Times New Roman"/>
        </w:rPr>
        <w:t>Menyelesaikan masalah sehari-hari yang berkaitan dengan FPB dan KPK</w:t>
      </w:r>
      <w:r w:rsidR="00375A82">
        <w:rPr>
          <w:rFonts w:ascii="Times New Roman" w:hAnsi="Times New Roman"/>
        </w:rPr>
        <w:t xml:space="preserve"> </w:t>
      </w:r>
      <w:r w:rsidR="00375A82" w:rsidRPr="00375A82">
        <w:rPr>
          <w:rFonts w:ascii="Times New Roman" w:hAnsi="Times New Roman"/>
        </w:rPr>
        <w:t>dengan 2 bilangan.</w:t>
      </w:r>
    </w:p>
    <w:p w:rsidR="002E31CF" w:rsidRDefault="002E31CF" w:rsidP="006F4109">
      <w:pPr>
        <w:pStyle w:val="ListParagraph"/>
        <w:numPr>
          <w:ilvl w:val="0"/>
          <w:numId w:val="20"/>
        </w:numPr>
        <w:spacing w:line="480" w:lineRule="auto"/>
        <w:ind w:left="450" w:hanging="90"/>
        <w:jc w:val="both"/>
        <w:rPr>
          <w:rFonts w:ascii="Times New Roman" w:hAnsi="Times New Roman"/>
          <w:b/>
        </w:rPr>
      </w:pPr>
      <w:r w:rsidRPr="00CD550A">
        <w:rPr>
          <w:rFonts w:ascii="Times New Roman" w:hAnsi="Times New Roman"/>
          <w:b/>
        </w:rPr>
        <w:t>Indikator</w:t>
      </w:r>
    </w:p>
    <w:p w:rsidR="002E31CF" w:rsidRPr="003E0B7D" w:rsidRDefault="002E31CF" w:rsidP="002E31CF">
      <w:pPr>
        <w:pStyle w:val="ListParagraph"/>
        <w:spacing w:line="480" w:lineRule="auto"/>
        <w:ind w:left="450"/>
        <w:jc w:val="both"/>
        <w:rPr>
          <w:rFonts w:ascii="Times New Roman" w:hAnsi="Times New Roman"/>
          <w:b/>
        </w:rPr>
      </w:pPr>
      <w:r w:rsidRPr="003E0B7D">
        <w:rPr>
          <w:rFonts w:ascii="Times New Roman" w:hAnsi="Times New Roman"/>
        </w:rPr>
        <w:t>Menyelesaian soal cerita tentang FPB dan KPK</w:t>
      </w:r>
      <w:r w:rsidR="00375A82">
        <w:rPr>
          <w:rFonts w:ascii="Times New Roman" w:hAnsi="Times New Roman"/>
        </w:rPr>
        <w:t xml:space="preserve"> </w:t>
      </w:r>
      <w:r w:rsidR="00375A82" w:rsidRPr="00375A82">
        <w:rPr>
          <w:rFonts w:ascii="Times New Roman" w:hAnsi="Times New Roman"/>
        </w:rPr>
        <w:t>dengan 2 bilangan.</w:t>
      </w:r>
    </w:p>
    <w:p w:rsidR="002E31CF" w:rsidRPr="00CD550A" w:rsidRDefault="002E31CF" w:rsidP="006F4109">
      <w:pPr>
        <w:pStyle w:val="ListParagraph"/>
        <w:numPr>
          <w:ilvl w:val="0"/>
          <w:numId w:val="20"/>
        </w:numPr>
        <w:tabs>
          <w:tab w:val="left" w:pos="450"/>
        </w:tabs>
        <w:spacing w:line="480" w:lineRule="auto"/>
        <w:ind w:left="540" w:hanging="180"/>
        <w:jc w:val="both"/>
        <w:rPr>
          <w:rFonts w:ascii="Times New Roman" w:hAnsi="Times New Roman"/>
          <w:b/>
        </w:rPr>
      </w:pPr>
      <w:r w:rsidRPr="00CD550A">
        <w:rPr>
          <w:rFonts w:ascii="Times New Roman" w:hAnsi="Times New Roman"/>
          <w:b/>
        </w:rPr>
        <w:t xml:space="preserve">Tujuan Pembelajaran </w:t>
      </w:r>
    </w:p>
    <w:p w:rsidR="002E31CF" w:rsidRDefault="002E31CF" w:rsidP="002C3652">
      <w:pPr>
        <w:pStyle w:val="ListParagraph"/>
        <w:spacing w:line="480" w:lineRule="auto"/>
        <w:ind w:left="1170"/>
        <w:jc w:val="both"/>
        <w:rPr>
          <w:rFonts w:ascii="Times New Roman" w:hAnsi="Times New Roman"/>
        </w:rPr>
      </w:pPr>
      <w:r w:rsidRPr="00CD550A">
        <w:rPr>
          <w:rFonts w:ascii="Times New Roman" w:hAnsi="Times New Roman"/>
        </w:rPr>
        <w:t>Setelah pembelajaran selesai siswa diharapkan dapat:</w:t>
      </w:r>
    </w:p>
    <w:p w:rsidR="00375A82" w:rsidRPr="002C3652" w:rsidRDefault="002E31CF" w:rsidP="002C3652">
      <w:pPr>
        <w:spacing w:line="480" w:lineRule="auto"/>
        <w:ind w:left="450"/>
        <w:jc w:val="both"/>
        <w:rPr>
          <w:rFonts w:ascii="Times New Roman" w:hAnsi="Times New Roman"/>
          <w:b/>
        </w:rPr>
      </w:pPr>
      <w:r w:rsidRPr="002C3652">
        <w:rPr>
          <w:rFonts w:ascii="Times New Roman" w:hAnsi="Times New Roman"/>
        </w:rPr>
        <w:t>Menyelesaikan soal cerita yang  berkaitan dengan FPB dan KPK</w:t>
      </w:r>
      <w:r w:rsidR="00375A82" w:rsidRPr="002C3652">
        <w:rPr>
          <w:rFonts w:ascii="Times New Roman" w:hAnsi="Times New Roman"/>
        </w:rPr>
        <w:t xml:space="preserve"> dengan 2 bilangan.</w:t>
      </w:r>
    </w:p>
    <w:p w:rsidR="002E31CF" w:rsidRDefault="002E31CF" w:rsidP="006F4109">
      <w:pPr>
        <w:pStyle w:val="ListParagraph"/>
        <w:numPr>
          <w:ilvl w:val="0"/>
          <w:numId w:val="20"/>
        </w:numPr>
        <w:spacing w:line="480" w:lineRule="auto"/>
        <w:ind w:left="450" w:hanging="180"/>
        <w:jc w:val="both"/>
        <w:rPr>
          <w:rFonts w:ascii="Times New Roman" w:hAnsi="Times New Roman"/>
          <w:b/>
        </w:rPr>
      </w:pPr>
      <w:r w:rsidRPr="00E6253E">
        <w:rPr>
          <w:rFonts w:ascii="Times New Roman" w:hAnsi="Times New Roman"/>
          <w:b/>
        </w:rPr>
        <w:t>Materi Pembelajaran</w:t>
      </w:r>
    </w:p>
    <w:p w:rsidR="002E31CF" w:rsidRDefault="002E31CF" w:rsidP="00375A82">
      <w:pPr>
        <w:spacing w:line="480" w:lineRule="auto"/>
        <w:ind w:firstLine="450"/>
        <w:jc w:val="both"/>
        <w:rPr>
          <w:rFonts w:ascii="Times New Roman" w:hAnsi="Times New Roman"/>
        </w:rPr>
      </w:pPr>
      <w:r w:rsidRPr="002915E2">
        <w:rPr>
          <w:rFonts w:ascii="Times New Roman" w:hAnsi="Times New Roman"/>
        </w:rPr>
        <w:t>M</w:t>
      </w:r>
      <w:r w:rsidRPr="002915E2">
        <w:rPr>
          <w:rFonts w:ascii="Times New Roman" w:hAnsi="Times New Roman"/>
          <w:lang w:val="id-ID"/>
        </w:rPr>
        <w:t xml:space="preserve">enyelesaikan </w:t>
      </w:r>
      <w:r w:rsidR="00BB2E75" w:rsidRPr="002915E2">
        <w:rPr>
          <w:rFonts w:ascii="Times New Roman" w:hAnsi="Times New Roman"/>
        </w:rPr>
        <w:t xml:space="preserve">soal cerita tentang </w:t>
      </w:r>
      <w:r w:rsidRPr="002915E2">
        <w:rPr>
          <w:rFonts w:ascii="Times New Roman" w:hAnsi="Times New Roman"/>
        </w:rPr>
        <w:t>FPB  dan KPK</w:t>
      </w:r>
      <w:r w:rsidR="00375A82">
        <w:rPr>
          <w:rFonts w:ascii="Times New Roman" w:hAnsi="Times New Roman"/>
        </w:rPr>
        <w:t xml:space="preserve"> </w:t>
      </w:r>
      <w:r w:rsidR="00375A82" w:rsidRPr="00375A82">
        <w:rPr>
          <w:rFonts w:ascii="Times New Roman" w:hAnsi="Times New Roman"/>
        </w:rPr>
        <w:t>dengan 2 bilangan.</w:t>
      </w:r>
    </w:p>
    <w:p w:rsidR="00BB2E75" w:rsidRPr="00CD550A" w:rsidRDefault="00BB2E75" w:rsidP="00375A82">
      <w:pPr>
        <w:spacing w:line="480" w:lineRule="auto"/>
        <w:ind w:firstLine="450"/>
        <w:jc w:val="both"/>
        <w:rPr>
          <w:rFonts w:ascii="Times New Roman" w:hAnsi="Times New Roman"/>
        </w:rPr>
      </w:pPr>
    </w:p>
    <w:p w:rsidR="002E31CF" w:rsidRDefault="002E31CF" w:rsidP="006F4109">
      <w:pPr>
        <w:pStyle w:val="ListParagraph"/>
        <w:numPr>
          <w:ilvl w:val="0"/>
          <w:numId w:val="20"/>
        </w:numPr>
        <w:tabs>
          <w:tab w:val="left" w:pos="450"/>
        </w:tabs>
        <w:spacing w:line="480" w:lineRule="auto"/>
        <w:ind w:left="540" w:hanging="180"/>
        <w:jc w:val="both"/>
        <w:rPr>
          <w:rFonts w:ascii="Times New Roman" w:hAnsi="Times New Roman"/>
          <w:b/>
        </w:rPr>
      </w:pPr>
      <w:r>
        <w:rPr>
          <w:rFonts w:ascii="Times New Roman" w:hAnsi="Times New Roman"/>
          <w:b/>
        </w:rPr>
        <w:lastRenderedPageBreak/>
        <w:t>Metode/Pendekatan</w:t>
      </w:r>
      <w:r w:rsidRPr="003E54BE">
        <w:rPr>
          <w:rFonts w:ascii="Times New Roman" w:hAnsi="Times New Roman"/>
          <w:b/>
        </w:rPr>
        <w:t xml:space="preserve"> Pembelajaran </w:t>
      </w:r>
    </w:p>
    <w:p w:rsidR="002E31CF" w:rsidRPr="00BB2E75" w:rsidRDefault="002E31CF" w:rsidP="006F4109">
      <w:pPr>
        <w:pStyle w:val="ListParagraph"/>
        <w:numPr>
          <w:ilvl w:val="0"/>
          <w:numId w:val="30"/>
        </w:numPr>
        <w:spacing w:line="480" w:lineRule="auto"/>
        <w:ind w:left="810"/>
        <w:jc w:val="both"/>
        <w:rPr>
          <w:rFonts w:ascii="Times New Roman" w:hAnsi="Times New Roman"/>
          <w:b/>
          <w:lang w:val="id-ID"/>
        </w:rPr>
      </w:pPr>
      <w:r w:rsidRPr="00BB2E75">
        <w:rPr>
          <w:rFonts w:ascii="Times New Roman" w:hAnsi="Times New Roman"/>
          <w:b/>
        </w:rPr>
        <w:t>Metode Pembelajaran</w:t>
      </w:r>
    </w:p>
    <w:p w:rsidR="002E31CF" w:rsidRPr="00A43C6D" w:rsidRDefault="002E31CF" w:rsidP="006F4109">
      <w:pPr>
        <w:numPr>
          <w:ilvl w:val="1"/>
          <w:numId w:val="29"/>
        </w:numPr>
        <w:tabs>
          <w:tab w:val="left" w:pos="1170"/>
        </w:tabs>
        <w:spacing w:line="480" w:lineRule="auto"/>
        <w:ind w:left="810" w:firstLine="0"/>
        <w:jc w:val="both"/>
        <w:rPr>
          <w:rFonts w:ascii="Times New Roman" w:hAnsi="Times New Roman"/>
          <w:lang w:val="id-ID"/>
        </w:rPr>
      </w:pPr>
      <w:r w:rsidRPr="00CB10CA">
        <w:rPr>
          <w:rFonts w:ascii="Times New Roman" w:hAnsi="Times New Roman"/>
          <w:lang w:val="id-ID"/>
        </w:rPr>
        <w:t>Tanya jawab</w:t>
      </w:r>
    </w:p>
    <w:p w:rsidR="002E31CF" w:rsidRPr="00A43C6D" w:rsidRDefault="002E31CF" w:rsidP="006F4109">
      <w:pPr>
        <w:numPr>
          <w:ilvl w:val="1"/>
          <w:numId w:val="29"/>
        </w:numPr>
        <w:tabs>
          <w:tab w:val="left" w:pos="1170"/>
        </w:tabs>
        <w:spacing w:line="480" w:lineRule="auto"/>
        <w:ind w:left="810" w:firstLine="0"/>
        <w:jc w:val="both"/>
        <w:rPr>
          <w:rFonts w:ascii="Times New Roman" w:hAnsi="Times New Roman"/>
          <w:lang w:val="id-ID"/>
        </w:rPr>
      </w:pPr>
      <w:r w:rsidRPr="00A43C6D">
        <w:rPr>
          <w:rFonts w:ascii="Times New Roman" w:hAnsi="Times New Roman"/>
          <w:lang w:val="id-ID"/>
        </w:rPr>
        <w:t>Pemberian tugas</w:t>
      </w:r>
    </w:p>
    <w:p w:rsidR="002E31CF" w:rsidRPr="00A43C6D" w:rsidRDefault="002E31CF" w:rsidP="006F4109">
      <w:pPr>
        <w:numPr>
          <w:ilvl w:val="1"/>
          <w:numId w:val="29"/>
        </w:numPr>
        <w:tabs>
          <w:tab w:val="left" w:pos="1170"/>
        </w:tabs>
        <w:spacing w:line="480" w:lineRule="auto"/>
        <w:ind w:left="810" w:firstLine="0"/>
        <w:jc w:val="both"/>
        <w:rPr>
          <w:rFonts w:ascii="Times New Roman" w:hAnsi="Times New Roman"/>
          <w:lang w:val="id-ID"/>
        </w:rPr>
      </w:pPr>
      <w:r w:rsidRPr="00A43C6D">
        <w:rPr>
          <w:rFonts w:ascii="Times New Roman" w:hAnsi="Times New Roman"/>
        </w:rPr>
        <w:t>Diskusi</w:t>
      </w:r>
    </w:p>
    <w:p w:rsidR="002E31CF" w:rsidRPr="00A43C6D" w:rsidRDefault="002E31CF" w:rsidP="006F4109">
      <w:pPr>
        <w:numPr>
          <w:ilvl w:val="1"/>
          <w:numId w:val="29"/>
        </w:numPr>
        <w:tabs>
          <w:tab w:val="left" w:pos="1170"/>
        </w:tabs>
        <w:spacing w:line="480" w:lineRule="auto"/>
        <w:ind w:left="810" w:firstLine="0"/>
        <w:jc w:val="both"/>
        <w:rPr>
          <w:rFonts w:ascii="Times New Roman" w:hAnsi="Times New Roman"/>
          <w:lang w:val="id-ID"/>
        </w:rPr>
      </w:pPr>
      <w:r w:rsidRPr="00A43C6D">
        <w:rPr>
          <w:rFonts w:ascii="Times New Roman" w:hAnsi="Times New Roman"/>
        </w:rPr>
        <w:t>Ceramah bervariasi</w:t>
      </w:r>
    </w:p>
    <w:p w:rsidR="002E31CF" w:rsidRPr="00A43C6D" w:rsidRDefault="002E31CF" w:rsidP="006F4109">
      <w:pPr>
        <w:numPr>
          <w:ilvl w:val="1"/>
          <w:numId w:val="29"/>
        </w:numPr>
        <w:tabs>
          <w:tab w:val="left" w:pos="1170"/>
        </w:tabs>
        <w:spacing w:line="480" w:lineRule="auto"/>
        <w:ind w:left="810" w:firstLine="0"/>
        <w:jc w:val="both"/>
        <w:rPr>
          <w:rFonts w:ascii="Times New Roman" w:hAnsi="Times New Roman"/>
          <w:lang w:val="id-ID"/>
        </w:rPr>
      </w:pPr>
      <w:r w:rsidRPr="00A43C6D">
        <w:rPr>
          <w:rFonts w:ascii="Times New Roman" w:hAnsi="Times New Roman"/>
        </w:rPr>
        <w:t>Diskusi Kelompok</w:t>
      </w:r>
    </w:p>
    <w:p w:rsidR="002E31CF" w:rsidRPr="00BB2E75" w:rsidRDefault="002E31CF" w:rsidP="006F4109">
      <w:pPr>
        <w:pStyle w:val="ListParagraph"/>
        <w:numPr>
          <w:ilvl w:val="0"/>
          <w:numId w:val="30"/>
        </w:numPr>
        <w:spacing w:line="480" w:lineRule="auto"/>
        <w:ind w:left="810"/>
        <w:jc w:val="both"/>
        <w:rPr>
          <w:rFonts w:ascii="Times New Roman" w:hAnsi="Times New Roman"/>
          <w:b/>
          <w:lang w:val="id-ID"/>
        </w:rPr>
      </w:pPr>
      <w:r w:rsidRPr="00BB2E75">
        <w:rPr>
          <w:rFonts w:ascii="Times New Roman" w:hAnsi="Times New Roman"/>
          <w:b/>
        </w:rPr>
        <w:t>Pendekatan pembelajaran</w:t>
      </w:r>
    </w:p>
    <w:p w:rsidR="002E31CF" w:rsidRPr="00375A82" w:rsidRDefault="00E84C7D" w:rsidP="006F4109">
      <w:pPr>
        <w:pStyle w:val="ListParagraph"/>
        <w:numPr>
          <w:ilvl w:val="3"/>
          <w:numId w:val="29"/>
        </w:numPr>
        <w:spacing w:before="240" w:line="480" w:lineRule="auto"/>
        <w:ind w:left="1170"/>
        <w:jc w:val="both"/>
        <w:rPr>
          <w:rFonts w:ascii="Times New Roman" w:hAnsi="Times New Roman"/>
        </w:rPr>
      </w:pPr>
      <w:r>
        <w:rPr>
          <w:rFonts w:ascii="Times New Roman" w:hAnsi="Times New Roman"/>
        </w:rPr>
        <w:t>Pembelajaran</w:t>
      </w:r>
      <w:r w:rsidR="002E31CF" w:rsidRPr="00CB10CA">
        <w:rPr>
          <w:rFonts w:ascii="Times New Roman" w:hAnsi="Times New Roman"/>
        </w:rPr>
        <w:t xml:space="preserve"> Matematika </w:t>
      </w:r>
      <w:r w:rsidR="002E31CF" w:rsidRPr="00FE29BC">
        <w:rPr>
          <w:rFonts w:ascii="Times New Roman" w:hAnsi="Times New Roman"/>
          <w:i/>
        </w:rPr>
        <w:t>Realistik</w:t>
      </w:r>
    </w:p>
    <w:p w:rsidR="002E31CF" w:rsidRDefault="002E31CF" w:rsidP="006F4109">
      <w:pPr>
        <w:pStyle w:val="ListParagraph"/>
        <w:numPr>
          <w:ilvl w:val="0"/>
          <w:numId w:val="20"/>
        </w:numPr>
        <w:spacing w:line="480" w:lineRule="auto"/>
        <w:ind w:left="540" w:hanging="90"/>
        <w:jc w:val="both"/>
        <w:rPr>
          <w:rFonts w:ascii="Times New Roman" w:hAnsi="Times New Roman"/>
          <w:b/>
        </w:rPr>
      </w:pPr>
      <w:r w:rsidRPr="00DD2598">
        <w:rPr>
          <w:rFonts w:ascii="Times New Roman" w:hAnsi="Times New Roman"/>
          <w:b/>
        </w:rPr>
        <w:t>Langkah</w:t>
      </w:r>
      <w:r>
        <w:rPr>
          <w:rFonts w:ascii="Times New Roman" w:hAnsi="Times New Roman"/>
          <w:b/>
        </w:rPr>
        <w:t>-</w:t>
      </w:r>
      <w:r w:rsidRPr="00DD2598">
        <w:rPr>
          <w:rFonts w:ascii="Times New Roman" w:hAnsi="Times New Roman"/>
          <w:b/>
        </w:rPr>
        <w:t>Langkah Pembelajaran</w:t>
      </w:r>
    </w:p>
    <w:p w:rsidR="002E31CF" w:rsidRPr="00DD2598" w:rsidRDefault="002E31CF" w:rsidP="006F4109">
      <w:pPr>
        <w:pStyle w:val="ListParagraph"/>
        <w:numPr>
          <w:ilvl w:val="4"/>
          <w:numId w:val="20"/>
        </w:numPr>
        <w:spacing w:line="480" w:lineRule="auto"/>
        <w:ind w:left="900"/>
        <w:jc w:val="both"/>
        <w:rPr>
          <w:rFonts w:ascii="Times New Roman" w:hAnsi="Times New Roman"/>
          <w:b/>
        </w:rPr>
      </w:pPr>
      <w:r w:rsidRPr="00DD2598">
        <w:rPr>
          <w:rFonts w:ascii="Times New Roman" w:hAnsi="Times New Roman"/>
          <w:b/>
        </w:rPr>
        <w:t xml:space="preserve">Kegiatan Awal </w:t>
      </w:r>
      <w:r>
        <w:rPr>
          <w:rFonts w:ascii="Times New Roman" w:hAnsi="Times New Roman"/>
          <w:b/>
        </w:rPr>
        <w:t xml:space="preserve"> (± 10 Menit)</w:t>
      </w:r>
    </w:p>
    <w:p w:rsidR="002E31CF" w:rsidRPr="00916E62" w:rsidRDefault="002E31CF" w:rsidP="006F4109">
      <w:pPr>
        <w:pStyle w:val="ListParagraph"/>
        <w:numPr>
          <w:ilvl w:val="0"/>
          <w:numId w:val="50"/>
        </w:numPr>
        <w:tabs>
          <w:tab w:val="clear" w:pos="1260"/>
        </w:tabs>
        <w:spacing w:line="480" w:lineRule="auto"/>
        <w:jc w:val="both"/>
        <w:rPr>
          <w:rFonts w:ascii="Times New Roman" w:hAnsi="Times New Roman"/>
          <w:lang w:val="id-ID"/>
        </w:rPr>
      </w:pPr>
      <w:r w:rsidRPr="00916E62">
        <w:rPr>
          <w:rFonts w:ascii="Times New Roman" w:hAnsi="Times New Roman"/>
          <w:lang w:val="id-ID"/>
        </w:rPr>
        <w:t>Mengucapkan  salam</w:t>
      </w:r>
    </w:p>
    <w:p w:rsidR="002E31CF" w:rsidRPr="00CB10CA" w:rsidRDefault="002E31CF" w:rsidP="006F4109">
      <w:pPr>
        <w:numPr>
          <w:ilvl w:val="0"/>
          <w:numId w:val="50"/>
        </w:numPr>
        <w:tabs>
          <w:tab w:val="left" w:pos="3780"/>
        </w:tabs>
        <w:spacing w:line="480" w:lineRule="auto"/>
        <w:jc w:val="both"/>
        <w:rPr>
          <w:rFonts w:ascii="Times New Roman" w:hAnsi="Times New Roman"/>
          <w:lang w:val="id-ID"/>
        </w:rPr>
      </w:pPr>
      <w:r w:rsidRPr="00CB10CA">
        <w:rPr>
          <w:rFonts w:ascii="Times New Roman" w:hAnsi="Times New Roman"/>
          <w:lang w:val="id-ID"/>
        </w:rPr>
        <w:t>Berdoa</w:t>
      </w:r>
      <w:r w:rsidRPr="00CB10CA">
        <w:rPr>
          <w:rFonts w:ascii="Times New Roman" w:hAnsi="Times New Roman"/>
        </w:rPr>
        <w:t xml:space="preserve"> bersama</w:t>
      </w:r>
    </w:p>
    <w:p w:rsidR="002E31CF" w:rsidRPr="00CB10CA" w:rsidRDefault="002E31CF" w:rsidP="006F4109">
      <w:pPr>
        <w:numPr>
          <w:ilvl w:val="0"/>
          <w:numId w:val="50"/>
        </w:numPr>
        <w:tabs>
          <w:tab w:val="left" w:pos="3780"/>
        </w:tabs>
        <w:spacing w:line="480" w:lineRule="auto"/>
        <w:jc w:val="both"/>
        <w:rPr>
          <w:rFonts w:ascii="Times New Roman" w:hAnsi="Times New Roman"/>
          <w:lang w:val="id-ID"/>
        </w:rPr>
      </w:pPr>
      <w:r w:rsidRPr="00CB10CA">
        <w:rPr>
          <w:rFonts w:ascii="Times New Roman" w:hAnsi="Times New Roman"/>
          <w:lang w:val="id-ID"/>
        </w:rPr>
        <w:t>Mengecek kehadiran siswa</w:t>
      </w:r>
    </w:p>
    <w:p w:rsidR="002E31CF" w:rsidRPr="00CB10CA" w:rsidRDefault="002E31CF" w:rsidP="006F4109">
      <w:pPr>
        <w:numPr>
          <w:ilvl w:val="0"/>
          <w:numId w:val="50"/>
        </w:numPr>
        <w:tabs>
          <w:tab w:val="left" w:pos="3780"/>
        </w:tabs>
        <w:spacing w:line="480" w:lineRule="auto"/>
        <w:jc w:val="both"/>
        <w:rPr>
          <w:rFonts w:ascii="Times New Roman" w:hAnsi="Times New Roman"/>
          <w:lang w:val="id-ID"/>
        </w:rPr>
      </w:pPr>
      <w:r w:rsidRPr="00CB10CA">
        <w:rPr>
          <w:rFonts w:ascii="Times New Roman" w:hAnsi="Times New Roman"/>
          <w:lang w:val="id-ID"/>
        </w:rPr>
        <w:t>Mempersiapkan fasilitas yang terkait dengan pembelajaran</w:t>
      </w:r>
    </w:p>
    <w:p w:rsidR="002E31CF" w:rsidRPr="00CB10CA" w:rsidRDefault="002E31CF" w:rsidP="006F4109">
      <w:pPr>
        <w:numPr>
          <w:ilvl w:val="0"/>
          <w:numId w:val="50"/>
        </w:numPr>
        <w:tabs>
          <w:tab w:val="left" w:pos="3780"/>
        </w:tabs>
        <w:spacing w:line="480" w:lineRule="auto"/>
        <w:jc w:val="both"/>
        <w:rPr>
          <w:rFonts w:ascii="Times New Roman" w:hAnsi="Times New Roman"/>
          <w:lang w:val="id-ID"/>
        </w:rPr>
      </w:pPr>
      <w:r>
        <w:rPr>
          <w:rFonts w:ascii="Times New Roman" w:hAnsi="Times New Roman"/>
          <w:lang w:val="id-ID"/>
        </w:rPr>
        <w:t>Menyampaikan</w:t>
      </w:r>
      <w:r>
        <w:rPr>
          <w:rFonts w:ascii="Times New Roman" w:hAnsi="Times New Roman"/>
        </w:rPr>
        <w:t xml:space="preserve"> </w:t>
      </w:r>
      <w:r w:rsidRPr="00CB10CA">
        <w:rPr>
          <w:rFonts w:ascii="Times New Roman" w:hAnsi="Times New Roman"/>
          <w:lang w:val="id-ID"/>
        </w:rPr>
        <w:t>kepada siswa pokok bahasan dan tujuan pembelajaran khusus yang akan dica</w:t>
      </w:r>
      <w:r w:rsidRPr="00CB10CA">
        <w:rPr>
          <w:rFonts w:ascii="Times New Roman" w:hAnsi="Times New Roman"/>
        </w:rPr>
        <w:t>pai</w:t>
      </w:r>
    </w:p>
    <w:p w:rsidR="002E31CF" w:rsidRDefault="002E31CF" w:rsidP="006F4109">
      <w:pPr>
        <w:pStyle w:val="ListParagraph"/>
        <w:numPr>
          <w:ilvl w:val="4"/>
          <w:numId w:val="20"/>
        </w:numPr>
        <w:spacing w:line="480" w:lineRule="auto"/>
        <w:ind w:left="900"/>
        <w:jc w:val="both"/>
        <w:rPr>
          <w:rFonts w:ascii="Times New Roman" w:hAnsi="Times New Roman"/>
          <w:b/>
        </w:rPr>
      </w:pPr>
      <w:r w:rsidRPr="00916E62">
        <w:rPr>
          <w:rFonts w:ascii="Times New Roman" w:hAnsi="Times New Roman"/>
          <w:b/>
        </w:rPr>
        <w:t>Kegiatan Inti (± 50 Menit)</w:t>
      </w:r>
    </w:p>
    <w:p w:rsidR="006F6FF1" w:rsidRPr="006F6FF1" w:rsidRDefault="006F6FF1" w:rsidP="006F4109">
      <w:pPr>
        <w:numPr>
          <w:ilvl w:val="0"/>
          <w:numId w:val="31"/>
        </w:numPr>
        <w:tabs>
          <w:tab w:val="clear" w:pos="1260"/>
          <w:tab w:val="left" w:pos="360"/>
          <w:tab w:val="left" w:pos="3780"/>
        </w:tabs>
        <w:spacing w:line="480" w:lineRule="auto"/>
        <w:jc w:val="both"/>
        <w:rPr>
          <w:rFonts w:ascii="Times New Roman" w:hAnsi="Times New Roman"/>
          <w:lang w:val="id-ID"/>
        </w:rPr>
      </w:pPr>
      <w:r>
        <w:rPr>
          <w:rFonts w:ascii="Times New Roman" w:hAnsi="Times New Roman"/>
        </w:rPr>
        <w:t>Persiapan</w:t>
      </w:r>
    </w:p>
    <w:p w:rsidR="006F6FF1" w:rsidRPr="006F6FF1" w:rsidRDefault="002E31CF" w:rsidP="006F4109">
      <w:pPr>
        <w:pStyle w:val="ListParagraph"/>
        <w:numPr>
          <w:ilvl w:val="7"/>
          <w:numId w:val="20"/>
        </w:numPr>
        <w:tabs>
          <w:tab w:val="left" w:pos="360"/>
          <w:tab w:val="left" w:pos="3780"/>
        </w:tabs>
        <w:spacing w:line="480" w:lineRule="auto"/>
        <w:ind w:left="1620"/>
        <w:jc w:val="both"/>
        <w:rPr>
          <w:rFonts w:ascii="Times New Roman" w:hAnsi="Times New Roman"/>
          <w:lang w:val="id-ID"/>
        </w:rPr>
      </w:pPr>
      <w:r w:rsidRPr="006F6FF1">
        <w:rPr>
          <w:rFonts w:ascii="Times New Roman" w:hAnsi="Times New Roman"/>
          <w:lang w:val="id-ID"/>
        </w:rPr>
        <w:t xml:space="preserve">Guru </w:t>
      </w:r>
      <w:r w:rsidRPr="006F6FF1">
        <w:rPr>
          <w:rFonts w:ascii="Times New Roman" w:hAnsi="Times New Roman"/>
        </w:rPr>
        <w:t xml:space="preserve">memberikan gambaran umum yang berkaitan dengan FPB dan KPK sambil </w:t>
      </w:r>
      <w:r w:rsidRPr="006F6FF1">
        <w:rPr>
          <w:rFonts w:ascii="Times New Roman" w:hAnsi="Times New Roman"/>
          <w:lang w:val="id-ID"/>
        </w:rPr>
        <w:t xml:space="preserve">mengarahkan siswa untuk </w:t>
      </w:r>
      <w:r w:rsidRPr="006F6FF1">
        <w:rPr>
          <w:rFonts w:ascii="Times New Roman" w:hAnsi="Times New Roman"/>
        </w:rPr>
        <w:t xml:space="preserve">melihat benda-benda yang ada di kelas kemudian mengaitkan benda-benda tersebut </w:t>
      </w:r>
      <w:r w:rsidRPr="006F6FF1">
        <w:rPr>
          <w:rFonts w:ascii="Times New Roman" w:hAnsi="Times New Roman"/>
        </w:rPr>
        <w:lastRenderedPageBreak/>
        <w:t>dengan materi FPB dan KPK</w:t>
      </w:r>
      <w:r w:rsidR="00375A82" w:rsidRPr="00375A82">
        <w:rPr>
          <w:rFonts w:ascii="Times New Roman" w:hAnsi="Times New Roman"/>
        </w:rPr>
        <w:t xml:space="preserve"> </w:t>
      </w:r>
      <w:r w:rsidR="00375A82">
        <w:rPr>
          <w:rFonts w:ascii="Times New Roman" w:hAnsi="Times New Roman"/>
        </w:rPr>
        <w:t>dengan 2 bilangan</w:t>
      </w:r>
      <w:r w:rsidRPr="006F6FF1">
        <w:rPr>
          <w:rFonts w:ascii="Times New Roman" w:hAnsi="Times New Roman"/>
        </w:rPr>
        <w:t xml:space="preserve"> yang akan dibahas</w:t>
      </w:r>
    </w:p>
    <w:p w:rsidR="002E31CF" w:rsidRPr="006F6FF1" w:rsidRDefault="002E31CF" w:rsidP="006F4109">
      <w:pPr>
        <w:pStyle w:val="ListParagraph"/>
        <w:numPr>
          <w:ilvl w:val="7"/>
          <w:numId w:val="20"/>
        </w:numPr>
        <w:tabs>
          <w:tab w:val="left" w:pos="360"/>
          <w:tab w:val="left" w:pos="3780"/>
        </w:tabs>
        <w:spacing w:line="480" w:lineRule="auto"/>
        <w:ind w:left="1620"/>
        <w:jc w:val="both"/>
        <w:rPr>
          <w:rFonts w:ascii="Times New Roman" w:hAnsi="Times New Roman"/>
          <w:lang w:val="id-ID"/>
        </w:rPr>
      </w:pPr>
      <w:r w:rsidRPr="006F6FF1">
        <w:rPr>
          <w:rFonts w:ascii="Times New Roman" w:hAnsi="Times New Roman"/>
          <w:lang w:val="id-ID"/>
        </w:rPr>
        <w:t>Guru memberikan masalah berupa soal cerita</w:t>
      </w:r>
      <w:r w:rsidRPr="006F6FF1">
        <w:rPr>
          <w:rFonts w:ascii="Times New Roman" w:hAnsi="Times New Roman"/>
        </w:rPr>
        <w:t xml:space="preserve"> tentang FPB dan KPK </w:t>
      </w:r>
      <w:r w:rsidR="00375A82" w:rsidRPr="00375A82">
        <w:rPr>
          <w:rFonts w:ascii="Times New Roman" w:hAnsi="Times New Roman"/>
        </w:rPr>
        <w:t>2 bilangan</w:t>
      </w:r>
      <w:r w:rsidR="00375A82">
        <w:rPr>
          <w:rFonts w:ascii="Times New Roman" w:hAnsi="Times New Roman"/>
        </w:rPr>
        <w:t xml:space="preserve"> </w:t>
      </w:r>
      <w:r w:rsidRPr="006F6FF1">
        <w:rPr>
          <w:rFonts w:ascii="Times New Roman" w:hAnsi="Times New Roman"/>
        </w:rPr>
        <w:t>dengan mengaitkannya dengan kehidupan sehari-hari siswa</w:t>
      </w:r>
    </w:p>
    <w:p w:rsidR="006F6FF1" w:rsidRPr="006F6FF1" w:rsidRDefault="006F6FF1" w:rsidP="006F4109">
      <w:pPr>
        <w:numPr>
          <w:ilvl w:val="0"/>
          <w:numId w:val="31"/>
        </w:numPr>
        <w:tabs>
          <w:tab w:val="clear" w:pos="1260"/>
          <w:tab w:val="left" w:pos="360"/>
          <w:tab w:val="left" w:pos="3780"/>
        </w:tabs>
        <w:spacing w:line="480" w:lineRule="auto"/>
        <w:jc w:val="both"/>
        <w:rPr>
          <w:rFonts w:ascii="Times New Roman" w:hAnsi="Times New Roman"/>
          <w:lang w:val="id-ID"/>
        </w:rPr>
      </w:pPr>
      <w:r>
        <w:rPr>
          <w:rFonts w:ascii="Times New Roman" w:hAnsi="Times New Roman"/>
        </w:rPr>
        <w:t>Pembukaan</w:t>
      </w:r>
    </w:p>
    <w:p w:rsidR="00766377" w:rsidRPr="00766377" w:rsidRDefault="00766377" w:rsidP="006F4109">
      <w:pPr>
        <w:pStyle w:val="ListParagraph"/>
        <w:numPr>
          <w:ilvl w:val="7"/>
          <w:numId w:val="20"/>
        </w:numPr>
        <w:tabs>
          <w:tab w:val="left" w:pos="360"/>
          <w:tab w:val="left" w:pos="3780"/>
        </w:tabs>
        <w:spacing w:line="480" w:lineRule="auto"/>
        <w:ind w:left="1620"/>
        <w:jc w:val="both"/>
        <w:rPr>
          <w:rFonts w:ascii="Times New Roman" w:hAnsi="Times New Roman"/>
          <w:lang w:val="id-ID"/>
        </w:rPr>
      </w:pPr>
      <w:r w:rsidRPr="00766377">
        <w:rPr>
          <w:rFonts w:ascii="Times New Roman" w:hAnsi="Times New Roman"/>
          <w:lang w:val="id-ID"/>
        </w:rPr>
        <w:t>Siswa diperkenalkan dengan strategi pembelajaran yang dipakai dan diperkenalkan kepada masalah dari dunia nyata, kemudian siswa diminta untuk memecahkan masalah tersebut dengan cara mereka sendiri</w:t>
      </w:r>
      <w:r>
        <w:rPr>
          <w:rFonts w:ascii="Times New Roman" w:hAnsi="Times New Roman"/>
        </w:rPr>
        <w:t>.</w:t>
      </w:r>
    </w:p>
    <w:p w:rsidR="00766377" w:rsidRPr="00766377" w:rsidRDefault="00766377" w:rsidP="006F4109">
      <w:pPr>
        <w:pStyle w:val="ListParagraph"/>
        <w:numPr>
          <w:ilvl w:val="0"/>
          <w:numId w:val="31"/>
        </w:numPr>
        <w:tabs>
          <w:tab w:val="left" w:pos="360"/>
          <w:tab w:val="left" w:pos="3780"/>
        </w:tabs>
        <w:spacing w:line="480" w:lineRule="auto"/>
        <w:jc w:val="both"/>
        <w:rPr>
          <w:rFonts w:ascii="Times New Roman" w:hAnsi="Times New Roman"/>
          <w:lang w:val="id-ID"/>
        </w:rPr>
      </w:pPr>
      <w:r>
        <w:rPr>
          <w:rFonts w:ascii="Times New Roman" w:hAnsi="Times New Roman"/>
        </w:rPr>
        <w:t>Proses pembelajaran</w:t>
      </w:r>
    </w:p>
    <w:p w:rsidR="00766377" w:rsidRPr="00766377" w:rsidRDefault="002E31CF" w:rsidP="006F4109">
      <w:pPr>
        <w:pStyle w:val="ListParagraph"/>
        <w:numPr>
          <w:ilvl w:val="7"/>
          <w:numId w:val="20"/>
        </w:numPr>
        <w:tabs>
          <w:tab w:val="left" w:pos="360"/>
          <w:tab w:val="left" w:pos="3780"/>
        </w:tabs>
        <w:spacing w:line="480" w:lineRule="auto"/>
        <w:ind w:left="1620"/>
        <w:jc w:val="both"/>
        <w:rPr>
          <w:rFonts w:ascii="Times New Roman" w:hAnsi="Times New Roman"/>
          <w:lang w:val="id-ID"/>
        </w:rPr>
      </w:pPr>
      <w:r w:rsidRPr="00766377">
        <w:rPr>
          <w:rFonts w:ascii="Times New Roman" w:hAnsi="Times New Roman"/>
          <w:lang w:val="id-ID"/>
        </w:rPr>
        <w:t xml:space="preserve">Guru membagi siswa </w:t>
      </w:r>
      <w:r w:rsidRPr="00766377">
        <w:rPr>
          <w:rFonts w:ascii="Times New Roman" w:hAnsi="Times New Roman"/>
        </w:rPr>
        <w:t>ke dalam beberapa kelompok kemudian masing-masing kelompok berdiskusi dalam menyelesaikan masalah yang diberikan</w:t>
      </w:r>
    </w:p>
    <w:p w:rsidR="00766377" w:rsidRPr="00766377" w:rsidRDefault="002E31CF" w:rsidP="006F4109">
      <w:pPr>
        <w:pStyle w:val="ListParagraph"/>
        <w:numPr>
          <w:ilvl w:val="7"/>
          <w:numId w:val="20"/>
        </w:numPr>
        <w:tabs>
          <w:tab w:val="left" w:pos="360"/>
          <w:tab w:val="left" w:pos="3780"/>
        </w:tabs>
        <w:spacing w:line="480" w:lineRule="auto"/>
        <w:ind w:left="1620"/>
        <w:jc w:val="both"/>
        <w:rPr>
          <w:rFonts w:ascii="Times New Roman" w:hAnsi="Times New Roman"/>
          <w:lang w:val="id-ID"/>
        </w:rPr>
      </w:pPr>
      <w:r w:rsidRPr="00766377">
        <w:rPr>
          <w:rFonts w:ascii="Times New Roman" w:hAnsi="Times New Roman"/>
        </w:rPr>
        <w:t>Masing-masing kelompok mempersentasekan hasil diskusinya di depan kelas kemudian kelompok yang lain menanggapinya</w:t>
      </w:r>
    </w:p>
    <w:p w:rsidR="00766377" w:rsidRPr="00766377" w:rsidRDefault="00766377" w:rsidP="006F4109">
      <w:pPr>
        <w:pStyle w:val="ListParagraph"/>
        <w:numPr>
          <w:ilvl w:val="0"/>
          <w:numId w:val="31"/>
        </w:numPr>
        <w:tabs>
          <w:tab w:val="clear" w:pos="1260"/>
        </w:tabs>
        <w:spacing w:line="480" w:lineRule="auto"/>
        <w:jc w:val="both"/>
        <w:rPr>
          <w:rFonts w:ascii="Times New Roman" w:hAnsi="Times New Roman"/>
          <w:lang w:val="id-ID"/>
        </w:rPr>
      </w:pPr>
      <w:r>
        <w:rPr>
          <w:rFonts w:ascii="Times New Roman" w:hAnsi="Times New Roman"/>
        </w:rPr>
        <w:t>Penutup</w:t>
      </w:r>
    </w:p>
    <w:p w:rsidR="00BB2E75" w:rsidRPr="00BB2E75" w:rsidRDefault="00CC301A" w:rsidP="006F4109">
      <w:pPr>
        <w:pStyle w:val="ListParagraph"/>
        <w:numPr>
          <w:ilvl w:val="7"/>
          <w:numId w:val="20"/>
        </w:numPr>
        <w:tabs>
          <w:tab w:val="left" w:pos="360"/>
          <w:tab w:val="left" w:pos="3780"/>
        </w:tabs>
        <w:spacing w:line="360" w:lineRule="auto"/>
        <w:ind w:left="1620"/>
        <w:jc w:val="both"/>
        <w:rPr>
          <w:rFonts w:ascii="Times New Roman" w:hAnsi="Times New Roman"/>
          <w:lang w:val="id-ID"/>
        </w:rPr>
      </w:pPr>
      <w:r w:rsidRPr="00A94F13">
        <w:rPr>
          <w:rFonts w:ascii="Times New Roman" w:hAnsi="Times New Roman"/>
          <w:lang w:val="id-ID"/>
        </w:rPr>
        <w:t xml:space="preserve">Setelah </w:t>
      </w:r>
      <w:r w:rsidR="00766377" w:rsidRPr="00A94F13">
        <w:rPr>
          <w:rFonts w:ascii="Times New Roman" w:hAnsi="Times New Roman"/>
          <w:lang w:val="id-ID"/>
        </w:rPr>
        <w:t>mencapai kesepakatan tentang strategi terbaik melalui diskusi kelas, siswa diajak menarik kesimpulan</w:t>
      </w:r>
    </w:p>
    <w:p w:rsidR="002E31CF" w:rsidRPr="004A1BA8" w:rsidRDefault="002E31CF" w:rsidP="006F4109">
      <w:pPr>
        <w:pStyle w:val="ListParagraph"/>
        <w:numPr>
          <w:ilvl w:val="4"/>
          <w:numId w:val="20"/>
        </w:numPr>
        <w:spacing w:line="480" w:lineRule="auto"/>
        <w:ind w:left="900"/>
        <w:jc w:val="both"/>
        <w:rPr>
          <w:rFonts w:ascii="Times New Roman" w:hAnsi="Times New Roman"/>
          <w:b/>
        </w:rPr>
      </w:pPr>
      <w:r w:rsidRPr="00003A06">
        <w:rPr>
          <w:rFonts w:ascii="Times New Roman" w:hAnsi="Times New Roman"/>
          <w:b/>
        </w:rPr>
        <w:t xml:space="preserve">Kegiatan Akhir </w:t>
      </w:r>
      <w:r>
        <w:rPr>
          <w:rFonts w:ascii="Times New Roman" w:hAnsi="Times New Roman"/>
          <w:b/>
        </w:rPr>
        <w:t>(± 10 Menit)</w:t>
      </w:r>
    </w:p>
    <w:p w:rsidR="002E31CF" w:rsidRPr="004A1BA8" w:rsidRDefault="002E31CF" w:rsidP="006F4109">
      <w:pPr>
        <w:numPr>
          <w:ilvl w:val="4"/>
          <w:numId w:val="32"/>
        </w:numPr>
        <w:tabs>
          <w:tab w:val="clear" w:pos="3240"/>
          <w:tab w:val="num" w:pos="1260"/>
        </w:tabs>
        <w:spacing w:line="480" w:lineRule="auto"/>
        <w:ind w:left="1260"/>
        <w:jc w:val="both"/>
        <w:rPr>
          <w:rFonts w:ascii="Times New Roman" w:hAnsi="Times New Roman"/>
          <w:lang w:val="id-ID"/>
        </w:rPr>
      </w:pPr>
      <w:r w:rsidRPr="00CB10CA">
        <w:rPr>
          <w:rFonts w:ascii="Times New Roman" w:hAnsi="Times New Roman"/>
          <w:lang w:val="id-ID"/>
        </w:rPr>
        <w:t>Guru membagikan LKS kepada masing-masing kelompok siswa</w:t>
      </w:r>
    </w:p>
    <w:p w:rsidR="002E31CF" w:rsidRPr="004A1BA8" w:rsidRDefault="002E31CF" w:rsidP="006F4109">
      <w:pPr>
        <w:numPr>
          <w:ilvl w:val="4"/>
          <w:numId w:val="32"/>
        </w:numPr>
        <w:tabs>
          <w:tab w:val="clear" w:pos="3240"/>
          <w:tab w:val="num" w:pos="1260"/>
        </w:tabs>
        <w:spacing w:line="480" w:lineRule="auto"/>
        <w:ind w:left="1260"/>
        <w:jc w:val="both"/>
        <w:rPr>
          <w:rFonts w:ascii="Times New Roman" w:hAnsi="Times New Roman"/>
          <w:lang w:val="id-ID"/>
        </w:rPr>
      </w:pPr>
      <w:r w:rsidRPr="004A1BA8">
        <w:rPr>
          <w:rFonts w:ascii="Times New Roman" w:hAnsi="Times New Roman"/>
          <w:lang w:val="id-ID"/>
        </w:rPr>
        <w:t xml:space="preserve">Guru membagikan lembaran soal cerita  kepada siswa </w:t>
      </w:r>
      <w:r w:rsidRPr="004A1BA8">
        <w:rPr>
          <w:rFonts w:ascii="Times New Roman" w:hAnsi="Times New Roman"/>
        </w:rPr>
        <w:t>kemudian</w:t>
      </w:r>
      <w:r w:rsidRPr="004A1BA8">
        <w:rPr>
          <w:rFonts w:ascii="Times New Roman" w:hAnsi="Times New Roman"/>
          <w:lang w:val="id-ID"/>
        </w:rPr>
        <w:t xml:space="preserve"> menentukan langkah-langkah penyelesaiannya berdasarkan soal yang diberikan</w:t>
      </w:r>
    </w:p>
    <w:p w:rsidR="002E31CF" w:rsidRPr="004A1BA8" w:rsidRDefault="002E31CF" w:rsidP="006F4109">
      <w:pPr>
        <w:numPr>
          <w:ilvl w:val="4"/>
          <w:numId w:val="32"/>
        </w:numPr>
        <w:tabs>
          <w:tab w:val="clear" w:pos="3240"/>
          <w:tab w:val="num" w:pos="1260"/>
        </w:tabs>
        <w:spacing w:line="480" w:lineRule="auto"/>
        <w:ind w:left="1260"/>
        <w:jc w:val="both"/>
        <w:rPr>
          <w:rFonts w:ascii="Times New Roman" w:hAnsi="Times New Roman"/>
          <w:lang w:val="id-ID"/>
        </w:rPr>
      </w:pPr>
      <w:r w:rsidRPr="004A1BA8">
        <w:rPr>
          <w:rFonts w:ascii="Times New Roman" w:hAnsi="Times New Roman"/>
          <w:lang w:val="id-ID"/>
        </w:rPr>
        <w:lastRenderedPageBreak/>
        <w:t>Siswa mengerjakan soal-soal tes tersebut</w:t>
      </w:r>
    </w:p>
    <w:p w:rsidR="002E31CF" w:rsidRPr="004A1BA8" w:rsidRDefault="002E31CF" w:rsidP="006F4109">
      <w:pPr>
        <w:numPr>
          <w:ilvl w:val="4"/>
          <w:numId w:val="32"/>
        </w:numPr>
        <w:tabs>
          <w:tab w:val="clear" w:pos="3240"/>
          <w:tab w:val="num" w:pos="1260"/>
        </w:tabs>
        <w:spacing w:line="480" w:lineRule="auto"/>
        <w:ind w:left="1260"/>
        <w:jc w:val="both"/>
        <w:rPr>
          <w:rFonts w:ascii="Times New Roman" w:hAnsi="Times New Roman"/>
          <w:lang w:val="id-ID"/>
        </w:rPr>
      </w:pPr>
      <w:r w:rsidRPr="004A1BA8">
        <w:rPr>
          <w:rFonts w:ascii="Times New Roman" w:hAnsi="Times New Roman"/>
          <w:lang w:val="id-ID"/>
        </w:rPr>
        <w:t>Guru bersama siswa menyimpulkan materi pelajaran</w:t>
      </w:r>
    </w:p>
    <w:p w:rsidR="002E31CF" w:rsidRPr="00446DD1" w:rsidRDefault="002E31CF" w:rsidP="006F4109">
      <w:pPr>
        <w:numPr>
          <w:ilvl w:val="4"/>
          <w:numId w:val="32"/>
        </w:numPr>
        <w:tabs>
          <w:tab w:val="clear" w:pos="3240"/>
          <w:tab w:val="num" w:pos="1260"/>
        </w:tabs>
        <w:spacing w:line="480" w:lineRule="auto"/>
        <w:ind w:left="1260"/>
        <w:jc w:val="both"/>
        <w:rPr>
          <w:rFonts w:ascii="Times New Roman" w:hAnsi="Times New Roman"/>
          <w:lang w:val="id-ID"/>
        </w:rPr>
      </w:pPr>
      <w:r w:rsidRPr="004A1BA8">
        <w:rPr>
          <w:rFonts w:ascii="Times New Roman" w:hAnsi="Times New Roman"/>
          <w:lang w:val="id-ID"/>
        </w:rPr>
        <w:t xml:space="preserve">Tindak lanjut </w:t>
      </w:r>
    </w:p>
    <w:p w:rsidR="00446DD1" w:rsidRPr="002428FA" w:rsidRDefault="00446DD1" w:rsidP="00446DD1">
      <w:pPr>
        <w:spacing w:line="480" w:lineRule="auto"/>
        <w:ind w:left="1260"/>
        <w:jc w:val="both"/>
        <w:rPr>
          <w:rFonts w:ascii="Times New Roman" w:hAnsi="Times New Roman"/>
          <w:lang w:val="id-ID"/>
        </w:rPr>
      </w:pPr>
    </w:p>
    <w:p w:rsidR="002E31CF" w:rsidRPr="00C81D7C" w:rsidRDefault="002E31CF" w:rsidP="002E31CF">
      <w:pPr>
        <w:spacing w:line="480" w:lineRule="auto"/>
        <w:jc w:val="both"/>
        <w:rPr>
          <w:rFonts w:ascii="Times New Roman" w:hAnsi="Times New Roman"/>
          <w:b/>
        </w:rPr>
      </w:pPr>
      <w:r>
        <w:rPr>
          <w:rFonts w:ascii="Times New Roman" w:hAnsi="Times New Roman"/>
          <w:b/>
        </w:rPr>
        <w:t>VIII. Media</w:t>
      </w:r>
      <w:r w:rsidR="00246624">
        <w:rPr>
          <w:rFonts w:ascii="Times New Roman" w:hAnsi="Times New Roman"/>
          <w:b/>
        </w:rPr>
        <w:t>, Alat</w:t>
      </w:r>
      <w:r>
        <w:rPr>
          <w:rFonts w:ascii="Times New Roman" w:hAnsi="Times New Roman"/>
          <w:b/>
        </w:rPr>
        <w:t xml:space="preserve"> dan </w:t>
      </w:r>
      <w:r w:rsidRPr="00C81D7C">
        <w:rPr>
          <w:rFonts w:ascii="Times New Roman" w:hAnsi="Times New Roman"/>
          <w:b/>
        </w:rPr>
        <w:t>Sumber</w:t>
      </w:r>
      <w:r>
        <w:rPr>
          <w:rFonts w:ascii="Times New Roman" w:hAnsi="Times New Roman"/>
          <w:b/>
        </w:rPr>
        <w:t xml:space="preserve"> Pembelajaran</w:t>
      </w:r>
    </w:p>
    <w:p w:rsidR="002E31CF" w:rsidRPr="00246624" w:rsidRDefault="002E31CF" w:rsidP="006F4109">
      <w:pPr>
        <w:pStyle w:val="ListParagraph"/>
        <w:numPr>
          <w:ilvl w:val="1"/>
          <w:numId w:val="22"/>
        </w:numPr>
        <w:spacing w:line="480" w:lineRule="auto"/>
        <w:ind w:left="900"/>
        <w:jc w:val="both"/>
        <w:rPr>
          <w:rFonts w:ascii="Times New Roman" w:hAnsi="Times New Roman"/>
        </w:rPr>
      </w:pPr>
      <w:r w:rsidRPr="009F7305">
        <w:rPr>
          <w:rFonts w:ascii="Times New Roman" w:hAnsi="Times New Roman"/>
        </w:rPr>
        <w:t>Media</w:t>
      </w:r>
      <w:r w:rsidRPr="009F7305">
        <w:rPr>
          <w:rFonts w:ascii="Times New Roman" w:hAnsi="Times New Roman"/>
        </w:rPr>
        <w:tab/>
        <w:t xml:space="preserve">:  </w:t>
      </w:r>
      <w:r>
        <w:rPr>
          <w:rFonts w:ascii="Times New Roman" w:hAnsi="Times New Roman"/>
        </w:rPr>
        <w:t xml:space="preserve">1.   </w:t>
      </w:r>
      <w:r w:rsidRPr="00246624">
        <w:rPr>
          <w:rFonts w:ascii="Times New Roman" w:hAnsi="Times New Roman"/>
        </w:rPr>
        <w:t>Kancing berwarna-warni</w:t>
      </w:r>
    </w:p>
    <w:p w:rsidR="002E31CF" w:rsidRPr="00CC4A6C" w:rsidRDefault="00246624" w:rsidP="006F4109">
      <w:pPr>
        <w:numPr>
          <w:ilvl w:val="0"/>
          <w:numId w:val="22"/>
        </w:numPr>
        <w:tabs>
          <w:tab w:val="left" w:pos="360"/>
        </w:tabs>
        <w:spacing w:line="480" w:lineRule="auto"/>
        <w:jc w:val="both"/>
        <w:rPr>
          <w:rFonts w:ascii="Times New Roman" w:hAnsi="Times New Roman"/>
          <w:lang w:val="id-ID"/>
        </w:rPr>
      </w:pPr>
      <w:r>
        <w:rPr>
          <w:rFonts w:ascii="Times New Roman" w:hAnsi="Times New Roman"/>
        </w:rPr>
        <w:t>Jam Wekker</w:t>
      </w:r>
    </w:p>
    <w:p w:rsidR="002E31CF" w:rsidRPr="00446DD1" w:rsidRDefault="00246624" w:rsidP="00446DD1">
      <w:pPr>
        <w:pStyle w:val="ListParagraph"/>
        <w:numPr>
          <w:ilvl w:val="2"/>
          <w:numId w:val="32"/>
        </w:numPr>
        <w:spacing w:line="480" w:lineRule="auto"/>
        <w:ind w:left="900"/>
        <w:jc w:val="both"/>
        <w:rPr>
          <w:rFonts w:ascii="Times New Roman" w:hAnsi="Times New Roman"/>
          <w:lang w:val="id-ID"/>
        </w:rPr>
      </w:pPr>
      <w:r>
        <w:rPr>
          <w:rFonts w:ascii="Times New Roman" w:hAnsi="Times New Roman"/>
        </w:rPr>
        <w:t>Alat</w:t>
      </w:r>
      <w:r>
        <w:rPr>
          <w:rFonts w:ascii="Times New Roman" w:hAnsi="Times New Roman"/>
        </w:rPr>
        <w:tab/>
      </w:r>
      <w:r>
        <w:rPr>
          <w:rFonts w:ascii="Times New Roman" w:hAnsi="Times New Roman"/>
        </w:rPr>
        <w:tab/>
        <w:t>:  1.   Benang</w:t>
      </w:r>
    </w:p>
    <w:p w:rsidR="002E31CF" w:rsidRPr="002D7D70" w:rsidRDefault="00446DD1" w:rsidP="00246624">
      <w:pPr>
        <w:spacing w:line="480" w:lineRule="auto"/>
        <w:ind w:left="1440" w:firstLine="720"/>
        <w:jc w:val="both"/>
        <w:rPr>
          <w:rFonts w:ascii="Times New Roman" w:hAnsi="Times New Roman"/>
          <w:lang w:val="id-ID"/>
        </w:rPr>
      </w:pPr>
      <w:r>
        <w:rPr>
          <w:rFonts w:ascii="Times New Roman" w:hAnsi="Times New Roman"/>
        </w:rPr>
        <w:t xml:space="preserve">   2</w:t>
      </w:r>
      <w:r w:rsidR="00246624">
        <w:rPr>
          <w:rFonts w:ascii="Times New Roman" w:hAnsi="Times New Roman"/>
        </w:rPr>
        <w:t>.   Lem kertas</w:t>
      </w:r>
    </w:p>
    <w:p w:rsidR="00375A82" w:rsidRPr="00446DD1" w:rsidRDefault="002E31CF" w:rsidP="00446DD1">
      <w:pPr>
        <w:pStyle w:val="ListParagraph"/>
        <w:numPr>
          <w:ilvl w:val="2"/>
          <w:numId w:val="32"/>
        </w:numPr>
        <w:spacing w:line="480" w:lineRule="auto"/>
        <w:ind w:left="900"/>
        <w:jc w:val="both"/>
        <w:rPr>
          <w:rFonts w:ascii="Times New Roman" w:hAnsi="Times New Roman"/>
        </w:rPr>
      </w:pPr>
      <w:r w:rsidRPr="00446DD1">
        <w:rPr>
          <w:rFonts w:ascii="Times New Roman" w:hAnsi="Times New Roman"/>
        </w:rPr>
        <w:t>Sumber</w:t>
      </w:r>
      <w:r w:rsidRPr="00446DD1">
        <w:rPr>
          <w:rFonts w:ascii="Times New Roman" w:hAnsi="Times New Roman"/>
        </w:rPr>
        <w:tab/>
      </w:r>
      <w:r w:rsidR="00375A82" w:rsidRPr="00446DD1">
        <w:rPr>
          <w:rFonts w:ascii="Times New Roman" w:hAnsi="Times New Roman"/>
        </w:rPr>
        <w:t xml:space="preserve">:  1.  </w:t>
      </w:r>
      <w:r w:rsidRPr="00446DD1">
        <w:rPr>
          <w:rFonts w:ascii="Times New Roman" w:eastAsia="Calibri" w:hAnsi="Times New Roman"/>
        </w:rPr>
        <w:t xml:space="preserve">Soenarjo, RJ. 2008. </w:t>
      </w:r>
      <w:r w:rsidRPr="00446DD1">
        <w:rPr>
          <w:rFonts w:ascii="Times New Roman" w:eastAsia="Calibri" w:hAnsi="Times New Roman"/>
          <w:bCs/>
          <w:i/>
        </w:rPr>
        <w:t>Matematika 5</w:t>
      </w:r>
      <w:r w:rsidR="00375A82" w:rsidRPr="00446DD1">
        <w:rPr>
          <w:rFonts w:ascii="Times New Roman" w:eastAsia="Calibri" w:hAnsi="Times New Roman"/>
          <w:i/>
        </w:rPr>
        <w:t xml:space="preserve"> untuk SD/MI Kelas</w:t>
      </w:r>
    </w:p>
    <w:p w:rsidR="00375A82" w:rsidRDefault="00375A82" w:rsidP="00375A82">
      <w:pPr>
        <w:pStyle w:val="ListParagraph"/>
        <w:tabs>
          <w:tab w:val="left" w:pos="2250"/>
        </w:tabs>
        <w:spacing w:line="480" w:lineRule="auto"/>
        <w:ind w:left="900"/>
        <w:jc w:val="both"/>
        <w:rPr>
          <w:rFonts w:ascii="Times New Roman" w:eastAsia="Calibri" w:hAnsi="Times New Roman"/>
        </w:rPr>
      </w:pPr>
      <w:r>
        <w:rPr>
          <w:rFonts w:ascii="Times New Roman" w:eastAsia="Calibri" w:hAnsi="Times New Roman"/>
          <w:i/>
        </w:rPr>
        <w:tab/>
        <w:t xml:space="preserve">        </w:t>
      </w:r>
      <w:r w:rsidR="002E31CF" w:rsidRPr="009F7305">
        <w:rPr>
          <w:rFonts w:ascii="Times New Roman" w:eastAsia="Calibri" w:hAnsi="Times New Roman"/>
          <w:i/>
        </w:rPr>
        <w:t>V</w:t>
      </w:r>
      <w:r w:rsidR="002E31CF" w:rsidRPr="009F7305">
        <w:rPr>
          <w:rFonts w:ascii="Times New Roman" w:eastAsia="Calibri" w:hAnsi="Times New Roman"/>
        </w:rPr>
        <w:t>. Jakarta: Pusat P</w:t>
      </w:r>
      <w:r>
        <w:rPr>
          <w:rFonts w:ascii="Times New Roman" w:eastAsia="Calibri" w:hAnsi="Times New Roman"/>
        </w:rPr>
        <w:t>erbukuan, Departemen Pendidikan</w:t>
      </w:r>
    </w:p>
    <w:p w:rsidR="002E31CF" w:rsidRPr="00375A82" w:rsidRDefault="00375A82" w:rsidP="00375A82">
      <w:pPr>
        <w:pStyle w:val="ListParagraph"/>
        <w:tabs>
          <w:tab w:val="left" w:pos="2250"/>
        </w:tabs>
        <w:spacing w:line="480" w:lineRule="auto"/>
        <w:ind w:left="900"/>
        <w:jc w:val="both"/>
        <w:rPr>
          <w:rFonts w:ascii="Times New Roman" w:hAnsi="Times New Roman"/>
        </w:rPr>
      </w:pPr>
      <w:r>
        <w:rPr>
          <w:rFonts w:ascii="Times New Roman" w:eastAsia="Calibri" w:hAnsi="Times New Roman"/>
          <w:i/>
        </w:rPr>
        <w:tab/>
        <w:t xml:space="preserve">        </w:t>
      </w:r>
      <w:r w:rsidR="002E31CF" w:rsidRPr="009F7305">
        <w:rPr>
          <w:rFonts w:ascii="Times New Roman" w:eastAsia="Calibri" w:hAnsi="Times New Roman"/>
        </w:rPr>
        <w:t>Nasional</w:t>
      </w:r>
    </w:p>
    <w:p w:rsidR="00375A82" w:rsidRPr="00375A82" w:rsidRDefault="00375A82" w:rsidP="006F4109">
      <w:pPr>
        <w:pStyle w:val="ListParagraph"/>
        <w:numPr>
          <w:ilvl w:val="0"/>
          <w:numId w:val="67"/>
        </w:numPr>
        <w:tabs>
          <w:tab w:val="left" w:pos="360"/>
        </w:tabs>
        <w:spacing w:line="480" w:lineRule="auto"/>
        <w:jc w:val="both"/>
        <w:rPr>
          <w:rFonts w:ascii="Times New Roman" w:hAnsi="Times New Roman"/>
          <w:lang w:val="id-ID"/>
        </w:rPr>
      </w:pPr>
      <w:r w:rsidRPr="00375A82">
        <w:rPr>
          <w:rFonts w:ascii="Times New Roman" w:hAnsi="Times New Roman"/>
        </w:rPr>
        <w:t>Kurikulum Tingkat Satuan Pendidikan (KTSP) kelas IV SD</w:t>
      </w:r>
    </w:p>
    <w:p w:rsidR="00375A82" w:rsidRPr="00375A82" w:rsidRDefault="00375A82" w:rsidP="006F4109">
      <w:pPr>
        <w:numPr>
          <w:ilvl w:val="0"/>
          <w:numId w:val="67"/>
        </w:numPr>
        <w:tabs>
          <w:tab w:val="left" w:pos="360"/>
        </w:tabs>
        <w:spacing w:line="480" w:lineRule="auto"/>
        <w:jc w:val="both"/>
        <w:rPr>
          <w:rFonts w:ascii="Times New Roman" w:hAnsi="Times New Roman"/>
          <w:lang w:val="id-ID"/>
        </w:rPr>
      </w:pPr>
      <w:r w:rsidRPr="00375A82">
        <w:rPr>
          <w:rFonts w:ascii="Times New Roman" w:hAnsi="Times New Roman"/>
          <w:lang w:val="id-ID"/>
        </w:rPr>
        <w:t xml:space="preserve">Terampil berhitung matematika untuk SD kelas </w:t>
      </w:r>
      <w:r w:rsidRPr="00375A82">
        <w:rPr>
          <w:rFonts w:ascii="Times New Roman" w:hAnsi="Times New Roman"/>
        </w:rPr>
        <w:t>IVoleh Tri Handoko. PenerbitYudistira</w:t>
      </w:r>
      <w:r w:rsidRPr="00375A82">
        <w:rPr>
          <w:rFonts w:ascii="Times New Roman" w:hAnsi="Times New Roman"/>
          <w:lang w:val="id-ID"/>
        </w:rPr>
        <w:t xml:space="preserve"> halama</w:t>
      </w:r>
      <w:r w:rsidRPr="00375A82">
        <w:rPr>
          <w:rFonts w:ascii="Times New Roman" w:hAnsi="Times New Roman"/>
        </w:rPr>
        <w:t xml:space="preserve">n </w:t>
      </w:r>
      <w:r w:rsidRPr="00375A82">
        <w:rPr>
          <w:rFonts w:ascii="Times New Roman" w:hAnsi="Times New Roman"/>
          <w:lang w:val="id-ID"/>
        </w:rPr>
        <w:t>(31-</w:t>
      </w:r>
      <w:r w:rsidRPr="00375A82">
        <w:rPr>
          <w:rFonts w:ascii="Times New Roman" w:hAnsi="Times New Roman"/>
        </w:rPr>
        <w:t xml:space="preserve"> 48</w:t>
      </w:r>
      <w:r w:rsidRPr="00375A82">
        <w:rPr>
          <w:rFonts w:ascii="Times New Roman" w:hAnsi="Times New Roman"/>
          <w:lang w:val="id-ID"/>
        </w:rPr>
        <w:t>)</w:t>
      </w:r>
    </w:p>
    <w:p w:rsidR="00375A82" w:rsidRPr="00446DD1" w:rsidRDefault="00375A82" w:rsidP="006F4109">
      <w:pPr>
        <w:numPr>
          <w:ilvl w:val="0"/>
          <w:numId w:val="67"/>
        </w:numPr>
        <w:tabs>
          <w:tab w:val="left" w:pos="360"/>
        </w:tabs>
        <w:spacing w:line="480" w:lineRule="auto"/>
        <w:jc w:val="both"/>
        <w:rPr>
          <w:rFonts w:ascii="Times New Roman" w:hAnsi="Times New Roman"/>
          <w:lang w:val="id-ID"/>
        </w:rPr>
      </w:pPr>
      <w:r w:rsidRPr="00375A82">
        <w:rPr>
          <w:rFonts w:ascii="Times New Roman" w:hAnsi="Times New Roman"/>
        </w:rPr>
        <w:t>Buku Matematika untuk kelas IV oleh M. Khafid. Penerbit Erlangga halaman 100-101</w:t>
      </w:r>
    </w:p>
    <w:p w:rsidR="00446DD1" w:rsidRPr="00375A82" w:rsidRDefault="00446DD1" w:rsidP="00446DD1">
      <w:pPr>
        <w:tabs>
          <w:tab w:val="left" w:pos="360"/>
        </w:tabs>
        <w:spacing w:line="480" w:lineRule="auto"/>
        <w:ind w:left="2790"/>
        <w:jc w:val="both"/>
        <w:rPr>
          <w:rFonts w:ascii="Times New Roman" w:hAnsi="Times New Roman"/>
          <w:lang w:val="id-ID"/>
        </w:rPr>
      </w:pPr>
    </w:p>
    <w:p w:rsidR="002E31CF" w:rsidRPr="00C81D02" w:rsidRDefault="002E31CF" w:rsidP="002E31CF">
      <w:pPr>
        <w:spacing w:line="480" w:lineRule="auto"/>
        <w:jc w:val="both"/>
        <w:rPr>
          <w:rFonts w:ascii="Times New Roman" w:hAnsi="Times New Roman"/>
          <w:b/>
        </w:rPr>
      </w:pPr>
      <w:r>
        <w:rPr>
          <w:rFonts w:ascii="Times New Roman" w:hAnsi="Times New Roman"/>
          <w:b/>
        </w:rPr>
        <w:t xml:space="preserve">XI.  </w:t>
      </w:r>
      <w:r w:rsidRPr="00C81D02">
        <w:rPr>
          <w:rFonts w:ascii="Times New Roman" w:hAnsi="Times New Roman"/>
          <w:b/>
        </w:rPr>
        <w:t>Penilaian</w:t>
      </w:r>
    </w:p>
    <w:p w:rsidR="002E31CF" w:rsidRPr="00DD2598" w:rsidRDefault="002E31CF" w:rsidP="006F4109">
      <w:pPr>
        <w:pStyle w:val="ListParagraph"/>
        <w:numPr>
          <w:ilvl w:val="0"/>
          <w:numId w:val="21"/>
        </w:numPr>
        <w:spacing w:line="480" w:lineRule="auto"/>
        <w:jc w:val="both"/>
        <w:rPr>
          <w:rFonts w:ascii="Times New Roman" w:hAnsi="Times New Roman"/>
        </w:rPr>
      </w:pPr>
      <w:r w:rsidRPr="00DD2598">
        <w:rPr>
          <w:rFonts w:ascii="Times New Roman" w:hAnsi="Times New Roman"/>
        </w:rPr>
        <w:t xml:space="preserve">Prosedur penilaian </w:t>
      </w:r>
    </w:p>
    <w:p w:rsidR="002E31CF" w:rsidRPr="00DD2598" w:rsidRDefault="002E31CF" w:rsidP="002E31CF">
      <w:pPr>
        <w:spacing w:line="480" w:lineRule="auto"/>
        <w:ind w:left="426" w:firstLine="141"/>
        <w:jc w:val="both"/>
        <w:rPr>
          <w:rFonts w:ascii="Times New Roman" w:hAnsi="Times New Roman"/>
        </w:rPr>
      </w:pPr>
      <w:r>
        <w:rPr>
          <w:rFonts w:ascii="Times New Roman" w:hAnsi="Times New Roman"/>
        </w:rPr>
        <w:t xml:space="preserve">     </w:t>
      </w:r>
      <w:r w:rsidRPr="00DD2598">
        <w:rPr>
          <w:rFonts w:ascii="Times New Roman" w:hAnsi="Times New Roman"/>
        </w:rPr>
        <w:t>a). Penilaian proses</w:t>
      </w:r>
    </w:p>
    <w:p w:rsidR="002E31CF" w:rsidRPr="00DD2598" w:rsidRDefault="002E31CF" w:rsidP="002E31CF">
      <w:pPr>
        <w:spacing w:line="480" w:lineRule="auto"/>
        <w:ind w:left="426" w:firstLine="141"/>
        <w:jc w:val="both"/>
        <w:rPr>
          <w:rFonts w:ascii="Times New Roman" w:hAnsi="Times New Roman"/>
        </w:rPr>
      </w:pPr>
      <w:r>
        <w:rPr>
          <w:rFonts w:ascii="Times New Roman" w:hAnsi="Times New Roman"/>
        </w:rPr>
        <w:lastRenderedPageBreak/>
        <w:t xml:space="preserve">     </w:t>
      </w:r>
      <w:r w:rsidRPr="00DD2598">
        <w:rPr>
          <w:rFonts w:ascii="Times New Roman" w:hAnsi="Times New Roman"/>
        </w:rPr>
        <w:t xml:space="preserve">b). Penilaian akhir </w:t>
      </w:r>
    </w:p>
    <w:p w:rsidR="002E31CF" w:rsidRPr="00DD2598" w:rsidRDefault="002E31CF" w:rsidP="006F4109">
      <w:pPr>
        <w:pStyle w:val="ListParagraph"/>
        <w:numPr>
          <w:ilvl w:val="0"/>
          <w:numId w:val="21"/>
        </w:numPr>
        <w:spacing w:line="480" w:lineRule="auto"/>
        <w:jc w:val="both"/>
        <w:rPr>
          <w:rFonts w:ascii="Times New Roman" w:hAnsi="Times New Roman"/>
        </w:rPr>
      </w:pPr>
      <w:r w:rsidRPr="00DD2598">
        <w:rPr>
          <w:rFonts w:ascii="Times New Roman" w:hAnsi="Times New Roman"/>
        </w:rPr>
        <w:t xml:space="preserve">Bentuk penilaian </w:t>
      </w:r>
    </w:p>
    <w:p w:rsidR="002E31CF" w:rsidRDefault="002E31CF" w:rsidP="002E31CF">
      <w:pPr>
        <w:spacing w:line="480" w:lineRule="auto"/>
        <w:ind w:left="207"/>
        <w:jc w:val="both"/>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rPr>
        <w:t xml:space="preserve">Test formatif  </w:t>
      </w:r>
      <w:r w:rsidRPr="00DD2598">
        <w:rPr>
          <w:rFonts w:ascii="Times New Roman" w:hAnsi="Times New Roman"/>
        </w:rPr>
        <w:tab/>
      </w:r>
      <w:r w:rsidRPr="00DD2598">
        <w:rPr>
          <w:rFonts w:ascii="Times New Roman" w:hAnsi="Times New Roman"/>
        </w:rPr>
        <w:tab/>
      </w:r>
      <w:r w:rsidRPr="00DD2598">
        <w:rPr>
          <w:rFonts w:ascii="Times New Roman" w:hAnsi="Times New Roman"/>
        </w:rPr>
        <w:tab/>
      </w:r>
      <w:r w:rsidRPr="00DD2598">
        <w:rPr>
          <w:rFonts w:ascii="Times New Roman" w:hAnsi="Times New Roman"/>
        </w:rPr>
        <w:tab/>
      </w:r>
      <w:r w:rsidRPr="00DD2598">
        <w:rPr>
          <w:rFonts w:ascii="Times New Roman" w:hAnsi="Times New Roman"/>
        </w:rPr>
        <w:tab/>
      </w:r>
    </w:p>
    <w:p w:rsidR="002E31CF" w:rsidRPr="00551B83" w:rsidRDefault="002E31CF" w:rsidP="002E31CF">
      <w:pPr>
        <w:spacing w:line="480" w:lineRule="auto"/>
        <w:ind w:left="207"/>
        <w:jc w:val="both"/>
        <w:rPr>
          <w:rFonts w:ascii="Times New Roman" w:hAnsi="Times New Roman"/>
        </w:rPr>
      </w:pPr>
      <w:r w:rsidRPr="00DD2598">
        <w:rPr>
          <w:rFonts w:ascii="Times New Roman" w:hAnsi="Times New Roman"/>
        </w:rPr>
        <w:tab/>
      </w:r>
      <w:r w:rsidRPr="00551B83">
        <w:rPr>
          <w:rFonts w:ascii="Times New Roman" w:hAnsi="Times New Roman"/>
        </w:rPr>
        <w:tab/>
      </w:r>
    </w:p>
    <w:p w:rsidR="002E31CF" w:rsidRPr="009C7864" w:rsidRDefault="00C601F2" w:rsidP="002E31CF">
      <w:pPr>
        <w:spacing w:line="480" w:lineRule="auto"/>
        <w:jc w:val="right"/>
        <w:rPr>
          <w:rFonts w:ascii="Times New Roman" w:hAnsi="Times New Roman"/>
        </w:rPr>
      </w:pPr>
      <w:r>
        <w:rPr>
          <w:rFonts w:ascii="Times New Roman" w:hAnsi="Times New Roman"/>
        </w:rPr>
        <w:t xml:space="preserve">Makassar,  </w:t>
      </w:r>
      <w:r w:rsidR="00A61E1C">
        <w:rPr>
          <w:rFonts w:ascii="Times New Roman" w:hAnsi="Times New Roman"/>
        </w:rPr>
        <w:t>26</w:t>
      </w:r>
      <w:r w:rsidR="002E31CF">
        <w:rPr>
          <w:rFonts w:ascii="Times New Roman" w:hAnsi="Times New Roman"/>
        </w:rPr>
        <w:t xml:space="preserve"> </w:t>
      </w:r>
      <w:r w:rsidR="00E8689A">
        <w:rPr>
          <w:rFonts w:ascii="Times New Roman" w:hAnsi="Times New Roman"/>
        </w:rPr>
        <w:t>Juli</w:t>
      </w:r>
      <w:r w:rsidR="002E31CF">
        <w:rPr>
          <w:rFonts w:ascii="Times New Roman" w:hAnsi="Times New Roman"/>
        </w:rPr>
        <w:t xml:space="preserve"> </w:t>
      </w:r>
      <w:r w:rsidR="002E31CF" w:rsidRPr="00DD2598">
        <w:rPr>
          <w:rFonts w:ascii="Times New Roman" w:hAnsi="Times New Roman"/>
        </w:rPr>
        <w:t xml:space="preserve"> 2011</w:t>
      </w:r>
    </w:p>
    <w:p w:rsidR="002E31CF" w:rsidRPr="00E66B0E" w:rsidRDefault="00E66B0E" w:rsidP="002E31CF">
      <w:pPr>
        <w:spacing w:line="480" w:lineRule="auto"/>
        <w:ind w:firstLine="720"/>
        <w:jc w:val="both"/>
        <w:rPr>
          <w:rFonts w:ascii="Times New Roman" w:hAnsi="Times New Roman"/>
          <w:b/>
          <w:color w:val="FFFFFF" w:themeColor="background1"/>
        </w:rPr>
      </w:pPr>
      <w:r>
        <w:rPr>
          <w:rFonts w:ascii="Times New Roman" w:hAnsi="Times New Roman"/>
          <w:b/>
          <w:noProof/>
          <w:color w:val="FFFFFF" w:themeColor="background1"/>
          <w:lang w:bidi="ar-SA"/>
        </w:rPr>
        <w:drawing>
          <wp:anchor distT="0" distB="0" distL="114300" distR="114300" simplePos="0" relativeHeight="252039168" behindDoc="0" locked="0" layoutInCell="1" allowOverlap="1">
            <wp:simplePos x="0" y="0"/>
            <wp:positionH relativeFrom="column">
              <wp:posOffset>-30480</wp:posOffset>
            </wp:positionH>
            <wp:positionV relativeFrom="paragraph">
              <wp:posOffset>83820</wp:posOffset>
            </wp:positionV>
            <wp:extent cx="5057775" cy="3514725"/>
            <wp:effectExtent l="19050" t="0" r="9525" b="0"/>
            <wp:wrapNone/>
            <wp:docPr id="2" name="Picture 3" descr="D:\2011_11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1_11_17\IMG.jpg"/>
                    <pic:cNvPicPr>
                      <a:picLocks noChangeAspect="1" noChangeArrowheads="1"/>
                    </pic:cNvPicPr>
                  </pic:nvPicPr>
                  <pic:blipFill>
                    <a:blip r:embed="rId8" cstate="print"/>
                    <a:srcRect/>
                    <a:stretch>
                      <a:fillRect/>
                    </a:stretch>
                  </pic:blipFill>
                  <pic:spPr bwMode="auto">
                    <a:xfrm>
                      <a:off x="0" y="0"/>
                      <a:ext cx="5057775" cy="3514725"/>
                    </a:xfrm>
                    <a:prstGeom prst="rect">
                      <a:avLst/>
                    </a:prstGeom>
                    <a:noFill/>
                    <a:ln w="9525">
                      <a:noFill/>
                      <a:miter lim="800000"/>
                      <a:headEnd/>
                      <a:tailEnd/>
                    </a:ln>
                  </pic:spPr>
                </pic:pic>
              </a:graphicData>
            </a:graphic>
          </wp:anchor>
        </w:drawing>
      </w:r>
      <w:r w:rsidR="002E31CF" w:rsidRPr="00E66B0E">
        <w:rPr>
          <w:rFonts w:ascii="Times New Roman" w:hAnsi="Times New Roman"/>
          <w:b/>
          <w:color w:val="FFFFFF" w:themeColor="background1"/>
        </w:rPr>
        <w:t>Guru Kelas V</w:t>
      </w:r>
      <w:r w:rsidR="002E31CF" w:rsidRPr="00E66B0E">
        <w:rPr>
          <w:rFonts w:ascii="Times New Roman" w:hAnsi="Times New Roman"/>
          <w:b/>
          <w:color w:val="FFFFFF" w:themeColor="background1"/>
        </w:rPr>
        <w:tab/>
      </w:r>
      <w:r w:rsidR="002E31CF" w:rsidRPr="00E66B0E">
        <w:rPr>
          <w:rFonts w:ascii="Times New Roman" w:hAnsi="Times New Roman"/>
          <w:b/>
          <w:color w:val="FFFFFF" w:themeColor="background1"/>
        </w:rPr>
        <w:tab/>
      </w:r>
      <w:r w:rsidR="002E31CF" w:rsidRPr="00E66B0E">
        <w:rPr>
          <w:rFonts w:ascii="Times New Roman" w:hAnsi="Times New Roman"/>
          <w:b/>
          <w:color w:val="FFFFFF" w:themeColor="background1"/>
        </w:rPr>
        <w:tab/>
      </w:r>
      <w:r w:rsidR="002E31CF" w:rsidRPr="00E66B0E">
        <w:rPr>
          <w:rFonts w:ascii="Times New Roman" w:hAnsi="Times New Roman"/>
          <w:b/>
          <w:color w:val="FFFFFF" w:themeColor="background1"/>
        </w:rPr>
        <w:tab/>
        <w:t xml:space="preserve">   </w:t>
      </w:r>
      <w:r w:rsidR="002E31CF" w:rsidRPr="00E66B0E">
        <w:rPr>
          <w:rFonts w:ascii="Times New Roman" w:hAnsi="Times New Roman"/>
          <w:b/>
          <w:color w:val="FFFFFF" w:themeColor="background1"/>
        </w:rPr>
        <w:tab/>
      </w:r>
      <w:r w:rsidR="002E31CF" w:rsidRPr="00E66B0E">
        <w:rPr>
          <w:rFonts w:ascii="Times New Roman" w:hAnsi="Times New Roman"/>
          <w:b/>
          <w:color w:val="FFFFFF" w:themeColor="background1"/>
        </w:rPr>
        <w:tab/>
        <w:t>Peneliti</w:t>
      </w:r>
    </w:p>
    <w:p w:rsidR="002E31CF" w:rsidRPr="00E66B0E" w:rsidRDefault="002E31CF" w:rsidP="002E31CF">
      <w:pPr>
        <w:spacing w:line="480" w:lineRule="auto"/>
        <w:ind w:firstLine="720"/>
        <w:jc w:val="both"/>
        <w:rPr>
          <w:rFonts w:ascii="Times New Roman" w:hAnsi="Times New Roman"/>
          <w:b/>
          <w:color w:val="FFFFFF" w:themeColor="background1"/>
          <w:sz w:val="32"/>
        </w:rPr>
      </w:pPr>
    </w:p>
    <w:p w:rsidR="002E31CF" w:rsidRPr="00E66B0E" w:rsidRDefault="002E31CF" w:rsidP="002E31CF">
      <w:pPr>
        <w:jc w:val="both"/>
        <w:rPr>
          <w:rFonts w:ascii="Times New Roman" w:hAnsi="Times New Roman"/>
          <w:b/>
          <w:color w:val="FFFFFF" w:themeColor="background1"/>
          <w:u w:val="single"/>
        </w:rPr>
      </w:pPr>
      <w:r w:rsidRPr="00E66B0E">
        <w:rPr>
          <w:rFonts w:ascii="Times New Roman" w:hAnsi="Times New Roman"/>
          <w:b/>
          <w:color w:val="FFFFFF" w:themeColor="background1"/>
        </w:rPr>
        <w:t xml:space="preserve">         </w:t>
      </w:r>
      <w:r w:rsidRPr="00E66B0E">
        <w:rPr>
          <w:rFonts w:ascii="Times New Roman" w:hAnsi="Times New Roman"/>
          <w:b/>
          <w:color w:val="FFFFFF" w:themeColor="background1"/>
        </w:rPr>
        <w:tab/>
      </w:r>
      <w:r w:rsidRPr="00E66B0E">
        <w:rPr>
          <w:rFonts w:ascii="Times New Roman" w:hAnsi="Times New Roman"/>
          <w:b/>
          <w:color w:val="FFFFFF" w:themeColor="background1"/>
          <w:u w:val="single"/>
        </w:rPr>
        <w:t>Hj. Zaenab M</w:t>
      </w:r>
      <w:r w:rsidRPr="00E66B0E">
        <w:rPr>
          <w:rFonts w:ascii="Times New Roman" w:hAnsi="Times New Roman"/>
          <w:b/>
          <w:color w:val="FFFFFF" w:themeColor="background1"/>
        </w:rPr>
        <w:tab/>
      </w:r>
      <w:r w:rsidRPr="00E66B0E">
        <w:rPr>
          <w:rFonts w:ascii="Times New Roman" w:hAnsi="Times New Roman"/>
          <w:b/>
          <w:color w:val="FFFFFF" w:themeColor="background1"/>
        </w:rPr>
        <w:tab/>
      </w:r>
      <w:r w:rsidRPr="00E66B0E">
        <w:rPr>
          <w:rFonts w:ascii="Times New Roman" w:hAnsi="Times New Roman"/>
          <w:b/>
          <w:color w:val="FFFFFF" w:themeColor="background1"/>
        </w:rPr>
        <w:tab/>
        <w:t xml:space="preserve">  </w:t>
      </w:r>
      <w:r w:rsidRPr="00E66B0E">
        <w:rPr>
          <w:rFonts w:ascii="Times New Roman" w:hAnsi="Times New Roman"/>
          <w:b/>
          <w:color w:val="FFFFFF" w:themeColor="background1"/>
        </w:rPr>
        <w:tab/>
        <w:t xml:space="preserve">         </w:t>
      </w:r>
      <w:r w:rsidRPr="00E66B0E">
        <w:rPr>
          <w:rFonts w:ascii="Times New Roman" w:hAnsi="Times New Roman"/>
          <w:b/>
          <w:color w:val="FFFFFF" w:themeColor="background1"/>
          <w:u w:val="single"/>
        </w:rPr>
        <w:t>Mardianti</w:t>
      </w:r>
    </w:p>
    <w:p w:rsidR="002E31CF" w:rsidRPr="00E66B0E" w:rsidRDefault="002E31CF" w:rsidP="002E31CF">
      <w:pPr>
        <w:jc w:val="both"/>
        <w:rPr>
          <w:rFonts w:ascii="Times New Roman" w:hAnsi="Times New Roman"/>
          <w:color w:val="FFFFFF" w:themeColor="background1"/>
        </w:rPr>
      </w:pPr>
      <w:r w:rsidRPr="00E66B0E">
        <w:rPr>
          <w:rFonts w:ascii="Times New Roman" w:hAnsi="Times New Roman"/>
          <w:color w:val="FFFFFF" w:themeColor="background1"/>
        </w:rPr>
        <w:t xml:space="preserve"> Nip. 19720915 197401 2 004</w:t>
      </w:r>
      <w:r w:rsidRPr="00E66B0E">
        <w:rPr>
          <w:rFonts w:ascii="Times New Roman" w:hAnsi="Times New Roman"/>
          <w:color w:val="FFFFFF" w:themeColor="background1"/>
        </w:rPr>
        <w:tab/>
      </w:r>
      <w:r w:rsidRPr="00E66B0E">
        <w:rPr>
          <w:rFonts w:ascii="Times New Roman" w:hAnsi="Times New Roman"/>
          <w:color w:val="FFFFFF" w:themeColor="background1"/>
        </w:rPr>
        <w:tab/>
      </w:r>
      <w:r w:rsidRPr="00E66B0E">
        <w:rPr>
          <w:rFonts w:ascii="Times New Roman" w:hAnsi="Times New Roman"/>
          <w:color w:val="FFFFFF" w:themeColor="background1"/>
        </w:rPr>
        <w:tab/>
        <w:t xml:space="preserve">    Nim. 074 704 269</w:t>
      </w:r>
    </w:p>
    <w:p w:rsidR="002E31CF" w:rsidRPr="00E66B0E" w:rsidRDefault="002E31CF" w:rsidP="002E31CF">
      <w:pPr>
        <w:tabs>
          <w:tab w:val="left" w:pos="3420"/>
        </w:tabs>
        <w:ind w:firstLine="540"/>
        <w:jc w:val="both"/>
        <w:rPr>
          <w:rFonts w:ascii="Times New Roman" w:hAnsi="Times New Roman"/>
          <w:color w:val="FFFFFF" w:themeColor="background1"/>
          <w:sz w:val="14"/>
        </w:rPr>
      </w:pPr>
    </w:p>
    <w:p w:rsidR="002E31CF" w:rsidRPr="00E66B0E" w:rsidRDefault="002E31CF" w:rsidP="002E31CF">
      <w:pPr>
        <w:jc w:val="both"/>
        <w:rPr>
          <w:rFonts w:ascii="Times New Roman" w:hAnsi="Times New Roman"/>
          <w:color w:val="FFFFFF" w:themeColor="background1"/>
        </w:rPr>
      </w:pPr>
    </w:p>
    <w:p w:rsidR="002E31CF" w:rsidRPr="00E66B0E" w:rsidRDefault="002E31CF" w:rsidP="002E31CF">
      <w:pPr>
        <w:jc w:val="center"/>
        <w:rPr>
          <w:rFonts w:ascii="Times New Roman" w:hAnsi="Times New Roman"/>
          <w:b/>
          <w:color w:val="FFFFFF" w:themeColor="background1"/>
        </w:rPr>
      </w:pPr>
      <w:r w:rsidRPr="00E66B0E">
        <w:rPr>
          <w:rFonts w:ascii="Times New Roman" w:hAnsi="Times New Roman"/>
          <w:b/>
          <w:color w:val="FFFFFF" w:themeColor="background1"/>
        </w:rPr>
        <w:t>Mengesahkan,</w:t>
      </w:r>
    </w:p>
    <w:p w:rsidR="002E31CF" w:rsidRPr="00E66B0E" w:rsidRDefault="002E31CF" w:rsidP="002E31CF">
      <w:pPr>
        <w:jc w:val="center"/>
        <w:rPr>
          <w:rFonts w:ascii="Times New Roman" w:hAnsi="Times New Roman"/>
          <w:b/>
          <w:color w:val="FFFFFF" w:themeColor="background1"/>
        </w:rPr>
      </w:pPr>
      <w:r w:rsidRPr="00E66B0E">
        <w:rPr>
          <w:rFonts w:ascii="Times New Roman" w:hAnsi="Times New Roman"/>
          <w:b/>
          <w:color w:val="FFFFFF" w:themeColor="background1"/>
        </w:rPr>
        <w:t xml:space="preserve">Kepala Sekolah SDN Bontomaero II Kecamatan Bajeng </w:t>
      </w:r>
    </w:p>
    <w:p w:rsidR="002E31CF" w:rsidRPr="00E66B0E" w:rsidRDefault="002E31CF" w:rsidP="002E31CF">
      <w:pPr>
        <w:jc w:val="center"/>
        <w:rPr>
          <w:rFonts w:ascii="Times New Roman" w:hAnsi="Times New Roman"/>
          <w:b/>
          <w:color w:val="FFFFFF" w:themeColor="background1"/>
        </w:rPr>
      </w:pPr>
      <w:r w:rsidRPr="00E66B0E">
        <w:rPr>
          <w:rFonts w:ascii="Times New Roman" w:hAnsi="Times New Roman"/>
          <w:b/>
          <w:color w:val="FFFFFF" w:themeColor="background1"/>
        </w:rPr>
        <w:t>Kabupaten Gowa</w:t>
      </w:r>
    </w:p>
    <w:p w:rsidR="002E31CF" w:rsidRPr="00E66B0E" w:rsidRDefault="002E31CF" w:rsidP="002E31CF">
      <w:pPr>
        <w:spacing w:line="480" w:lineRule="auto"/>
        <w:jc w:val="both"/>
        <w:rPr>
          <w:rFonts w:ascii="Times New Roman" w:hAnsi="Times New Roman"/>
          <w:color w:val="FFFFFF" w:themeColor="background1"/>
          <w:sz w:val="22"/>
        </w:rPr>
      </w:pPr>
    </w:p>
    <w:p w:rsidR="002E31CF" w:rsidRPr="00E66B0E" w:rsidRDefault="002E31CF" w:rsidP="002E31CF">
      <w:pPr>
        <w:spacing w:line="480" w:lineRule="auto"/>
        <w:jc w:val="both"/>
        <w:rPr>
          <w:rFonts w:ascii="Times New Roman" w:hAnsi="Times New Roman"/>
          <w:color w:val="FFFFFF" w:themeColor="background1"/>
          <w:sz w:val="18"/>
          <w:lang w:val="id-ID"/>
        </w:rPr>
      </w:pPr>
    </w:p>
    <w:p w:rsidR="002E31CF" w:rsidRPr="00E66B0E" w:rsidRDefault="002E31CF" w:rsidP="002E31CF">
      <w:pPr>
        <w:pStyle w:val="NoSpacing"/>
        <w:jc w:val="center"/>
        <w:rPr>
          <w:rFonts w:ascii="Times New Roman" w:hAnsi="Times New Roman"/>
          <w:b/>
          <w:color w:val="FFFFFF" w:themeColor="background1"/>
          <w:u w:val="single"/>
        </w:rPr>
      </w:pPr>
      <w:r w:rsidRPr="00E66B0E">
        <w:rPr>
          <w:rFonts w:ascii="Times New Roman" w:hAnsi="Times New Roman"/>
          <w:b/>
          <w:color w:val="FFFFFF" w:themeColor="background1"/>
          <w:u w:val="single"/>
        </w:rPr>
        <w:t>Hj. St. Mantasiah, S.Pd</w:t>
      </w:r>
    </w:p>
    <w:p w:rsidR="002E31CF" w:rsidRPr="00E66B0E" w:rsidRDefault="002E31CF" w:rsidP="002428FA">
      <w:pPr>
        <w:pStyle w:val="NoSpacing"/>
        <w:ind w:left="2160"/>
        <w:rPr>
          <w:rFonts w:ascii="Times New Roman" w:hAnsi="Times New Roman"/>
          <w:color w:val="FFFFFF" w:themeColor="background1"/>
        </w:rPr>
      </w:pPr>
      <w:r w:rsidRPr="00E66B0E">
        <w:rPr>
          <w:rFonts w:ascii="Times New Roman" w:hAnsi="Times New Roman"/>
          <w:b/>
          <w:color w:val="FFFFFF" w:themeColor="background1"/>
        </w:rPr>
        <w:t xml:space="preserve">       </w:t>
      </w:r>
      <w:r w:rsidRPr="00E66B0E">
        <w:rPr>
          <w:rFonts w:ascii="Times New Roman" w:hAnsi="Times New Roman"/>
          <w:color w:val="FFFFFF" w:themeColor="background1"/>
        </w:rPr>
        <w:t>Nip. 19710328 199307 2 001</w:t>
      </w:r>
    </w:p>
    <w:p w:rsidR="00375A82" w:rsidRDefault="00375A82" w:rsidP="002E31CF">
      <w:pPr>
        <w:spacing w:after="120"/>
        <w:jc w:val="both"/>
        <w:rPr>
          <w:rFonts w:ascii="Times New Roman" w:hAnsi="Times New Roman"/>
          <w:b/>
          <w:u w:val="single"/>
        </w:rPr>
      </w:pPr>
    </w:p>
    <w:p w:rsidR="00375A82" w:rsidRDefault="00375A82" w:rsidP="002E31CF">
      <w:pPr>
        <w:spacing w:after="120"/>
        <w:jc w:val="both"/>
        <w:rPr>
          <w:rFonts w:ascii="Times New Roman" w:hAnsi="Times New Roman"/>
          <w:b/>
          <w:u w:val="single"/>
        </w:rPr>
      </w:pPr>
    </w:p>
    <w:p w:rsidR="00375A82" w:rsidRDefault="00375A82" w:rsidP="002E31CF">
      <w:pPr>
        <w:spacing w:after="120"/>
        <w:jc w:val="both"/>
        <w:rPr>
          <w:rFonts w:ascii="Times New Roman" w:hAnsi="Times New Roman"/>
          <w:b/>
          <w:u w:val="single"/>
        </w:rPr>
      </w:pPr>
    </w:p>
    <w:p w:rsidR="00375A82" w:rsidRDefault="00375A82" w:rsidP="002E31CF">
      <w:pPr>
        <w:spacing w:after="120"/>
        <w:jc w:val="both"/>
        <w:rPr>
          <w:rFonts w:ascii="Times New Roman" w:hAnsi="Times New Roman"/>
          <w:b/>
          <w:u w:val="single"/>
        </w:rPr>
      </w:pPr>
    </w:p>
    <w:p w:rsidR="00375A82" w:rsidRDefault="00375A82" w:rsidP="002E31CF">
      <w:pPr>
        <w:spacing w:after="120"/>
        <w:jc w:val="both"/>
        <w:rPr>
          <w:rFonts w:ascii="Times New Roman" w:hAnsi="Times New Roman"/>
          <w:b/>
          <w:u w:val="single"/>
        </w:rPr>
      </w:pPr>
    </w:p>
    <w:p w:rsidR="00375A82" w:rsidRDefault="00375A82" w:rsidP="002E31CF">
      <w:pPr>
        <w:spacing w:after="120"/>
        <w:jc w:val="both"/>
        <w:rPr>
          <w:rFonts w:ascii="Times New Roman" w:hAnsi="Times New Roman"/>
          <w:b/>
          <w:u w:val="single"/>
        </w:rPr>
      </w:pPr>
    </w:p>
    <w:p w:rsidR="00375A82" w:rsidRDefault="00375A82" w:rsidP="002E31CF">
      <w:pPr>
        <w:spacing w:after="120"/>
        <w:jc w:val="both"/>
        <w:rPr>
          <w:rFonts w:ascii="Times New Roman" w:hAnsi="Times New Roman"/>
          <w:b/>
          <w:u w:val="single"/>
        </w:rPr>
      </w:pPr>
    </w:p>
    <w:p w:rsidR="00375A82" w:rsidRDefault="00375A82" w:rsidP="002E31CF">
      <w:pPr>
        <w:spacing w:after="120"/>
        <w:jc w:val="both"/>
        <w:rPr>
          <w:rFonts w:ascii="Times New Roman" w:hAnsi="Times New Roman"/>
          <w:b/>
          <w:u w:val="single"/>
        </w:rPr>
      </w:pPr>
    </w:p>
    <w:p w:rsidR="00375A82" w:rsidRDefault="00375A82" w:rsidP="002E31CF">
      <w:pPr>
        <w:spacing w:after="120"/>
        <w:jc w:val="both"/>
        <w:rPr>
          <w:rFonts w:ascii="Times New Roman" w:hAnsi="Times New Roman"/>
          <w:b/>
          <w:u w:val="single"/>
        </w:rPr>
      </w:pPr>
    </w:p>
    <w:p w:rsidR="00375A82" w:rsidRDefault="00375A82" w:rsidP="002E31CF">
      <w:pPr>
        <w:spacing w:after="120"/>
        <w:jc w:val="both"/>
        <w:rPr>
          <w:rFonts w:ascii="Times New Roman" w:hAnsi="Times New Roman"/>
          <w:b/>
          <w:u w:val="single"/>
        </w:rPr>
      </w:pPr>
    </w:p>
    <w:p w:rsidR="00246624" w:rsidRDefault="00246624" w:rsidP="002E31CF">
      <w:pPr>
        <w:spacing w:after="120"/>
        <w:jc w:val="both"/>
        <w:rPr>
          <w:rFonts w:ascii="Times New Roman" w:hAnsi="Times New Roman"/>
          <w:b/>
          <w:u w:val="single"/>
        </w:rPr>
      </w:pPr>
    </w:p>
    <w:p w:rsidR="00246624" w:rsidRDefault="00246624" w:rsidP="002E31CF">
      <w:pPr>
        <w:spacing w:after="120"/>
        <w:jc w:val="both"/>
        <w:rPr>
          <w:rFonts w:ascii="Times New Roman" w:hAnsi="Times New Roman"/>
          <w:b/>
          <w:u w:val="single"/>
        </w:rPr>
      </w:pPr>
    </w:p>
    <w:p w:rsidR="00246624" w:rsidRDefault="00246624" w:rsidP="002E31CF">
      <w:pPr>
        <w:spacing w:after="120"/>
        <w:jc w:val="both"/>
        <w:rPr>
          <w:rFonts w:ascii="Times New Roman" w:hAnsi="Times New Roman"/>
          <w:b/>
          <w:u w:val="single"/>
        </w:rPr>
      </w:pPr>
    </w:p>
    <w:p w:rsidR="002C3652" w:rsidRDefault="002C3652" w:rsidP="002E31CF">
      <w:pPr>
        <w:spacing w:after="120"/>
        <w:jc w:val="both"/>
        <w:rPr>
          <w:rFonts w:ascii="Times New Roman" w:hAnsi="Times New Roman"/>
          <w:b/>
          <w:u w:val="single"/>
        </w:rPr>
      </w:pPr>
    </w:p>
    <w:p w:rsidR="002C3652" w:rsidRDefault="002C3652" w:rsidP="002E31CF">
      <w:pPr>
        <w:spacing w:after="120"/>
        <w:jc w:val="both"/>
        <w:rPr>
          <w:rFonts w:ascii="Times New Roman" w:hAnsi="Times New Roman"/>
          <w:b/>
          <w:u w:val="single"/>
        </w:rPr>
      </w:pPr>
      <w:r>
        <w:rPr>
          <w:rFonts w:ascii="Times New Roman" w:hAnsi="Times New Roman"/>
          <w:b/>
          <w:u w:val="single"/>
        </w:rPr>
        <w:lastRenderedPageBreak/>
        <w:t>Lampiran 2</w:t>
      </w:r>
    </w:p>
    <w:p w:rsidR="002C3652" w:rsidRDefault="002C3652" w:rsidP="002E31CF">
      <w:pPr>
        <w:spacing w:after="120"/>
        <w:jc w:val="both"/>
        <w:rPr>
          <w:rFonts w:ascii="Times New Roman" w:hAnsi="Times New Roman"/>
          <w:b/>
          <w:u w:val="single"/>
        </w:rPr>
      </w:pPr>
    </w:p>
    <w:p w:rsidR="00246624" w:rsidRPr="00480371" w:rsidRDefault="00246624" w:rsidP="00246624">
      <w:pPr>
        <w:pStyle w:val="ListParagraph"/>
        <w:spacing w:line="480" w:lineRule="auto"/>
        <w:ind w:left="0"/>
        <w:jc w:val="center"/>
        <w:rPr>
          <w:rFonts w:ascii="Times New Roman" w:hAnsi="Times New Roman"/>
          <w:b/>
        </w:rPr>
      </w:pPr>
      <w:r w:rsidRPr="00480371">
        <w:rPr>
          <w:rFonts w:ascii="Times New Roman" w:hAnsi="Times New Roman"/>
          <w:b/>
        </w:rPr>
        <w:t>R</w:t>
      </w:r>
      <w:r>
        <w:rPr>
          <w:rFonts w:ascii="Times New Roman" w:hAnsi="Times New Roman"/>
          <w:b/>
        </w:rPr>
        <w:t>ENCANA PELAKSANAAN PEMBELAJARAN</w:t>
      </w:r>
    </w:p>
    <w:p w:rsidR="00246624" w:rsidRPr="002462F6" w:rsidRDefault="00246624" w:rsidP="00246624">
      <w:pPr>
        <w:pStyle w:val="ListParagraph"/>
        <w:spacing w:line="480" w:lineRule="auto"/>
        <w:ind w:left="0"/>
        <w:jc w:val="center"/>
        <w:rPr>
          <w:rFonts w:ascii="Times New Roman" w:hAnsi="Times New Roman"/>
          <w:b/>
        </w:rPr>
      </w:pPr>
      <w:r w:rsidRPr="00480371">
        <w:rPr>
          <w:rFonts w:ascii="Times New Roman" w:hAnsi="Times New Roman"/>
          <w:b/>
        </w:rPr>
        <w:t>SIKLUS I</w:t>
      </w:r>
      <w:r>
        <w:rPr>
          <w:rFonts w:ascii="Times New Roman" w:hAnsi="Times New Roman"/>
          <w:b/>
        </w:rPr>
        <w:t xml:space="preserve"> (Pertemuan </w:t>
      </w:r>
      <w:r w:rsidR="002C3652">
        <w:rPr>
          <w:rFonts w:ascii="Times New Roman" w:hAnsi="Times New Roman"/>
          <w:b/>
        </w:rPr>
        <w:t>I</w:t>
      </w:r>
      <w:r>
        <w:rPr>
          <w:rFonts w:ascii="Times New Roman" w:hAnsi="Times New Roman"/>
          <w:b/>
        </w:rPr>
        <w:t>I)</w:t>
      </w:r>
    </w:p>
    <w:p w:rsidR="00246624" w:rsidRDefault="00246624" w:rsidP="00246624">
      <w:pPr>
        <w:pStyle w:val="ListParagraph"/>
        <w:tabs>
          <w:tab w:val="left" w:pos="4050"/>
        </w:tabs>
        <w:spacing w:line="480" w:lineRule="auto"/>
        <w:ind w:left="1710"/>
        <w:rPr>
          <w:rFonts w:ascii="Times New Roman" w:hAnsi="Times New Roman"/>
          <w:b/>
        </w:rPr>
      </w:pPr>
      <w:r>
        <w:rPr>
          <w:rFonts w:ascii="Times New Roman" w:hAnsi="Times New Roman"/>
          <w:b/>
        </w:rPr>
        <w:t>Sekolah</w:t>
      </w:r>
      <w:r>
        <w:rPr>
          <w:rFonts w:ascii="Times New Roman" w:hAnsi="Times New Roman"/>
          <w:b/>
        </w:rPr>
        <w:tab/>
        <w:t xml:space="preserve">: </w:t>
      </w:r>
      <w:r w:rsidRPr="009E215B">
        <w:rPr>
          <w:rFonts w:ascii="Times New Roman" w:hAnsi="Times New Roman"/>
          <w:b/>
        </w:rPr>
        <w:t>SDN Bontomaero II</w:t>
      </w:r>
    </w:p>
    <w:p w:rsidR="00246624" w:rsidRPr="00480371" w:rsidRDefault="00246624" w:rsidP="00246624">
      <w:pPr>
        <w:pStyle w:val="ListParagraph"/>
        <w:tabs>
          <w:tab w:val="left" w:pos="4050"/>
        </w:tabs>
        <w:spacing w:line="480" w:lineRule="auto"/>
        <w:ind w:left="171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Matematika</w:t>
      </w:r>
    </w:p>
    <w:p w:rsidR="00246624" w:rsidRPr="00480371" w:rsidRDefault="00246624" w:rsidP="00246624">
      <w:pPr>
        <w:pStyle w:val="ListParagraph"/>
        <w:tabs>
          <w:tab w:val="left" w:pos="4050"/>
        </w:tabs>
        <w:spacing w:line="480" w:lineRule="auto"/>
        <w:ind w:left="171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 V (Lima</w:t>
      </w:r>
      <w:r>
        <w:rPr>
          <w:rFonts w:ascii="Times New Roman" w:hAnsi="Times New Roman"/>
          <w:b/>
        </w:rPr>
        <w:t>) /</w:t>
      </w:r>
      <w:r w:rsidRPr="00480371">
        <w:rPr>
          <w:rFonts w:ascii="Times New Roman" w:hAnsi="Times New Roman"/>
          <w:b/>
        </w:rPr>
        <w:t>I (</w:t>
      </w:r>
      <w:r>
        <w:rPr>
          <w:rFonts w:ascii="Times New Roman" w:hAnsi="Times New Roman"/>
          <w:b/>
        </w:rPr>
        <w:t>Satu</w:t>
      </w:r>
      <w:r w:rsidRPr="00480371">
        <w:rPr>
          <w:rFonts w:ascii="Times New Roman" w:hAnsi="Times New Roman"/>
          <w:b/>
        </w:rPr>
        <w:t>)</w:t>
      </w:r>
    </w:p>
    <w:p w:rsidR="00246624" w:rsidRPr="00480371" w:rsidRDefault="00246624" w:rsidP="00246624">
      <w:pPr>
        <w:tabs>
          <w:tab w:val="left" w:pos="4050"/>
        </w:tabs>
        <w:spacing w:line="480" w:lineRule="auto"/>
        <w:ind w:left="171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2</w:t>
      </w:r>
      <w:r w:rsidRPr="00480371">
        <w:rPr>
          <w:rFonts w:ascii="Times New Roman" w:hAnsi="Times New Roman"/>
          <w:b/>
        </w:rPr>
        <w:t>x35 Menit</w:t>
      </w:r>
      <w:r>
        <w:rPr>
          <w:rFonts w:ascii="Times New Roman" w:hAnsi="Times New Roman"/>
          <w:b/>
        </w:rPr>
        <w:t xml:space="preserve"> (1 x Pertemuan)</w:t>
      </w:r>
    </w:p>
    <w:p w:rsidR="00246624" w:rsidRPr="00E47978" w:rsidRDefault="00246624" w:rsidP="00246624">
      <w:pPr>
        <w:spacing w:line="480" w:lineRule="auto"/>
        <w:ind w:left="1800"/>
        <w:jc w:val="both"/>
        <w:rPr>
          <w:rFonts w:ascii="Times New Roman" w:hAnsi="Times New Roman"/>
          <w:b/>
          <w:sz w:val="12"/>
        </w:rPr>
      </w:pPr>
    </w:p>
    <w:p w:rsidR="00246624" w:rsidRDefault="00246624" w:rsidP="006F4109">
      <w:pPr>
        <w:pStyle w:val="ListParagraph"/>
        <w:numPr>
          <w:ilvl w:val="0"/>
          <w:numId w:val="69"/>
        </w:numPr>
        <w:spacing w:line="480" w:lineRule="auto"/>
        <w:ind w:left="450" w:hanging="270"/>
        <w:jc w:val="both"/>
        <w:rPr>
          <w:rFonts w:ascii="Times New Roman" w:hAnsi="Times New Roman"/>
          <w:b/>
        </w:rPr>
      </w:pPr>
      <w:r w:rsidRPr="00DD2598">
        <w:rPr>
          <w:rFonts w:ascii="Times New Roman" w:hAnsi="Times New Roman"/>
          <w:b/>
        </w:rPr>
        <w:t>Standar Kompetensi</w:t>
      </w:r>
    </w:p>
    <w:p w:rsidR="00246624" w:rsidRPr="003E0B7D" w:rsidRDefault="00246624" w:rsidP="00246624">
      <w:pPr>
        <w:pStyle w:val="ListParagraph"/>
        <w:spacing w:line="480" w:lineRule="auto"/>
        <w:ind w:left="450"/>
        <w:jc w:val="both"/>
        <w:rPr>
          <w:rFonts w:ascii="Times New Roman" w:hAnsi="Times New Roman"/>
          <w:b/>
        </w:rPr>
      </w:pPr>
      <w:r w:rsidRPr="003E0B7D">
        <w:rPr>
          <w:rFonts w:ascii="Times New Roman" w:hAnsi="Times New Roman"/>
        </w:rPr>
        <w:t>Menyelesaikan masalah sehari-hari yang berkaitan dengan Faktor Persekutuan Terbesar (FPB) dan Kelipatan Persekutuan Terkecil (KPK)</w:t>
      </w:r>
      <w:r>
        <w:rPr>
          <w:rFonts w:ascii="Times New Roman" w:hAnsi="Times New Roman"/>
        </w:rPr>
        <w:t xml:space="preserve"> </w:t>
      </w:r>
      <w:r w:rsidRPr="00375A82">
        <w:rPr>
          <w:rFonts w:ascii="Times New Roman" w:hAnsi="Times New Roman"/>
        </w:rPr>
        <w:t>dengan 2 bilangan.</w:t>
      </w:r>
    </w:p>
    <w:p w:rsidR="00246624" w:rsidRPr="003E0B7D" w:rsidRDefault="00246624" w:rsidP="006F4109">
      <w:pPr>
        <w:pStyle w:val="ListParagraph"/>
        <w:numPr>
          <w:ilvl w:val="0"/>
          <w:numId w:val="69"/>
        </w:numPr>
        <w:spacing w:line="480" w:lineRule="auto"/>
        <w:ind w:left="450" w:hanging="180"/>
        <w:jc w:val="both"/>
        <w:rPr>
          <w:rFonts w:ascii="Times New Roman" w:hAnsi="Times New Roman"/>
        </w:rPr>
      </w:pPr>
      <w:r w:rsidRPr="00CD550A">
        <w:rPr>
          <w:rFonts w:ascii="Times New Roman" w:hAnsi="Times New Roman"/>
          <w:b/>
        </w:rPr>
        <w:t xml:space="preserve">Kompetensi Dasar </w:t>
      </w:r>
    </w:p>
    <w:p w:rsidR="00246624" w:rsidRPr="003E0B7D" w:rsidRDefault="00246624" w:rsidP="00246624">
      <w:pPr>
        <w:pStyle w:val="ListParagraph"/>
        <w:spacing w:line="480" w:lineRule="auto"/>
        <w:ind w:left="450"/>
        <w:jc w:val="both"/>
        <w:rPr>
          <w:rFonts w:ascii="Times New Roman" w:hAnsi="Times New Roman"/>
        </w:rPr>
      </w:pPr>
      <w:r w:rsidRPr="003E0B7D">
        <w:rPr>
          <w:rFonts w:ascii="Times New Roman" w:hAnsi="Times New Roman"/>
        </w:rPr>
        <w:t>Menyelesaikan masalah sehari-hari yang berkaitan dengan FPB dan KPK</w:t>
      </w:r>
      <w:r>
        <w:rPr>
          <w:rFonts w:ascii="Times New Roman" w:hAnsi="Times New Roman"/>
        </w:rPr>
        <w:t xml:space="preserve"> </w:t>
      </w:r>
      <w:r w:rsidRPr="00375A82">
        <w:rPr>
          <w:rFonts w:ascii="Times New Roman" w:hAnsi="Times New Roman"/>
        </w:rPr>
        <w:t>dengan 2 bilangan.</w:t>
      </w:r>
    </w:p>
    <w:p w:rsidR="00246624" w:rsidRDefault="00246624" w:rsidP="006F4109">
      <w:pPr>
        <w:pStyle w:val="ListParagraph"/>
        <w:numPr>
          <w:ilvl w:val="0"/>
          <w:numId w:val="69"/>
        </w:numPr>
        <w:spacing w:line="480" w:lineRule="auto"/>
        <w:ind w:left="450" w:hanging="90"/>
        <w:jc w:val="both"/>
        <w:rPr>
          <w:rFonts w:ascii="Times New Roman" w:hAnsi="Times New Roman"/>
          <w:b/>
        </w:rPr>
      </w:pPr>
      <w:r w:rsidRPr="00CD550A">
        <w:rPr>
          <w:rFonts w:ascii="Times New Roman" w:hAnsi="Times New Roman"/>
          <w:b/>
        </w:rPr>
        <w:t>Indikator</w:t>
      </w:r>
    </w:p>
    <w:p w:rsidR="00246624" w:rsidRPr="003E0B7D" w:rsidRDefault="00246624" w:rsidP="00246624">
      <w:pPr>
        <w:pStyle w:val="ListParagraph"/>
        <w:spacing w:line="480" w:lineRule="auto"/>
        <w:ind w:left="450"/>
        <w:jc w:val="both"/>
        <w:rPr>
          <w:rFonts w:ascii="Times New Roman" w:hAnsi="Times New Roman"/>
          <w:b/>
        </w:rPr>
      </w:pPr>
      <w:r w:rsidRPr="003E0B7D">
        <w:rPr>
          <w:rFonts w:ascii="Times New Roman" w:hAnsi="Times New Roman"/>
        </w:rPr>
        <w:t>Menyelesaian soal cerita tentang FPB dan KPK</w:t>
      </w:r>
      <w:r>
        <w:rPr>
          <w:rFonts w:ascii="Times New Roman" w:hAnsi="Times New Roman"/>
        </w:rPr>
        <w:t xml:space="preserve"> </w:t>
      </w:r>
      <w:r w:rsidRPr="00375A82">
        <w:rPr>
          <w:rFonts w:ascii="Times New Roman" w:hAnsi="Times New Roman"/>
        </w:rPr>
        <w:t>dengan 2 bilangan.</w:t>
      </w:r>
    </w:p>
    <w:p w:rsidR="00246624" w:rsidRPr="00CD550A" w:rsidRDefault="00246624" w:rsidP="006F4109">
      <w:pPr>
        <w:pStyle w:val="ListParagraph"/>
        <w:numPr>
          <w:ilvl w:val="0"/>
          <w:numId w:val="69"/>
        </w:numPr>
        <w:tabs>
          <w:tab w:val="left" w:pos="450"/>
        </w:tabs>
        <w:spacing w:line="480" w:lineRule="auto"/>
        <w:ind w:left="540" w:hanging="180"/>
        <w:jc w:val="both"/>
        <w:rPr>
          <w:rFonts w:ascii="Times New Roman" w:hAnsi="Times New Roman"/>
          <w:b/>
        </w:rPr>
      </w:pPr>
      <w:r w:rsidRPr="00CD550A">
        <w:rPr>
          <w:rFonts w:ascii="Times New Roman" w:hAnsi="Times New Roman"/>
          <w:b/>
        </w:rPr>
        <w:t xml:space="preserve">Tujuan Pembelajaran </w:t>
      </w:r>
    </w:p>
    <w:p w:rsidR="00246624" w:rsidRPr="00B0389C" w:rsidRDefault="00246624" w:rsidP="00B0389C">
      <w:pPr>
        <w:spacing w:line="480" w:lineRule="auto"/>
        <w:ind w:left="1080"/>
        <w:jc w:val="both"/>
        <w:rPr>
          <w:rFonts w:ascii="Times New Roman" w:hAnsi="Times New Roman"/>
        </w:rPr>
      </w:pPr>
      <w:r w:rsidRPr="00B0389C">
        <w:rPr>
          <w:rFonts w:ascii="Times New Roman" w:hAnsi="Times New Roman"/>
        </w:rPr>
        <w:t>Setelah pembelajaran selesai siswa diharapkan dapat:</w:t>
      </w:r>
    </w:p>
    <w:p w:rsidR="00246624" w:rsidRPr="00B0389C" w:rsidRDefault="00246624" w:rsidP="00B0389C">
      <w:pPr>
        <w:spacing w:line="480" w:lineRule="auto"/>
        <w:ind w:left="450"/>
        <w:jc w:val="both"/>
        <w:rPr>
          <w:rFonts w:ascii="Times New Roman" w:hAnsi="Times New Roman"/>
          <w:b/>
        </w:rPr>
      </w:pPr>
      <w:r w:rsidRPr="00B0389C">
        <w:rPr>
          <w:rFonts w:ascii="Times New Roman" w:hAnsi="Times New Roman"/>
        </w:rPr>
        <w:t xml:space="preserve">Menyelesaikan soal cerita </w:t>
      </w:r>
      <w:r w:rsidR="00B0389C" w:rsidRPr="00B0389C">
        <w:rPr>
          <w:rFonts w:ascii="Times New Roman" w:hAnsi="Times New Roman"/>
        </w:rPr>
        <w:t>dalam keehidupan sehari-hari yang</w:t>
      </w:r>
      <w:r w:rsidRPr="00B0389C">
        <w:rPr>
          <w:rFonts w:ascii="Times New Roman" w:hAnsi="Times New Roman"/>
        </w:rPr>
        <w:t xml:space="preserve"> berkaitan dengan FPB dan KPK dengan 2 bilangan.</w:t>
      </w:r>
    </w:p>
    <w:p w:rsidR="00246624" w:rsidRDefault="00246624" w:rsidP="006F4109">
      <w:pPr>
        <w:pStyle w:val="ListParagraph"/>
        <w:numPr>
          <w:ilvl w:val="0"/>
          <w:numId w:val="69"/>
        </w:numPr>
        <w:spacing w:line="480" w:lineRule="auto"/>
        <w:ind w:left="450" w:hanging="180"/>
        <w:jc w:val="both"/>
        <w:rPr>
          <w:rFonts w:ascii="Times New Roman" w:hAnsi="Times New Roman"/>
          <w:b/>
        </w:rPr>
      </w:pPr>
      <w:r w:rsidRPr="00E6253E">
        <w:rPr>
          <w:rFonts w:ascii="Times New Roman" w:hAnsi="Times New Roman"/>
          <w:b/>
        </w:rPr>
        <w:t>Materi Pembelajaran</w:t>
      </w:r>
    </w:p>
    <w:p w:rsidR="00246624" w:rsidRPr="00CD550A" w:rsidRDefault="00246624" w:rsidP="000040CC">
      <w:pPr>
        <w:spacing w:line="480" w:lineRule="auto"/>
        <w:ind w:firstLine="450"/>
        <w:jc w:val="both"/>
        <w:rPr>
          <w:rFonts w:ascii="Times New Roman" w:hAnsi="Times New Roman"/>
        </w:rPr>
      </w:pPr>
      <w:r w:rsidRPr="002915E2">
        <w:rPr>
          <w:rFonts w:ascii="Times New Roman" w:hAnsi="Times New Roman"/>
        </w:rPr>
        <w:t>M</w:t>
      </w:r>
      <w:r w:rsidRPr="002915E2">
        <w:rPr>
          <w:rFonts w:ascii="Times New Roman" w:hAnsi="Times New Roman"/>
          <w:lang w:val="id-ID"/>
        </w:rPr>
        <w:t xml:space="preserve">enyelesaikan </w:t>
      </w:r>
      <w:r w:rsidRPr="002915E2">
        <w:rPr>
          <w:rFonts w:ascii="Times New Roman" w:hAnsi="Times New Roman"/>
        </w:rPr>
        <w:t>soal cerita tentang FPB  dan KPK</w:t>
      </w:r>
      <w:r>
        <w:rPr>
          <w:rFonts w:ascii="Times New Roman" w:hAnsi="Times New Roman"/>
        </w:rPr>
        <w:t xml:space="preserve"> </w:t>
      </w:r>
      <w:r w:rsidRPr="00375A82">
        <w:rPr>
          <w:rFonts w:ascii="Times New Roman" w:hAnsi="Times New Roman"/>
        </w:rPr>
        <w:t>dengan 2 bilangan.</w:t>
      </w:r>
    </w:p>
    <w:p w:rsidR="00246624" w:rsidRDefault="00246624" w:rsidP="006F4109">
      <w:pPr>
        <w:pStyle w:val="ListParagraph"/>
        <w:numPr>
          <w:ilvl w:val="0"/>
          <w:numId w:val="69"/>
        </w:numPr>
        <w:tabs>
          <w:tab w:val="left" w:pos="450"/>
        </w:tabs>
        <w:spacing w:line="480" w:lineRule="auto"/>
        <w:ind w:left="540" w:hanging="180"/>
        <w:jc w:val="both"/>
        <w:rPr>
          <w:rFonts w:ascii="Times New Roman" w:hAnsi="Times New Roman"/>
          <w:b/>
        </w:rPr>
      </w:pPr>
      <w:r>
        <w:rPr>
          <w:rFonts w:ascii="Times New Roman" w:hAnsi="Times New Roman"/>
          <w:b/>
        </w:rPr>
        <w:lastRenderedPageBreak/>
        <w:t>Metode/Pendekatan</w:t>
      </w:r>
      <w:r w:rsidRPr="003E54BE">
        <w:rPr>
          <w:rFonts w:ascii="Times New Roman" w:hAnsi="Times New Roman"/>
          <w:b/>
        </w:rPr>
        <w:t xml:space="preserve"> Pembelajaran </w:t>
      </w:r>
    </w:p>
    <w:p w:rsidR="00246624" w:rsidRPr="00BB2E75" w:rsidRDefault="00246624" w:rsidP="00446DD1">
      <w:pPr>
        <w:pStyle w:val="ListParagraph"/>
        <w:numPr>
          <w:ilvl w:val="1"/>
          <w:numId w:val="32"/>
        </w:numPr>
        <w:spacing w:line="480" w:lineRule="auto"/>
        <w:ind w:left="900"/>
        <w:jc w:val="both"/>
        <w:rPr>
          <w:rFonts w:ascii="Times New Roman" w:hAnsi="Times New Roman"/>
          <w:b/>
          <w:lang w:val="id-ID"/>
        </w:rPr>
      </w:pPr>
      <w:r w:rsidRPr="00BB2E75">
        <w:rPr>
          <w:rFonts w:ascii="Times New Roman" w:hAnsi="Times New Roman"/>
          <w:b/>
        </w:rPr>
        <w:t>Metode Pembelajaran</w:t>
      </w:r>
    </w:p>
    <w:p w:rsidR="000040CC" w:rsidRPr="000040CC" w:rsidRDefault="00246624" w:rsidP="006F4109">
      <w:pPr>
        <w:pStyle w:val="ListParagraph"/>
        <w:numPr>
          <w:ilvl w:val="1"/>
          <w:numId w:val="70"/>
        </w:numPr>
        <w:spacing w:line="480" w:lineRule="auto"/>
        <w:ind w:left="1260"/>
        <w:jc w:val="both"/>
        <w:rPr>
          <w:rFonts w:ascii="Times New Roman" w:hAnsi="Times New Roman"/>
          <w:lang w:val="id-ID"/>
        </w:rPr>
      </w:pPr>
      <w:r w:rsidRPr="000040CC">
        <w:rPr>
          <w:rFonts w:ascii="Times New Roman" w:hAnsi="Times New Roman"/>
          <w:lang w:val="id-ID"/>
        </w:rPr>
        <w:t>Tanya jawab</w:t>
      </w:r>
    </w:p>
    <w:p w:rsidR="000040CC" w:rsidRPr="000040CC" w:rsidRDefault="00246624" w:rsidP="006F4109">
      <w:pPr>
        <w:pStyle w:val="ListParagraph"/>
        <w:numPr>
          <w:ilvl w:val="1"/>
          <w:numId w:val="70"/>
        </w:numPr>
        <w:spacing w:line="480" w:lineRule="auto"/>
        <w:ind w:left="1260"/>
        <w:jc w:val="both"/>
        <w:rPr>
          <w:rFonts w:ascii="Times New Roman" w:hAnsi="Times New Roman"/>
          <w:lang w:val="id-ID"/>
        </w:rPr>
      </w:pPr>
      <w:r w:rsidRPr="000040CC">
        <w:rPr>
          <w:rFonts w:ascii="Times New Roman" w:hAnsi="Times New Roman"/>
          <w:lang w:val="id-ID"/>
        </w:rPr>
        <w:t>Pemberian tugas</w:t>
      </w:r>
    </w:p>
    <w:p w:rsidR="000040CC" w:rsidRPr="000040CC" w:rsidRDefault="00246624" w:rsidP="006F4109">
      <w:pPr>
        <w:pStyle w:val="ListParagraph"/>
        <w:numPr>
          <w:ilvl w:val="1"/>
          <w:numId w:val="70"/>
        </w:numPr>
        <w:spacing w:line="480" w:lineRule="auto"/>
        <w:ind w:left="1260"/>
        <w:jc w:val="both"/>
        <w:rPr>
          <w:rFonts w:ascii="Times New Roman" w:hAnsi="Times New Roman"/>
          <w:lang w:val="id-ID"/>
        </w:rPr>
      </w:pPr>
      <w:r w:rsidRPr="000040CC">
        <w:rPr>
          <w:rFonts w:ascii="Times New Roman" w:hAnsi="Times New Roman"/>
        </w:rPr>
        <w:t>Diskusi</w:t>
      </w:r>
    </w:p>
    <w:p w:rsidR="000040CC" w:rsidRPr="000040CC" w:rsidRDefault="00246624" w:rsidP="006F4109">
      <w:pPr>
        <w:pStyle w:val="ListParagraph"/>
        <w:numPr>
          <w:ilvl w:val="1"/>
          <w:numId w:val="70"/>
        </w:numPr>
        <w:spacing w:line="480" w:lineRule="auto"/>
        <w:ind w:left="1260"/>
        <w:jc w:val="both"/>
        <w:rPr>
          <w:rFonts w:ascii="Times New Roman" w:hAnsi="Times New Roman"/>
          <w:lang w:val="id-ID"/>
        </w:rPr>
      </w:pPr>
      <w:r w:rsidRPr="000040CC">
        <w:rPr>
          <w:rFonts w:ascii="Times New Roman" w:hAnsi="Times New Roman"/>
        </w:rPr>
        <w:t>Ceramah bervariasi</w:t>
      </w:r>
    </w:p>
    <w:p w:rsidR="00246624" w:rsidRPr="000040CC" w:rsidRDefault="00246624" w:rsidP="006F4109">
      <w:pPr>
        <w:pStyle w:val="ListParagraph"/>
        <w:numPr>
          <w:ilvl w:val="1"/>
          <w:numId w:val="70"/>
        </w:numPr>
        <w:spacing w:line="480" w:lineRule="auto"/>
        <w:ind w:left="1260"/>
        <w:jc w:val="both"/>
        <w:rPr>
          <w:rFonts w:ascii="Times New Roman" w:hAnsi="Times New Roman"/>
          <w:lang w:val="id-ID"/>
        </w:rPr>
      </w:pPr>
      <w:r w:rsidRPr="000040CC">
        <w:rPr>
          <w:rFonts w:ascii="Times New Roman" w:hAnsi="Times New Roman"/>
        </w:rPr>
        <w:t>Diskusi Kelompok</w:t>
      </w:r>
    </w:p>
    <w:p w:rsidR="00246624" w:rsidRPr="00BB2E75" w:rsidRDefault="00246624" w:rsidP="00446DD1">
      <w:pPr>
        <w:pStyle w:val="ListParagraph"/>
        <w:numPr>
          <w:ilvl w:val="1"/>
          <w:numId w:val="32"/>
        </w:numPr>
        <w:spacing w:line="480" w:lineRule="auto"/>
        <w:ind w:left="900"/>
        <w:jc w:val="both"/>
        <w:rPr>
          <w:rFonts w:ascii="Times New Roman" w:hAnsi="Times New Roman"/>
          <w:b/>
          <w:lang w:val="id-ID"/>
        </w:rPr>
      </w:pPr>
      <w:r w:rsidRPr="00BB2E75">
        <w:rPr>
          <w:rFonts w:ascii="Times New Roman" w:hAnsi="Times New Roman"/>
          <w:b/>
        </w:rPr>
        <w:t>Pendekatan pembelajaran</w:t>
      </w:r>
    </w:p>
    <w:p w:rsidR="00246624" w:rsidRPr="00375A82" w:rsidRDefault="00566557" w:rsidP="006F4109">
      <w:pPr>
        <w:pStyle w:val="ListParagraph"/>
        <w:numPr>
          <w:ilvl w:val="3"/>
          <w:numId w:val="70"/>
        </w:numPr>
        <w:spacing w:before="240" w:line="480" w:lineRule="auto"/>
        <w:ind w:left="1260"/>
        <w:jc w:val="both"/>
        <w:rPr>
          <w:rFonts w:ascii="Times New Roman" w:hAnsi="Times New Roman"/>
        </w:rPr>
      </w:pPr>
      <w:r>
        <w:rPr>
          <w:rFonts w:ascii="Times New Roman" w:hAnsi="Times New Roman"/>
        </w:rPr>
        <w:t>Pembelajaran</w:t>
      </w:r>
      <w:r w:rsidRPr="00CB10CA">
        <w:rPr>
          <w:rFonts w:ascii="Times New Roman" w:hAnsi="Times New Roman"/>
        </w:rPr>
        <w:t xml:space="preserve"> </w:t>
      </w:r>
      <w:r w:rsidR="00246624" w:rsidRPr="00CB10CA">
        <w:rPr>
          <w:rFonts w:ascii="Times New Roman" w:hAnsi="Times New Roman"/>
        </w:rPr>
        <w:t xml:space="preserve">Matematika </w:t>
      </w:r>
      <w:r w:rsidR="00246624" w:rsidRPr="00FE29BC">
        <w:rPr>
          <w:rFonts w:ascii="Times New Roman" w:hAnsi="Times New Roman"/>
          <w:i/>
        </w:rPr>
        <w:t>Realistik</w:t>
      </w:r>
    </w:p>
    <w:p w:rsidR="00246624" w:rsidRDefault="00246624" w:rsidP="006F4109">
      <w:pPr>
        <w:pStyle w:val="ListParagraph"/>
        <w:numPr>
          <w:ilvl w:val="0"/>
          <w:numId w:val="69"/>
        </w:numPr>
        <w:spacing w:line="480" w:lineRule="auto"/>
        <w:ind w:left="540" w:hanging="90"/>
        <w:jc w:val="both"/>
        <w:rPr>
          <w:rFonts w:ascii="Times New Roman" w:hAnsi="Times New Roman"/>
          <w:b/>
        </w:rPr>
      </w:pPr>
      <w:r w:rsidRPr="00DD2598">
        <w:rPr>
          <w:rFonts w:ascii="Times New Roman" w:hAnsi="Times New Roman"/>
          <w:b/>
        </w:rPr>
        <w:t>Langkah</w:t>
      </w:r>
      <w:r>
        <w:rPr>
          <w:rFonts w:ascii="Times New Roman" w:hAnsi="Times New Roman"/>
          <w:b/>
        </w:rPr>
        <w:t>-</w:t>
      </w:r>
      <w:r w:rsidRPr="00DD2598">
        <w:rPr>
          <w:rFonts w:ascii="Times New Roman" w:hAnsi="Times New Roman"/>
          <w:b/>
        </w:rPr>
        <w:t>Langkah Pembelajaran</w:t>
      </w:r>
    </w:p>
    <w:p w:rsidR="00246624" w:rsidRPr="00DD2598" w:rsidRDefault="00246624" w:rsidP="006F4109">
      <w:pPr>
        <w:pStyle w:val="ListParagraph"/>
        <w:numPr>
          <w:ilvl w:val="0"/>
          <w:numId w:val="51"/>
        </w:numPr>
        <w:spacing w:line="480" w:lineRule="auto"/>
        <w:ind w:left="900"/>
        <w:jc w:val="both"/>
        <w:rPr>
          <w:rFonts w:ascii="Times New Roman" w:hAnsi="Times New Roman"/>
          <w:b/>
        </w:rPr>
      </w:pPr>
      <w:r w:rsidRPr="00DD2598">
        <w:rPr>
          <w:rFonts w:ascii="Times New Roman" w:hAnsi="Times New Roman"/>
          <w:b/>
        </w:rPr>
        <w:t xml:space="preserve">Kegiatan Awal </w:t>
      </w:r>
      <w:r>
        <w:rPr>
          <w:rFonts w:ascii="Times New Roman" w:hAnsi="Times New Roman"/>
          <w:b/>
        </w:rPr>
        <w:t xml:space="preserve"> (± 10 Menit)</w:t>
      </w:r>
    </w:p>
    <w:p w:rsidR="00246624" w:rsidRPr="00916E62" w:rsidRDefault="00246624" w:rsidP="006F4109">
      <w:pPr>
        <w:pStyle w:val="ListParagraph"/>
        <w:numPr>
          <w:ilvl w:val="4"/>
          <w:numId w:val="32"/>
        </w:numPr>
        <w:tabs>
          <w:tab w:val="clear" w:pos="3240"/>
          <w:tab w:val="num" w:pos="1260"/>
          <w:tab w:val="num" w:pos="2520"/>
        </w:tabs>
        <w:spacing w:line="480" w:lineRule="auto"/>
        <w:ind w:left="1260"/>
        <w:jc w:val="both"/>
        <w:rPr>
          <w:rFonts w:ascii="Times New Roman" w:hAnsi="Times New Roman"/>
          <w:lang w:val="id-ID"/>
        </w:rPr>
      </w:pPr>
      <w:r w:rsidRPr="00916E62">
        <w:rPr>
          <w:rFonts w:ascii="Times New Roman" w:hAnsi="Times New Roman"/>
          <w:lang w:val="id-ID"/>
        </w:rPr>
        <w:t>Mengucapkan  salam</w:t>
      </w:r>
    </w:p>
    <w:p w:rsidR="00246624" w:rsidRPr="00CB10CA" w:rsidRDefault="00246624" w:rsidP="006F4109">
      <w:pPr>
        <w:numPr>
          <w:ilvl w:val="4"/>
          <w:numId w:val="32"/>
        </w:numPr>
        <w:tabs>
          <w:tab w:val="clear" w:pos="3240"/>
          <w:tab w:val="num" w:pos="1260"/>
          <w:tab w:val="left" w:pos="3780"/>
        </w:tabs>
        <w:spacing w:line="480" w:lineRule="auto"/>
        <w:ind w:left="1260"/>
        <w:jc w:val="both"/>
        <w:rPr>
          <w:rFonts w:ascii="Times New Roman" w:hAnsi="Times New Roman"/>
          <w:lang w:val="id-ID"/>
        </w:rPr>
      </w:pPr>
      <w:r w:rsidRPr="00CB10CA">
        <w:rPr>
          <w:rFonts w:ascii="Times New Roman" w:hAnsi="Times New Roman"/>
          <w:lang w:val="id-ID"/>
        </w:rPr>
        <w:t>Berdoa</w:t>
      </w:r>
      <w:r w:rsidRPr="00CB10CA">
        <w:rPr>
          <w:rFonts w:ascii="Times New Roman" w:hAnsi="Times New Roman"/>
        </w:rPr>
        <w:t xml:space="preserve"> bersama</w:t>
      </w:r>
    </w:p>
    <w:p w:rsidR="00246624" w:rsidRPr="00CB10CA" w:rsidRDefault="00246624" w:rsidP="006F4109">
      <w:pPr>
        <w:numPr>
          <w:ilvl w:val="4"/>
          <w:numId w:val="32"/>
        </w:numPr>
        <w:tabs>
          <w:tab w:val="clear" w:pos="3240"/>
          <w:tab w:val="num" w:pos="1260"/>
          <w:tab w:val="left" w:pos="3780"/>
        </w:tabs>
        <w:spacing w:line="480" w:lineRule="auto"/>
        <w:ind w:left="1260"/>
        <w:jc w:val="both"/>
        <w:rPr>
          <w:rFonts w:ascii="Times New Roman" w:hAnsi="Times New Roman"/>
          <w:lang w:val="id-ID"/>
        </w:rPr>
      </w:pPr>
      <w:r w:rsidRPr="00CB10CA">
        <w:rPr>
          <w:rFonts w:ascii="Times New Roman" w:hAnsi="Times New Roman"/>
          <w:lang w:val="id-ID"/>
        </w:rPr>
        <w:t>Mengecek kehadiran siswa</w:t>
      </w:r>
    </w:p>
    <w:p w:rsidR="00246624" w:rsidRPr="00CB10CA" w:rsidRDefault="00246624" w:rsidP="006F4109">
      <w:pPr>
        <w:numPr>
          <w:ilvl w:val="4"/>
          <w:numId w:val="32"/>
        </w:numPr>
        <w:tabs>
          <w:tab w:val="clear" w:pos="3240"/>
          <w:tab w:val="num" w:pos="1260"/>
          <w:tab w:val="left" w:pos="3780"/>
        </w:tabs>
        <w:spacing w:line="480" w:lineRule="auto"/>
        <w:ind w:left="1260"/>
        <w:jc w:val="both"/>
        <w:rPr>
          <w:rFonts w:ascii="Times New Roman" w:hAnsi="Times New Roman"/>
          <w:lang w:val="id-ID"/>
        </w:rPr>
      </w:pPr>
      <w:r w:rsidRPr="00CB10CA">
        <w:rPr>
          <w:rFonts w:ascii="Times New Roman" w:hAnsi="Times New Roman"/>
          <w:lang w:val="id-ID"/>
        </w:rPr>
        <w:t>Mempersiapkan fasilitas yang terkait dengan pembelajaran</w:t>
      </w:r>
    </w:p>
    <w:p w:rsidR="00246624" w:rsidRPr="002428FA" w:rsidRDefault="00246624" w:rsidP="006F4109">
      <w:pPr>
        <w:numPr>
          <w:ilvl w:val="4"/>
          <w:numId w:val="32"/>
        </w:numPr>
        <w:tabs>
          <w:tab w:val="clear" w:pos="3240"/>
          <w:tab w:val="num" w:pos="1260"/>
          <w:tab w:val="left" w:pos="3780"/>
        </w:tabs>
        <w:spacing w:line="480" w:lineRule="auto"/>
        <w:ind w:left="1260"/>
        <w:jc w:val="both"/>
        <w:rPr>
          <w:rFonts w:ascii="Times New Roman" w:hAnsi="Times New Roman"/>
          <w:lang w:val="id-ID"/>
        </w:rPr>
      </w:pPr>
      <w:r>
        <w:rPr>
          <w:rFonts w:ascii="Times New Roman" w:hAnsi="Times New Roman"/>
          <w:lang w:val="id-ID"/>
        </w:rPr>
        <w:t>Menyampaikan</w:t>
      </w:r>
      <w:r>
        <w:rPr>
          <w:rFonts w:ascii="Times New Roman" w:hAnsi="Times New Roman"/>
        </w:rPr>
        <w:t xml:space="preserve"> </w:t>
      </w:r>
      <w:r w:rsidRPr="00CB10CA">
        <w:rPr>
          <w:rFonts w:ascii="Times New Roman" w:hAnsi="Times New Roman"/>
          <w:lang w:val="id-ID"/>
        </w:rPr>
        <w:t>kepada siswa pokok bahasan dan tujuan pembelajaran khusus yang akan dica</w:t>
      </w:r>
      <w:r w:rsidRPr="00CB10CA">
        <w:rPr>
          <w:rFonts w:ascii="Times New Roman" w:hAnsi="Times New Roman"/>
        </w:rPr>
        <w:t>pai</w:t>
      </w:r>
    </w:p>
    <w:p w:rsidR="00246624" w:rsidRDefault="00246624" w:rsidP="006F4109">
      <w:pPr>
        <w:pStyle w:val="ListParagraph"/>
        <w:numPr>
          <w:ilvl w:val="0"/>
          <w:numId w:val="51"/>
        </w:numPr>
        <w:spacing w:line="480" w:lineRule="auto"/>
        <w:ind w:left="900"/>
        <w:jc w:val="both"/>
        <w:rPr>
          <w:rFonts w:ascii="Times New Roman" w:hAnsi="Times New Roman"/>
          <w:b/>
        </w:rPr>
      </w:pPr>
      <w:r w:rsidRPr="00916E62">
        <w:rPr>
          <w:rFonts w:ascii="Times New Roman" w:hAnsi="Times New Roman"/>
          <w:b/>
        </w:rPr>
        <w:t>Kegiatan Inti (± 50 Menit)</w:t>
      </w:r>
    </w:p>
    <w:p w:rsidR="00246624" w:rsidRPr="006F6FF1" w:rsidRDefault="00246624" w:rsidP="006F4109">
      <w:pPr>
        <w:numPr>
          <w:ilvl w:val="0"/>
          <w:numId w:val="63"/>
        </w:numPr>
        <w:tabs>
          <w:tab w:val="left" w:pos="360"/>
          <w:tab w:val="left" w:pos="3780"/>
        </w:tabs>
        <w:spacing w:line="480" w:lineRule="auto"/>
        <w:jc w:val="both"/>
        <w:rPr>
          <w:rFonts w:ascii="Times New Roman" w:hAnsi="Times New Roman"/>
          <w:lang w:val="id-ID"/>
        </w:rPr>
      </w:pPr>
      <w:r>
        <w:rPr>
          <w:rFonts w:ascii="Times New Roman" w:hAnsi="Times New Roman"/>
        </w:rPr>
        <w:t>Persiapan</w:t>
      </w:r>
    </w:p>
    <w:p w:rsidR="00246624" w:rsidRPr="006F6FF1" w:rsidRDefault="00246624" w:rsidP="006F4109">
      <w:pPr>
        <w:pStyle w:val="ListParagraph"/>
        <w:numPr>
          <w:ilvl w:val="7"/>
          <w:numId w:val="71"/>
        </w:numPr>
        <w:tabs>
          <w:tab w:val="left" w:pos="360"/>
          <w:tab w:val="left" w:pos="3780"/>
        </w:tabs>
        <w:spacing w:line="480" w:lineRule="auto"/>
        <w:ind w:left="1620"/>
        <w:jc w:val="both"/>
        <w:rPr>
          <w:rFonts w:ascii="Times New Roman" w:hAnsi="Times New Roman"/>
          <w:lang w:val="id-ID"/>
        </w:rPr>
      </w:pPr>
      <w:r w:rsidRPr="006F6FF1">
        <w:rPr>
          <w:rFonts w:ascii="Times New Roman" w:hAnsi="Times New Roman"/>
          <w:lang w:val="id-ID"/>
        </w:rPr>
        <w:t xml:space="preserve">Guru </w:t>
      </w:r>
      <w:r w:rsidRPr="006F6FF1">
        <w:rPr>
          <w:rFonts w:ascii="Times New Roman" w:hAnsi="Times New Roman"/>
        </w:rPr>
        <w:t xml:space="preserve">memberikan gambaran umum yang berkaitan dengan FPB dan KPK sambil </w:t>
      </w:r>
      <w:r w:rsidRPr="006F6FF1">
        <w:rPr>
          <w:rFonts w:ascii="Times New Roman" w:hAnsi="Times New Roman"/>
          <w:lang w:val="id-ID"/>
        </w:rPr>
        <w:t xml:space="preserve">mengarahkan siswa untuk </w:t>
      </w:r>
      <w:r w:rsidRPr="006F6FF1">
        <w:rPr>
          <w:rFonts w:ascii="Times New Roman" w:hAnsi="Times New Roman"/>
        </w:rPr>
        <w:t xml:space="preserve">melihat benda-benda yang ada di kelas kemudian mengaitkan benda-benda tersebut </w:t>
      </w:r>
      <w:r w:rsidRPr="006F6FF1">
        <w:rPr>
          <w:rFonts w:ascii="Times New Roman" w:hAnsi="Times New Roman"/>
        </w:rPr>
        <w:lastRenderedPageBreak/>
        <w:t xml:space="preserve">dengan materi FPB dan KPK </w:t>
      </w:r>
      <w:r>
        <w:rPr>
          <w:rFonts w:ascii="Times New Roman" w:hAnsi="Times New Roman"/>
        </w:rPr>
        <w:t xml:space="preserve">dengan 2 bilangan </w:t>
      </w:r>
      <w:r w:rsidRPr="006F6FF1">
        <w:rPr>
          <w:rFonts w:ascii="Times New Roman" w:hAnsi="Times New Roman"/>
        </w:rPr>
        <w:t>yang akan dibahas</w:t>
      </w:r>
    </w:p>
    <w:p w:rsidR="00246624" w:rsidRPr="006F6FF1" w:rsidRDefault="00246624" w:rsidP="006F4109">
      <w:pPr>
        <w:pStyle w:val="ListParagraph"/>
        <w:numPr>
          <w:ilvl w:val="7"/>
          <w:numId w:val="71"/>
        </w:numPr>
        <w:tabs>
          <w:tab w:val="left" w:pos="360"/>
          <w:tab w:val="left" w:pos="3780"/>
        </w:tabs>
        <w:spacing w:line="480" w:lineRule="auto"/>
        <w:ind w:left="1620"/>
        <w:jc w:val="both"/>
        <w:rPr>
          <w:rFonts w:ascii="Times New Roman" w:hAnsi="Times New Roman"/>
          <w:lang w:val="id-ID"/>
        </w:rPr>
      </w:pPr>
      <w:r w:rsidRPr="006F6FF1">
        <w:rPr>
          <w:rFonts w:ascii="Times New Roman" w:hAnsi="Times New Roman"/>
          <w:lang w:val="id-ID"/>
        </w:rPr>
        <w:t>Guru memberikan masalah berupa soal cerita</w:t>
      </w:r>
      <w:r w:rsidRPr="006F6FF1">
        <w:rPr>
          <w:rFonts w:ascii="Times New Roman" w:hAnsi="Times New Roman"/>
        </w:rPr>
        <w:t xml:space="preserve"> tentang FPB dan KPK</w:t>
      </w:r>
      <w:r w:rsidRPr="00375A82">
        <w:rPr>
          <w:rFonts w:ascii="Times New Roman" w:hAnsi="Times New Roman"/>
        </w:rPr>
        <w:t xml:space="preserve"> 2 bilangan</w:t>
      </w:r>
      <w:r>
        <w:rPr>
          <w:rFonts w:ascii="Times New Roman" w:hAnsi="Times New Roman"/>
        </w:rPr>
        <w:t xml:space="preserve"> </w:t>
      </w:r>
      <w:r w:rsidRPr="006F6FF1">
        <w:rPr>
          <w:rFonts w:ascii="Times New Roman" w:hAnsi="Times New Roman"/>
        </w:rPr>
        <w:t>dengan mengaitkannya dengan kehidupan sehari-hari siswa</w:t>
      </w:r>
    </w:p>
    <w:p w:rsidR="00246624" w:rsidRPr="006F6FF1" w:rsidRDefault="00246624" w:rsidP="006F4109">
      <w:pPr>
        <w:numPr>
          <w:ilvl w:val="0"/>
          <w:numId w:val="63"/>
        </w:numPr>
        <w:tabs>
          <w:tab w:val="left" w:pos="360"/>
          <w:tab w:val="left" w:pos="3780"/>
        </w:tabs>
        <w:spacing w:line="480" w:lineRule="auto"/>
        <w:jc w:val="both"/>
        <w:rPr>
          <w:rFonts w:ascii="Times New Roman" w:hAnsi="Times New Roman"/>
          <w:lang w:val="id-ID"/>
        </w:rPr>
      </w:pPr>
      <w:r>
        <w:rPr>
          <w:rFonts w:ascii="Times New Roman" w:hAnsi="Times New Roman"/>
        </w:rPr>
        <w:t>Pembukaan</w:t>
      </w:r>
    </w:p>
    <w:p w:rsidR="00246624" w:rsidRPr="00766377" w:rsidRDefault="00246624" w:rsidP="006F4109">
      <w:pPr>
        <w:pStyle w:val="ListParagraph"/>
        <w:numPr>
          <w:ilvl w:val="7"/>
          <w:numId w:val="71"/>
        </w:numPr>
        <w:tabs>
          <w:tab w:val="left" w:pos="360"/>
          <w:tab w:val="left" w:pos="3780"/>
        </w:tabs>
        <w:spacing w:line="480" w:lineRule="auto"/>
        <w:ind w:left="1620"/>
        <w:jc w:val="both"/>
        <w:rPr>
          <w:rFonts w:ascii="Times New Roman" w:hAnsi="Times New Roman"/>
          <w:lang w:val="id-ID"/>
        </w:rPr>
      </w:pPr>
      <w:r w:rsidRPr="00766377">
        <w:rPr>
          <w:rFonts w:ascii="Times New Roman" w:hAnsi="Times New Roman"/>
          <w:lang w:val="id-ID"/>
        </w:rPr>
        <w:t>Siswa diperkenalkan dengan strategi pembelajaran yang dipakai dan diperkenalkan kepada masalah dari dunia nyata, kemudian siswa diminta untuk memecahkan masalah tersebut dengan cara mereka sendiri</w:t>
      </w:r>
      <w:r>
        <w:rPr>
          <w:rFonts w:ascii="Times New Roman" w:hAnsi="Times New Roman"/>
        </w:rPr>
        <w:t>.</w:t>
      </w:r>
    </w:p>
    <w:p w:rsidR="00246624" w:rsidRPr="00766377" w:rsidRDefault="00246624" w:rsidP="006F4109">
      <w:pPr>
        <w:pStyle w:val="ListParagraph"/>
        <w:numPr>
          <w:ilvl w:val="0"/>
          <w:numId w:val="63"/>
        </w:numPr>
        <w:tabs>
          <w:tab w:val="left" w:pos="360"/>
          <w:tab w:val="left" w:pos="3780"/>
        </w:tabs>
        <w:spacing w:line="480" w:lineRule="auto"/>
        <w:jc w:val="both"/>
        <w:rPr>
          <w:rFonts w:ascii="Times New Roman" w:hAnsi="Times New Roman"/>
          <w:lang w:val="id-ID"/>
        </w:rPr>
      </w:pPr>
      <w:r>
        <w:rPr>
          <w:rFonts w:ascii="Times New Roman" w:hAnsi="Times New Roman"/>
        </w:rPr>
        <w:t>Proses pembelajaran</w:t>
      </w:r>
    </w:p>
    <w:p w:rsidR="00246624" w:rsidRPr="00766377" w:rsidRDefault="00246624" w:rsidP="006F4109">
      <w:pPr>
        <w:pStyle w:val="ListParagraph"/>
        <w:numPr>
          <w:ilvl w:val="7"/>
          <w:numId w:val="71"/>
        </w:numPr>
        <w:tabs>
          <w:tab w:val="left" w:pos="360"/>
          <w:tab w:val="left" w:pos="3780"/>
        </w:tabs>
        <w:spacing w:line="480" w:lineRule="auto"/>
        <w:ind w:left="1620"/>
        <w:jc w:val="both"/>
        <w:rPr>
          <w:rFonts w:ascii="Times New Roman" w:hAnsi="Times New Roman"/>
          <w:lang w:val="id-ID"/>
        </w:rPr>
      </w:pPr>
      <w:r w:rsidRPr="00766377">
        <w:rPr>
          <w:rFonts w:ascii="Times New Roman" w:hAnsi="Times New Roman"/>
          <w:lang w:val="id-ID"/>
        </w:rPr>
        <w:t xml:space="preserve">Guru membagi siswa </w:t>
      </w:r>
      <w:r w:rsidRPr="00766377">
        <w:rPr>
          <w:rFonts w:ascii="Times New Roman" w:hAnsi="Times New Roman"/>
        </w:rPr>
        <w:t>ke dalam beberapa kelompok kemudian masing-masing kelompok berdiskusi dalam menyelesaikan masalah yang diberikan</w:t>
      </w:r>
    </w:p>
    <w:p w:rsidR="00246624" w:rsidRPr="00766377" w:rsidRDefault="00246624" w:rsidP="006F4109">
      <w:pPr>
        <w:pStyle w:val="ListParagraph"/>
        <w:numPr>
          <w:ilvl w:val="7"/>
          <w:numId w:val="71"/>
        </w:numPr>
        <w:tabs>
          <w:tab w:val="left" w:pos="360"/>
          <w:tab w:val="left" w:pos="3780"/>
        </w:tabs>
        <w:spacing w:line="480" w:lineRule="auto"/>
        <w:ind w:left="1620"/>
        <w:jc w:val="both"/>
        <w:rPr>
          <w:rFonts w:ascii="Times New Roman" w:hAnsi="Times New Roman"/>
          <w:lang w:val="id-ID"/>
        </w:rPr>
      </w:pPr>
      <w:r w:rsidRPr="00766377">
        <w:rPr>
          <w:rFonts w:ascii="Times New Roman" w:hAnsi="Times New Roman"/>
        </w:rPr>
        <w:t>Masing-masing kelompok mempersentasekan hasil diskusinya di depan kelas kemudian kelompok yang lain menanggapinya</w:t>
      </w:r>
    </w:p>
    <w:p w:rsidR="00246624" w:rsidRPr="00766377" w:rsidRDefault="00246624" w:rsidP="006F4109">
      <w:pPr>
        <w:pStyle w:val="ListParagraph"/>
        <w:numPr>
          <w:ilvl w:val="0"/>
          <w:numId w:val="63"/>
        </w:numPr>
        <w:tabs>
          <w:tab w:val="left" w:pos="360"/>
          <w:tab w:val="left" w:pos="3780"/>
        </w:tabs>
        <w:spacing w:line="480" w:lineRule="auto"/>
        <w:jc w:val="both"/>
        <w:rPr>
          <w:rFonts w:ascii="Times New Roman" w:hAnsi="Times New Roman"/>
          <w:lang w:val="id-ID"/>
        </w:rPr>
      </w:pPr>
      <w:r>
        <w:rPr>
          <w:rFonts w:ascii="Times New Roman" w:hAnsi="Times New Roman"/>
        </w:rPr>
        <w:t>Penutup</w:t>
      </w:r>
    </w:p>
    <w:p w:rsidR="00246624" w:rsidRPr="002428FA" w:rsidRDefault="00246624" w:rsidP="006F4109">
      <w:pPr>
        <w:pStyle w:val="ListParagraph"/>
        <w:numPr>
          <w:ilvl w:val="7"/>
          <w:numId w:val="71"/>
        </w:numPr>
        <w:tabs>
          <w:tab w:val="left" w:pos="360"/>
          <w:tab w:val="left" w:pos="3780"/>
        </w:tabs>
        <w:spacing w:line="480" w:lineRule="auto"/>
        <w:ind w:left="1620"/>
        <w:jc w:val="both"/>
        <w:rPr>
          <w:rFonts w:ascii="Times New Roman" w:hAnsi="Times New Roman"/>
          <w:lang w:val="id-ID"/>
        </w:rPr>
      </w:pPr>
      <w:r w:rsidRPr="00A94F13">
        <w:rPr>
          <w:rFonts w:ascii="Times New Roman" w:hAnsi="Times New Roman"/>
          <w:lang w:val="id-ID"/>
        </w:rPr>
        <w:t>Setelah mencapai kesepakatan tentang strategi terbaik melalui diskusi kelas, siswa diajak menarik kesimpulan</w:t>
      </w:r>
    </w:p>
    <w:p w:rsidR="00246624" w:rsidRPr="004A1BA8" w:rsidRDefault="00246624" w:rsidP="006F4109">
      <w:pPr>
        <w:pStyle w:val="ListParagraph"/>
        <w:numPr>
          <w:ilvl w:val="0"/>
          <w:numId w:val="51"/>
        </w:numPr>
        <w:spacing w:line="480" w:lineRule="auto"/>
        <w:ind w:left="900"/>
        <w:jc w:val="both"/>
        <w:rPr>
          <w:rFonts w:ascii="Times New Roman" w:hAnsi="Times New Roman"/>
          <w:b/>
        </w:rPr>
      </w:pPr>
      <w:r w:rsidRPr="00003A06">
        <w:rPr>
          <w:rFonts w:ascii="Times New Roman" w:hAnsi="Times New Roman"/>
          <w:b/>
        </w:rPr>
        <w:t xml:space="preserve">Kegiatan Akhir </w:t>
      </w:r>
      <w:r>
        <w:rPr>
          <w:rFonts w:ascii="Times New Roman" w:hAnsi="Times New Roman"/>
          <w:b/>
        </w:rPr>
        <w:t>(± 10 Menit)</w:t>
      </w:r>
    </w:p>
    <w:p w:rsidR="00246624" w:rsidRPr="002462F6" w:rsidRDefault="00246624" w:rsidP="006F4109">
      <w:pPr>
        <w:pStyle w:val="ListParagraph"/>
        <w:numPr>
          <w:ilvl w:val="4"/>
          <w:numId w:val="28"/>
        </w:numPr>
        <w:tabs>
          <w:tab w:val="clear" w:pos="3960"/>
          <w:tab w:val="num" w:pos="1260"/>
        </w:tabs>
        <w:spacing w:line="480" w:lineRule="auto"/>
        <w:ind w:left="1260"/>
        <w:jc w:val="both"/>
        <w:rPr>
          <w:rFonts w:ascii="Times New Roman" w:hAnsi="Times New Roman"/>
          <w:lang w:val="id-ID"/>
        </w:rPr>
      </w:pPr>
      <w:r w:rsidRPr="002462F6">
        <w:rPr>
          <w:rFonts w:ascii="Times New Roman" w:hAnsi="Times New Roman"/>
          <w:lang w:val="id-ID"/>
        </w:rPr>
        <w:t>Guru membagikan LKS kepada masing-masing kelompok siswa</w:t>
      </w:r>
    </w:p>
    <w:p w:rsidR="00246624" w:rsidRPr="004A1BA8" w:rsidRDefault="00246624" w:rsidP="006F4109">
      <w:pPr>
        <w:numPr>
          <w:ilvl w:val="4"/>
          <w:numId w:val="28"/>
        </w:numPr>
        <w:tabs>
          <w:tab w:val="clear" w:pos="3960"/>
          <w:tab w:val="num" w:pos="1260"/>
        </w:tabs>
        <w:spacing w:line="480" w:lineRule="auto"/>
        <w:ind w:left="1260"/>
        <w:jc w:val="both"/>
        <w:rPr>
          <w:rFonts w:ascii="Times New Roman" w:hAnsi="Times New Roman"/>
          <w:lang w:val="id-ID"/>
        </w:rPr>
      </w:pPr>
      <w:r w:rsidRPr="004A1BA8">
        <w:rPr>
          <w:rFonts w:ascii="Times New Roman" w:hAnsi="Times New Roman"/>
          <w:lang w:val="id-ID"/>
        </w:rPr>
        <w:lastRenderedPageBreak/>
        <w:t xml:space="preserve">Guru membagikan lembaran soal cerita  kepada siswa </w:t>
      </w:r>
      <w:r w:rsidRPr="004A1BA8">
        <w:rPr>
          <w:rFonts w:ascii="Times New Roman" w:hAnsi="Times New Roman"/>
        </w:rPr>
        <w:t>kemudian</w:t>
      </w:r>
      <w:r w:rsidRPr="004A1BA8">
        <w:rPr>
          <w:rFonts w:ascii="Times New Roman" w:hAnsi="Times New Roman"/>
          <w:lang w:val="id-ID"/>
        </w:rPr>
        <w:t xml:space="preserve"> menentukan langkah-langkah penyelesaiannya berdasarkan soal yang diberikan</w:t>
      </w:r>
    </w:p>
    <w:p w:rsidR="00246624" w:rsidRPr="004A1BA8" w:rsidRDefault="00246624" w:rsidP="006F4109">
      <w:pPr>
        <w:numPr>
          <w:ilvl w:val="4"/>
          <w:numId w:val="28"/>
        </w:numPr>
        <w:tabs>
          <w:tab w:val="clear" w:pos="3960"/>
          <w:tab w:val="num" w:pos="1260"/>
        </w:tabs>
        <w:spacing w:line="480" w:lineRule="auto"/>
        <w:ind w:left="1260"/>
        <w:jc w:val="both"/>
        <w:rPr>
          <w:rFonts w:ascii="Times New Roman" w:hAnsi="Times New Roman"/>
          <w:lang w:val="id-ID"/>
        </w:rPr>
      </w:pPr>
      <w:r w:rsidRPr="004A1BA8">
        <w:rPr>
          <w:rFonts w:ascii="Times New Roman" w:hAnsi="Times New Roman"/>
          <w:lang w:val="id-ID"/>
        </w:rPr>
        <w:t>Siswa mengerjakan soal-soal tes tersebut</w:t>
      </w:r>
    </w:p>
    <w:p w:rsidR="00246624" w:rsidRPr="004A1BA8" w:rsidRDefault="00246624" w:rsidP="006F4109">
      <w:pPr>
        <w:numPr>
          <w:ilvl w:val="4"/>
          <w:numId w:val="28"/>
        </w:numPr>
        <w:tabs>
          <w:tab w:val="clear" w:pos="3960"/>
          <w:tab w:val="num" w:pos="1260"/>
        </w:tabs>
        <w:spacing w:line="480" w:lineRule="auto"/>
        <w:ind w:left="1260"/>
        <w:jc w:val="both"/>
        <w:rPr>
          <w:rFonts w:ascii="Times New Roman" w:hAnsi="Times New Roman"/>
          <w:lang w:val="id-ID"/>
        </w:rPr>
      </w:pPr>
      <w:r w:rsidRPr="004A1BA8">
        <w:rPr>
          <w:rFonts w:ascii="Times New Roman" w:hAnsi="Times New Roman"/>
          <w:lang w:val="id-ID"/>
        </w:rPr>
        <w:t>Guru bersama siswa menyimpulkan materi pelajaran</w:t>
      </w:r>
    </w:p>
    <w:p w:rsidR="00246624" w:rsidRPr="001243CE" w:rsidRDefault="00246624" w:rsidP="006F4109">
      <w:pPr>
        <w:numPr>
          <w:ilvl w:val="4"/>
          <w:numId w:val="28"/>
        </w:numPr>
        <w:tabs>
          <w:tab w:val="clear" w:pos="3960"/>
          <w:tab w:val="num" w:pos="1260"/>
        </w:tabs>
        <w:spacing w:line="480" w:lineRule="auto"/>
        <w:ind w:left="1260"/>
        <w:jc w:val="both"/>
        <w:rPr>
          <w:rFonts w:ascii="Times New Roman" w:hAnsi="Times New Roman"/>
          <w:lang w:val="id-ID"/>
        </w:rPr>
      </w:pPr>
      <w:r w:rsidRPr="004A1BA8">
        <w:rPr>
          <w:rFonts w:ascii="Times New Roman" w:hAnsi="Times New Roman"/>
          <w:lang w:val="id-ID"/>
        </w:rPr>
        <w:t xml:space="preserve">Tindak lanjut </w:t>
      </w:r>
    </w:p>
    <w:p w:rsidR="001243CE" w:rsidRPr="00375A82" w:rsidRDefault="001243CE" w:rsidP="001243CE">
      <w:pPr>
        <w:spacing w:line="480" w:lineRule="auto"/>
        <w:ind w:left="1260"/>
        <w:jc w:val="both"/>
        <w:rPr>
          <w:rFonts w:ascii="Times New Roman" w:hAnsi="Times New Roman"/>
          <w:lang w:val="id-ID"/>
        </w:rPr>
      </w:pPr>
    </w:p>
    <w:p w:rsidR="00246624" w:rsidRPr="00C81D7C" w:rsidRDefault="00246624" w:rsidP="00246624">
      <w:pPr>
        <w:spacing w:line="480" w:lineRule="auto"/>
        <w:jc w:val="both"/>
        <w:rPr>
          <w:rFonts w:ascii="Times New Roman" w:hAnsi="Times New Roman"/>
          <w:b/>
        </w:rPr>
      </w:pPr>
      <w:r>
        <w:rPr>
          <w:rFonts w:ascii="Times New Roman" w:hAnsi="Times New Roman"/>
          <w:b/>
        </w:rPr>
        <w:t xml:space="preserve">VIII. Media dan </w:t>
      </w:r>
      <w:r w:rsidRPr="00C81D7C">
        <w:rPr>
          <w:rFonts w:ascii="Times New Roman" w:hAnsi="Times New Roman"/>
          <w:b/>
        </w:rPr>
        <w:t>Sumber</w:t>
      </w:r>
      <w:r>
        <w:rPr>
          <w:rFonts w:ascii="Times New Roman" w:hAnsi="Times New Roman"/>
          <w:b/>
        </w:rPr>
        <w:t xml:space="preserve"> Pembelajaran</w:t>
      </w:r>
    </w:p>
    <w:p w:rsidR="000040CC" w:rsidRPr="00246624" w:rsidRDefault="000040CC" w:rsidP="006F4109">
      <w:pPr>
        <w:pStyle w:val="ListParagraph"/>
        <w:numPr>
          <w:ilvl w:val="0"/>
          <w:numId w:val="75"/>
        </w:numPr>
        <w:spacing w:line="480" w:lineRule="auto"/>
        <w:ind w:left="900"/>
        <w:jc w:val="both"/>
        <w:rPr>
          <w:rFonts w:ascii="Times New Roman" w:hAnsi="Times New Roman"/>
        </w:rPr>
      </w:pPr>
      <w:r w:rsidRPr="009F7305">
        <w:rPr>
          <w:rFonts w:ascii="Times New Roman" w:hAnsi="Times New Roman"/>
        </w:rPr>
        <w:t>Media</w:t>
      </w:r>
      <w:r w:rsidRPr="009F7305">
        <w:rPr>
          <w:rFonts w:ascii="Times New Roman" w:hAnsi="Times New Roman"/>
        </w:rPr>
        <w:tab/>
        <w:t xml:space="preserve">:  </w:t>
      </w:r>
      <w:r>
        <w:rPr>
          <w:rFonts w:ascii="Times New Roman" w:hAnsi="Times New Roman"/>
        </w:rPr>
        <w:t xml:space="preserve">1.   </w:t>
      </w:r>
      <w:r w:rsidRPr="00246624">
        <w:rPr>
          <w:rFonts w:ascii="Times New Roman" w:hAnsi="Times New Roman"/>
        </w:rPr>
        <w:t>Kancing berwarna-warni</w:t>
      </w:r>
    </w:p>
    <w:p w:rsidR="000040CC" w:rsidRPr="00CC4A6C" w:rsidRDefault="000040CC" w:rsidP="006F4109">
      <w:pPr>
        <w:numPr>
          <w:ilvl w:val="0"/>
          <w:numId w:val="79"/>
        </w:numPr>
        <w:tabs>
          <w:tab w:val="left" w:pos="360"/>
        </w:tabs>
        <w:spacing w:line="480" w:lineRule="auto"/>
        <w:jc w:val="both"/>
        <w:rPr>
          <w:rFonts w:ascii="Times New Roman" w:hAnsi="Times New Roman"/>
          <w:lang w:val="id-ID"/>
        </w:rPr>
      </w:pPr>
      <w:r>
        <w:rPr>
          <w:rFonts w:ascii="Times New Roman" w:hAnsi="Times New Roman"/>
        </w:rPr>
        <w:t>Jam Wekker</w:t>
      </w:r>
    </w:p>
    <w:p w:rsidR="000040CC" w:rsidRPr="00D804BF" w:rsidRDefault="000040CC" w:rsidP="00D804BF">
      <w:pPr>
        <w:pStyle w:val="ListParagraph"/>
        <w:numPr>
          <w:ilvl w:val="0"/>
          <w:numId w:val="76"/>
        </w:numPr>
        <w:spacing w:line="480" w:lineRule="auto"/>
        <w:ind w:left="900"/>
        <w:jc w:val="both"/>
        <w:rPr>
          <w:rFonts w:ascii="Times New Roman" w:hAnsi="Times New Roman"/>
          <w:lang w:val="id-ID"/>
        </w:rPr>
      </w:pPr>
      <w:r>
        <w:rPr>
          <w:rFonts w:ascii="Times New Roman" w:hAnsi="Times New Roman"/>
        </w:rPr>
        <w:t>Alat</w:t>
      </w:r>
      <w:r>
        <w:rPr>
          <w:rFonts w:ascii="Times New Roman" w:hAnsi="Times New Roman"/>
        </w:rPr>
        <w:tab/>
      </w:r>
      <w:r>
        <w:rPr>
          <w:rFonts w:ascii="Times New Roman" w:hAnsi="Times New Roman"/>
        </w:rPr>
        <w:tab/>
        <w:t>:  1.   Benang</w:t>
      </w:r>
    </w:p>
    <w:p w:rsidR="000040CC" w:rsidRPr="002D7D70" w:rsidRDefault="00D804BF" w:rsidP="000040CC">
      <w:pPr>
        <w:spacing w:line="480" w:lineRule="auto"/>
        <w:ind w:left="1440" w:firstLine="720"/>
        <w:jc w:val="both"/>
        <w:rPr>
          <w:rFonts w:ascii="Times New Roman" w:hAnsi="Times New Roman"/>
          <w:lang w:val="id-ID"/>
        </w:rPr>
      </w:pPr>
      <w:r>
        <w:rPr>
          <w:rFonts w:ascii="Times New Roman" w:hAnsi="Times New Roman"/>
        </w:rPr>
        <w:t xml:space="preserve">   2</w:t>
      </w:r>
      <w:r w:rsidR="000040CC">
        <w:rPr>
          <w:rFonts w:ascii="Times New Roman" w:hAnsi="Times New Roman"/>
        </w:rPr>
        <w:t>.   Lem kertas</w:t>
      </w:r>
    </w:p>
    <w:p w:rsidR="000040CC" w:rsidRPr="00914F58" w:rsidRDefault="000040CC" w:rsidP="00914F58">
      <w:pPr>
        <w:pStyle w:val="ListParagraph"/>
        <w:numPr>
          <w:ilvl w:val="0"/>
          <w:numId w:val="76"/>
        </w:numPr>
        <w:spacing w:line="480" w:lineRule="auto"/>
        <w:ind w:left="900"/>
        <w:jc w:val="both"/>
        <w:rPr>
          <w:rFonts w:ascii="Times New Roman" w:hAnsi="Times New Roman"/>
        </w:rPr>
      </w:pPr>
      <w:r w:rsidRPr="00914F58">
        <w:rPr>
          <w:rFonts w:ascii="Times New Roman" w:hAnsi="Times New Roman"/>
        </w:rPr>
        <w:t>Sumber</w:t>
      </w:r>
      <w:r w:rsidRPr="00914F58">
        <w:rPr>
          <w:rFonts w:ascii="Times New Roman" w:hAnsi="Times New Roman"/>
        </w:rPr>
        <w:tab/>
        <w:t xml:space="preserve">:  1.  </w:t>
      </w:r>
      <w:r w:rsidRPr="00914F58">
        <w:rPr>
          <w:rFonts w:ascii="Times New Roman" w:eastAsia="Calibri" w:hAnsi="Times New Roman"/>
        </w:rPr>
        <w:t xml:space="preserve">Soenarjo, RJ. 2008. </w:t>
      </w:r>
      <w:r w:rsidRPr="00914F58">
        <w:rPr>
          <w:rFonts w:ascii="Times New Roman" w:eastAsia="Calibri" w:hAnsi="Times New Roman"/>
          <w:bCs/>
          <w:i/>
        </w:rPr>
        <w:t>Matematika 5</w:t>
      </w:r>
      <w:r w:rsidRPr="00914F58">
        <w:rPr>
          <w:rFonts w:ascii="Times New Roman" w:eastAsia="Calibri" w:hAnsi="Times New Roman"/>
          <w:i/>
        </w:rPr>
        <w:t xml:space="preserve"> untuk SD/MI Kelas</w:t>
      </w:r>
    </w:p>
    <w:p w:rsidR="000040CC" w:rsidRDefault="000040CC" w:rsidP="000040CC">
      <w:pPr>
        <w:pStyle w:val="ListParagraph"/>
        <w:tabs>
          <w:tab w:val="left" w:pos="2250"/>
        </w:tabs>
        <w:spacing w:line="480" w:lineRule="auto"/>
        <w:ind w:left="900"/>
        <w:jc w:val="both"/>
        <w:rPr>
          <w:rFonts w:ascii="Times New Roman" w:eastAsia="Calibri" w:hAnsi="Times New Roman"/>
        </w:rPr>
      </w:pPr>
      <w:r>
        <w:rPr>
          <w:rFonts w:ascii="Times New Roman" w:eastAsia="Calibri" w:hAnsi="Times New Roman"/>
          <w:i/>
        </w:rPr>
        <w:tab/>
        <w:t xml:space="preserve">        </w:t>
      </w:r>
      <w:r w:rsidRPr="009F7305">
        <w:rPr>
          <w:rFonts w:ascii="Times New Roman" w:eastAsia="Calibri" w:hAnsi="Times New Roman"/>
          <w:i/>
        </w:rPr>
        <w:t>V</w:t>
      </w:r>
      <w:r w:rsidRPr="009F7305">
        <w:rPr>
          <w:rFonts w:ascii="Times New Roman" w:eastAsia="Calibri" w:hAnsi="Times New Roman"/>
        </w:rPr>
        <w:t>. Jakarta: Pusat P</w:t>
      </w:r>
      <w:r>
        <w:rPr>
          <w:rFonts w:ascii="Times New Roman" w:eastAsia="Calibri" w:hAnsi="Times New Roman"/>
        </w:rPr>
        <w:t>erbukuan, Departemen Pendidikan</w:t>
      </w:r>
    </w:p>
    <w:p w:rsidR="000040CC" w:rsidRPr="00375A82" w:rsidRDefault="000040CC" w:rsidP="000040CC">
      <w:pPr>
        <w:pStyle w:val="ListParagraph"/>
        <w:tabs>
          <w:tab w:val="left" w:pos="2250"/>
        </w:tabs>
        <w:spacing w:line="480" w:lineRule="auto"/>
        <w:ind w:left="900"/>
        <w:jc w:val="both"/>
        <w:rPr>
          <w:rFonts w:ascii="Times New Roman" w:hAnsi="Times New Roman"/>
        </w:rPr>
      </w:pPr>
      <w:r>
        <w:rPr>
          <w:rFonts w:ascii="Times New Roman" w:eastAsia="Calibri" w:hAnsi="Times New Roman"/>
          <w:i/>
        </w:rPr>
        <w:tab/>
        <w:t xml:space="preserve">        </w:t>
      </w:r>
      <w:r w:rsidRPr="009F7305">
        <w:rPr>
          <w:rFonts w:ascii="Times New Roman" w:eastAsia="Calibri" w:hAnsi="Times New Roman"/>
        </w:rPr>
        <w:t>Nasional</w:t>
      </w:r>
    </w:p>
    <w:p w:rsidR="000040CC" w:rsidRPr="00375A82" w:rsidRDefault="000040CC" w:rsidP="006F4109">
      <w:pPr>
        <w:pStyle w:val="ListParagraph"/>
        <w:numPr>
          <w:ilvl w:val="0"/>
          <w:numId w:val="73"/>
        </w:numPr>
        <w:tabs>
          <w:tab w:val="clear" w:pos="2790"/>
        </w:tabs>
        <w:spacing w:line="480" w:lineRule="auto"/>
        <w:jc w:val="both"/>
        <w:rPr>
          <w:rFonts w:ascii="Times New Roman" w:hAnsi="Times New Roman"/>
          <w:lang w:val="id-ID"/>
        </w:rPr>
      </w:pPr>
      <w:r w:rsidRPr="00375A82">
        <w:rPr>
          <w:rFonts w:ascii="Times New Roman" w:hAnsi="Times New Roman"/>
        </w:rPr>
        <w:t>Kurikulum Tingkat Satuan Pendidikan (KTSP) kelas IV SD</w:t>
      </w:r>
    </w:p>
    <w:p w:rsidR="000040CC" w:rsidRPr="00375A82" w:rsidRDefault="000040CC" w:rsidP="006F4109">
      <w:pPr>
        <w:numPr>
          <w:ilvl w:val="0"/>
          <w:numId w:val="73"/>
        </w:numPr>
        <w:tabs>
          <w:tab w:val="left" w:pos="360"/>
        </w:tabs>
        <w:spacing w:line="480" w:lineRule="auto"/>
        <w:jc w:val="both"/>
        <w:rPr>
          <w:rFonts w:ascii="Times New Roman" w:hAnsi="Times New Roman"/>
          <w:lang w:val="id-ID"/>
        </w:rPr>
      </w:pPr>
      <w:r w:rsidRPr="00375A82">
        <w:rPr>
          <w:rFonts w:ascii="Times New Roman" w:hAnsi="Times New Roman"/>
          <w:lang w:val="id-ID"/>
        </w:rPr>
        <w:t xml:space="preserve">Terampil berhitung matematika untuk SD kelas </w:t>
      </w:r>
      <w:r w:rsidRPr="00375A82">
        <w:rPr>
          <w:rFonts w:ascii="Times New Roman" w:hAnsi="Times New Roman"/>
        </w:rPr>
        <w:t>IVoleh Tri Handoko. PenerbitYudistira</w:t>
      </w:r>
      <w:r w:rsidRPr="00375A82">
        <w:rPr>
          <w:rFonts w:ascii="Times New Roman" w:hAnsi="Times New Roman"/>
          <w:lang w:val="id-ID"/>
        </w:rPr>
        <w:t xml:space="preserve"> halama</w:t>
      </w:r>
      <w:r w:rsidRPr="00375A82">
        <w:rPr>
          <w:rFonts w:ascii="Times New Roman" w:hAnsi="Times New Roman"/>
        </w:rPr>
        <w:t xml:space="preserve">n </w:t>
      </w:r>
      <w:r w:rsidRPr="00375A82">
        <w:rPr>
          <w:rFonts w:ascii="Times New Roman" w:hAnsi="Times New Roman"/>
          <w:lang w:val="id-ID"/>
        </w:rPr>
        <w:t>(31-</w:t>
      </w:r>
      <w:r w:rsidRPr="00375A82">
        <w:rPr>
          <w:rFonts w:ascii="Times New Roman" w:hAnsi="Times New Roman"/>
        </w:rPr>
        <w:t xml:space="preserve"> 48</w:t>
      </w:r>
      <w:r w:rsidRPr="00375A82">
        <w:rPr>
          <w:rFonts w:ascii="Times New Roman" w:hAnsi="Times New Roman"/>
          <w:lang w:val="id-ID"/>
        </w:rPr>
        <w:t>)</w:t>
      </w:r>
    </w:p>
    <w:p w:rsidR="000040CC" w:rsidRPr="001243CE" w:rsidRDefault="000040CC" w:rsidP="006F4109">
      <w:pPr>
        <w:numPr>
          <w:ilvl w:val="0"/>
          <w:numId w:val="73"/>
        </w:numPr>
        <w:tabs>
          <w:tab w:val="left" w:pos="360"/>
        </w:tabs>
        <w:spacing w:line="480" w:lineRule="auto"/>
        <w:jc w:val="both"/>
        <w:rPr>
          <w:rFonts w:ascii="Times New Roman" w:hAnsi="Times New Roman"/>
          <w:lang w:val="id-ID"/>
        </w:rPr>
      </w:pPr>
      <w:r w:rsidRPr="00375A82">
        <w:rPr>
          <w:rFonts w:ascii="Times New Roman" w:hAnsi="Times New Roman"/>
        </w:rPr>
        <w:t>Buku Matematika untuk kelas IV oleh M. Khafid. Penerbit Erlangga halaman 100-101</w:t>
      </w:r>
    </w:p>
    <w:p w:rsidR="001243CE" w:rsidRPr="00375A82" w:rsidRDefault="001243CE" w:rsidP="001243CE">
      <w:pPr>
        <w:tabs>
          <w:tab w:val="left" w:pos="360"/>
        </w:tabs>
        <w:spacing w:line="480" w:lineRule="auto"/>
        <w:ind w:left="2790"/>
        <w:jc w:val="both"/>
        <w:rPr>
          <w:rFonts w:ascii="Times New Roman" w:hAnsi="Times New Roman"/>
          <w:lang w:val="id-ID"/>
        </w:rPr>
      </w:pPr>
    </w:p>
    <w:p w:rsidR="00246624" w:rsidRPr="00C81D02" w:rsidRDefault="00246624" w:rsidP="00246624">
      <w:pPr>
        <w:spacing w:line="480" w:lineRule="auto"/>
        <w:jc w:val="both"/>
        <w:rPr>
          <w:rFonts w:ascii="Times New Roman" w:hAnsi="Times New Roman"/>
          <w:b/>
        </w:rPr>
      </w:pPr>
      <w:r>
        <w:rPr>
          <w:rFonts w:ascii="Times New Roman" w:hAnsi="Times New Roman"/>
          <w:b/>
        </w:rPr>
        <w:lastRenderedPageBreak/>
        <w:t xml:space="preserve">XI.  </w:t>
      </w:r>
      <w:r w:rsidRPr="00C81D02">
        <w:rPr>
          <w:rFonts w:ascii="Times New Roman" w:hAnsi="Times New Roman"/>
          <w:b/>
        </w:rPr>
        <w:t>Penilaian</w:t>
      </w:r>
    </w:p>
    <w:p w:rsidR="00246624" w:rsidRPr="00DD2598" w:rsidRDefault="00246624" w:rsidP="006F4109">
      <w:pPr>
        <w:pStyle w:val="ListParagraph"/>
        <w:numPr>
          <w:ilvl w:val="0"/>
          <w:numId w:val="72"/>
        </w:numPr>
        <w:spacing w:line="480" w:lineRule="auto"/>
        <w:jc w:val="both"/>
        <w:rPr>
          <w:rFonts w:ascii="Times New Roman" w:hAnsi="Times New Roman"/>
        </w:rPr>
      </w:pPr>
      <w:r w:rsidRPr="00DD2598">
        <w:rPr>
          <w:rFonts w:ascii="Times New Roman" w:hAnsi="Times New Roman"/>
        </w:rPr>
        <w:t xml:space="preserve">Prosedur penilaian </w:t>
      </w:r>
    </w:p>
    <w:p w:rsidR="00246624" w:rsidRPr="00DD2598" w:rsidRDefault="00246624" w:rsidP="00246624">
      <w:pPr>
        <w:spacing w:line="480" w:lineRule="auto"/>
        <w:ind w:left="426" w:firstLine="141"/>
        <w:jc w:val="both"/>
        <w:rPr>
          <w:rFonts w:ascii="Times New Roman" w:hAnsi="Times New Roman"/>
        </w:rPr>
      </w:pPr>
      <w:r>
        <w:rPr>
          <w:rFonts w:ascii="Times New Roman" w:hAnsi="Times New Roman"/>
        </w:rPr>
        <w:t xml:space="preserve">     </w:t>
      </w:r>
      <w:r w:rsidRPr="00DD2598">
        <w:rPr>
          <w:rFonts w:ascii="Times New Roman" w:hAnsi="Times New Roman"/>
        </w:rPr>
        <w:t>a). Penilaian proses</w:t>
      </w:r>
    </w:p>
    <w:p w:rsidR="00246624" w:rsidRPr="00DD2598" w:rsidRDefault="00246624" w:rsidP="00246624">
      <w:pPr>
        <w:spacing w:line="480" w:lineRule="auto"/>
        <w:ind w:left="426" w:firstLine="141"/>
        <w:jc w:val="both"/>
        <w:rPr>
          <w:rFonts w:ascii="Times New Roman" w:hAnsi="Times New Roman"/>
        </w:rPr>
      </w:pPr>
      <w:r>
        <w:rPr>
          <w:rFonts w:ascii="Times New Roman" w:hAnsi="Times New Roman"/>
        </w:rPr>
        <w:t xml:space="preserve">     </w:t>
      </w:r>
      <w:r w:rsidRPr="00DD2598">
        <w:rPr>
          <w:rFonts w:ascii="Times New Roman" w:hAnsi="Times New Roman"/>
        </w:rPr>
        <w:t xml:space="preserve">b). Penilaian akhir </w:t>
      </w:r>
    </w:p>
    <w:p w:rsidR="00246624" w:rsidRPr="00DD2598" w:rsidRDefault="00246624" w:rsidP="006F4109">
      <w:pPr>
        <w:pStyle w:val="ListParagraph"/>
        <w:numPr>
          <w:ilvl w:val="0"/>
          <w:numId w:val="72"/>
        </w:numPr>
        <w:spacing w:line="480" w:lineRule="auto"/>
        <w:jc w:val="both"/>
        <w:rPr>
          <w:rFonts w:ascii="Times New Roman" w:hAnsi="Times New Roman"/>
        </w:rPr>
      </w:pPr>
      <w:r w:rsidRPr="00DD2598">
        <w:rPr>
          <w:rFonts w:ascii="Times New Roman" w:hAnsi="Times New Roman"/>
        </w:rPr>
        <w:t xml:space="preserve">Bentuk penilaian </w:t>
      </w:r>
    </w:p>
    <w:p w:rsidR="00246624" w:rsidRDefault="00246624" w:rsidP="00246624">
      <w:pPr>
        <w:spacing w:line="480" w:lineRule="auto"/>
        <w:ind w:left="207"/>
        <w:jc w:val="both"/>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rPr>
        <w:t xml:space="preserve">Test formatif  </w:t>
      </w:r>
      <w:r w:rsidRPr="00DD2598">
        <w:rPr>
          <w:rFonts w:ascii="Times New Roman" w:hAnsi="Times New Roman"/>
        </w:rPr>
        <w:tab/>
      </w:r>
      <w:r w:rsidRPr="00DD2598">
        <w:rPr>
          <w:rFonts w:ascii="Times New Roman" w:hAnsi="Times New Roman"/>
        </w:rPr>
        <w:tab/>
      </w:r>
      <w:r w:rsidRPr="00DD2598">
        <w:rPr>
          <w:rFonts w:ascii="Times New Roman" w:hAnsi="Times New Roman"/>
        </w:rPr>
        <w:tab/>
      </w:r>
      <w:r w:rsidRPr="00DD2598">
        <w:rPr>
          <w:rFonts w:ascii="Times New Roman" w:hAnsi="Times New Roman"/>
        </w:rPr>
        <w:tab/>
      </w:r>
      <w:r w:rsidRPr="00DD2598">
        <w:rPr>
          <w:rFonts w:ascii="Times New Roman" w:hAnsi="Times New Roman"/>
        </w:rPr>
        <w:tab/>
      </w:r>
    </w:p>
    <w:p w:rsidR="00246624" w:rsidRPr="00551B83" w:rsidRDefault="00246624" w:rsidP="00246624">
      <w:pPr>
        <w:spacing w:line="480" w:lineRule="auto"/>
        <w:ind w:left="207"/>
        <w:jc w:val="both"/>
        <w:rPr>
          <w:rFonts w:ascii="Times New Roman" w:hAnsi="Times New Roman"/>
        </w:rPr>
      </w:pPr>
      <w:r w:rsidRPr="00DD2598">
        <w:rPr>
          <w:rFonts w:ascii="Times New Roman" w:hAnsi="Times New Roman"/>
        </w:rPr>
        <w:tab/>
      </w:r>
      <w:r w:rsidRPr="00551B83">
        <w:rPr>
          <w:rFonts w:ascii="Times New Roman" w:hAnsi="Times New Roman"/>
        </w:rPr>
        <w:tab/>
      </w:r>
    </w:p>
    <w:p w:rsidR="00246624" w:rsidRPr="009C7864" w:rsidRDefault="00C601F2" w:rsidP="00246624">
      <w:pPr>
        <w:spacing w:line="480" w:lineRule="auto"/>
        <w:jc w:val="right"/>
        <w:rPr>
          <w:rFonts w:ascii="Times New Roman" w:hAnsi="Times New Roman"/>
        </w:rPr>
      </w:pPr>
      <w:r>
        <w:rPr>
          <w:rFonts w:ascii="Times New Roman" w:hAnsi="Times New Roman"/>
        </w:rPr>
        <w:t xml:space="preserve">Makassar,  </w:t>
      </w:r>
      <w:r w:rsidR="00E8689A">
        <w:rPr>
          <w:rFonts w:ascii="Times New Roman" w:hAnsi="Times New Roman"/>
        </w:rPr>
        <w:t>9</w:t>
      </w:r>
      <w:r w:rsidR="00246624">
        <w:rPr>
          <w:rFonts w:ascii="Times New Roman" w:hAnsi="Times New Roman"/>
        </w:rPr>
        <w:t xml:space="preserve"> Agustus </w:t>
      </w:r>
      <w:r w:rsidR="00246624" w:rsidRPr="00DD2598">
        <w:rPr>
          <w:rFonts w:ascii="Times New Roman" w:hAnsi="Times New Roman"/>
        </w:rPr>
        <w:t xml:space="preserve"> 2011</w:t>
      </w:r>
    </w:p>
    <w:p w:rsidR="00C601F2" w:rsidRDefault="00246624" w:rsidP="00246624">
      <w:pPr>
        <w:spacing w:line="480" w:lineRule="auto"/>
        <w:ind w:firstLine="720"/>
        <w:jc w:val="both"/>
        <w:rPr>
          <w:rFonts w:ascii="Times New Roman" w:hAnsi="Times New Roman"/>
          <w:b/>
          <w:color w:val="FFFFFF" w:themeColor="background1"/>
        </w:rPr>
      </w:pPr>
      <w:r w:rsidRPr="00C601F2">
        <w:rPr>
          <w:rFonts w:ascii="Times New Roman" w:hAnsi="Times New Roman"/>
          <w:b/>
          <w:color w:val="FFFFFF" w:themeColor="background1"/>
        </w:rPr>
        <w:t>G</w:t>
      </w:r>
    </w:p>
    <w:p w:rsidR="00246624" w:rsidRPr="00C601F2" w:rsidRDefault="00C601F2" w:rsidP="00246624">
      <w:pPr>
        <w:spacing w:line="480" w:lineRule="auto"/>
        <w:ind w:firstLine="720"/>
        <w:jc w:val="both"/>
        <w:rPr>
          <w:rFonts w:ascii="Times New Roman" w:hAnsi="Times New Roman"/>
          <w:b/>
          <w:color w:val="FFFFFF" w:themeColor="background1"/>
        </w:rPr>
      </w:pPr>
      <w:r>
        <w:rPr>
          <w:rFonts w:ascii="Times New Roman" w:hAnsi="Times New Roman"/>
          <w:b/>
          <w:noProof/>
          <w:color w:val="FFFFFF" w:themeColor="background1"/>
          <w:lang w:bidi="ar-SA"/>
        </w:rPr>
        <w:drawing>
          <wp:anchor distT="0" distB="0" distL="114300" distR="114300" simplePos="0" relativeHeight="252041216" behindDoc="0" locked="0" layoutInCell="1" allowOverlap="1">
            <wp:simplePos x="0" y="0"/>
            <wp:positionH relativeFrom="column">
              <wp:posOffset>-20955</wp:posOffset>
            </wp:positionH>
            <wp:positionV relativeFrom="paragraph">
              <wp:posOffset>43815</wp:posOffset>
            </wp:positionV>
            <wp:extent cx="5057775" cy="3514725"/>
            <wp:effectExtent l="19050" t="0" r="9525" b="0"/>
            <wp:wrapNone/>
            <wp:docPr id="5" name="Picture 3" descr="D:\2011_11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1_11_17\IMG.jpg"/>
                    <pic:cNvPicPr>
                      <a:picLocks noChangeAspect="1" noChangeArrowheads="1"/>
                    </pic:cNvPicPr>
                  </pic:nvPicPr>
                  <pic:blipFill>
                    <a:blip r:embed="rId8" cstate="print"/>
                    <a:srcRect/>
                    <a:stretch>
                      <a:fillRect/>
                    </a:stretch>
                  </pic:blipFill>
                  <pic:spPr bwMode="auto">
                    <a:xfrm>
                      <a:off x="0" y="0"/>
                      <a:ext cx="5057775" cy="3514725"/>
                    </a:xfrm>
                    <a:prstGeom prst="rect">
                      <a:avLst/>
                    </a:prstGeom>
                    <a:noFill/>
                    <a:ln w="9525">
                      <a:noFill/>
                      <a:miter lim="800000"/>
                      <a:headEnd/>
                      <a:tailEnd/>
                    </a:ln>
                  </pic:spPr>
                </pic:pic>
              </a:graphicData>
            </a:graphic>
          </wp:anchor>
        </w:drawing>
      </w:r>
      <w:r w:rsidR="00246624" w:rsidRPr="00C601F2">
        <w:rPr>
          <w:rFonts w:ascii="Times New Roman" w:hAnsi="Times New Roman"/>
          <w:b/>
          <w:color w:val="FFFFFF" w:themeColor="background1"/>
        </w:rPr>
        <w:t>uru Kelas V</w:t>
      </w:r>
      <w:r w:rsidR="00246624" w:rsidRPr="00C601F2">
        <w:rPr>
          <w:rFonts w:ascii="Times New Roman" w:hAnsi="Times New Roman"/>
          <w:b/>
          <w:color w:val="FFFFFF" w:themeColor="background1"/>
        </w:rPr>
        <w:tab/>
      </w:r>
      <w:r w:rsidR="00246624" w:rsidRPr="00C601F2">
        <w:rPr>
          <w:rFonts w:ascii="Times New Roman" w:hAnsi="Times New Roman"/>
          <w:b/>
          <w:color w:val="FFFFFF" w:themeColor="background1"/>
        </w:rPr>
        <w:tab/>
      </w:r>
      <w:r w:rsidR="00246624" w:rsidRPr="00C601F2">
        <w:rPr>
          <w:rFonts w:ascii="Times New Roman" w:hAnsi="Times New Roman"/>
          <w:b/>
          <w:color w:val="FFFFFF" w:themeColor="background1"/>
        </w:rPr>
        <w:tab/>
      </w:r>
      <w:r w:rsidR="00246624" w:rsidRPr="00C601F2">
        <w:rPr>
          <w:rFonts w:ascii="Times New Roman" w:hAnsi="Times New Roman"/>
          <w:b/>
          <w:color w:val="FFFFFF" w:themeColor="background1"/>
        </w:rPr>
        <w:tab/>
        <w:t xml:space="preserve">   </w:t>
      </w:r>
      <w:r w:rsidR="00246624" w:rsidRPr="00C601F2">
        <w:rPr>
          <w:rFonts w:ascii="Times New Roman" w:hAnsi="Times New Roman"/>
          <w:b/>
          <w:color w:val="FFFFFF" w:themeColor="background1"/>
        </w:rPr>
        <w:tab/>
      </w:r>
      <w:r w:rsidR="00246624" w:rsidRPr="00C601F2">
        <w:rPr>
          <w:rFonts w:ascii="Times New Roman" w:hAnsi="Times New Roman"/>
          <w:b/>
          <w:color w:val="FFFFFF" w:themeColor="background1"/>
        </w:rPr>
        <w:tab/>
        <w:t>Peneliti</w:t>
      </w:r>
    </w:p>
    <w:p w:rsidR="00246624" w:rsidRPr="00C601F2" w:rsidRDefault="00246624" w:rsidP="00246624">
      <w:pPr>
        <w:spacing w:line="480" w:lineRule="auto"/>
        <w:ind w:firstLine="720"/>
        <w:jc w:val="both"/>
        <w:rPr>
          <w:rFonts w:ascii="Times New Roman" w:hAnsi="Times New Roman"/>
          <w:b/>
          <w:color w:val="FFFFFF" w:themeColor="background1"/>
          <w:sz w:val="32"/>
        </w:rPr>
      </w:pPr>
    </w:p>
    <w:p w:rsidR="00246624" w:rsidRPr="00C601F2" w:rsidRDefault="00246624" w:rsidP="00246624">
      <w:pPr>
        <w:jc w:val="both"/>
        <w:rPr>
          <w:rFonts w:ascii="Times New Roman" w:hAnsi="Times New Roman"/>
          <w:b/>
          <w:color w:val="FFFFFF" w:themeColor="background1"/>
          <w:u w:val="single"/>
        </w:rPr>
      </w:pPr>
      <w:r w:rsidRPr="00C601F2">
        <w:rPr>
          <w:rFonts w:ascii="Times New Roman" w:hAnsi="Times New Roman"/>
          <w:b/>
          <w:color w:val="FFFFFF" w:themeColor="background1"/>
        </w:rPr>
        <w:t xml:space="preserve">         </w:t>
      </w:r>
      <w:r w:rsidRPr="00C601F2">
        <w:rPr>
          <w:rFonts w:ascii="Times New Roman" w:hAnsi="Times New Roman"/>
          <w:b/>
          <w:color w:val="FFFFFF" w:themeColor="background1"/>
        </w:rPr>
        <w:tab/>
      </w:r>
      <w:r w:rsidRPr="00C601F2">
        <w:rPr>
          <w:rFonts w:ascii="Times New Roman" w:hAnsi="Times New Roman"/>
          <w:b/>
          <w:color w:val="FFFFFF" w:themeColor="background1"/>
          <w:u w:val="single"/>
        </w:rPr>
        <w:t>Hj. Zaenab M</w:t>
      </w:r>
      <w:r w:rsidRPr="00C601F2">
        <w:rPr>
          <w:rFonts w:ascii="Times New Roman" w:hAnsi="Times New Roman"/>
          <w:b/>
          <w:color w:val="FFFFFF" w:themeColor="background1"/>
        </w:rPr>
        <w:tab/>
      </w:r>
      <w:r w:rsidRPr="00C601F2">
        <w:rPr>
          <w:rFonts w:ascii="Times New Roman" w:hAnsi="Times New Roman"/>
          <w:b/>
          <w:color w:val="FFFFFF" w:themeColor="background1"/>
        </w:rPr>
        <w:tab/>
      </w:r>
      <w:r w:rsidRPr="00C601F2">
        <w:rPr>
          <w:rFonts w:ascii="Times New Roman" w:hAnsi="Times New Roman"/>
          <w:b/>
          <w:color w:val="FFFFFF" w:themeColor="background1"/>
        </w:rPr>
        <w:tab/>
        <w:t xml:space="preserve">  </w:t>
      </w:r>
      <w:r w:rsidRPr="00C601F2">
        <w:rPr>
          <w:rFonts w:ascii="Times New Roman" w:hAnsi="Times New Roman"/>
          <w:b/>
          <w:color w:val="FFFFFF" w:themeColor="background1"/>
        </w:rPr>
        <w:tab/>
        <w:t xml:space="preserve">         </w:t>
      </w:r>
      <w:r w:rsidRPr="00C601F2">
        <w:rPr>
          <w:rFonts w:ascii="Times New Roman" w:hAnsi="Times New Roman"/>
          <w:b/>
          <w:color w:val="FFFFFF" w:themeColor="background1"/>
          <w:u w:val="single"/>
        </w:rPr>
        <w:t>Mardianti</w:t>
      </w:r>
    </w:p>
    <w:p w:rsidR="00246624" w:rsidRPr="00C601F2" w:rsidRDefault="00246624" w:rsidP="00246624">
      <w:pPr>
        <w:jc w:val="both"/>
        <w:rPr>
          <w:rFonts w:ascii="Times New Roman" w:hAnsi="Times New Roman"/>
          <w:color w:val="FFFFFF" w:themeColor="background1"/>
        </w:rPr>
      </w:pPr>
      <w:r w:rsidRPr="00C601F2">
        <w:rPr>
          <w:rFonts w:ascii="Times New Roman" w:hAnsi="Times New Roman"/>
          <w:color w:val="FFFFFF" w:themeColor="background1"/>
        </w:rPr>
        <w:t xml:space="preserve"> Nip. 19720915 197401 2 004</w:t>
      </w:r>
      <w:r w:rsidRPr="00C601F2">
        <w:rPr>
          <w:rFonts w:ascii="Times New Roman" w:hAnsi="Times New Roman"/>
          <w:color w:val="FFFFFF" w:themeColor="background1"/>
        </w:rPr>
        <w:tab/>
      </w:r>
      <w:r w:rsidRPr="00C601F2">
        <w:rPr>
          <w:rFonts w:ascii="Times New Roman" w:hAnsi="Times New Roman"/>
          <w:color w:val="FFFFFF" w:themeColor="background1"/>
        </w:rPr>
        <w:tab/>
      </w:r>
      <w:r w:rsidRPr="00C601F2">
        <w:rPr>
          <w:rFonts w:ascii="Times New Roman" w:hAnsi="Times New Roman"/>
          <w:color w:val="FFFFFF" w:themeColor="background1"/>
        </w:rPr>
        <w:tab/>
        <w:t xml:space="preserve">    Nim. 074 704 269</w:t>
      </w:r>
    </w:p>
    <w:p w:rsidR="00246624" w:rsidRPr="00C601F2" w:rsidRDefault="00246624" w:rsidP="00246624">
      <w:pPr>
        <w:tabs>
          <w:tab w:val="left" w:pos="3420"/>
        </w:tabs>
        <w:ind w:firstLine="540"/>
        <w:jc w:val="both"/>
        <w:rPr>
          <w:rFonts w:ascii="Times New Roman" w:hAnsi="Times New Roman"/>
          <w:color w:val="FFFFFF" w:themeColor="background1"/>
          <w:sz w:val="14"/>
        </w:rPr>
      </w:pPr>
    </w:p>
    <w:p w:rsidR="00246624" w:rsidRPr="00C601F2" w:rsidRDefault="00246624" w:rsidP="00246624">
      <w:pPr>
        <w:jc w:val="both"/>
        <w:rPr>
          <w:rFonts w:ascii="Times New Roman" w:hAnsi="Times New Roman"/>
          <w:color w:val="FFFFFF" w:themeColor="background1"/>
        </w:rPr>
      </w:pPr>
    </w:p>
    <w:p w:rsidR="00246624" w:rsidRPr="00C601F2" w:rsidRDefault="00246624" w:rsidP="00246624">
      <w:pPr>
        <w:jc w:val="center"/>
        <w:rPr>
          <w:rFonts w:ascii="Times New Roman" w:hAnsi="Times New Roman"/>
          <w:b/>
          <w:color w:val="FFFFFF" w:themeColor="background1"/>
        </w:rPr>
      </w:pPr>
      <w:r w:rsidRPr="00C601F2">
        <w:rPr>
          <w:rFonts w:ascii="Times New Roman" w:hAnsi="Times New Roman"/>
          <w:b/>
          <w:color w:val="FFFFFF" w:themeColor="background1"/>
        </w:rPr>
        <w:t>Mengesahkan,</w:t>
      </w:r>
    </w:p>
    <w:p w:rsidR="00246624" w:rsidRPr="00C601F2" w:rsidRDefault="00246624" w:rsidP="00246624">
      <w:pPr>
        <w:jc w:val="center"/>
        <w:rPr>
          <w:rFonts w:ascii="Times New Roman" w:hAnsi="Times New Roman"/>
          <w:b/>
          <w:color w:val="FFFFFF" w:themeColor="background1"/>
        </w:rPr>
      </w:pPr>
      <w:r w:rsidRPr="00C601F2">
        <w:rPr>
          <w:rFonts w:ascii="Times New Roman" w:hAnsi="Times New Roman"/>
          <w:b/>
          <w:color w:val="FFFFFF" w:themeColor="background1"/>
        </w:rPr>
        <w:t xml:space="preserve">Kepala Sekolah SDN Bontomaero II Kecamatan Bajeng </w:t>
      </w:r>
    </w:p>
    <w:p w:rsidR="00246624" w:rsidRPr="00C601F2" w:rsidRDefault="00246624" w:rsidP="00246624">
      <w:pPr>
        <w:jc w:val="center"/>
        <w:rPr>
          <w:rFonts w:ascii="Times New Roman" w:hAnsi="Times New Roman"/>
          <w:b/>
          <w:color w:val="FFFFFF" w:themeColor="background1"/>
        </w:rPr>
      </w:pPr>
      <w:r w:rsidRPr="00C601F2">
        <w:rPr>
          <w:rFonts w:ascii="Times New Roman" w:hAnsi="Times New Roman"/>
          <w:b/>
          <w:color w:val="FFFFFF" w:themeColor="background1"/>
        </w:rPr>
        <w:t>Kabupaten Gowa</w:t>
      </w:r>
    </w:p>
    <w:p w:rsidR="00246624" w:rsidRPr="00C601F2" w:rsidRDefault="00246624" w:rsidP="00246624">
      <w:pPr>
        <w:spacing w:line="480" w:lineRule="auto"/>
        <w:jc w:val="both"/>
        <w:rPr>
          <w:rFonts w:ascii="Times New Roman" w:hAnsi="Times New Roman"/>
          <w:color w:val="FFFFFF" w:themeColor="background1"/>
          <w:sz w:val="22"/>
        </w:rPr>
      </w:pPr>
    </w:p>
    <w:p w:rsidR="00246624" w:rsidRPr="00C601F2" w:rsidRDefault="00246624" w:rsidP="00246624">
      <w:pPr>
        <w:spacing w:line="480" w:lineRule="auto"/>
        <w:jc w:val="both"/>
        <w:rPr>
          <w:rFonts w:ascii="Times New Roman" w:hAnsi="Times New Roman"/>
          <w:color w:val="FFFFFF" w:themeColor="background1"/>
          <w:sz w:val="18"/>
          <w:lang w:val="id-ID"/>
        </w:rPr>
      </w:pPr>
    </w:p>
    <w:p w:rsidR="00246624" w:rsidRPr="00C601F2" w:rsidRDefault="00246624" w:rsidP="00246624">
      <w:pPr>
        <w:pStyle w:val="NoSpacing"/>
        <w:jc w:val="center"/>
        <w:rPr>
          <w:rFonts w:ascii="Times New Roman" w:hAnsi="Times New Roman"/>
          <w:b/>
          <w:color w:val="FFFFFF" w:themeColor="background1"/>
          <w:u w:val="single"/>
        </w:rPr>
      </w:pPr>
      <w:r w:rsidRPr="00C601F2">
        <w:rPr>
          <w:rFonts w:ascii="Times New Roman" w:hAnsi="Times New Roman"/>
          <w:b/>
          <w:color w:val="FFFFFF" w:themeColor="background1"/>
          <w:u w:val="single"/>
        </w:rPr>
        <w:t>Hj. St. Mantasiah, S.Pd</w:t>
      </w:r>
    </w:p>
    <w:p w:rsidR="00246624" w:rsidRPr="00C601F2" w:rsidRDefault="00246624" w:rsidP="00246624">
      <w:pPr>
        <w:pStyle w:val="NoSpacing"/>
        <w:ind w:left="2160"/>
        <w:rPr>
          <w:rFonts w:ascii="Times New Roman" w:hAnsi="Times New Roman"/>
          <w:color w:val="FFFFFF" w:themeColor="background1"/>
        </w:rPr>
      </w:pPr>
      <w:r w:rsidRPr="00C601F2">
        <w:rPr>
          <w:rFonts w:ascii="Times New Roman" w:hAnsi="Times New Roman"/>
          <w:b/>
          <w:color w:val="FFFFFF" w:themeColor="background1"/>
        </w:rPr>
        <w:t xml:space="preserve">       </w:t>
      </w:r>
      <w:r w:rsidRPr="00C601F2">
        <w:rPr>
          <w:rFonts w:ascii="Times New Roman" w:hAnsi="Times New Roman"/>
          <w:color w:val="FFFFFF" w:themeColor="background1"/>
        </w:rPr>
        <w:t>Nip. 19710328 199307 2 001</w:t>
      </w:r>
    </w:p>
    <w:p w:rsidR="00246624" w:rsidRDefault="00246624" w:rsidP="002E31CF">
      <w:pPr>
        <w:spacing w:after="120"/>
        <w:jc w:val="both"/>
        <w:rPr>
          <w:rFonts w:ascii="Times New Roman" w:hAnsi="Times New Roman"/>
          <w:b/>
          <w:u w:val="single"/>
        </w:rPr>
      </w:pPr>
    </w:p>
    <w:p w:rsidR="000040CC" w:rsidRDefault="000040CC" w:rsidP="002E31CF">
      <w:pPr>
        <w:spacing w:after="120"/>
        <w:jc w:val="both"/>
        <w:rPr>
          <w:rFonts w:ascii="Times New Roman" w:hAnsi="Times New Roman"/>
          <w:b/>
          <w:u w:val="single"/>
        </w:rPr>
      </w:pPr>
    </w:p>
    <w:p w:rsidR="000040CC" w:rsidRDefault="000040CC" w:rsidP="002E31CF">
      <w:pPr>
        <w:spacing w:after="120"/>
        <w:jc w:val="both"/>
        <w:rPr>
          <w:rFonts w:ascii="Times New Roman" w:hAnsi="Times New Roman"/>
          <w:b/>
          <w:u w:val="single"/>
        </w:rPr>
      </w:pPr>
    </w:p>
    <w:p w:rsidR="000040CC" w:rsidRDefault="000040CC" w:rsidP="002E31CF">
      <w:pPr>
        <w:spacing w:after="120"/>
        <w:jc w:val="both"/>
        <w:rPr>
          <w:rFonts w:ascii="Times New Roman" w:hAnsi="Times New Roman"/>
          <w:b/>
          <w:u w:val="single"/>
        </w:rPr>
      </w:pPr>
    </w:p>
    <w:p w:rsidR="000040CC" w:rsidRDefault="000040CC" w:rsidP="002E31CF">
      <w:pPr>
        <w:spacing w:after="120"/>
        <w:jc w:val="both"/>
        <w:rPr>
          <w:rFonts w:ascii="Times New Roman" w:hAnsi="Times New Roman"/>
          <w:b/>
          <w:u w:val="single"/>
        </w:rPr>
      </w:pPr>
    </w:p>
    <w:p w:rsidR="000040CC" w:rsidRDefault="000040CC" w:rsidP="002E31CF">
      <w:pPr>
        <w:spacing w:after="120"/>
        <w:jc w:val="both"/>
        <w:rPr>
          <w:rFonts w:ascii="Times New Roman" w:hAnsi="Times New Roman"/>
          <w:b/>
          <w:u w:val="single"/>
        </w:rPr>
      </w:pPr>
    </w:p>
    <w:p w:rsidR="000040CC" w:rsidRDefault="000040CC" w:rsidP="002E31CF">
      <w:pPr>
        <w:spacing w:after="120"/>
        <w:jc w:val="both"/>
        <w:rPr>
          <w:rFonts w:ascii="Times New Roman" w:hAnsi="Times New Roman"/>
          <w:b/>
          <w:u w:val="single"/>
        </w:rPr>
      </w:pPr>
    </w:p>
    <w:p w:rsidR="000040CC" w:rsidRDefault="000040CC" w:rsidP="002E31CF">
      <w:pPr>
        <w:spacing w:after="120"/>
        <w:jc w:val="both"/>
        <w:rPr>
          <w:rFonts w:ascii="Times New Roman" w:hAnsi="Times New Roman"/>
          <w:b/>
          <w:u w:val="single"/>
        </w:rPr>
      </w:pPr>
    </w:p>
    <w:p w:rsidR="002E31CF" w:rsidRDefault="00C601F2" w:rsidP="002E31CF">
      <w:pPr>
        <w:spacing w:after="120"/>
        <w:jc w:val="both"/>
        <w:rPr>
          <w:rFonts w:ascii="Times New Roman" w:hAnsi="Times New Roman"/>
          <w:b/>
          <w:u w:val="single"/>
        </w:rPr>
      </w:pPr>
      <w:r>
        <w:rPr>
          <w:rFonts w:ascii="Times New Roman" w:hAnsi="Times New Roman"/>
          <w:b/>
          <w:u w:val="single"/>
        </w:rPr>
        <w:lastRenderedPageBreak/>
        <w:t>Lampiran  3</w:t>
      </w:r>
      <w:r w:rsidR="002E31CF" w:rsidRPr="00F575F7">
        <w:rPr>
          <w:rFonts w:ascii="Times New Roman" w:hAnsi="Times New Roman"/>
          <w:b/>
          <w:u w:val="single"/>
        </w:rPr>
        <w:t xml:space="preserve"> </w:t>
      </w:r>
    </w:p>
    <w:p w:rsidR="002E31CF" w:rsidRPr="00F575F7" w:rsidRDefault="002E31CF" w:rsidP="002E31CF">
      <w:pPr>
        <w:spacing w:after="120"/>
        <w:jc w:val="both"/>
        <w:rPr>
          <w:rFonts w:ascii="Times New Roman" w:hAnsi="Times New Roman"/>
          <w:u w:val="single"/>
        </w:rPr>
      </w:pPr>
    </w:p>
    <w:p w:rsidR="002E31CF" w:rsidRPr="00480371" w:rsidRDefault="002E31CF" w:rsidP="002E31CF">
      <w:pPr>
        <w:pStyle w:val="ListParagraph"/>
        <w:spacing w:line="480" w:lineRule="auto"/>
        <w:ind w:left="0"/>
        <w:jc w:val="center"/>
        <w:rPr>
          <w:rFonts w:ascii="Times New Roman" w:hAnsi="Times New Roman"/>
          <w:b/>
        </w:rPr>
      </w:pPr>
      <w:r w:rsidRPr="00480371">
        <w:rPr>
          <w:rFonts w:ascii="Times New Roman" w:hAnsi="Times New Roman"/>
          <w:b/>
        </w:rPr>
        <w:t>RENCANA PELAKSANAAN PEMBELAJARAN</w:t>
      </w:r>
    </w:p>
    <w:p w:rsidR="002E31CF" w:rsidRPr="00480371" w:rsidRDefault="002E31CF" w:rsidP="002E31CF">
      <w:pPr>
        <w:pStyle w:val="ListParagraph"/>
        <w:spacing w:line="480" w:lineRule="auto"/>
        <w:ind w:left="0"/>
        <w:jc w:val="center"/>
        <w:rPr>
          <w:rFonts w:ascii="Times New Roman" w:hAnsi="Times New Roman"/>
          <w:b/>
        </w:rPr>
      </w:pPr>
      <w:r w:rsidRPr="00480371">
        <w:rPr>
          <w:rFonts w:ascii="Times New Roman" w:hAnsi="Times New Roman"/>
          <w:b/>
        </w:rPr>
        <w:t>SIKLUS I</w:t>
      </w:r>
      <w:r>
        <w:rPr>
          <w:rFonts w:ascii="Times New Roman" w:hAnsi="Times New Roman"/>
          <w:b/>
        </w:rPr>
        <w:t>I (Pertemuan I)</w:t>
      </w:r>
    </w:p>
    <w:p w:rsidR="002E31CF" w:rsidRDefault="002E31CF" w:rsidP="002E31CF">
      <w:pPr>
        <w:pStyle w:val="ListParagraph"/>
        <w:spacing w:line="480" w:lineRule="auto"/>
        <w:ind w:left="1980"/>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r>
      <w:r>
        <w:rPr>
          <w:rFonts w:ascii="Times New Roman" w:hAnsi="Times New Roman"/>
          <w:b/>
        </w:rPr>
        <w:tab/>
        <w:t xml:space="preserve">: </w:t>
      </w:r>
      <w:r w:rsidRPr="009E215B">
        <w:rPr>
          <w:rFonts w:ascii="Times New Roman" w:hAnsi="Times New Roman"/>
          <w:b/>
        </w:rPr>
        <w:t>SDN Bontomaero II</w:t>
      </w:r>
    </w:p>
    <w:p w:rsidR="002E31CF" w:rsidRPr="00480371" w:rsidRDefault="002E31CF" w:rsidP="002E31CF">
      <w:pPr>
        <w:pStyle w:val="ListParagraph"/>
        <w:spacing w:line="480" w:lineRule="auto"/>
        <w:ind w:left="1980"/>
        <w:rPr>
          <w:rFonts w:ascii="Times New Roman" w:hAnsi="Times New Roman"/>
          <w:b/>
        </w:rPr>
      </w:pPr>
      <w:r>
        <w:rPr>
          <w:rFonts w:ascii="Times New Roman" w:hAnsi="Times New Roman"/>
          <w:b/>
        </w:rPr>
        <w:t>Mata Pelajaran</w:t>
      </w:r>
      <w:r>
        <w:rPr>
          <w:rFonts w:ascii="Times New Roman" w:hAnsi="Times New Roman"/>
          <w:b/>
        </w:rPr>
        <w:tab/>
      </w:r>
      <w:r>
        <w:rPr>
          <w:rFonts w:ascii="Times New Roman" w:hAnsi="Times New Roman"/>
          <w:b/>
        </w:rPr>
        <w:tab/>
      </w:r>
      <w:r w:rsidRPr="00480371">
        <w:rPr>
          <w:rFonts w:ascii="Times New Roman" w:hAnsi="Times New Roman"/>
          <w:b/>
        </w:rPr>
        <w:t>: Matematika</w:t>
      </w:r>
    </w:p>
    <w:p w:rsidR="002E31CF" w:rsidRPr="00480371" w:rsidRDefault="002E31CF" w:rsidP="002E31CF">
      <w:pPr>
        <w:pStyle w:val="ListParagraph"/>
        <w:spacing w:line="480" w:lineRule="auto"/>
        <w:ind w:left="1980"/>
        <w:rPr>
          <w:rFonts w:ascii="Times New Roman" w:hAnsi="Times New Roman"/>
          <w:b/>
        </w:rPr>
      </w:pPr>
      <w:r w:rsidRPr="00480371">
        <w:rPr>
          <w:rFonts w:ascii="Times New Roman" w:hAnsi="Times New Roman"/>
          <w:b/>
        </w:rPr>
        <w:t>Kelas/Semester</w:t>
      </w:r>
      <w:r>
        <w:rPr>
          <w:rFonts w:ascii="Times New Roman" w:hAnsi="Times New Roman"/>
          <w:b/>
        </w:rPr>
        <w:tab/>
      </w:r>
      <w:r>
        <w:rPr>
          <w:rFonts w:ascii="Times New Roman" w:hAnsi="Times New Roman"/>
          <w:b/>
        </w:rPr>
        <w:tab/>
      </w:r>
      <w:r w:rsidRPr="00480371">
        <w:rPr>
          <w:rFonts w:ascii="Times New Roman" w:hAnsi="Times New Roman"/>
          <w:b/>
        </w:rPr>
        <w:t>: V (lima) /II (dua)</w:t>
      </w:r>
    </w:p>
    <w:p w:rsidR="002E31CF" w:rsidRPr="00480371" w:rsidRDefault="002E31CF" w:rsidP="002E31CF">
      <w:pPr>
        <w:spacing w:line="480" w:lineRule="auto"/>
        <w:ind w:left="1260" w:firstLine="720"/>
        <w:rPr>
          <w:rFonts w:ascii="Times New Roman" w:hAnsi="Times New Roman"/>
          <w:b/>
        </w:rPr>
      </w:pPr>
      <w:r w:rsidRPr="00480371">
        <w:rPr>
          <w:rFonts w:ascii="Times New Roman" w:hAnsi="Times New Roman"/>
          <w:b/>
        </w:rPr>
        <w:t>Alokasi Waktu</w:t>
      </w:r>
      <w:r w:rsidRPr="00480371">
        <w:rPr>
          <w:rFonts w:ascii="Times New Roman" w:hAnsi="Times New Roman"/>
          <w:b/>
        </w:rPr>
        <w:tab/>
      </w:r>
      <w:r w:rsidR="00C601F2">
        <w:rPr>
          <w:rFonts w:ascii="Times New Roman" w:hAnsi="Times New Roman"/>
          <w:b/>
        </w:rPr>
        <w:tab/>
        <w:t>: 2</w:t>
      </w:r>
      <w:r>
        <w:rPr>
          <w:rFonts w:ascii="Times New Roman" w:hAnsi="Times New Roman"/>
          <w:b/>
        </w:rPr>
        <w:t xml:space="preserve"> </w:t>
      </w:r>
      <w:r w:rsidRPr="00480371">
        <w:rPr>
          <w:rFonts w:ascii="Times New Roman" w:hAnsi="Times New Roman"/>
          <w:b/>
        </w:rPr>
        <w:t>x</w:t>
      </w:r>
      <w:r>
        <w:rPr>
          <w:rFonts w:ascii="Times New Roman" w:hAnsi="Times New Roman"/>
          <w:b/>
        </w:rPr>
        <w:t xml:space="preserve"> </w:t>
      </w:r>
      <w:r w:rsidRPr="00480371">
        <w:rPr>
          <w:rFonts w:ascii="Times New Roman" w:hAnsi="Times New Roman"/>
          <w:b/>
        </w:rPr>
        <w:t>35 Menit</w:t>
      </w:r>
      <w:r w:rsidR="00C601F2">
        <w:rPr>
          <w:rFonts w:ascii="Times New Roman" w:hAnsi="Times New Roman"/>
          <w:b/>
        </w:rPr>
        <w:t xml:space="preserve"> (1</w:t>
      </w:r>
      <w:r>
        <w:rPr>
          <w:rFonts w:ascii="Times New Roman" w:hAnsi="Times New Roman"/>
          <w:b/>
        </w:rPr>
        <w:t xml:space="preserve"> x Pertemuan)</w:t>
      </w:r>
    </w:p>
    <w:p w:rsidR="002E31CF" w:rsidRPr="00E47978" w:rsidRDefault="002E31CF" w:rsidP="002E31CF">
      <w:pPr>
        <w:spacing w:line="480" w:lineRule="auto"/>
        <w:ind w:left="1800"/>
        <w:jc w:val="both"/>
        <w:rPr>
          <w:rFonts w:ascii="Times New Roman" w:hAnsi="Times New Roman"/>
          <w:b/>
          <w:sz w:val="12"/>
        </w:rPr>
      </w:pPr>
    </w:p>
    <w:p w:rsidR="002E31CF" w:rsidRDefault="002E31CF" w:rsidP="006F4109">
      <w:pPr>
        <w:pStyle w:val="ListParagraph"/>
        <w:numPr>
          <w:ilvl w:val="3"/>
          <w:numId w:val="74"/>
        </w:numPr>
        <w:spacing w:line="480" w:lineRule="auto"/>
        <w:ind w:left="540"/>
        <w:jc w:val="both"/>
        <w:rPr>
          <w:rFonts w:ascii="Times New Roman" w:hAnsi="Times New Roman"/>
          <w:b/>
        </w:rPr>
      </w:pPr>
      <w:r w:rsidRPr="00C55C76">
        <w:rPr>
          <w:rFonts w:ascii="Times New Roman" w:hAnsi="Times New Roman"/>
          <w:b/>
        </w:rPr>
        <w:t>Standar Kompetensi</w:t>
      </w:r>
    </w:p>
    <w:p w:rsidR="002E31CF" w:rsidRPr="00644E04" w:rsidRDefault="002E31CF" w:rsidP="002E31CF">
      <w:pPr>
        <w:pStyle w:val="ListParagraph"/>
        <w:spacing w:line="480" w:lineRule="auto"/>
        <w:ind w:left="540"/>
        <w:jc w:val="both"/>
        <w:rPr>
          <w:rFonts w:ascii="Times New Roman" w:hAnsi="Times New Roman"/>
          <w:b/>
        </w:rPr>
      </w:pPr>
      <w:r w:rsidRPr="00644E04">
        <w:rPr>
          <w:rFonts w:ascii="Times New Roman" w:hAnsi="Times New Roman"/>
        </w:rPr>
        <w:t>Menyelesaikan masalah sehari-hari yang berkaitan dengan Faktor Persekutuan Terbesar (FPB) dan Kelipatan Persekutuan Terkecil (KPK)</w:t>
      </w:r>
      <w:r w:rsidR="00375A82">
        <w:rPr>
          <w:rFonts w:ascii="Times New Roman" w:hAnsi="Times New Roman"/>
        </w:rPr>
        <w:t xml:space="preserve"> dengan 3 bilangan</w:t>
      </w:r>
    </w:p>
    <w:p w:rsidR="002E31CF" w:rsidRPr="00644E04" w:rsidRDefault="002E31CF" w:rsidP="006F4109">
      <w:pPr>
        <w:pStyle w:val="ListParagraph"/>
        <w:numPr>
          <w:ilvl w:val="2"/>
          <w:numId w:val="17"/>
        </w:numPr>
        <w:spacing w:line="480" w:lineRule="auto"/>
        <w:ind w:left="540" w:hanging="540"/>
        <w:jc w:val="both"/>
        <w:rPr>
          <w:rFonts w:ascii="Times New Roman" w:hAnsi="Times New Roman"/>
        </w:rPr>
      </w:pPr>
      <w:r w:rsidRPr="002B2827">
        <w:rPr>
          <w:rFonts w:ascii="Times New Roman" w:hAnsi="Times New Roman"/>
          <w:b/>
        </w:rPr>
        <w:t xml:space="preserve">Kompetensi Dasar </w:t>
      </w:r>
    </w:p>
    <w:p w:rsidR="002E31CF" w:rsidRPr="00644E04" w:rsidRDefault="002E31CF" w:rsidP="002E31CF">
      <w:pPr>
        <w:pStyle w:val="ListParagraph"/>
        <w:spacing w:line="480" w:lineRule="auto"/>
        <w:ind w:left="540"/>
        <w:jc w:val="both"/>
        <w:rPr>
          <w:rFonts w:ascii="Times New Roman" w:hAnsi="Times New Roman"/>
        </w:rPr>
      </w:pPr>
      <w:r w:rsidRPr="00644E04">
        <w:rPr>
          <w:rFonts w:ascii="Times New Roman" w:hAnsi="Times New Roman"/>
        </w:rPr>
        <w:t>Menyelesaikan masalah sehari-hari yang berkaitan dengan FPB dan KPK</w:t>
      </w:r>
      <w:r w:rsidR="00375A82">
        <w:rPr>
          <w:rFonts w:ascii="Times New Roman" w:hAnsi="Times New Roman"/>
        </w:rPr>
        <w:t xml:space="preserve"> dengan 3 bilangan</w:t>
      </w:r>
    </w:p>
    <w:p w:rsidR="002E31CF" w:rsidRDefault="002E31CF" w:rsidP="006F4109">
      <w:pPr>
        <w:pStyle w:val="ListParagraph"/>
        <w:numPr>
          <w:ilvl w:val="2"/>
          <w:numId w:val="17"/>
        </w:numPr>
        <w:spacing w:line="480" w:lineRule="auto"/>
        <w:ind w:left="540" w:hanging="540"/>
        <w:jc w:val="both"/>
        <w:rPr>
          <w:rFonts w:ascii="Times New Roman" w:hAnsi="Times New Roman"/>
          <w:b/>
        </w:rPr>
      </w:pPr>
      <w:r w:rsidRPr="00C55C76">
        <w:rPr>
          <w:rFonts w:ascii="Times New Roman" w:hAnsi="Times New Roman"/>
          <w:b/>
        </w:rPr>
        <w:t>Indikator</w:t>
      </w:r>
    </w:p>
    <w:p w:rsidR="002E31CF" w:rsidRPr="00644E04" w:rsidRDefault="002E31CF" w:rsidP="002E31CF">
      <w:pPr>
        <w:pStyle w:val="ListParagraph"/>
        <w:spacing w:line="480" w:lineRule="auto"/>
        <w:ind w:left="540"/>
        <w:jc w:val="both"/>
        <w:rPr>
          <w:rFonts w:ascii="Times New Roman" w:hAnsi="Times New Roman"/>
          <w:b/>
        </w:rPr>
      </w:pPr>
      <w:r w:rsidRPr="00644E04">
        <w:rPr>
          <w:rFonts w:ascii="Times New Roman" w:hAnsi="Times New Roman"/>
        </w:rPr>
        <w:t>Menyelesaian soal cerita tentang FPB dan KPK</w:t>
      </w:r>
      <w:r w:rsidR="00375A82">
        <w:rPr>
          <w:rFonts w:ascii="Times New Roman" w:hAnsi="Times New Roman"/>
        </w:rPr>
        <w:t xml:space="preserve"> dengan 3 bilangan</w:t>
      </w:r>
    </w:p>
    <w:p w:rsidR="002E31CF" w:rsidRDefault="002E31CF" w:rsidP="006F4109">
      <w:pPr>
        <w:pStyle w:val="ListParagraph"/>
        <w:numPr>
          <w:ilvl w:val="2"/>
          <w:numId w:val="17"/>
        </w:numPr>
        <w:tabs>
          <w:tab w:val="left" w:pos="540"/>
        </w:tabs>
        <w:spacing w:line="480" w:lineRule="auto"/>
        <w:ind w:left="540" w:hanging="540"/>
        <w:jc w:val="both"/>
        <w:rPr>
          <w:rFonts w:ascii="Times New Roman" w:hAnsi="Times New Roman"/>
          <w:b/>
        </w:rPr>
      </w:pPr>
      <w:r w:rsidRPr="00C55C76">
        <w:rPr>
          <w:rFonts w:ascii="Times New Roman" w:hAnsi="Times New Roman"/>
          <w:b/>
        </w:rPr>
        <w:t xml:space="preserve">Tujuan Pembelajaran </w:t>
      </w:r>
    </w:p>
    <w:p w:rsidR="002E31CF" w:rsidRDefault="003556A2" w:rsidP="003556A2">
      <w:pPr>
        <w:pStyle w:val="ListParagraph"/>
        <w:tabs>
          <w:tab w:val="left" w:pos="1260"/>
        </w:tabs>
        <w:spacing w:line="480" w:lineRule="auto"/>
        <w:ind w:left="540"/>
        <w:jc w:val="both"/>
        <w:rPr>
          <w:rFonts w:ascii="Times New Roman" w:hAnsi="Times New Roman"/>
        </w:rPr>
      </w:pPr>
      <w:r>
        <w:rPr>
          <w:rFonts w:ascii="Times New Roman" w:hAnsi="Times New Roman"/>
        </w:rPr>
        <w:tab/>
      </w:r>
      <w:r w:rsidR="002E31CF" w:rsidRPr="0052441B">
        <w:rPr>
          <w:rFonts w:ascii="Times New Roman" w:hAnsi="Times New Roman"/>
        </w:rPr>
        <w:t xml:space="preserve">Melalui penjelasan guru, </w:t>
      </w:r>
      <w:r w:rsidR="002E31CF">
        <w:rPr>
          <w:rFonts w:ascii="Times New Roman" w:hAnsi="Times New Roman"/>
        </w:rPr>
        <w:t>siswa</w:t>
      </w:r>
      <w:r w:rsidR="002E31CF" w:rsidRPr="0052441B">
        <w:rPr>
          <w:rFonts w:ascii="Times New Roman" w:hAnsi="Times New Roman"/>
        </w:rPr>
        <w:t xml:space="preserve"> dapat :</w:t>
      </w:r>
    </w:p>
    <w:p w:rsidR="002E31CF" w:rsidRPr="003556A2" w:rsidRDefault="00375A82" w:rsidP="003556A2">
      <w:pPr>
        <w:spacing w:line="480" w:lineRule="auto"/>
        <w:ind w:left="540"/>
        <w:jc w:val="both"/>
        <w:rPr>
          <w:rFonts w:ascii="Times New Roman" w:hAnsi="Times New Roman"/>
          <w:b/>
        </w:rPr>
      </w:pPr>
      <w:r w:rsidRPr="003556A2">
        <w:rPr>
          <w:rFonts w:ascii="Times New Roman" w:hAnsi="Times New Roman"/>
        </w:rPr>
        <w:t xml:space="preserve">Menyelesaikan </w:t>
      </w:r>
      <w:r w:rsidR="002E31CF" w:rsidRPr="003556A2">
        <w:rPr>
          <w:rFonts w:ascii="Times New Roman" w:hAnsi="Times New Roman"/>
        </w:rPr>
        <w:t>soal cerita yang  berkaitan dengan FPB dan KPK</w:t>
      </w:r>
      <w:r w:rsidR="002E31CF" w:rsidRPr="003556A2">
        <w:rPr>
          <w:rFonts w:ascii="Times New Roman" w:hAnsi="Times New Roman"/>
          <w:b/>
        </w:rPr>
        <w:t xml:space="preserve"> </w:t>
      </w:r>
      <w:r w:rsidR="00C85486" w:rsidRPr="003556A2">
        <w:rPr>
          <w:rFonts w:ascii="Times New Roman" w:hAnsi="Times New Roman"/>
        </w:rPr>
        <w:t>dengan 3 bilangan</w:t>
      </w:r>
    </w:p>
    <w:p w:rsidR="002E31CF" w:rsidRPr="00354457" w:rsidRDefault="002E31CF" w:rsidP="006F4109">
      <w:pPr>
        <w:pStyle w:val="ListParagraph"/>
        <w:numPr>
          <w:ilvl w:val="2"/>
          <w:numId w:val="17"/>
        </w:numPr>
        <w:tabs>
          <w:tab w:val="left" w:pos="540"/>
        </w:tabs>
        <w:spacing w:line="480" w:lineRule="auto"/>
        <w:ind w:left="540" w:hanging="540"/>
        <w:jc w:val="both"/>
        <w:rPr>
          <w:rFonts w:ascii="Times New Roman" w:hAnsi="Times New Roman"/>
        </w:rPr>
      </w:pPr>
      <w:r w:rsidRPr="00354457">
        <w:rPr>
          <w:rFonts w:ascii="Times New Roman" w:hAnsi="Times New Roman"/>
          <w:b/>
        </w:rPr>
        <w:t>Materi Pembelajaran</w:t>
      </w:r>
    </w:p>
    <w:p w:rsidR="002E31CF" w:rsidRPr="00354457" w:rsidRDefault="002E31CF" w:rsidP="002E31CF">
      <w:pPr>
        <w:pStyle w:val="ListParagraph"/>
        <w:tabs>
          <w:tab w:val="left" w:pos="540"/>
        </w:tabs>
        <w:spacing w:line="480" w:lineRule="auto"/>
        <w:ind w:left="540"/>
        <w:jc w:val="both"/>
        <w:rPr>
          <w:rFonts w:ascii="Times New Roman" w:hAnsi="Times New Roman"/>
        </w:rPr>
      </w:pPr>
      <w:r w:rsidRPr="00354457">
        <w:rPr>
          <w:rFonts w:ascii="Times New Roman" w:hAnsi="Times New Roman"/>
        </w:rPr>
        <w:t>M</w:t>
      </w:r>
      <w:r w:rsidRPr="00354457">
        <w:rPr>
          <w:rFonts w:ascii="Times New Roman" w:hAnsi="Times New Roman"/>
          <w:lang w:val="id-ID"/>
        </w:rPr>
        <w:t xml:space="preserve">enyelesaikan </w:t>
      </w:r>
      <w:r w:rsidRPr="00354457">
        <w:rPr>
          <w:rFonts w:ascii="Times New Roman" w:hAnsi="Times New Roman"/>
        </w:rPr>
        <w:t>Soal Cerita Tentang FPB  dan KPK</w:t>
      </w:r>
      <w:r w:rsidR="00C85486">
        <w:rPr>
          <w:rFonts w:ascii="Times New Roman" w:hAnsi="Times New Roman"/>
        </w:rPr>
        <w:t xml:space="preserve"> dengan 3 bilangan</w:t>
      </w:r>
    </w:p>
    <w:p w:rsidR="002E31CF" w:rsidRPr="00B35CD9" w:rsidRDefault="002E31CF" w:rsidP="006F4109">
      <w:pPr>
        <w:pStyle w:val="ListParagraph"/>
        <w:numPr>
          <w:ilvl w:val="2"/>
          <w:numId w:val="17"/>
        </w:numPr>
        <w:spacing w:line="480" w:lineRule="auto"/>
        <w:ind w:left="540" w:hanging="540"/>
        <w:jc w:val="both"/>
        <w:rPr>
          <w:rFonts w:ascii="Times New Roman" w:hAnsi="Times New Roman"/>
          <w:b/>
        </w:rPr>
      </w:pPr>
      <w:r>
        <w:rPr>
          <w:rFonts w:ascii="Times New Roman" w:hAnsi="Times New Roman"/>
          <w:b/>
        </w:rPr>
        <w:lastRenderedPageBreak/>
        <w:t>Model</w:t>
      </w:r>
      <w:r w:rsidRPr="00B35CD9">
        <w:rPr>
          <w:rFonts w:ascii="Times New Roman" w:hAnsi="Times New Roman"/>
          <w:b/>
        </w:rPr>
        <w:t xml:space="preserve"> / </w:t>
      </w:r>
      <w:r w:rsidR="003556A2">
        <w:rPr>
          <w:rFonts w:ascii="Times New Roman" w:hAnsi="Times New Roman"/>
          <w:b/>
        </w:rPr>
        <w:t>Pendekatan</w:t>
      </w:r>
      <w:r w:rsidRPr="00B35CD9">
        <w:rPr>
          <w:rFonts w:ascii="Times New Roman" w:hAnsi="Times New Roman"/>
          <w:b/>
        </w:rPr>
        <w:t xml:space="preserve"> Pembelajaran </w:t>
      </w:r>
    </w:p>
    <w:p w:rsidR="002E31CF" w:rsidRPr="00354457" w:rsidRDefault="002E31CF" w:rsidP="006F4109">
      <w:pPr>
        <w:pStyle w:val="ListParagraph"/>
        <w:numPr>
          <w:ilvl w:val="0"/>
          <w:numId w:val="35"/>
        </w:numPr>
        <w:spacing w:line="480" w:lineRule="auto"/>
        <w:jc w:val="both"/>
        <w:rPr>
          <w:rFonts w:ascii="Times New Roman" w:hAnsi="Times New Roman"/>
          <w:lang w:val="id-ID"/>
        </w:rPr>
      </w:pPr>
      <w:r w:rsidRPr="00354457">
        <w:rPr>
          <w:rFonts w:ascii="Times New Roman" w:hAnsi="Times New Roman"/>
        </w:rPr>
        <w:t>Metode Pembelajaran</w:t>
      </w:r>
    </w:p>
    <w:p w:rsidR="002E31CF" w:rsidRPr="00354457" w:rsidRDefault="002E31CF" w:rsidP="002E31CF">
      <w:pPr>
        <w:pStyle w:val="ListParagraph"/>
        <w:numPr>
          <w:ilvl w:val="4"/>
          <w:numId w:val="2"/>
        </w:numPr>
        <w:spacing w:line="480" w:lineRule="auto"/>
        <w:ind w:left="1260"/>
        <w:jc w:val="both"/>
        <w:rPr>
          <w:rFonts w:ascii="Times New Roman" w:hAnsi="Times New Roman"/>
          <w:lang w:val="id-ID"/>
        </w:rPr>
      </w:pPr>
      <w:r w:rsidRPr="00354457">
        <w:rPr>
          <w:rFonts w:ascii="Times New Roman" w:hAnsi="Times New Roman"/>
          <w:lang w:val="id-ID"/>
        </w:rPr>
        <w:t>Tanya jawab</w:t>
      </w:r>
    </w:p>
    <w:p w:rsidR="002E31CF" w:rsidRPr="00354457" w:rsidRDefault="002E31CF" w:rsidP="002E31CF">
      <w:pPr>
        <w:pStyle w:val="ListParagraph"/>
        <w:numPr>
          <w:ilvl w:val="4"/>
          <w:numId w:val="2"/>
        </w:numPr>
        <w:spacing w:line="480" w:lineRule="auto"/>
        <w:ind w:left="1260"/>
        <w:jc w:val="both"/>
        <w:rPr>
          <w:rFonts w:ascii="Times New Roman" w:hAnsi="Times New Roman"/>
          <w:lang w:val="id-ID"/>
        </w:rPr>
      </w:pPr>
      <w:r w:rsidRPr="00354457">
        <w:rPr>
          <w:rFonts w:ascii="Times New Roman" w:hAnsi="Times New Roman"/>
          <w:lang w:val="id-ID"/>
        </w:rPr>
        <w:t>Pemberian tugas</w:t>
      </w:r>
    </w:p>
    <w:p w:rsidR="002E31CF" w:rsidRPr="00354457" w:rsidRDefault="002E31CF" w:rsidP="002E31CF">
      <w:pPr>
        <w:pStyle w:val="ListParagraph"/>
        <w:numPr>
          <w:ilvl w:val="4"/>
          <w:numId w:val="2"/>
        </w:numPr>
        <w:spacing w:line="480" w:lineRule="auto"/>
        <w:ind w:left="1260"/>
        <w:jc w:val="both"/>
        <w:rPr>
          <w:rFonts w:ascii="Times New Roman" w:hAnsi="Times New Roman"/>
          <w:lang w:val="id-ID"/>
        </w:rPr>
      </w:pPr>
      <w:r w:rsidRPr="00354457">
        <w:rPr>
          <w:rFonts w:ascii="Times New Roman" w:hAnsi="Times New Roman"/>
        </w:rPr>
        <w:t>Ceramah bervariasi</w:t>
      </w:r>
    </w:p>
    <w:p w:rsidR="002E31CF" w:rsidRPr="00354457" w:rsidRDefault="002E31CF" w:rsidP="002E31CF">
      <w:pPr>
        <w:pStyle w:val="ListParagraph"/>
        <w:numPr>
          <w:ilvl w:val="4"/>
          <w:numId w:val="2"/>
        </w:numPr>
        <w:spacing w:line="480" w:lineRule="auto"/>
        <w:ind w:left="1260"/>
        <w:jc w:val="both"/>
        <w:rPr>
          <w:rFonts w:ascii="Times New Roman" w:hAnsi="Times New Roman"/>
          <w:lang w:val="id-ID"/>
        </w:rPr>
      </w:pPr>
      <w:r w:rsidRPr="00354457">
        <w:rPr>
          <w:rFonts w:ascii="Times New Roman" w:hAnsi="Times New Roman"/>
        </w:rPr>
        <w:t>Diskusi Kelompok</w:t>
      </w:r>
    </w:p>
    <w:p w:rsidR="002E31CF" w:rsidRPr="00354457" w:rsidRDefault="002E31CF" w:rsidP="006F4109">
      <w:pPr>
        <w:pStyle w:val="ListParagraph"/>
        <w:numPr>
          <w:ilvl w:val="3"/>
          <w:numId w:val="36"/>
        </w:numPr>
        <w:spacing w:line="480" w:lineRule="auto"/>
        <w:ind w:left="900"/>
        <w:jc w:val="both"/>
        <w:rPr>
          <w:rFonts w:ascii="Times New Roman" w:hAnsi="Times New Roman"/>
          <w:lang w:val="id-ID"/>
        </w:rPr>
      </w:pPr>
      <w:r w:rsidRPr="00354457">
        <w:rPr>
          <w:rFonts w:ascii="Times New Roman" w:hAnsi="Times New Roman"/>
        </w:rPr>
        <w:t>Pendekatan pembelajaran</w:t>
      </w:r>
    </w:p>
    <w:p w:rsidR="008C703B" w:rsidRPr="00C85486" w:rsidRDefault="00566557" w:rsidP="006F4109">
      <w:pPr>
        <w:pStyle w:val="ListParagraph"/>
        <w:numPr>
          <w:ilvl w:val="0"/>
          <w:numId w:val="37"/>
        </w:numPr>
        <w:tabs>
          <w:tab w:val="clear" w:pos="900"/>
          <w:tab w:val="num" w:pos="1260"/>
        </w:tabs>
        <w:spacing w:line="480" w:lineRule="auto"/>
        <w:ind w:left="1260"/>
        <w:jc w:val="both"/>
        <w:rPr>
          <w:rFonts w:ascii="Times New Roman" w:hAnsi="Times New Roman"/>
          <w:lang w:val="id-ID"/>
        </w:rPr>
      </w:pPr>
      <w:r>
        <w:rPr>
          <w:rFonts w:ascii="Times New Roman" w:hAnsi="Times New Roman"/>
        </w:rPr>
        <w:t>Pembelajaran</w:t>
      </w:r>
      <w:r w:rsidRPr="00354457">
        <w:rPr>
          <w:rFonts w:ascii="Times New Roman" w:hAnsi="Times New Roman"/>
        </w:rPr>
        <w:t xml:space="preserve"> </w:t>
      </w:r>
      <w:r w:rsidR="002E31CF" w:rsidRPr="00354457">
        <w:rPr>
          <w:rFonts w:ascii="Times New Roman" w:hAnsi="Times New Roman"/>
        </w:rPr>
        <w:t xml:space="preserve">Matematika </w:t>
      </w:r>
      <w:r w:rsidR="002E31CF" w:rsidRPr="00CD0465">
        <w:rPr>
          <w:rFonts w:ascii="Times New Roman" w:hAnsi="Times New Roman"/>
          <w:i/>
        </w:rPr>
        <w:t>Realistik</w:t>
      </w:r>
    </w:p>
    <w:p w:rsidR="002E31CF" w:rsidRPr="00FA248A" w:rsidRDefault="002E31CF" w:rsidP="006F4109">
      <w:pPr>
        <w:pStyle w:val="ListParagraph"/>
        <w:numPr>
          <w:ilvl w:val="2"/>
          <w:numId w:val="17"/>
        </w:numPr>
        <w:spacing w:line="480" w:lineRule="auto"/>
        <w:ind w:left="540" w:hanging="540"/>
        <w:jc w:val="both"/>
        <w:rPr>
          <w:rFonts w:ascii="Times New Roman" w:hAnsi="Times New Roman"/>
          <w:b/>
        </w:rPr>
      </w:pPr>
      <w:r>
        <w:rPr>
          <w:rFonts w:ascii="Times New Roman" w:hAnsi="Times New Roman"/>
          <w:b/>
        </w:rPr>
        <w:t>Langkah-</w:t>
      </w:r>
      <w:r w:rsidRPr="00B35CD9">
        <w:rPr>
          <w:rFonts w:ascii="Times New Roman" w:hAnsi="Times New Roman"/>
          <w:b/>
        </w:rPr>
        <w:t>Langkah Pembelajaran</w:t>
      </w:r>
    </w:p>
    <w:p w:rsidR="002E31CF" w:rsidRPr="00DD2598" w:rsidRDefault="002E31CF" w:rsidP="006F4109">
      <w:pPr>
        <w:pStyle w:val="ListParagraph"/>
        <w:numPr>
          <w:ilvl w:val="4"/>
          <w:numId w:val="17"/>
        </w:numPr>
        <w:spacing w:line="480" w:lineRule="auto"/>
        <w:ind w:left="900"/>
        <w:jc w:val="both"/>
        <w:rPr>
          <w:rFonts w:ascii="Times New Roman" w:hAnsi="Times New Roman"/>
          <w:b/>
        </w:rPr>
      </w:pPr>
      <w:r w:rsidRPr="00DD2598">
        <w:rPr>
          <w:rFonts w:ascii="Times New Roman" w:hAnsi="Times New Roman"/>
          <w:b/>
        </w:rPr>
        <w:t xml:space="preserve">Kegiatan Awal </w:t>
      </w:r>
      <w:r>
        <w:rPr>
          <w:rFonts w:ascii="Times New Roman" w:hAnsi="Times New Roman"/>
          <w:b/>
        </w:rPr>
        <w:t xml:space="preserve"> (± 10 Menit)</w:t>
      </w:r>
    </w:p>
    <w:p w:rsidR="002E31CF" w:rsidRDefault="002E31CF" w:rsidP="006F4109">
      <w:pPr>
        <w:pStyle w:val="ListParagraph"/>
        <w:numPr>
          <w:ilvl w:val="3"/>
          <w:numId w:val="23"/>
        </w:numPr>
        <w:spacing w:line="480" w:lineRule="auto"/>
        <w:ind w:left="1260"/>
        <w:jc w:val="both"/>
        <w:rPr>
          <w:rFonts w:ascii="Times New Roman" w:hAnsi="Times New Roman"/>
        </w:rPr>
      </w:pPr>
      <w:r w:rsidRPr="00B35CD9">
        <w:rPr>
          <w:rFonts w:ascii="Times New Roman" w:hAnsi="Times New Roman"/>
        </w:rPr>
        <w:t xml:space="preserve">Salam pembuka </w:t>
      </w:r>
    </w:p>
    <w:p w:rsidR="002E31CF" w:rsidRDefault="002E31CF" w:rsidP="006F4109">
      <w:pPr>
        <w:pStyle w:val="ListParagraph"/>
        <w:numPr>
          <w:ilvl w:val="3"/>
          <w:numId w:val="23"/>
        </w:numPr>
        <w:spacing w:line="480" w:lineRule="auto"/>
        <w:ind w:left="1260"/>
        <w:jc w:val="both"/>
        <w:rPr>
          <w:rFonts w:ascii="Times New Roman" w:hAnsi="Times New Roman"/>
        </w:rPr>
      </w:pPr>
      <w:r w:rsidRPr="00B35CD9">
        <w:rPr>
          <w:rFonts w:ascii="Times New Roman" w:hAnsi="Times New Roman"/>
        </w:rPr>
        <w:t xml:space="preserve">Berdoa </w:t>
      </w:r>
    </w:p>
    <w:p w:rsidR="002E31CF" w:rsidRDefault="002E31CF" w:rsidP="006F4109">
      <w:pPr>
        <w:pStyle w:val="ListParagraph"/>
        <w:numPr>
          <w:ilvl w:val="3"/>
          <w:numId w:val="23"/>
        </w:numPr>
        <w:spacing w:line="480" w:lineRule="auto"/>
        <w:ind w:left="1260"/>
        <w:jc w:val="both"/>
        <w:rPr>
          <w:rFonts w:ascii="Times New Roman" w:hAnsi="Times New Roman"/>
        </w:rPr>
      </w:pPr>
      <w:r w:rsidRPr="00B35CD9">
        <w:rPr>
          <w:rFonts w:ascii="Times New Roman" w:hAnsi="Times New Roman"/>
        </w:rPr>
        <w:t xml:space="preserve">Mengabsen kehadiran </w:t>
      </w:r>
      <w:r>
        <w:rPr>
          <w:rFonts w:ascii="Times New Roman" w:hAnsi="Times New Roman"/>
        </w:rPr>
        <w:t>siswa</w:t>
      </w:r>
    </w:p>
    <w:p w:rsidR="002E31CF" w:rsidRPr="00B35CD9" w:rsidRDefault="002E31CF" w:rsidP="006F4109">
      <w:pPr>
        <w:pStyle w:val="ListParagraph"/>
        <w:numPr>
          <w:ilvl w:val="3"/>
          <w:numId w:val="23"/>
        </w:numPr>
        <w:spacing w:line="480" w:lineRule="auto"/>
        <w:ind w:left="1260"/>
        <w:jc w:val="both"/>
        <w:rPr>
          <w:rFonts w:ascii="Times New Roman" w:hAnsi="Times New Roman"/>
        </w:rPr>
      </w:pPr>
      <w:r w:rsidRPr="00B35CD9">
        <w:rPr>
          <w:rFonts w:ascii="Times New Roman" w:hAnsi="Times New Roman"/>
        </w:rPr>
        <w:t>Apersepsi (</w:t>
      </w:r>
      <w:r w:rsidRPr="00B35CD9">
        <w:rPr>
          <w:rFonts w:ascii="Times New Roman" w:eastAsia="Calibri" w:hAnsi="Times New Roman"/>
        </w:rPr>
        <w:t>tanya jawab tentang berbagai jenis bangun ruang).</w:t>
      </w:r>
    </w:p>
    <w:p w:rsidR="002E31CF" w:rsidRPr="006C13A0" w:rsidRDefault="002E31CF" w:rsidP="006F4109">
      <w:pPr>
        <w:pStyle w:val="ListParagraph"/>
        <w:numPr>
          <w:ilvl w:val="3"/>
          <w:numId w:val="23"/>
        </w:numPr>
        <w:spacing w:line="480" w:lineRule="auto"/>
        <w:ind w:left="1260"/>
        <w:jc w:val="both"/>
        <w:rPr>
          <w:rFonts w:ascii="Times New Roman" w:hAnsi="Times New Roman"/>
        </w:rPr>
      </w:pPr>
      <w:r w:rsidRPr="00B35CD9">
        <w:rPr>
          <w:rFonts w:ascii="Times New Roman" w:hAnsi="Times New Roman"/>
        </w:rPr>
        <w:t>Menyampaikan tujuan pembelajaran</w:t>
      </w:r>
    </w:p>
    <w:p w:rsidR="002E31CF" w:rsidRDefault="002E31CF" w:rsidP="006F4109">
      <w:pPr>
        <w:pStyle w:val="ListParagraph"/>
        <w:numPr>
          <w:ilvl w:val="4"/>
          <w:numId w:val="17"/>
        </w:numPr>
        <w:spacing w:line="480" w:lineRule="auto"/>
        <w:ind w:left="900"/>
        <w:jc w:val="both"/>
        <w:rPr>
          <w:rFonts w:ascii="Times New Roman" w:hAnsi="Times New Roman"/>
          <w:b/>
        </w:rPr>
      </w:pPr>
      <w:r w:rsidRPr="00DD2598">
        <w:rPr>
          <w:rFonts w:ascii="Times New Roman" w:hAnsi="Times New Roman"/>
          <w:b/>
        </w:rPr>
        <w:t xml:space="preserve">Kegiatan Inti </w:t>
      </w:r>
      <w:r>
        <w:rPr>
          <w:rFonts w:ascii="Times New Roman" w:hAnsi="Times New Roman"/>
          <w:b/>
        </w:rPr>
        <w:t>(± 50 Menit)</w:t>
      </w:r>
    </w:p>
    <w:p w:rsidR="008C703B" w:rsidRPr="008C703B" w:rsidRDefault="008C703B" w:rsidP="006F4109">
      <w:pPr>
        <w:pStyle w:val="ListParagraph"/>
        <w:numPr>
          <w:ilvl w:val="6"/>
          <w:numId w:val="36"/>
        </w:numPr>
        <w:tabs>
          <w:tab w:val="left" w:pos="360"/>
        </w:tabs>
        <w:spacing w:line="360" w:lineRule="auto"/>
        <w:ind w:left="1170"/>
        <w:jc w:val="both"/>
        <w:rPr>
          <w:rFonts w:ascii="Times New Roman" w:hAnsi="Times New Roman"/>
          <w:lang w:val="id-ID"/>
        </w:rPr>
      </w:pPr>
      <w:r w:rsidRPr="008C703B">
        <w:rPr>
          <w:rFonts w:ascii="Times New Roman" w:hAnsi="Times New Roman"/>
        </w:rPr>
        <w:t>Persiapan</w:t>
      </w:r>
    </w:p>
    <w:p w:rsidR="008C703B" w:rsidRPr="006F6FF1" w:rsidRDefault="008C703B" w:rsidP="006F4109">
      <w:pPr>
        <w:pStyle w:val="ListParagraph"/>
        <w:numPr>
          <w:ilvl w:val="7"/>
          <w:numId w:val="74"/>
        </w:numPr>
        <w:tabs>
          <w:tab w:val="left" w:pos="360"/>
          <w:tab w:val="left" w:pos="3780"/>
        </w:tabs>
        <w:spacing w:line="360" w:lineRule="auto"/>
        <w:ind w:left="1620"/>
        <w:jc w:val="both"/>
        <w:rPr>
          <w:rFonts w:ascii="Times New Roman" w:hAnsi="Times New Roman"/>
          <w:lang w:val="id-ID"/>
        </w:rPr>
      </w:pPr>
      <w:r w:rsidRPr="006F6FF1">
        <w:rPr>
          <w:rFonts w:ascii="Times New Roman" w:hAnsi="Times New Roman"/>
          <w:lang w:val="id-ID"/>
        </w:rPr>
        <w:t xml:space="preserve">Guru </w:t>
      </w:r>
      <w:r w:rsidRPr="006F6FF1">
        <w:rPr>
          <w:rFonts w:ascii="Times New Roman" w:hAnsi="Times New Roman"/>
        </w:rPr>
        <w:t xml:space="preserve">memberikan gambaran umum yang berkaitan dengan FPB dan KPK sambil </w:t>
      </w:r>
      <w:r w:rsidRPr="006F6FF1">
        <w:rPr>
          <w:rFonts w:ascii="Times New Roman" w:hAnsi="Times New Roman"/>
          <w:lang w:val="id-ID"/>
        </w:rPr>
        <w:t xml:space="preserve">mengarahkan siswa untuk </w:t>
      </w:r>
      <w:r w:rsidRPr="006F6FF1">
        <w:rPr>
          <w:rFonts w:ascii="Times New Roman" w:hAnsi="Times New Roman"/>
        </w:rPr>
        <w:t xml:space="preserve">melihat benda-benda yang ada di kelas kemudian mengaitkan benda-benda tersebut dengan materi FPB dan KPK </w:t>
      </w:r>
      <w:r w:rsidR="00C85486">
        <w:rPr>
          <w:rFonts w:ascii="Times New Roman" w:hAnsi="Times New Roman"/>
        </w:rPr>
        <w:t xml:space="preserve">dengan 3 bilangan </w:t>
      </w:r>
      <w:r w:rsidRPr="006F6FF1">
        <w:rPr>
          <w:rFonts w:ascii="Times New Roman" w:hAnsi="Times New Roman"/>
        </w:rPr>
        <w:t>yang akan dibahas</w:t>
      </w:r>
    </w:p>
    <w:p w:rsidR="008C703B" w:rsidRPr="00FA248A" w:rsidRDefault="008C703B" w:rsidP="006F4109">
      <w:pPr>
        <w:pStyle w:val="ListParagraph"/>
        <w:numPr>
          <w:ilvl w:val="7"/>
          <w:numId w:val="74"/>
        </w:numPr>
        <w:tabs>
          <w:tab w:val="left" w:pos="360"/>
          <w:tab w:val="left" w:pos="3780"/>
        </w:tabs>
        <w:spacing w:line="360" w:lineRule="auto"/>
        <w:ind w:left="1620"/>
        <w:jc w:val="both"/>
        <w:rPr>
          <w:rFonts w:ascii="Times New Roman" w:hAnsi="Times New Roman"/>
          <w:lang w:val="id-ID"/>
        </w:rPr>
      </w:pPr>
      <w:r w:rsidRPr="006F6FF1">
        <w:rPr>
          <w:rFonts w:ascii="Times New Roman" w:hAnsi="Times New Roman"/>
          <w:lang w:val="id-ID"/>
        </w:rPr>
        <w:t>Guru memberikan masalah berupa soal cerita</w:t>
      </w:r>
      <w:r w:rsidR="00C85486">
        <w:rPr>
          <w:rFonts w:ascii="Times New Roman" w:hAnsi="Times New Roman"/>
        </w:rPr>
        <w:t xml:space="preserve"> tentang FPB dan KPK 3 bilangan</w:t>
      </w:r>
      <w:r w:rsidR="00C85486" w:rsidRPr="006F6FF1">
        <w:rPr>
          <w:rFonts w:ascii="Times New Roman" w:hAnsi="Times New Roman"/>
        </w:rPr>
        <w:t xml:space="preserve"> </w:t>
      </w:r>
      <w:r w:rsidRPr="006F6FF1">
        <w:rPr>
          <w:rFonts w:ascii="Times New Roman" w:hAnsi="Times New Roman"/>
        </w:rPr>
        <w:t>dengan mengaitkannya dengan kehidupan sehari-hari siswa</w:t>
      </w:r>
    </w:p>
    <w:p w:rsidR="00FA248A" w:rsidRPr="00C85486" w:rsidRDefault="00FA248A" w:rsidP="00FA248A">
      <w:pPr>
        <w:pStyle w:val="ListParagraph"/>
        <w:tabs>
          <w:tab w:val="left" w:pos="360"/>
          <w:tab w:val="left" w:pos="3780"/>
        </w:tabs>
        <w:spacing w:line="360" w:lineRule="auto"/>
        <w:ind w:left="1620"/>
        <w:jc w:val="both"/>
        <w:rPr>
          <w:rFonts w:ascii="Times New Roman" w:hAnsi="Times New Roman"/>
          <w:lang w:val="id-ID"/>
        </w:rPr>
      </w:pPr>
    </w:p>
    <w:p w:rsidR="008C703B" w:rsidRPr="006F6FF1" w:rsidRDefault="008C703B" w:rsidP="006F4109">
      <w:pPr>
        <w:numPr>
          <w:ilvl w:val="3"/>
          <w:numId w:val="64"/>
        </w:numPr>
        <w:tabs>
          <w:tab w:val="left" w:pos="360"/>
          <w:tab w:val="left" w:pos="3780"/>
        </w:tabs>
        <w:spacing w:line="360" w:lineRule="auto"/>
        <w:jc w:val="both"/>
        <w:rPr>
          <w:rFonts w:ascii="Times New Roman" w:hAnsi="Times New Roman"/>
          <w:lang w:val="id-ID"/>
        </w:rPr>
      </w:pPr>
      <w:r>
        <w:rPr>
          <w:rFonts w:ascii="Times New Roman" w:hAnsi="Times New Roman"/>
        </w:rPr>
        <w:lastRenderedPageBreak/>
        <w:t>Pembukaan</w:t>
      </w:r>
    </w:p>
    <w:p w:rsidR="008C703B" w:rsidRPr="00766377" w:rsidRDefault="008C703B" w:rsidP="006F4109">
      <w:pPr>
        <w:pStyle w:val="ListParagraph"/>
        <w:numPr>
          <w:ilvl w:val="7"/>
          <w:numId w:val="74"/>
        </w:numPr>
        <w:tabs>
          <w:tab w:val="left" w:pos="360"/>
          <w:tab w:val="left" w:pos="3780"/>
        </w:tabs>
        <w:spacing w:line="360" w:lineRule="auto"/>
        <w:ind w:left="1620"/>
        <w:jc w:val="both"/>
        <w:rPr>
          <w:rFonts w:ascii="Times New Roman" w:hAnsi="Times New Roman"/>
          <w:lang w:val="id-ID"/>
        </w:rPr>
      </w:pPr>
      <w:r w:rsidRPr="00766377">
        <w:rPr>
          <w:rFonts w:ascii="Times New Roman" w:hAnsi="Times New Roman"/>
          <w:lang w:val="id-ID"/>
        </w:rPr>
        <w:t>Siswa diperkenalkan dengan strategi pembelajaran yang dipakai dan diperkenalkan kepada masalah dari dunia nyata, kemudian siswa diminta untuk memecahkan masalah tersebut dengan cara mereka sendiri</w:t>
      </w:r>
      <w:r>
        <w:rPr>
          <w:rFonts w:ascii="Times New Roman" w:hAnsi="Times New Roman"/>
        </w:rPr>
        <w:t>.</w:t>
      </w:r>
    </w:p>
    <w:p w:rsidR="008C703B" w:rsidRPr="00766377" w:rsidRDefault="008C703B" w:rsidP="006F4109">
      <w:pPr>
        <w:pStyle w:val="ListParagraph"/>
        <w:numPr>
          <w:ilvl w:val="3"/>
          <w:numId w:val="64"/>
        </w:numPr>
        <w:tabs>
          <w:tab w:val="left" w:pos="360"/>
          <w:tab w:val="left" w:pos="3780"/>
        </w:tabs>
        <w:spacing w:line="360" w:lineRule="auto"/>
        <w:jc w:val="both"/>
        <w:rPr>
          <w:rFonts w:ascii="Times New Roman" w:hAnsi="Times New Roman"/>
          <w:lang w:val="id-ID"/>
        </w:rPr>
      </w:pPr>
      <w:r>
        <w:rPr>
          <w:rFonts w:ascii="Times New Roman" w:hAnsi="Times New Roman"/>
        </w:rPr>
        <w:t>Proses pembelajaran</w:t>
      </w:r>
    </w:p>
    <w:p w:rsidR="008C703B" w:rsidRPr="00766377" w:rsidRDefault="008C703B" w:rsidP="006F4109">
      <w:pPr>
        <w:pStyle w:val="ListParagraph"/>
        <w:numPr>
          <w:ilvl w:val="7"/>
          <w:numId w:val="74"/>
        </w:numPr>
        <w:tabs>
          <w:tab w:val="left" w:pos="360"/>
          <w:tab w:val="left" w:pos="3780"/>
        </w:tabs>
        <w:spacing w:line="360" w:lineRule="auto"/>
        <w:ind w:left="1620"/>
        <w:jc w:val="both"/>
        <w:rPr>
          <w:rFonts w:ascii="Times New Roman" w:hAnsi="Times New Roman"/>
          <w:lang w:val="id-ID"/>
        </w:rPr>
      </w:pPr>
      <w:r w:rsidRPr="00766377">
        <w:rPr>
          <w:rFonts w:ascii="Times New Roman" w:hAnsi="Times New Roman"/>
          <w:lang w:val="id-ID"/>
        </w:rPr>
        <w:t xml:space="preserve">Guru membagi siswa </w:t>
      </w:r>
      <w:r w:rsidRPr="00766377">
        <w:rPr>
          <w:rFonts w:ascii="Times New Roman" w:hAnsi="Times New Roman"/>
        </w:rPr>
        <w:t>ke dalam beberapa kelompok kemudian masing-masing kelompok berdiskusi dalam menyelesaikan masalah yang diberikan</w:t>
      </w:r>
    </w:p>
    <w:p w:rsidR="008C703B" w:rsidRPr="00766377" w:rsidRDefault="008C703B" w:rsidP="006F4109">
      <w:pPr>
        <w:pStyle w:val="ListParagraph"/>
        <w:numPr>
          <w:ilvl w:val="7"/>
          <w:numId w:val="74"/>
        </w:numPr>
        <w:tabs>
          <w:tab w:val="left" w:pos="360"/>
          <w:tab w:val="left" w:pos="3780"/>
        </w:tabs>
        <w:spacing w:line="360" w:lineRule="auto"/>
        <w:ind w:left="1620"/>
        <w:jc w:val="both"/>
        <w:rPr>
          <w:rFonts w:ascii="Times New Roman" w:hAnsi="Times New Roman"/>
          <w:lang w:val="id-ID"/>
        </w:rPr>
      </w:pPr>
      <w:r w:rsidRPr="00766377">
        <w:rPr>
          <w:rFonts w:ascii="Times New Roman" w:hAnsi="Times New Roman"/>
        </w:rPr>
        <w:t>Masing-masing kelompok mempersentasekan hasil diskusinya di depan kelas kemudian kelompok yang lain menanggapinya</w:t>
      </w:r>
    </w:p>
    <w:p w:rsidR="008C703B" w:rsidRPr="00766377" w:rsidRDefault="008C703B" w:rsidP="006F4109">
      <w:pPr>
        <w:pStyle w:val="ListParagraph"/>
        <w:numPr>
          <w:ilvl w:val="3"/>
          <w:numId w:val="64"/>
        </w:numPr>
        <w:tabs>
          <w:tab w:val="left" w:pos="360"/>
          <w:tab w:val="left" w:pos="3780"/>
        </w:tabs>
        <w:spacing w:line="360" w:lineRule="auto"/>
        <w:jc w:val="both"/>
        <w:rPr>
          <w:rFonts w:ascii="Times New Roman" w:hAnsi="Times New Roman"/>
          <w:lang w:val="id-ID"/>
        </w:rPr>
      </w:pPr>
      <w:r>
        <w:rPr>
          <w:rFonts w:ascii="Times New Roman" w:hAnsi="Times New Roman"/>
        </w:rPr>
        <w:t>Penutup</w:t>
      </w:r>
    </w:p>
    <w:p w:rsidR="008C703B" w:rsidRPr="00A94F13" w:rsidRDefault="008C703B" w:rsidP="006F4109">
      <w:pPr>
        <w:pStyle w:val="ListParagraph"/>
        <w:numPr>
          <w:ilvl w:val="7"/>
          <w:numId w:val="74"/>
        </w:numPr>
        <w:tabs>
          <w:tab w:val="left" w:pos="360"/>
          <w:tab w:val="left" w:pos="3780"/>
        </w:tabs>
        <w:spacing w:line="360" w:lineRule="auto"/>
        <w:ind w:left="1620"/>
        <w:jc w:val="both"/>
        <w:rPr>
          <w:rFonts w:ascii="Times New Roman" w:hAnsi="Times New Roman"/>
          <w:lang w:val="id-ID"/>
        </w:rPr>
      </w:pPr>
      <w:r w:rsidRPr="00A94F13">
        <w:rPr>
          <w:rFonts w:ascii="Times New Roman" w:hAnsi="Times New Roman"/>
          <w:lang w:val="id-ID"/>
        </w:rPr>
        <w:t>Setelah mencapai kesepakatan tentang strategi terbaik melalui diskusi kelas, siswa diajak menarik kesimpulan</w:t>
      </w:r>
    </w:p>
    <w:p w:rsidR="002E31CF" w:rsidRPr="00C24666" w:rsidRDefault="002E31CF" w:rsidP="006F4109">
      <w:pPr>
        <w:pStyle w:val="ListParagraph"/>
        <w:numPr>
          <w:ilvl w:val="0"/>
          <w:numId w:val="39"/>
        </w:numPr>
        <w:spacing w:line="360" w:lineRule="auto"/>
        <w:ind w:left="900"/>
        <w:jc w:val="both"/>
        <w:rPr>
          <w:rFonts w:ascii="Times New Roman" w:hAnsi="Times New Roman"/>
          <w:b/>
        </w:rPr>
      </w:pPr>
      <w:r w:rsidRPr="00C24666">
        <w:rPr>
          <w:rFonts w:ascii="Times New Roman" w:hAnsi="Times New Roman"/>
          <w:b/>
        </w:rPr>
        <w:t>Kegiatan Akhir (± 10 Menit)</w:t>
      </w:r>
    </w:p>
    <w:p w:rsidR="002E31CF" w:rsidRDefault="002E31CF" w:rsidP="006F4109">
      <w:pPr>
        <w:pStyle w:val="ListParagraph"/>
        <w:numPr>
          <w:ilvl w:val="8"/>
          <w:numId w:val="38"/>
        </w:numPr>
        <w:spacing w:line="360" w:lineRule="auto"/>
        <w:ind w:left="1260" w:hanging="360"/>
        <w:jc w:val="both"/>
        <w:rPr>
          <w:rFonts w:ascii="Times New Roman" w:hAnsi="Times New Roman"/>
        </w:rPr>
      </w:pPr>
      <w:r w:rsidRPr="00C24666">
        <w:rPr>
          <w:rFonts w:ascii="Times New Roman" w:hAnsi="Times New Roman"/>
        </w:rPr>
        <w:t xml:space="preserve">Guru melakukan penilaian tertulis untuk mengetahui pemahaman  </w:t>
      </w:r>
      <w:r>
        <w:rPr>
          <w:rFonts w:ascii="Times New Roman" w:hAnsi="Times New Roman"/>
        </w:rPr>
        <w:t xml:space="preserve">siswa </w:t>
      </w:r>
      <w:r w:rsidRPr="00C24666">
        <w:rPr>
          <w:rFonts w:ascii="Times New Roman" w:hAnsi="Times New Roman"/>
        </w:rPr>
        <w:t>mengenai materi</w:t>
      </w:r>
    </w:p>
    <w:p w:rsidR="002E31CF" w:rsidRDefault="002E31CF" w:rsidP="006F4109">
      <w:pPr>
        <w:pStyle w:val="ListParagraph"/>
        <w:numPr>
          <w:ilvl w:val="8"/>
          <w:numId w:val="38"/>
        </w:numPr>
        <w:spacing w:line="360" w:lineRule="auto"/>
        <w:ind w:left="1260" w:hanging="360"/>
        <w:jc w:val="both"/>
        <w:rPr>
          <w:rFonts w:ascii="Times New Roman" w:hAnsi="Times New Roman"/>
        </w:rPr>
      </w:pPr>
      <w:r w:rsidRPr="00835C30">
        <w:rPr>
          <w:rFonts w:ascii="Times New Roman" w:hAnsi="Times New Roman"/>
        </w:rPr>
        <w:t xml:space="preserve">Guru memberikan motivasi kepada siswa </w:t>
      </w:r>
    </w:p>
    <w:p w:rsidR="002E31CF" w:rsidRDefault="002E31CF" w:rsidP="006F4109">
      <w:pPr>
        <w:pStyle w:val="ListParagraph"/>
        <w:numPr>
          <w:ilvl w:val="8"/>
          <w:numId w:val="38"/>
        </w:numPr>
        <w:spacing w:line="360" w:lineRule="auto"/>
        <w:ind w:left="1260" w:hanging="360"/>
        <w:jc w:val="both"/>
        <w:rPr>
          <w:rFonts w:ascii="Times New Roman" w:hAnsi="Times New Roman"/>
        </w:rPr>
      </w:pPr>
      <w:r w:rsidRPr="00835C30">
        <w:rPr>
          <w:rFonts w:ascii="Times New Roman" w:hAnsi="Times New Roman"/>
        </w:rPr>
        <w:t>Guru memberikan pesan</w:t>
      </w:r>
      <w:r>
        <w:rPr>
          <w:rFonts w:ascii="Times New Roman" w:hAnsi="Times New Roman"/>
        </w:rPr>
        <w:t>-</w:t>
      </w:r>
      <w:r w:rsidRPr="00835C30">
        <w:rPr>
          <w:rFonts w:ascii="Times New Roman" w:hAnsi="Times New Roman"/>
        </w:rPr>
        <w:t>pesan moral kepada siswa</w:t>
      </w:r>
    </w:p>
    <w:p w:rsidR="002E31CF" w:rsidRPr="00FA248A" w:rsidRDefault="002E31CF" w:rsidP="006F4109">
      <w:pPr>
        <w:pStyle w:val="ListParagraph"/>
        <w:numPr>
          <w:ilvl w:val="8"/>
          <w:numId w:val="38"/>
        </w:numPr>
        <w:spacing w:line="360" w:lineRule="auto"/>
        <w:ind w:left="1260" w:hanging="360"/>
        <w:jc w:val="both"/>
        <w:rPr>
          <w:rFonts w:ascii="Times New Roman" w:hAnsi="Times New Roman"/>
        </w:rPr>
      </w:pPr>
      <w:r w:rsidRPr="00835C30">
        <w:rPr>
          <w:rFonts w:ascii="Times New Roman" w:eastAsia="Calibri" w:hAnsi="Times New Roman"/>
        </w:rPr>
        <w:t>Guru menutup pelajaran</w:t>
      </w:r>
    </w:p>
    <w:p w:rsidR="002E31CF" w:rsidRDefault="002E31CF" w:rsidP="00FA248A">
      <w:pPr>
        <w:spacing w:line="360" w:lineRule="auto"/>
        <w:jc w:val="both"/>
        <w:rPr>
          <w:rFonts w:ascii="Times New Roman" w:hAnsi="Times New Roman"/>
          <w:b/>
        </w:rPr>
      </w:pPr>
      <w:r>
        <w:rPr>
          <w:rFonts w:ascii="Times New Roman" w:hAnsi="Times New Roman"/>
          <w:b/>
        </w:rPr>
        <w:t xml:space="preserve">VIII. Media dan </w:t>
      </w:r>
      <w:r w:rsidRPr="00C81D7C">
        <w:rPr>
          <w:rFonts w:ascii="Times New Roman" w:hAnsi="Times New Roman"/>
          <w:b/>
        </w:rPr>
        <w:t>Sumber</w:t>
      </w:r>
      <w:r>
        <w:rPr>
          <w:rFonts w:ascii="Times New Roman" w:hAnsi="Times New Roman"/>
          <w:b/>
        </w:rPr>
        <w:t xml:space="preserve"> Pembelajaran</w:t>
      </w:r>
    </w:p>
    <w:p w:rsidR="00FA248A" w:rsidRPr="00246624" w:rsidRDefault="00FA248A" w:rsidP="006F4109">
      <w:pPr>
        <w:pStyle w:val="ListParagraph"/>
        <w:numPr>
          <w:ilvl w:val="0"/>
          <w:numId w:val="80"/>
        </w:numPr>
        <w:spacing w:line="360" w:lineRule="auto"/>
        <w:ind w:left="900"/>
        <w:jc w:val="both"/>
        <w:rPr>
          <w:rFonts w:ascii="Times New Roman" w:hAnsi="Times New Roman"/>
        </w:rPr>
      </w:pPr>
      <w:r w:rsidRPr="009F7305">
        <w:rPr>
          <w:rFonts w:ascii="Times New Roman" w:hAnsi="Times New Roman"/>
        </w:rPr>
        <w:t>Media</w:t>
      </w:r>
      <w:r w:rsidRPr="009F7305">
        <w:rPr>
          <w:rFonts w:ascii="Times New Roman" w:hAnsi="Times New Roman"/>
        </w:rPr>
        <w:tab/>
        <w:t xml:space="preserve">:  </w:t>
      </w:r>
      <w:r>
        <w:rPr>
          <w:rFonts w:ascii="Times New Roman" w:hAnsi="Times New Roman"/>
        </w:rPr>
        <w:t xml:space="preserve">1.   </w:t>
      </w:r>
      <w:r w:rsidRPr="00246624">
        <w:rPr>
          <w:rFonts w:ascii="Times New Roman" w:hAnsi="Times New Roman"/>
        </w:rPr>
        <w:t>Kancing berwarna-warni</w:t>
      </w:r>
    </w:p>
    <w:p w:rsidR="00FA248A" w:rsidRPr="00CC4A6C" w:rsidRDefault="00FA248A" w:rsidP="006F4109">
      <w:pPr>
        <w:numPr>
          <w:ilvl w:val="0"/>
          <w:numId w:val="77"/>
        </w:numPr>
        <w:tabs>
          <w:tab w:val="left" w:pos="360"/>
        </w:tabs>
        <w:spacing w:line="360" w:lineRule="auto"/>
        <w:jc w:val="both"/>
        <w:rPr>
          <w:rFonts w:ascii="Times New Roman" w:hAnsi="Times New Roman"/>
          <w:lang w:val="id-ID"/>
        </w:rPr>
      </w:pPr>
      <w:r>
        <w:rPr>
          <w:rFonts w:ascii="Times New Roman" w:hAnsi="Times New Roman"/>
        </w:rPr>
        <w:t>Jam Wekker</w:t>
      </w:r>
    </w:p>
    <w:p w:rsidR="00FA248A" w:rsidRPr="00246624" w:rsidRDefault="00FA248A" w:rsidP="006F4109">
      <w:pPr>
        <w:pStyle w:val="ListParagraph"/>
        <w:numPr>
          <w:ilvl w:val="0"/>
          <w:numId w:val="81"/>
        </w:numPr>
        <w:spacing w:line="360" w:lineRule="auto"/>
        <w:ind w:left="900"/>
        <w:jc w:val="both"/>
        <w:rPr>
          <w:rFonts w:ascii="Times New Roman" w:hAnsi="Times New Roman"/>
          <w:lang w:val="id-ID"/>
        </w:rPr>
      </w:pPr>
      <w:r>
        <w:rPr>
          <w:rFonts w:ascii="Times New Roman" w:hAnsi="Times New Roman"/>
        </w:rPr>
        <w:t>Alat</w:t>
      </w:r>
      <w:r>
        <w:rPr>
          <w:rFonts w:ascii="Times New Roman" w:hAnsi="Times New Roman"/>
        </w:rPr>
        <w:tab/>
      </w:r>
      <w:r>
        <w:rPr>
          <w:rFonts w:ascii="Times New Roman" w:hAnsi="Times New Roman"/>
        </w:rPr>
        <w:tab/>
        <w:t>:  1.   Benang</w:t>
      </w:r>
    </w:p>
    <w:p w:rsidR="00FA248A" w:rsidRPr="002D7D70" w:rsidRDefault="001243CE" w:rsidP="00FA248A">
      <w:pPr>
        <w:spacing w:line="360" w:lineRule="auto"/>
        <w:ind w:left="1440" w:firstLine="720"/>
        <w:jc w:val="both"/>
        <w:rPr>
          <w:rFonts w:ascii="Times New Roman" w:hAnsi="Times New Roman"/>
          <w:lang w:val="id-ID"/>
        </w:rPr>
      </w:pPr>
      <w:r>
        <w:rPr>
          <w:rFonts w:ascii="Times New Roman" w:hAnsi="Times New Roman"/>
        </w:rPr>
        <w:t xml:space="preserve">   2</w:t>
      </w:r>
      <w:r w:rsidR="00FA248A">
        <w:rPr>
          <w:rFonts w:ascii="Times New Roman" w:hAnsi="Times New Roman"/>
        </w:rPr>
        <w:t>.   Lem kertas</w:t>
      </w:r>
    </w:p>
    <w:p w:rsidR="00FA248A" w:rsidRPr="00375A82" w:rsidRDefault="00FA248A" w:rsidP="006F4109">
      <w:pPr>
        <w:pStyle w:val="ListParagraph"/>
        <w:numPr>
          <w:ilvl w:val="0"/>
          <w:numId w:val="82"/>
        </w:numPr>
        <w:spacing w:line="360" w:lineRule="auto"/>
        <w:ind w:left="900"/>
        <w:jc w:val="both"/>
        <w:rPr>
          <w:rFonts w:ascii="Times New Roman" w:hAnsi="Times New Roman"/>
        </w:rPr>
      </w:pPr>
      <w:r w:rsidRPr="009F7305">
        <w:rPr>
          <w:rFonts w:ascii="Times New Roman" w:hAnsi="Times New Roman"/>
        </w:rPr>
        <w:t>Sumber</w:t>
      </w:r>
      <w:r w:rsidRPr="009F7305">
        <w:rPr>
          <w:rFonts w:ascii="Times New Roman" w:hAnsi="Times New Roman"/>
        </w:rPr>
        <w:tab/>
      </w:r>
      <w:r>
        <w:rPr>
          <w:rFonts w:ascii="Times New Roman" w:hAnsi="Times New Roman"/>
        </w:rPr>
        <w:t xml:space="preserve">:  1.  </w:t>
      </w:r>
      <w:r>
        <w:rPr>
          <w:rFonts w:ascii="Times New Roman" w:eastAsia="Calibri" w:hAnsi="Times New Roman"/>
        </w:rPr>
        <w:t>Soenarjo</w:t>
      </w:r>
      <w:r w:rsidRPr="009F7305">
        <w:rPr>
          <w:rFonts w:ascii="Times New Roman" w:eastAsia="Calibri" w:hAnsi="Times New Roman"/>
        </w:rPr>
        <w:t xml:space="preserve">, </w:t>
      </w:r>
      <w:r>
        <w:rPr>
          <w:rFonts w:ascii="Times New Roman" w:eastAsia="Calibri" w:hAnsi="Times New Roman"/>
        </w:rPr>
        <w:t>RJ</w:t>
      </w:r>
      <w:r w:rsidRPr="009F7305">
        <w:rPr>
          <w:rFonts w:ascii="Times New Roman" w:eastAsia="Calibri" w:hAnsi="Times New Roman"/>
        </w:rPr>
        <w:t xml:space="preserve">. 2008. </w:t>
      </w:r>
      <w:r>
        <w:rPr>
          <w:rFonts w:ascii="Times New Roman" w:eastAsia="Calibri" w:hAnsi="Times New Roman"/>
          <w:bCs/>
          <w:i/>
        </w:rPr>
        <w:t>Matematika 5</w:t>
      </w:r>
      <w:r>
        <w:rPr>
          <w:rFonts w:ascii="Times New Roman" w:eastAsia="Calibri" w:hAnsi="Times New Roman"/>
          <w:i/>
        </w:rPr>
        <w:t xml:space="preserve"> untuk SD/MI Kelas</w:t>
      </w:r>
    </w:p>
    <w:p w:rsidR="00FA248A" w:rsidRDefault="00FA248A" w:rsidP="00FA248A">
      <w:pPr>
        <w:pStyle w:val="ListParagraph"/>
        <w:tabs>
          <w:tab w:val="left" w:pos="2250"/>
        </w:tabs>
        <w:spacing w:line="360" w:lineRule="auto"/>
        <w:ind w:left="900"/>
        <w:jc w:val="both"/>
        <w:rPr>
          <w:rFonts w:ascii="Times New Roman" w:eastAsia="Calibri" w:hAnsi="Times New Roman"/>
        </w:rPr>
      </w:pPr>
      <w:r>
        <w:rPr>
          <w:rFonts w:ascii="Times New Roman" w:eastAsia="Calibri" w:hAnsi="Times New Roman"/>
          <w:i/>
        </w:rPr>
        <w:tab/>
        <w:t xml:space="preserve">        </w:t>
      </w:r>
      <w:r w:rsidRPr="009F7305">
        <w:rPr>
          <w:rFonts w:ascii="Times New Roman" w:eastAsia="Calibri" w:hAnsi="Times New Roman"/>
          <w:i/>
        </w:rPr>
        <w:t>V</w:t>
      </w:r>
      <w:r w:rsidRPr="009F7305">
        <w:rPr>
          <w:rFonts w:ascii="Times New Roman" w:eastAsia="Calibri" w:hAnsi="Times New Roman"/>
        </w:rPr>
        <w:t>. Jakarta: Pusat P</w:t>
      </w:r>
      <w:r>
        <w:rPr>
          <w:rFonts w:ascii="Times New Roman" w:eastAsia="Calibri" w:hAnsi="Times New Roman"/>
        </w:rPr>
        <w:t>erbukuan, Departemen Pendidikan</w:t>
      </w:r>
    </w:p>
    <w:p w:rsidR="00FA248A" w:rsidRPr="00375A82" w:rsidRDefault="00FA248A" w:rsidP="00FA248A">
      <w:pPr>
        <w:pStyle w:val="ListParagraph"/>
        <w:tabs>
          <w:tab w:val="left" w:pos="2250"/>
        </w:tabs>
        <w:spacing w:line="360" w:lineRule="auto"/>
        <w:ind w:left="900"/>
        <w:jc w:val="both"/>
        <w:rPr>
          <w:rFonts w:ascii="Times New Roman" w:hAnsi="Times New Roman"/>
        </w:rPr>
      </w:pPr>
      <w:r>
        <w:rPr>
          <w:rFonts w:ascii="Times New Roman" w:eastAsia="Calibri" w:hAnsi="Times New Roman"/>
          <w:i/>
        </w:rPr>
        <w:tab/>
        <w:t xml:space="preserve">        </w:t>
      </w:r>
      <w:r w:rsidRPr="009F7305">
        <w:rPr>
          <w:rFonts w:ascii="Times New Roman" w:eastAsia="Calibri" w:hAnsi="Times New Roman"/>
        </w:rPr>
        <w:t>Nasional</w:t>
      </w:r>
    </w:p>
    <w:p w:rsidR="00FA248A" w:rsidRPr="00375A82" w:rsidRDefault="00FA248A" w:rsidP="006F4109">
      <w:pPr>
        <w:pStyle w:val="ListParagraph"/>
        <w:numPr>
          <w:ilvl w:val="0"/>
          <w:numId w:val="78"/>
        </w:numPr>
        <w:tabs>
          <w:tab w:val="clear" w:pos="2790"/>
        </w:tabs>
        <w:spacing w:line="360" w:lineRule="auto"/>
        <w:jc w:val="both"/>
        <w:rPr>
          <w:rFonts w:ascii="Times New Roman" w:hAnsi="Times New Roman"/>
          <w:lang w:val="id-ID"/>
        </w:rPr>
      </w:pPr>
      <w:r w:rsidRPr="00375A82">
        <w:rPr>
          <w:rFonts w:ascii="Times New Roman" w:hAnsi="Times New Roman"/>
        </w:rPr>
        <w:t>Kurikulum Tingkat Satuan Pendidikan (KTSP) kelas IV SD</w:t>
      </w:r>
    </w:p>
    <w:p w:rsidR="00FA248A" w:rsidRPr="00375A82" w:rsidRDefault="00FA248A" w:rsidP="006F4109">
      <w:pPr>
        <w:numPr>
          <w:ilvl w:val="0"/>
          <w:numId w:val="78"/>
        </w:numPr>
        <w:tabs>
          <w:tab w:val="left" w:pos="360"/>
        </w:tabs>
        <w:spacing w:line="360" w:lineRule="auto"/>
        <w:jc w:val="both"/>
        <w:rPr>
          <w:rFonts w:ascii="Times New Roman" w:hAnsi="Times New Roman"/>
          <w:lang w:val="id-ID"/>
        </w:rPr>
      </w:pPr>
      <w:r w:rsidRPr="00375A82">
        <w:rPr>
          <w:rFonts w:ascii="Times New Roman" w:hAnsi="Times New Roman"/>
          <w:lang w:val="id-ID"/>
        </w:rPr>
        <w:lastRenderedPageBreak/>
        <w:t xml:space="preserve">Terampil berhitung matematika untuk SD kelas </w:t>
      </w:r>
      <w:r w:rsidRPr="00375A82">
        <w:rPr>
          <w:rFonts w:ascii="Times New Roman" w:hAnsi="Times New Roman"/>
        </w:rPr>
        <w:t>IVoleh Tri Handoko. PenerbitYudistira</w:t>
      </w:r>
      <w:r w:rsidRPr="00375A82">
        <w:rPr>
          <w:rFonts w:ascii="Times New Roman" w:hAnsi="Times New Roman"/>
          <w:lang w:val="id-ID"/>
        </w:rPr>
        <w:t xml:space="preserve"> halama</w:t>
      </w:r>
      <w:r w:rsidRPr="00375A82">
        <w:rPr>
          <w:rFonts w:ascii="Times New Roman" w:hAnsi="Times New Roman"/>
        </w:rPr>
        <w:t xml:space="preserve">n </w:t>
      </w:r>
      <w:r w:rsidRPr="00375A82">
        <w:rPr>
          <w:rFonts w:ascii="Times New Roman" w:hAnsi="Times New Roman"/>
          <w:lang w:val="id-ID"/>
        </w:rPr>
        <w:t>(31-</w:t>
      </w:r>
      <w:r w:rsidRPr="00375A82">
        <w:rPr>
          <w:rFonts w:ascii="Times New Roman" w:hAnsi="Times New Roman"/>
        </w:rPr>
        <w:t xml:space="preserve"> 48</w:t>
      </w:r>
      <w:r w:rsidRPr="00375A82">
        <w:rPr>
          <w:rFonts w:ascii="Times New Roman" w:hAnsi="Times New Roman"/>
          <w:lang w:val="id-ID"/>
        </w:rPr>
        <w:t>)</w:t>
      </w:r>
    </w:p>
    <w:p w:rsidR="00FA248A" w:rsidRPr="00375A82" w:rsidRDefault="00FA248A" w:rsidP="006F4109">
      <w:pPr>
        <w:numPr>
          <w:ilvl w:val="0"/>
          <w:numId w:val="78"/>
        </w:numPr>
        <w:tabs>
          <w:tab w:val="left" w:pos="360"/>
        </w:tabs>
        <w:spacing w:line="360" w:lineRule="auto"/>
        <w:jc w:val="both"/>
        <w:rPr>
          <w:rFonts w:ascii="Times New Roman" w:hAnsi="Times New Roman"/>
          <w:lang w:val="id-ID"/>
        </w:rPr>
      </w:pPr>
      <w:r w:rsidRPr="00375A82">
        <w:rPr>
          <w:rFonts w:ascii="Times New Roman" w:hAnsi="Times New Roman"/>
        </w:rPr>
        <w:t>Buku Matematika untuk kelas IV oleh M. Khafid. Penerbit Erlangga halaman 100-101</w:t>
      </w:r>
    </w:p>
    <w:p w:rsidR="00FA248A" w:rsidRPr="00C81D02" w:rsidRDefault="00FA248A" w:rsidP="00FA248A">
      <w:pPr>
        <w:spacing w:line="360" w:lineRule="auto"/>
        <w:jc w:val="both"/>
        <w:rPr>
          <w:rFonts w:ascii="Times New Roman" w:hAnsi="Times New Roman"/>
          <w:b/>
        </w:rPr>
      </w:pPr>
      <w:r>
        <w:rPr>
          <w:rFonts w:ascii="Times New Roman" w:hAnsi="Times New Roman"/>
          <w:b/>
        </w:rPr>
        <w:t xml:space="preserve">XI.  </w:t>
      </w:r>
      <w:r w:rsidRPr="00C81D02">
        <w:rPr>
          <w:rFonts w:ascii="Times New Roman" w:hAnsi="Times New Roman"/>
          <w:b/>
        </w:rPr>
        <w:t>Penilaian</w:t>
      </w:r>
    </w:p>
    <w:p w:rsidR="00FA248A" w:rsidRPr="00DD2598" w:rsidRDefault="00FA248A" w:rsidP="006F4109">
      <w:pPr>
        <w:pStyle w:val="ListParagraph"/>
        <w:numPr>
          <w:ilvl w:val="0"/>
          <w:numId w:val="83"/>
        </w:numPr>
        <w:spacing w:line="360" w:lineRule="auto"/>
        <w:jc w:val="both"/>
        <w:rPr>
          <w:rFonts w:ascii="Times New Roman" w:hAnsi="Times New Roman"/>
        </w:rPr>
      </w:pPr>
      <w:r w:rsidRPr="00DD2598">
        <w:rPr>
          <w:rFonts w:ascii="Times New Roman" w:hAnsi="Times New Roman"/>
        </w:rPr>
        <w:t xml:space="preserve">Prosedur penilaian </w:t>
      </w:r>
    </w:p>
    <w:p w:rsidR="00FA248A" w:rsidRPr="00DD2598" w:rsidRDefault="00FA248A" w:rsidP="00FA248A">
      <w:pPr>
        <w:spacing w:line="360" w:lineRule="auto"/>
        <w:ind w:left="426" w:firstLine="141"/>
        <w:jc w:val="both"/>
        <w:rPr>
          <w:rFonts w:ascii="Times New Roman" w:hAnsi="Times New Roman"/>
        </w:rPr>
      </w:pPr>
      <w:r>
        <w:rPr>
          <w:rFonts w:ascii="Times New Roman" w:hAnsi="Times New Roman"/>
        </w:rPr>
        <w:t xml:space="preserve">     </w:t>
      </w:r>
      <w:r w:rsidRPr="00DD2598">
        <w:rPr>
          <w:rFonts w:ascii="Times New Roman" w:hAnsi="Times New Roman"/>
        </w:rPr>
        <w:t>a). Penilaian proses</w:t>
      </w:r>
    </w:p>
    <w:p w:rsidR="00FA248A" w:rsidRPr="00DD2598" w:rsidRDefault="00FA248A" w:rsidP="00FA248A">
      <w:pPr>
        <w:spacing w:line="360" w:lineRule="auto"/>
        <w:ind w:left="426" w:firstLine="141"/>
        <w:jc w:val="both"/>
        <w:rPr>
          <w:rFonts w:ascii="Times New Roman" w:hAnsi="Times New Roman"/>
        </w:rPr>
      </w:pPr>
      <w:r>
        <w:rPr>
          <w:rFonts w:ascii="Times New Roman" w:hAnsi="Times New Roman"/>
        </w:rPr>
        <w:t xml:space="preserve">     </w:t>
      </w:r>
      <w:r w:rsidRPr="00DD2598">
        <w:rPr>
          <w:rFonts w:ascii="Times New Roman" w:hAnsi="Times New Roman"/>
        </w:rPr>
        <w:t xml:space="preserve">b). Penilaian akhir </w:t>
      </w:r>
    </w:p>
    <w:p w:rsidR="00FA248A" w:rsidRPr="00DD2598" w:rsidRDefault="00FA248A" w:rsidP="006F4109">
      <w:pPr>
        <w:pStyle w:val="ListParagraph"/>
        <w:numPr>
          <w:ilvl w:val="0"/>
          <w:numId w:val="83"/>
        </w:numPr>
        <w:spacing w:line="360" w:lineRule="auto"/>
        <w:jc w:val="both"/>
        <w:rPr>
          <w:rFonts w:ascii="Times New Roman" w:hAnsi="Times New Roman"/>
        </w:rPr>
      </w:pPr>
      <w:r w:rsidRPr="00DD2598">
        <w:rPr>
          <w:rFonts w:ascii="Times New Roman" w:hAnsi="Times New Roman"/>
        </w:rPr>
        <w:t xml:space="preserve">Bentuk penilaian </w:t>
      </w:r>
    </w:p>
    <w:p w:rsidR="00FA248A" w:rsidRDefault="00FA248A" w:rsidP="00FA248A">
      <w:pPr>
        <w:spacing w:line="360" w:lineRule="auto"/>
        <w:ind w:left="207"/>
        <w:jc w:val="both"/>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rPr>
        <w:t xml:space="preserve">Test formatif  </w:t>
      </w:r>
      <w:r w:rsidRPr="00DD2598">
        <w:rPr>
          <w:rFonts w:ascii="Times New Roman" w:hAnsi="Times New Roman"/>
        </w:rPr>
        <w:tab/>
      </w:r>
      <w:r w:rsidRPr="00DD2598">
        <w:rPr>
          <w:rFonts w:ascii="Times New Roman" w:hAnsi="Times New Roman"/>
        </w:rPr>
        <w:tab/>
      </w:r>
      <w:r w:rsidRPr="00DD2598">
        <w:rPr>
          <w:rFonts w:ascii="Times New Roman" w:hAnsi="Times New Roman"/>
        </w:rPr>
        <w:tab/>
      </w:r>
      <w:r w:rsidRPr="00DD2598">
        <w:rPr>
          <w:rFonts w:ascii="Times New Roman" w:hAnsi="Times New Roman"/>
        </w:rPr>
        <w:tab/>
      </w:r>
      <w:r w:rsidRPr="00DD2598">
        <w:rPr>
          <w:rFonts w:ascii="Times New Roman" w:hAnsi="Times New Roman"/>
        </w:rPr>
        <w:tab/>
      </w:r>
    </w:p>
    <w:p w:rsidR="00FA248A" w:rsidRPr="00551B83" w:rsidRDefault="00FA248A" w:rsidP="00FA248A">
      <w:pPr>
        <w:spacing w:line="480" w:lineRule="auto"/>
        <w:ind w:left="207"/>
        <w:jc w:val="both"/>
        <w:rPr>
          <w:rFonts w:ascii="Times New Roman" w:hAnsi="Times New Roman"/>
        </w:rPr>
      </w:pPr>
      <w:r w:rsidRPr="00DD2598">
        <w:rPr>
          <w:rFonts w:ascii="Times New Roman" w:hAnsi="Times New Roman"/>
        </w:rPr>
        <w:tab/>
      </w:r>
      <w:r w:rsidRPr="00551B83">
        <w:rPr>
          <w:rFonts w:ascii="Times New Roman" w:hAnsi="Times New Roman"/>
        </w:rPr>
        <w:tab/>
      </w:r>
    </w:p>
    <w:p w:rsidR="00FA248A" w:rsidRPr="009C7864" w:rsidRDefault="00FA248A" w:rsidP="00FA248A">
      <w:pPr>
        <w:spacing w:line="480" w:lineRule="auto"/>
        <w:jc w:val="right"/>
        <w:rPr>
          <w:rFonts w:ascii="Times New Roman" w:hAnsi="Times New Roman"/>
        </w:rPr>
      </w:pPr>
      <w:r>
        <w:rPr>
          <w:rFonts w:ascii="Times New Roman" w:hAnsi="Times New Roman"/>
        </w:rPr>
        <w:t xml:space="preserve">Makassar,  </w:t>
      </w:r>
      <w:r w:rsidR="00E8689A">
        <w:rPr>
          <w:rFonts w:ascii="Times New Roman" w:hAnsi="Times New Roman"/>
        </w:rPr>
        <w:t>16</w:t>
      </w:r>
      <w:r>
        <w:rPr>
          <w:rFonts w:ascii="Times New Roman" w:hAnsi="Times New Roman"/>
        </w:rPr>
        <w:t xml:space="preserve"> Agustus </w:t>
      </w:r>
      <w:r w:rsidRPr="00DD2598">
        <w:rPr>
          <w:rFonts w:ascii="Times New Roman" w:hAnsi="Times New Roman"/>
        </w:rPr>
        <w:t xml:space="preserve"> 2011</w:t>
      </w:r>
    </w:p>
    <w:p w:rsidR="00FA248A" w:rsidRDefault="00FA248A" w:rsidP="00FA248A">
      <w:pPr>
        <w:spacing w:line="480" w:lineRule="auto"/>
        <w:ind w:firstLine="720"/>
        <w:jc w:val="both"/>
        <w:rPr>
          <w:rFonts w:ascii="Times New Roman" w:hAnsi="Times New Roman"/>
          <w:b/>
          <w:color w:val="FFFFFF" w:themeColor="background1"/>
        </w:rPr>
      </w:pPr>
      <w:r w:rsidRPr="00C601F2">
        <w:rPr>
          <w:rFonts w:ascii="Times New Roman" w:hAnsi="Times New Roman"/>
          <w:b/>
          <w:color w:val="FFFFFF" w:themeColor="background1"/>
        </w:rPr>
        <w:t>G</w:t>
      </w:r>
    </w:p>
    <w:p w:rsidR="00FA248A" w:rsidRPr="00C601F2" w:rsidRDefault="00FA248A" w:rsidP="00FA248A">
      <w:pPr>
        <w:spacing w:line="480" w:lineRule="auto"/>
        <w:ind w:firstLine="720"/>
        <w:jc w:val="both"/>
        <w:rPr>
          <w:rFonts w:ascii="Times New Roman" w:hAnsi="Times New Roman"/>
          <w:b/>
          <w:color w:val="FFFFFF" w:themeColor="background1"/>
        </w:rPr>
      </w:pPr>
      <w:r>
        <w:rPr>
          <w:rFonts w:ascii="Times New Roman" w:hAnsi="Times New Roman"/>
          <w:b/>
          <w:noProof/>
          <w:color w:val="FFFFFF" w:themeColor="background1"/>
          <w:lang w:bidi="ar-SA"/>
        </w:rPr>
        <w:drawing>
          <wp:anchor distT="0" distB="0" distL="114300" distR="114300" simplePos="0" relativeHeight="252043264" behindDoc="0" locked="0" layoutInCell="1" allowOverlap="1">
            <wp:simplePos x="0" y="0"/>
            <wp:positionH relativeFrom="column">
              <wp:posOffset>-20955</wp:posOffset>
            </wp:positionH>
            <wp:positionV relativeFrom="paragraph">
              <wp:posOffset>43815</wp:posOffset>
            </wp:positionV>
            <wp:extent cx="5057775" cy="3514725"/>
            <wp:effectExtent l="19050" t="0" r="9525" b="0"/>
            <wp:wrapNone/>
            <wp:docPr id="9" name="Picture 3" descr="D:\2011_11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1_11_17\IMG.jpg"/>
                    <pic:cNvPicPr>
                      <a:picLocks noChangeAspect="1" noChangeArrowheads="1"/>
                    </pic:cNvPicPr>
                  </pic:nvPicPr>
                  <pic:blipFill>
                    <a:blip r:embed="rId8" cstate="print"/>
                    <a:srcRect/>
                    <a:stretch>
                      <a:fillRect/>
                    </a:stretch>
                  </pic:blipFill>
                  <pic:spPr bwMode="auto">
                    <a:xfrm>
                      <a:off x="0" y="0"/>
                      <a:ext cx="5057775" cy="3514725"/>
                    </a:xfrm>
                    <a:prstGeom prst="rect">
                      <a:avLst/>
                    </a:prstGeom>
                    <a:noFill/>
                    <a:ln w="9525">
                      <a:noFill/>
                      <a:miter lim="800000"/>
                      <a:headEnd/>
                      <a:tailEnd/>
                    </a:ln>
                  </pic:spPr>
                </pic:pic>
              </a:graphicData>
            </a:graphic>
          </wp:anchor>
        </w:drawing>
      </w:r>
      <w:r w:rsidRPr="00C601F2">
        <w:rPr>
          <w:rFonts w:ascii="Times New Roman" w:hAnsi="Times New Roman"/>
          <w:b/>
          <w:color w:val="FFFFFF" w:themeColor="background1"/>
        </w:rPr>
        <w:t>uru Kelas V</w:t>
      </w:r>
      <w:r w:rsidRPr="00C601F2">
        <w:rPr>
          <w:rFonts w:ascii="Times New Roman" w:hAnsi="Times New Roman"/>
          <w:b/>
          <w:color w:val="FFFFFF" w:themeColor="background1"/>
        </w:rPr>
        <w:tab/>
      </w:r>
      <w:r w:rsidRPr="00C601F2">
        <w:rPr>
          <w:rFonts w:ascii="Times New Roman" w:hAnsi="Times New Roman"/>
          <w:b/>
          <w:color w:val="FFFFFF" w:themeColor="background1"/>
        </w:rPr>
        <w:tab/>
      </w:r>
      <w:r w:rsidRPr="00C601F2">
        <w:rPr>
          <w:rFonts w:ascii="Times New Roman" w:hAnsi="Times New Roman"/>
          <w:b/>
          <w:color w:val="FFFFFF" w:themeColor="background1"/>
        </w:rPr>
        <w:tab/>
      </w:r>
      <w:r w:rsidRPr="00C601F2">
        <w:rPr>
          <w:rFonts w:ascii="Times New Roman" w:hAnsi="Times New Roman"/>
          <w:b/>
          <w:color w:val="FFFFFF" w:themeColor="background1"/>
        </w:rPr>
        <w:tab/>
        <w:t xml:space="preserve">   </w:t>
      </w:r>
      <w:r w:rsidRPr="00C601F2">
        <w:rPr>
          <w:rFonts w:ascii="Times New Roman" w:hAnsi="Times New Roman"/>
          <w:b/>
          <w:color w:val="FFFFFF" w:themeColor="background1"/>
        </w:rPr>
        <w:tab/>
      </w:r>
      <w:r w:rsidRPr="00C601F2">
        <w:rPr>
          <w:rFonts w:ascii="Times New Roman" w:hAnsi="Times New Roman"/>
          <w:b/>
          <w:color w:val="FFFFFF" w:themeColor="background1"/>
        </w:rPr>
        <w:tab/>
        <w:t>Peneliti</w:t>
      </w:r>
    </w:p>
    <w:p w:rsidR="00FA248A" w:rsidRPr="00C601F2" w:rsidRDefault="00FA248A" w:rsidP="00FA248A">
      <w:pPr>
        <w:spacing w:line="480" w:lineRule="auto"/>
        <w:ind w:firstLine="720"/>
        <w:jc w:val="both"/>
        <w:rPr>
          <w:rFonts w:ascii="Times New Roman" w:hAnsi="Times New Roman"/>
          <w:b/>
          <w:color w:val="FFFFFF" w:themeColor="background1"/>
          <w:sz w:val="32"/>
        </w:rPr>
      </w:pPr>
    </w:p>
    <w:p w:rsidR="00FA248A" w:rsidRPr="00C601F2" w:rsidRDefault="00FA248A" w:rsidP="00FA248A">
      <w:pPr>
        <w:jc w:val="both"/>
        <w:rPr>
          <w:rFonts w:ascii="Times New Roman" w:hAnsi="Times New Roman"/>
          <w:b/>
          <w:color w:val="FFFFFF" w:themeColor="background1"/>
          <w:u w:val="single"/>
        </w:rPr>
      </w:pPr>
      <w:r w:rsidRPr="00C601F2">
        <w:rPr>
          <w:rFonts w:ascii="Times New Roman" w:hAnsi="Times New Roman"/>
          <w:b/>
          <w:color w:val="FFFFFF" w:themeColor="background1"/>
        </w:rPr>
        <w:t xml:space="preserve">         </w:t>
      </w:r>
      <w:r w:rsidRPr="00C601F2">
        <w:rPr>
          <w:rFonts w:ascii="Times New Roman" w:hAnsi="Times New Roman"/>
          <w:b/>
          <w:color w:val="FFFFFF" w:themeColor="background1"/>
        </w:rPr>
        <w:tab/>
      </w:r>
      <w:r w:rsidRPr="00C601F2">
        <w:rPr>
          <w:rFonts w:ascii="Times New Roman" w:hAnsi="Times New Roman"/>
          <w:b/>
          <w:color w:val="FFFFFF" w:themeColor="background1"/>
          <w:u w:val="single"/>
        </w:rPr>
        <w:t>Hj. Zaenab M</w:t>
      </w:r>
      <w:r w:rsidRPr="00C601F2">
        <w:rPr>
          <w:rFonts w:ascii="Times New Roman" w:hAnsi="Times New Roman"/>
          <w:b/>
          <w:color w:val="FFFFFF" w:themeColor="background1"/>
        </w:rPr>
        <w:tab/>
      </w:r>
      <w:r w:rsidRPr="00C601F2">
        <w:rPr>
          <w:rFonts w:ascii="Times New Roman" w:hAnsi="Times New Roman"/>
          <w:b/>
          <w:color w:val="FFFFFF" w:themeColor="background1"/>
        </w:rPr>
        <w:tab/>
      </w:r>
      <w:r w:rsidRPr="00C601F2">
        <w:rPr>
          <w:rFonts w:ascii="Times New Roman" w:hAnsi="Times New Roman"/>
          <w:b/>
          <w:color w:val="FFFFFF" w:themeColor="background1"/>
        </w:rPr>
        <w:tab/>
        <w:t xml:space="preserve">  </w:t>
      </w:r>
      <w:r w:rsidRPr="00C601F2">
        <w:rPr>
          <w:rFonts w:ascii="Times New Roman" w:hAnsi="Times New Roman"/>
          <w:b/>
          <w:color w:val="FFFFFF" w:themeColor="background1"/>
        </w:rPr>
        <w:tab/>
        <w:t xml:space="preserve">         </w:t>
      </w:r>
      <w:r w:rsidRPr="00C601F2">
        <w:rPr>
          <w:rFonts w:ascii="Times New Roman" w:hAnsi="Times New Roman"/>
          <w:b/>
          <w:color w:val="FFFFFF" w:themeColor="background1"/>
          <w:u w:val="single"/>
        </w:rPr>
        <w:t>Mardianti</w:t>
      </w:r>
    </w:p>
    <w:p w:rsidR="00FA248A" w:rsidRPr="00C601F2" w:rsidRDefault="00FA248A" w:rsidP="00FA248A">
      <w:pPr>
        <w:jc w:val="both"/>
        <w:rPr>
          <w:rFonts w:ascii="Times New Roman" w:hAnsi="Times New Roman"/>
          <w:color w:val="FFFFFF" w:themeColor="background1"/>
        </w:rPr>
      </w:pPr>
      <w:r w:rsidRPr="00C601F2">
        <w:rPr>
          <w:rFonts w:ascii="Times New Roman" w:hAnsi="Times New Roman"/>
          <w:color w:val="FFFFFF" w:themeColor="background1"/>
        </w:rPr>
        <w:t xml:space="preserve"> Nip. 19720915 197401 2 004</w:t>
      </w:r>
      <w:r w:rsidRPr="00C601F2">
        <w:rPr>
          <w:rFonts w:ascii="Times New Roman" w:hAnsi="Times New Roman"/>
          <w:color w:val="FFFFFF" w:themeColor="background1"/>
        </w:rPr>
        <w:tab/>
      </w:r>
      <w:r w:rsidRPr="00C601F2">
        <w:rPr>
          <w:rFonts w:ascii="Times New Roman" w:hAnsi="Times New Roman"/>
          <w:color w:val="FFFFFF" w:themeColor="background1"/>
        </w:rPr>
        <w:tab/>
      </w:r>
      <w:r w:rsidRPr="00C601F2">
        <w:rPr>
          <w:rFonts w:ascii="Times New Roman" w:hAnsi="Times New Roman"/>
          <w:color w:val="FFFFFF" w:themeColor="background1"/>
        </w:rPr>
        <w:tab/>
        <w:t xml:space="preserve">    Nim. 074 704 269</w:t>
      </w:r>
    </w:p>
    <w:p w:rsidR="00FA248A" w:rsidRPr="00C601F2" w:rsidRDefault="00FA248A" w:rsidP="00FA248A">
      <w:pPr>
        <w:tabs>
          <w:tab w:val="left" w:pos="3420"/>
        </w:tabs>
        <w:ind w:firstLine="540"/>
        <w:jc w:val="both"/>
        <w:rPr>
          <w:rFonts w:ascii="Times New Roman" w:hAnsi="Times New Roman"/>
          <w:color w:val="FFFFFF" w:themeColor="background1"/>
          <w:sz w:val="14"/>
        </w:rPr>
      </w:pPr>
    </w:p>
    <w:p w:rsidR="00FA248A" w:rsidRPr="00C601F2" w:rsidRDefault="00FA248A" w:rsidP="00FA248A">
      <w:pPr>
        <w:jc w:val="both"/>
        <w:rPr>
          <w:rFonts w:ascii="Times New Roman" w:hAnsi="Times New Roman"/>
          <w:color w:val="FFFFFF" w:themeColor="background1"/>
        </w:rPr>
      </w:pPr>
    </w:p>
    <w:p w:rsidR="00FA248A" w:rsidRPr="00C601F2" w:rsidRDefault="00FA248A" w:rsidP="00FA248A">
      <w:pPr>
        <w:jc w:val="center"/>
        <w:rPr>
          <w:rFonts w:ascii="Times New Roman" w:hAnsi="Times New Roman"/>
          <w:b/>
          <w:color w:val="FFFFFF" w:themeColor="background1"/>
        </w:rPr>
      </w:pPr>
      <w:r w:rsidRPr="00C601F2">
        <w:rPr>
          <w:rFonts w:ascii="Times New Roman" w:hAnsi="Times New Roman"/>
          <w:b/>
          <w:color w:val="FFFFFF" w:themeColor="background1"/>
        </w:rPr>
        <w:t>Mengesahkan,</w:t>
      </w:r>
    </w:p>
    <w:p w:rsidR="00FA248A" w:rsidRPr="00C601F2" w:rsidRDefault="00FA248A" w:rsidP="00FA248A">
      <w:pPr>
        <w:jc w:val="center"/>
        <w:rPr>
          <w:rFonts w:ascii="Times New Roman" w:hAnsi="Times New Roman"/>
          <w:b/>
          <w:color w:val="FFFFFF" w:themeColor="background1"/>
        </w:rPr>
      </w:pPr>
      <w:r w:rsidRPr="00C601F2">
        <w:rPr>
          <w:rFonts w:ascii="Times New Roman" w:hAnsi="Times New Roman"/>
          <w:b/>
          <w:color w:val="FFFFFF" w:themeColor="background1"/>
        </w:rPr>
        <w:t xml:space="preserve">Kepala Sekolah SDN Bontomaero II Kecamatan Bajeng </w:t>
      </w:r>
    </w:p>
    <w:p w:rsidR="00FA248A" w:rsidRPr="00C601F2" w:rsidRDefault="00FA248A" w:rsidP="00FA248A">
      <w:pPr>
        <w:jc w:val="center"/>
        <w:rPr>
          <w:rFonts w:ascii="Times New Roman" w:hAnsi="Times New Roman"/>
          <w:b/>
          <w:color w:val="FFFFFF" w:themeColor="background1"/>
        </w:rPr>
      </w:pPr>
      <w:r w:rsidRPr="00C601F2">
        <w:rPr>
          <w:rFonts w:ascii="Times New Roman" w:hAnsi="Times New Roman"/>
          <w:b/>
          <w:color w:val="FFFFFF" w:themeColor="background1"/>
        </w:rPr>
        <w:t>Kabupaten Gowa</w:t>
      </w:r>
    </w:p>
    <w:p w:rsidR="00FA248A" w:rsidRPr="00C601F2" w:rsidRDefault="00FA248A" w:rsidP="00FA248A">
      <w:pPr>
        <w:spacing w:line="480" w:lineRule="auto"/>
        <w:jc w:val="both"/>
        <w:rPr>
          <w:rFonts w:ascii="Times New Roman" w:hAnsi="Times New Roman"/>
          <w:color w:val="FFFFFF" w:themeColor="background1"/>
          <w:sz w:val="22"/>
        </w:rPr>
      </w:pPr>
    </w:p>
    <w:p w:rsidR="00FA248A" w:rsidRPr="00C601F2" w:rsidRDefault="00FA248A" w:rsidP="00FA248A">
      <w:pPr>
        <w:spacing w:line="480" w:lineRule="auto"/>
        <w:jc w:val="both"/>
        <w:rPr>
          <w:rFonts w:ascii="Times New Roman" w:hAnsi="Times New Roman"/>
          <w:color w:val="FFFFFF" w:themeColor="background1"/>
          <w:sz w:val="18"/>
          <w:lang w:val="id-ID"/>
        </w:rPr>
      </w:pPr>
    </w:p>
    <w:p w:rsidR="00FA248A" w:rsidRPr="00C601F2" w:rsidRDefault="00FA248A" w:rsidP="00FA248A">
      <w:pPr>
        <w:pStyle w:val="NoSpacing"/>
        <w:jc w:val="center"/>
        <w:rPr>
          <w:rFonts w:ascii="Times New Roman" w:hAnsi="Times New Roman"/>
          <w:b/>
          <w:color w:val="FFFFFF" w:themeColor="background1"/>
          <w:u w:val="single"/>
        </w:rPr>
      </w:pPr>
      <w:r w:rsidRPr="00C601F2">
        <w:rPr>
          <w:rFonts w:ascii="Times New Roman" w:hAnsi="Times New Roman"/>
          <w:b/>
          <w:color w:val="FFFFFF" w:themeColor="background1"/>
          <w:u w:val="single"/>
        </w:rPr>
        <w:t>Hj. St. Mantasiah, S.Pd</w:t>
      </w:r>
    </w:p>
    <w:p w:rsidR="00FA248A" w:rsidRPr="00C601F2" w:rsidRDefault="00FA248A" w:rsidP="00FA248A">
      <w:pPr>
        <w:pStyle w:val="NoSpacing"/>
        <w:ind w:left="2160"/>
        <w:rPr>
          <w:rFonts w:ascii="Times New Roman" w:hAnsi="Times New Roman"/>
          <w:color w:val="FFFFFF" w:themeColor="background1"/>
        </w:rPr>
      </w:pPr>
      <w:r w:rsidRPr="00C601F2">
        <w:rPr>
          <w:rFonts w:ascii="Times New Roman" w:hAnsi="Times New Roman"/>
          <w:b/>
          <w:color w:val="FFFFFF" w:themeColor="background1"/>
        </w:rPr>
        <w:t xml:space="preserve">       </w:t>
      </w:r>
      <w:r w:rsidRPr="00C601F2">
        <w:rPr>
          <w:rFonts w:ascii="Times New Roman" w:hAnsi="Times New Roman"/>
          <w:color w:val="FFFFFF" w:themeColor="background1"/>
        </w:rPr>
        <w:t>Nip. 19710328 199307 2 001</w:t>
      </w:r>
    </w:p>
    <w:p w:rsidR="00FA248A" w:rsidRDefault="00FA248A" w:rsidP="00FA248A">
      <w:pPr>
        <w:spacing w:after="120"/>
        <w:jc w:val="both"/>
        <w:rPr>
          <w:rFonts w:ascii="Times New Roman" w:hAnsi="Times New Roman"/>
          <w:b/>
          <w:u w:val="single"/>
        </w:rPr>
      </w:pPr>
    </w:p>
    <w:p w:rsidR="002E31CF" w:rsidRDefault="002E31CF" w:rsidP="002E31CF">
      <w:pPr>
        <w:pStyle w:val="NoSpacing"/>
        <w:rPr>
          <w:rFonts w:ascii="Times New Roman" w:hAnsi="Times New Roman"/>
          <w:b/>
          <w:u w:val="single"/>
        </w:rPr>
      </w:pPr>
    </w:p>
    <w:p w:rsidR="00C601F2" w:rsidRDefault="00C601F2" w:rsidP="00C601F2">
      <w:pPr>
        <w:spacing w:after="120"/>
        <w:jc w:val="both"/>
        <w:rPr>
          <w:rFonts w:ascii="Times New Roman" w:hAnsi="Times New Roman"/>
          <w:b/>
          <w:u w:val="single"/>
        </w:rPr>
      </w:pPr>
      <w:r>
        <w:rPr>
          <w:rFonts w:ascii="Times New Roman" w:hAnsi="Times New Roman"/>
          <w:b/>
          <w:u w:val="single"/>
        </w:rPr>
        <w:t>Lampiran  3</w:t>
      </w:r>
      <w:r w:rsidRPr="00F575F7">
        <w:rPr>
          <w:rFonts w:ascii="Times New Roman" w:hAnsi="Times New Roman"/>
          <w:b/>
          <w:u w:val="single"/>
        </w:rPr>
        <w:t xml:space="preserve"> </w:t>
      </w:r>
    </w:p>
    <w:p w:rsidR="001243CE" w:rsidRDefault="001243CE" w:rsidP="00C601F2">
      <w:pPr>
        <w:spacing w:after="120"/>
        <w:jc w:val="both"/>
        <w:rPr>
          <w:rFonts w:ascii="Times New Roman" w:hAnsi="Times New Roman"/>
          <w:b/>
          <w:u w:val="single"/>
        </w:rPr>
      </w:pPr>
    </w:p>
    <w:p w:rsidR="001243CE" w:rsidRDefault="001243CE" w:rsidP="00C601F2">
      <w:pPr>
        <w:spacing w:after="120"/>
        <w:jc w:val="both"/>
        <w:rPr>
          <w:rFonts w:ascii="Times New Roman" w:hAnsi="Times New Roman"/>
          <w:b/>
          <w:u w:val="single"/>
        </w:rPr>
      </w:pPr>
    </w:p>
    <w:p w:rsidR="0077525E" w:rsidRPr="0077525E" w:rsidRDefault="0077525E" w:rsidP="00C601F2">
      <w:pPr>
        <w:spacing w:after="120"/>
        <w:jc w:val="both"/>
        <w:rPr>
          <w:rFonts w:ascii="Times New Roman" w:hAnsi="Times New Roman"/>
          <w:b/>
          <w:u w:val="single"/>
        </w:rPr>
      </w:pPr>
      <w:r>
        <w:rPr>
          <w:rFonts w:ascii="Times New Roman" w:hAnsi="Times New Roman"/>
          <w:b/>
          <w:u w:val="single"/>
        </w:rPr>
        <w:lastRenderedPageBreak/>
        <w:t>Lampiran 4</w:t>
      </w:r>
    </w:p>
    <w:p w:rsidR="0077525E" w:rsidRDefault="0077525E" w:rsidP="00C601F2">
      <w:pPr>
        <w:pStyle w:val="ListParagraph"/>
        <w:spacing w:line="480" w:lineRule="auto"/>
        <w:ind w:left="0"/>
        <w:jc w:val="center"/>
        <w:rPr>
          <w:rFonts w:ascii="Times New Roman" w:hAnsi="Times New Roman"/>
          <w:b/>
        </w:rPr>
      </w:pPr>
    </w:p>
    <w:p w:rsidR="00C601F2" w:rsidRPr="00480371" w:rsidRDefault="00C601F2" w:rsidP="00C601F2">
      <w:pPr>
        <w:pStyle w:val="ListParagraph"/>
        <w:spacing w:line="480" w:lineRule="auto"/>
        <w:ind w:left="0"/>
        <w:jc w:val="center"/>
        <w:rPr>
          <w:rFonts w:ascii="Times New Roman" w:hAnsi="Times New Roman"/>
          <w:b/>
        </w:rPr>
      </w:pPr>
      <w:r w:rsidRPr="00480371">
        <w:rPr>
          <w:rFonts w:ascii="Times New Roman" w:hAnsi="Times New Roman"/>
          <w:b/>
        </w:rPr>
        <w:t>RENCANA PELAKSANAAN PEMBELAJARAN</w:t>
      </w:r>
    </w:p>
    <w:p w:rsidR="00C601F2" w:rsidRPr="00480371" w:rsidRDefault="00C601F2" w:rsidP="00C601F2">
      <w:pPr>
        <w:pStyle w:val="ListParagraph"/>
        <w:spacing w:line="480" w:lineRule="auto"/>
        <w:ind w:left="0"/>
        <w:jc w:val="center"/>
        <w:rPr>
          <w:rFonts w:ascii="Times New Roman" w:hAnsi="Times New Roman"/>
          <w:b/>
        </w:rPr>
      </w:pPr>
      <w:r w:rsidRPr="00480371">
        <w:rPr>
          <w:rFonts w:ascii="Times New Roman" w:hAnsi="Times New Roman"/>
          <w:b/>
        </w:rPr>
        <w:t>SIKLUS I</w:t>
      </w:r>
      <w:r>
        <w:rPr>
          <w:rFonts w:ascii="Times New Roman" w:hAnsi="Times New Roman"/>
          <w:b/>
        </w:rPr>
        <w:t>I (Pertemuan I</w:t>
      </w:r>
      <w:r w:rsidR="0077525E">
        <w:rPr>
          <w:rFonts w:ascii="Times New Roman" w:hAnsi="Times New Roman"/>
          <w:b/>
        </w:rPr>
        <w:t>I</w:t>
      </w:r>
      <w:r>
        <w:rPr>
          <w:rFonts w:ascii="Times New Roman" w:hAnsi="Times New Roman"/>
          <w:b/>
        </w:rPr>
        <w:t>)</w:t>
      </w:r>
    </w:p>
    <w:p w:rsidR="00C601F2" w:rsidRDefault="00C601F2" w:rsidP="00C601F2">
      <w:pPr>
        <w:pStyle w:val="ListParagraph"/>
        <w:spacing w:line="480" w:lineRule="auto"/>
        <w:ind w:left="1980"/>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r>
      <w:r>
        <w:rPr>
          <w:rFonts w:ascii="Times New Roman" w:hAnsi="Times New Roman"/>
          <w:b/>
        </w:rPr>
        <w:tab/>
        <w:t xml:space="preserve">: </w:t>
      </w:r>
      <w:r w:rsidRPr="009E215B">
        <w:rPr>
          <w:rFonts w:ascii="Times New Roman" w:hAnsi="Times New Roman"/>
          <w:b/>
        </w:rPr>
        <w:t>SDN Bontomaero II</w:t>
      </w:r>
    </w:p>
    <w:p w:rsidR="00C601F2" w:rsidRPr="00480371" w:rsidRDefault="00C601F2" w:rsidP="00C601F2">
      <w:pPr>
        <w:pStyle w:val="ListParagraph"/>
        <w:spacing w:line="480" w:lineRule="auto"/>
        <w:ind w:left="1980"/>
        <w:rPr>
          <w:rFonts w:ascii="Times New Roman" w:hAnsi="Times New Roman"/>
          <w:b/>
        </w:rPr>
      </w:pPr>
      <w:r>
        <w:rPr>
          <w:rFonts w:ascii="Times New Roman" w:hAnsi="Times New Roman"/>
          <w:b/>
        </w:rPr>
        <w:t>Mata Pelajaran</w:t>
      </w:r>
      <w:r>
        <w:rPr>
          <w:rFonts w:ascii="Times New Roman" w:hAnsi="Times New Roman"/>
          <w:b/>
        </w:rPr>
        <w:tab/>
      </w:r>
      <w:r>
        <w:rPr>
          <w:rFonts w:ascii="Times New Roman" w:hAnsi="Times New Roman"/>
          <w:b/>
        </w:rPr>
        <w:tab/>
      </w:r>
      <w:r w:rsidRPr="00480371">
        <w:rPr>
          <w:rFonts w:ascii="Times New Roman" w:hAnsi="Times New Roman"/>
          <w:b/>
        </w:rPr>
        <w:t>: Matematika</w:t>
      </w:r>
    </w:p>
    <w:p w:rsidR="00C601F2" w:rsidRPr="00480371" w:rsidRDefault="00C601F2" w:rsidP="00C601F2">
      <w:pPr>
        <w:pStyle w:val="ListParagraph"/>
        <w:spacing w:line="480" w:lineRule="auto"/>
        <w:ind w:left="1980"/>
        <w:rPr>
          <w:rFonts w:ascii="Times New Roman" w:hAnsi="Times New Roman"/>
          <w:b/>
        </w:rPr>
      </w:pPr>
      <w:r w:rsidRPr="00480371">
        <w:rPr>
          <w:rFonts w:ascii="Times New Roman" w:hAnsi="Times New Roman"/>
          <w:b/>
        </w:rPr>
        <w:t>Kelas/Semester</w:t>
      </w:r>
      <w:r>
        <w:rPr>
          <w:rFonts w:ascii="Times New Roman" w:hAnsi="Times New Roman"/>
          <w:b/>
        </w:rPr>
        <w:tab/>
      </w:r>
      <w:r>
        <w:rPr>
          <w:rFonts w:ascii="Times New Roman" w:hAnsi="Times New Roman"/>
          <w:b/>
        </w:rPr>
        <w:tab/>
      </w:r>
      <w:r w:rsidRPr="00480371">
        <w:rPr>
          <w:rFonts w:ascii="Times New Roman" w:hAnsi="Times New Roman"/>
          <w:b/>
        </w:rPr>
        <w:t>: V (lima) /II (dua)</w:t>
      </w:r>
    </w:p>
    <w:p w:rsidR="00C601F2" w:rsidRPr="00480371" w:rsidRDefault="00C601F2" w:rsidP="00C601F2">
      <w:pPr>
        <w:spacing w:line="480" w:lineRule="auto"/>
        <w:ind w:left="1260" w:firstLine="72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ab/>
        <w:t xml:space="preserve">: </w:t>
      </w:r>
      <w:r w:rsidR="0077525E">
        <w:rPr>
          <w:rFonts w:ascii="Times New Roman" w:hAnsi="Times New Roman"/>
          <w:b/>
        </w:rPr>
        <w:t>2</w:t>
      </w:r>
      <w:r>
        <w:rPr>
          <w:rFonts w:ascii="Times New Roman" w:hAnsi="Times New Roman"/>
          <w:b/>
        </w:rPr>
        <w:t xml:space="preserve"> </w:t>
      </w:r>
      <w:r w:rsidRPr="00480371">
        <w:rPr>
          <w:rFonts w:ascii="Times New Roman" w:hAnsi="Times New Roman"/>
          <w:b/>
        </w:rPr>
        <w:t>x</w:t>
      </w:r>
      <w:r>
        <w:rPr>
          <w:rFonts w:ascii="Times New Roman" w:hAnsi="Times New Roman"/>
          <w:b/>
        </w:rPr>
        <w:t xml:space="preserve"> </w:t>
      </w:r>
      <w:r w:rsidRPr="00480371">
        <w:rPr>
          <w:rFonts w:ascii="Times New Roman" w:hAnsi="Times New Roman"/>
          <w:b/>
        </w:rPr>
        <w:t>35 Menit</w:t>
      </w:r>
      <w:r>
        <w:rPr>
          <w:rFonts w:ascii="Times New Roman" w:hAnsi="Times New Roman"/>
          <w:b/>
        </w:rPr>
        <w:t xml:space="preserve"> (1 x Pertemuan)</w:t>
      </w:r>
    </w:p>
    <w:p w:rsidR="00C601F2" w:rsidRPr="00E47978" w:rsidRDefault="00C601F2" w:rsidP="00C601F2">
      <w:pPr>
        <w:spacing w:line="480" w:lineRule="auto"/>
        <w:ind w:left="1800"/>
        <w:jc w:val="both"/>
        <w:rPr>
          <w:rFonts w:ascii="Times New Roman" w:hAnsi="Times New Roman"/>
          <w:b/>
          <w:sz w:val="12"/>
        </w:rPr>
      </w:pPr>
    </w:p>
    <w:p w:rsidR="00C601F2" w:rsidRDefault="00C601F2" w:rsidP="006F4109">
      <w:pPr>
        <w:pStyle w:val="ListParagraph"/>
        <w:numPr>
          <w:ilvl w:val="0"/>
          <w:numId w:val="84"/>
        </w:numPr>
        <w:spacing w:line="480" w:lineRule="auto"/>
        <w:ind w:left="540"/>
        <w:jc w:val="both"/>
        <w:rPr>
          <w:rFonts w:ascii="Times New Roman" w:hAnsi="Times New Roman"/>
          <w:b/>
        </w:rPr>
      </w:pPr>
      <w:r w:rsidRPr="00C55C76">
        <w:rPr>
          <w:rFonts w:ascii="Times New Roman" w:hAnsi="Times New Roman"/>
          <w:b/>
        </w:rPr>
        <w:t>Standar Kompetensi</w:t>
      </w:r>
    </w:p>
    <w:p w:rsidR="00C601F2" w:rsidRPr="00644E04" w:rsidRDefault="00C601F2" w:rsidP="00C601F2">
      <w:pPr>
        <w:pStyle w:val="ListParagraph"/>
        <w:spacing w:line="480" w:lineRule="auto"/>
        <w:ind w:left="540"/>
        <w:jc w:val="both"/>
        <w:rPr>
          <w:rFonts w:ascii="Times New Roman" w:hAnsi="Times New Roman"/>
          <w:b/>
        </w:rPr>
      </w:pPr>
      <w:r w:rsidRPr="00644E04">
        <w:rPr>
          <w:rFonts w:ascii="Times New Roman" w:hAnsi="Times New Roman"/>
        </w:rPr>
        <w:t>Menyelesaikan masalah sehari-hari yang berkaitan dengan Faktor Persekutuan Terbesar (FPB) dan Kelipatan Persekutuan Terkecil (KPK)</w:t>
      </w:r>
      <w:r>
        <w:rPr>
          <w:rFonts w:ascii="Times New Roman" w:hAnsi="Times New Roman"/>
        </w:rPr>
        <w:t xml:space="preserve"> dengan 3 bilangan</w:t>
      </w:r>
    </w:p>
    <w:p w:rsidR="00C601F2" w:rsidRPr="00644E04" w:rsidRDefault="00C601F2" w:rsidP="006F4109">
      <w:pPr>
        <w:pStyle w:val="ListParagraph"/>
        <w:numPr>
          <w:ilvl w:val="0"/>
          <w:numId w:val="85"/>
        </w:numPr>
        <w:spacing w:line="480" w:lineRule="auto"/>
        <w:ind w:left="540" w:hanging="540"/>
        <w:jc w:val="both"/>
        <w:rPr>
          <w:rFonts w:ascii="Times New Roman" w:hAnsi="Times New Roman"/>
        </w:rPr>
      </w:pPr>
      <w:r w:rsidRPr="002B2827">
        <w:rPr>
          <w:rFonts w:ascii="Times New Roman" w:hAnsi="Times New Roman"/>
          <w:b/>
        </w:rPr>
        <w:t xml:space="preserve">Kompetensi Dasar </w:t>
      </w:r>
    </w:p>
    <w:p w:rsidR="00C601F2" w:rsidRPr="00644E04" w:rsidRDefault="00C601F2" w:rsidP="00C601F2">
      <w:pPr>
        <w:pStyle w:val="ListParagraph"/>
        <w:spacing w:line="480" w:lineRule="auto"/>
        <w:ind w:left="540"/>
        <w:jc w:val="both"/>
        <w:rPr>
          <w:rFonts w:ascii="Times New Roman" w:hAnsi="Times New Roman"/>
        </w:rPr>
      </w:pPr>
      <w:r w:rsidRPr="00644E04">
        <w:rPr>
          <w:rFonts w:ascii="Times New Roman" w:hAnsi="Times New Roman"/>
        </w:rPr>
        <w:t>Menyelesaikan masalah sehari-hari yang berkaitan dengan FPB dan KPK</w:t>
      </w:r>
      <w:r>
        <w:rPr>
          <w:rFonts w:ascii="Times New Roman" w:hAnsi="Times New Roman"/>
        </w:rPr>
        <w:t xml:space="preserve"> dengan 3 bilangan</w:t>
      </w:r>
    </w:p>
    <w:p w:rsidR="00C601F2" w:rsidRDefault="00C601F2" w:rsidP="006F4109">
      <w:pPr>
        <w:pStyle w:val="ListParagraph"/>
        <w:numPr>
          <w:ilvl w:val="0"/>
          <w:numId w:val="85"/>
        </w:numPr>
        <w:spacing w:line="480" w:lineRule="auto"/>
        <w:ind w:left="540" w:hanging="540"/>
        <w:jc w:val="both"/>
        <w:rPr>
          <w:rFonts w:ascii="Times New Roman" w:hAnsi="Times New Roman"/>
          <w:b/>
        </w:rPr>
      </w:pPr>
      <w:r w:rsidRPr="00C55C76">
        <w:rPr>
          <w:rFonts w:ascii="Times New Roman" w:hAnsi="Times New Roman"/>
          <w:b/>
        </w:rPr>
        <w:t>Indikator</w:t>
      </w:r>
    </w:p>
    <w:p w:rsidR="00C601F2" w:rsidRPr="00644E04" w:rsidRDefault="00C601F2" w:rsidP="00C601F2">
      <w:pPr>
        <w:pStyle w:val="ListParagraph"/>
        <w:spacing w:line="480" w:lineRule="auto"/>
        <w:ind w:left="540"/>
        <w:jc w:val="both"/>
        <w:rPr>
          <w:rFonts w:ascii="Times New Roman" w:hAnsi="Times New Roman"/>
          <w:b/>
        </w:rPr>
      </w:pPr>
      <w:r w:rsidRPr="00644E04">
        <w:rPr>
          <w:rFonts w:ascii="Times New Roman" w:hAnsi="Times New Roman"/>
        </w:rPr>
        <w:t>Menyelesaian soal cerita tentang FPB dan KPK</w:t>
      </w:r>
      <w:r>
        <w:rPr>
          <w:rFonts w:ascii="Times New Roman" w:hAnsi="Times New Roman"/>
        </w:rPr>
        <w:t xml:space="preserve"> dengan 3 bilangan</w:t>
      </w:r>
    </w:p>
    <w:p w:rsidR="00C601F2" w:rsidRDefault="00C601F2" w:rsidP="006F4109">
      <w:pPr>
        <w:pStyle w:val="ListParagraph"/>
        <w:numPr>
          <w:ilvl w:val="0"/>
          <w:numId w:val="85"/>
        </w:numPr>
        <w:tabs>
          <w:tab w:val="left" w:pos="540"/>
        </w:tabs>
        <w:spacing w:line="480" w:lineRule="auto"/>
        <w:jc w:val="both"/>
        <w:rPr>
          <w:rFonts w:ascii="Times New Roman" w:hAnsi="Times New Roman"/>
          <w:b/>
        </w:rPr>
      </w:pPr>
      <w:r w:rsidRPr="00C55C76">
        <w:rPr>
          <w:rFonts w:ascii="Times New Roman" w:hAnsi="Times New Roman"/>
          <w:b/>
        </w:rPr>
        <w:t xml:space="preserve">Tujuan Pembelajaran </w:t>
      </w:r>
    </w:p>
    <w:p w:rsidR="00C601F2" w:rsidRDefault="001366C3" w:rsidP="001366C3">
      <w:pPr>
        <w:pStyle w:val="ListParagraph"/>
        <w:tabs>
          <w:tab w:val="left" w:pos="1080"/>
        </w:tabs>
        <w:spacing w:line="480" w:lineRule="auto"/>
        <w:ind w:left="540"/>
        <w:jc w:val="both"/>
        <w:rPr>
          <w:rFonts w:ascii="Times New Roman" w:hAnsi="Times New Roman"/>
        </w:rPr>
      </w:pPr>
      <w:r>
        <w:rPr>
          <w:rFonts w:ascii="Times New Roman" w:hAnsi="Times New Roman"/>
        </w:rPr>
        <w:tab/>
      </w:r>
      <w:r w:rsidR="00C601F2" w:rsidRPr="0052441B">
        <w:rPr>
          <w:rFonts w:ascii="Times New Roman" w:hAnsi="Times New Roman"/>
        </w:rPr>
        <w:t xml:space="preserve">Melalui penjelasan guru, </w:t>
      </w:r>
      <w:r w:rsidR="00C601F2">
        <w:rPr>
          <w:rFonts w:ascii="Times New Roman" w:hAnsi="Times New Roman"/>
        </w:rPr>
        <w:t>siswa</w:t>
      </w:r>
      <w:r w:rsidR="00C601F2" w:rsidRPr="0052441B">
        <w:rPr>
          <w:rFonts w:ascii="Times New Roman" w:hAnsi="Times New Roman"/>
        </w:rPr>
        <w:t xml:space="preserve"> dapat :</w:t>
      </w:r>
    </w:p>
    <w:p w:rsidR="00C601F2" w:rsidRPr="001366C3" w:rsidRDefault="00C601F2" w:rsidP="001366C3">
      <w:pPr>
        <w:spacing w:line="480" w:lineRule="auto"/>
        <w:ind w:left="540"/>
        <w:jc w:val="both"/>
        <w:rPr>
          <w:rFonts w:ascii="Times New Roman" w:hAnsi="Times New Roman"/>
          <w:b/>
        </w:rPr>
      </w:pPr>
      <w:r w:rsidRPr="001366C3">
        <w:rPr>
          <w:rFonts w:ascii="Times New Roman" w:hAnsi="Times New Roman"/>
        </w:rPr>
        <w:t xml:space="preserve">Menyelesaikan soal cerita </w:t>
      </w:r>
      <w:r w:rsidR="001366C3">
        <w:rPr>
          <w:rFonts w:ascii="Times New Roman" w:hAnsi="Times New Roman"/>
        </w:rPr>
        <w:t xml:space="preserve">dalam kehidupan sehari-hari yang </w:t>
      </w:r>
      <w:r w:rsidRPr="001366C3">
        <w:rPr>
          <w:rFonts w:ascii="Times New Roman" w:hAnsi="Times New Roman"/>
        </w:rPr>
        <w:t>berkaitan dengan FPB dan KPK</w:t>
      </w:r>
      <w:r w:rsidRPr="001366C3">
        <w:rPr>
          <w:rFonts w:ascii="Times New Roman" w:hAnsi="Times New Roman"/>
          <w:b/>
        </w:rPr>
        <w:t xml:space="preserve"> </w:t>
      </w:r>
      <w:r w:rsidRPr="001366C3">
        <w:rPr>
          <w:rFonts w:ascii="Times New Roman" w:hAnsi="Times New Roman"/>
        </w:rPr>
        <w:t>dengan 3 bilangan</w:t>
      </w:r>
    </w:p>
    <w:p w:rsidR="00C601F2" w:rsidRPr="00354457" w:rsidRDefault="00C601F2" w:rsidP="006F4109">
      <w:pPr>
        <w:pStyle w:val="ListParagraph"/>
        <w:numPr>
          <w:ilvl w:val="0"/>
          <w:numId w:val="85"/>
        </w:numPr>
        <w:tabs>
          <w:tab w:val="left" w:pos="540"/>
        </w:tabs>
        <w:spacing w:line="480" w:lineRule="auto"/>
        <w:jc w:val="both"/>
        <w:rPr>
          <w:rFonts w:ascii="Times New Roman" w:hAnsi="Times New Roman"/>
        </w:rPr>
      </w:pPr>
      <w:r w:rsidRPr="00354457">
        <w:rPr>
          <w:rFonts w:ascii="Times New Roman" w:hAnsi="Times New Roman"/>
          <w:b/>
        </w:rPr>
        <w:t>Materi Pembelajaran</w:t>
      </w:r>
    </w:p>
    <w:p w:rsidR="00C601F2" w:rsidRPr="00354457" w:rsidRDefault="00C601F2" w:rsidP="00C601F2">
      <w:pPr>
        <w:pStyle w:val="ListParagraph"/>
        <w:tabs>
          <w:tab w:val="left" w:pos="540"/>
        </w:tabs>
        <w:spacing w:line="480" w:lineRule="auto"/>
        <w:ind w:left="540"/>
        <w:jc w:val="both"/>
        <w:rPr>
          <w:rFonts w:ascii="Times New Roman" w:hAnsi="Times New Roman"/>
        </w:rPr>
      </w:pPr>
      <w:r w:rsidRPr="00354457">
        <w:rPr>
          <w:rFonts w:ascii="Times New Roman" w:hAnsi="Times New Roman"/>
        </w:rPr>
        <w:t>M</w:t>
      </w:r>
      <w:r w:rsidRPr="00354457">
        <w:rPr>
          <w:rFonts w:ascii="Times New Roman" w:hAnsi="Times New Roman"/>
          <w:lang w:val="id-ID"/>
        </w:rPr>
        <w:t xml:space="preserve">enyelesaikan </w:t>
      </w:r>
      <w:r w:rsidRPr="00354457">
        <w:rPr>
          <w:rFonts w:ascii="Times New Roman" w:hAnsi="Times New Roman"/>
        </w:rPr>
        <w:t>Soal Cerita Tentang FPB  dan KPK</w:t>
      </w:r>
      <w:r>
        <w:rPr>
          <w:rFonts w:ascii="Times New Roman" w:hAnsi="Times New Roman"/>
        </w:rPr>
        <w:t xml:space="preserve"> dengan 3 bilangan</w:t>
      </w:r>
    </w:p>
    <w:p w:rsidR="00C601F2" w:rsidRPr="00B35CD9" w:rsidRDefault="00C601F2" w:rsidP="006F4109">
      <w:pPr>
        <w:pStyle w:val="ListParagraph"/>
        <w:numPr>
          <w:ilvl w:val="0"/>
          <w:numId w:val="85"/>
        </w:numPr>
        <w:spacing w:line="480" w:lineRule="auto"/>
        <w:ind w:left="540" w:hanging="540"/>
        <w:jc w:val="both"/>
        <w:rPr>
          <w:rFonts w:ascii="Times New Roman" w:hAnsi="Times New Roman"/>
          <w:b/>
        </w:rPr>
      </w:pPr>
      <w:r>
        <w:rPr>
          <w:rFonts w:ascii="Times New Roman" w:hAnsi="Times New Roman"/>
          <w:b/>
        </w:rPr>
        <w:lastRenderedPageBreak/>
        <w:t>Model</w:t>
      </w:r>
      <w:r w:rsidRPr="00B35CD9">
        <w:rPr>
          <w:rFonts w:ascii="Times New Roman" w:hAnsi="Times New Roman"/>
          <w:b/>
        </w:rPr>
        <w:t xml:space="preserve"> / </w:t>
      </w:r>
      <w:r w:rsidR="001413DC">
        <w:rPr>
          <w:rFonts w:ascii="Times New Roman" w:hAnsi="Times New Roman"/>
          <w:b/>
        </w:rPr>
        <w:t>Pendekatan</w:t>
      </w:r>
      <w:r w:rsidRPr="00B35CD9">
        <w:rPr>
          <w:rFonts w:ascii="Times New Roman" w:hAnsi="Times New Roman"/>
          <w:b/>
        </w:rPr>
        <w:t xml:space="preserve"> Pembelajaran </w:t>
      </w:r>
    </w:p>
    <w:p w:rsidR="00C601F2" w:rsidRPr="00354457" w:rsidRDefault="00C601F2" w:rsidP="006F4109">
      <w:pPr>
        <w:pStyle w:val="ListParagraph"/>
        <w:numPr>
          <w:ilvl w:val="0"/>
          <w:numId w:val="86"/>
        </w:numPr>
        <w:tabs>
          <w:tab w:val="clear" w:pos="900"/>
        </w:tabs>
        <w:spacing w:line="480" w:lineRule="auto"/>
        <w:jc w:val="both"/>
        <w:rPr>
          <w:rFonts w:ascii="Times New Roman" w:hAnsi="Times New Roman"/>
          <w:lang w:val="id-ID"/>
        </w:rPr>
      </w:pPr>
      <w:r w:rsidRPr="00354457">
        <w:rPr>
          <w:rFonts w:ascii="Times New Roman" w:hAnsi="Times New Roman"/>
        </w:rPr>
        <w:t>Metode Pembelajaran</w:t>
      </w:r>
    </w:p>
    <w:p w:rsidR="00C601F2" w:rsidRPr="00354457" w:rsidRDefault="00C601F2" w:rsidP="006F4109">
      <w:pPr>
        <w:pStyle w:val="ListParagraph"/>
        <w:numPr>
          <w:ilvl w:val="4"/>
          <w:numId w:val="87"/>
        </w:numPr>
        <w:tabs>
          <w:tab w:val="clear" w:pos="0"/>
        </w:tabs>
        <w:spacing w:line="480" w:lineRule="auto"/>
        <w:ind w:left="1260"/>
        <w:jc w:val="both"/>
        <w:rPr>
          <w:rFonts w:ascii="Times New Roman" w:hAnsi="Times New Roman"/>
          <w:lang w:val="id-ID"/>
        </w:rPr>
      </w:pPr>
      <w:r w:rsidRPr="00354457">
        <w:rPr>
          <w:rFonts w:ascii="Times New Roman" w:hAnsi="Times New Roman"/>
          <w:lang w:val="id-ID"/>
        </w:rPr>
        <w:t>Tanya jawab</w:t>
      </w:r>
    </w:p>
    <w:p w:rsidR="00C601F2" w:rsidRPr="00354457" w:rsidRDefault="00C601F2" w:rsidP="006F4109">
      <w:pPr>
        <w:pStyle w:val="ListParagraph"/>
        <w:numPr>
          <w:ilvl w:val="4"/>
          <w:numId w:val="87"/>
        </w:numPr>
        <w:spacing w:line="480" w:lineRule="auto"/>
        <w:ind w:left="1260"/>
        <w:jc w:val="both"/>
        <w:rPr>
          <w:rFonts w:ascii="Times New Roman" w:hAnsi="Times New Roman"/>
          <w:lang w:val="id-ID"/>
        </w:rPr>
      </w:pPr>
      <w:r w:rsidRPr="00354457">
        <w:rPr>
          <w:rFonts w:ascii="Times New Roman" w:hAnsi="Times New Roman"/>
          <w:lang w:val="id-ID"/>
        </w:rPr>
        <w:t>Pemberian tugas</w:t>
      </w:r>
    </w:p>
    <w:p w:rsidR="00C601F2" w:rsidRPr="00354457" w:rsidRDefault="00C601F2" w:rsidP="006F4109">
      <w:pPr>
        <w:pStyle w:val="ListParagraph"/>
        <w:numPr>
          <w:ilvl w:val="4"/>
          <w:numId w:val="87"/>
        </w:numPr>
        <w:spacing w:line="480" w:lineRule="auto"/>
        <w:ind w:left="1260"/>
        <w:jc w:val="both"/>
        <w:rPr>
          <w:rFonts w:ascii="Times New Roman" w:hAnsi="Times New Roman"/>
          <w:lang w:val="id-ID"/>
        </w:rPr>
      </w:pPr>
      <w:r w:rsidRPr="00354457">
        <w:rPr>
          <w:rFonts w:ascii="Times New Roman" w:hAnsi="Times New Roman"/>
        </w:rPr>
        <w:t>Ceramah bervariasi</w:t>
      </w:r>
    </w:p>
    <w:p w:rsidR="00C601F2" w:rsidRPr="00354457" w:rsidRDefault="00C601F2" w:rsidP="006F4109">
      <w:pPr>
        <w:pStyle w:val="ListParagraph"/>
        <w:numPr>
          <w:ilvl w:val="4"/>
          <w:numId w:val="87"/>
        </w:numPr>
        <w:spacing w:line="480" w:lineRule="auto"/>
        <w:ind w:left="1260"/>
        <w:jc w:val="both"/>
        <w:rPr>
          <w:rFonts w:ascii="Times New Roman" w:hAnsi="Times New Roman"/>
          <w:lang w:val="id-ID"/>
        </w:rPr>
      </w:pPr>
      <w:r w:rsidRPr="00354457">
        <w:rPr>
          <w:rFonts w:ascii="Times New Roman" w:hAnsi="Times New Roman"/>
        </w:rPr>
        <w:t>Diskusi Kelompok</w:t>
      </w:r>
    </w:p>
    <w:p w:rsidR="00C601F2" w:rsidRPr="00354457" w:rsidRDefault="00C601F2" w:rsidP="006F4109">
      <w:pPr>
        <w:pStyle w:val="ListParagraph"/>
        <w:numPr>
          <w:ilvl w:val="3"/>
          <w:numId w:val="88"/>
        </w:numPr>
        <w:tabs>
          <w:tab w:val="clear" w:pos="-1620"/>
        </w:tabs>
        <w:spacing w:line="480" w:lineRule="auto"/>
        <w:ind w:left="900"/>
        <w:jc w:val="both"/>
        <w:rPr>
          <w:rFonts w:ascii="Times New Roman" w:hAnsi="Times New Roman"/>
          <w:lang w:val="id-ID"/>
        </w:rPr>
      </w:pPr>
      <w:r w:rsidRPr="00354457">
        <w:rPr>
          <w:rFonts w:ascii="Times New Roman" w:hAnsi="Times New Roman"/>
        </w:rPr>
        <w:t>Pendekatan pembelajaran</w:t>
      </w:r>
    </w:p>
    <w:p w:rsidR="00C601F2" w:rsidRPr="00C85486" w:rsidRDefault="00566557" w:rsidP="006F4109">
      <w:pPr>
        <w:pStyle w:val="ListParagraph"/>
        <w:numPr>
          <w:ilvl w:val="0"/>
          <w:numId w:val="89"/>
        </w:numPr>
        <w:spacing w:line="480" w:lineRule="auto"/>
        <w:ind w:left="1260"/>
        <w:jc w:val="both"/>
        <w:rPr>
          <w:rFonts w:ascii="Times New Roman" w:hAnsi="Times New Roman"/>
          <w:lang w:val="id-ID"/>
        </w:rPr>
      </w:pPr>
      <w:r>
        <w:rPr>
          <w:rFonts w:ascii="Times New Roman" w:hAnsi="Times New Roman"/>
        </w:rPr>
        <w:t>Pembelajaran</w:t>
      </w:r>
      <w:r w:rsidRPr="00354457">
        <w:rPr>
          <w:rFonts w:ascii="Times New Roman" w:hAnsi="Times New Roman"/>
        </w:rPr>
        <w:t xml:space="preserve"> </w:t>
      </w:r>
      <w:r w:rsidR="00C601F2" w:rsidRPr="00354457">
        <w:rPr>
          <w:rFonts w:ascii="Times New Roman" w:hAnsi="Times New Roman"/>
        </w:rPr>
        <w:t xml:space="preserve">Matematika </w:t>
      </w:r>
      <w:r w:rsidR="00C601F2" w:rsidRPr="00CD0465">
        <w:rPr>
          <w:rFonts w:ascii="Times New Roman" w:hAnsi="Times New Roman"/>
          <w:i/>
        </w:rPr>
        <w:t>Realistik</w:t>
      </w:r>
    </w:p>
    <w:p w:rsidR="00C601F2" w:rsidRDefault="00C601F2" w:rsidP="006F4109">
      <w:pPr>
        <w:pStyle w:val="ListParagraph"/>
        <w:numPr>
          <w:ilvl w:val="0"/>
          <w:numId w:val="85"/>
        </w:numPr>
        <w:spacing w:line="480" w:lineRule="auto"/>
        <w:ind w:left="540" w:hanging="540"/>
        <w:jc w:val="both"/>
        <w:rPr>
          <w:rFonts w:ascii="Times New Roman" w:hAnsi="Times New Roman"/>
          <w:b/>
        </w:rPr>
      </w:pPr>
      <w:r>
        <w:rPr>
          <w:rFonts w:ascii="Times New Roman" w:hAnsi="Times New Roman"/>
          <w:b/>
        </w:rPr>
        <w:t>Langkah-</w:t>
      </w:r>
      <w:r w:rsidRPr="00B35CD9">
        <w:rPr>
          <w:rFonts w:ascii="Times New Roman" w:hAnsi="Times New Roman"/>
          <w:b/>
        </w:rPr>
        <w:t>Langkah Pembelajaran</w:t>
      </w:r>
    </w:p>
    <w:p w:rsidR="00C601F2" w:rsidRPr="004805AB" w:rsidRDefault="00C601F2" w:rsidP="006F4109">
      <w:pPr>
        <w:pStyle w:val="ListParagraph"/>
        <w:numPr>
          <w:ilvl w:val="4"/>
          <w:numId w:val="64"/>
        </w:numPr>
        <w:spacing w:line="480" w:lineRule="auto"/>
        <w:ind w:left="900"/>
        <w:jc w:val="both"/>
        <w:rPr>
          <w:rFonts w:ascii="Times New Roman" w:hAnsi="Times New Roman"/>
          <w:b/>
        </w:rPr>
      </w:pPr>
      <w:r w:rsidRPr="004805AB">
        <w:rPr>
          <w:rFonts w:ascii="Times New Roman" w:hAnsi="Times New Roman"/>
          <w:b/>
        </w:rPr>
        <w:t>Kegiatan Awal  (± 10 Menit)</w:t>
      </w:r>
    </w:p>
    <w:p w:rsidR="00C601F2" w:rsidRDefault="00C601F2" w:rsidP="006F4109">
      <w:pPr>
        <w:pStyle w:val="ListParagraph"/>
        <w:numPr>
          <w:ilvl w:val="0"/>
          <w:numId w:val="52"/>
        </w:numPr>
        <w:spacing w:line="480" w:lineRule="auto"/>
        <w:jc w:val="both"/>
        <w:rPr>
          <w:rFonts w:ascii="Times New Roman" w:hAnsi="Times New Roman"/>
        </w:rPr>
      </w:pPr>
      <w:r w:rsidRPr="00B35CD9">
        <w:rPr>
          <w:rFonts w:ascii="Times New Roman" w:hAnsi="Times New Roman"/>
        </w:rPr>
        <w:t xml:space="preserve">Salam pembuka </w:t>
      </w:r>
    </w:p>
    <w:p w:rsidR="00C601F2" w:rsidRDefault="00C601F2" w:rsidP="006F4109">
      <w:pPr>
        <w:pStyle w:val="ListParagraph"/>
        <w:numPr>
          <w:ilvl w:val="0"/>
          <w:numId w:val="52"/>
        </w:numPr>
        <w:spacing w:line="480" w:lineRule="auto"/>
        <w:jc w:val="both"/>
        <w:rPr>
          <w:rFonts w:ascii="Times New Roman" w:hAnsi="Times New Roman"/>
        </w:rPr>
      </w:pPr>
      <w:r w:rsidRPr="00B35CD9">
        <w:rPr>
          <w:rFonts w:ascii="Times New Roman" w:hAnsi="Times New Roman"/>
        </w:rPr>
        <w:t xml:space="preserve">Berdoa </w:t>
      </w:r>
    </w:p>
    <w:p w:rsidR="00C601F2" w:rsidRDefault="00C601F2" w:rsidP="006F4109">
      <w:pPr>
        <w:pStyle w:val="ListParagraph"/>
        <w:numPr>
          <w:ilvl w:val="0"/>
          <w:numId w:val="52"/>
        </w:numPr>
        <w:spacing w:line="480" w:lineRule="auto"/>
        <w:jc w:val="both"/>
        <w:rPr>
          <w:rFonts w:ascii="Times New Roman" w:hAnsi="Times New Roman"/>
        </w:rPr>
      </w:pPr>
      <w:r w:rsidRPr="00B35CD9">
        <w:rPr>
          <w:rFonts w:ascii="Times New Roman" w:hAnsi="Times New Roman"/>
        </w:rPr>
        <w:t xml:space="preserve">Mengabsen kehadiran </w:t>
      </w:r>
      <w:r>
        <w:rPr>
          <w:rFonts w:ascii="Times New Roman" w:hAnsi="Times New Roman"/>
        </w:rPr>
        <w:t>siswa</w:t>
      </w:r>
    </w:p>
    <w:p w:rsidR="00C601F2" w:rsidRPr="00B35CD9" w:rsidRDefault="00C601F2" w:rsidP="006F4109">
      <w:pPr>
        <w:pStyle w:val="ListParagraph"/>
        <w:numPr>
          <w:ilvl w:val="0"/>
          <w:numId w:val="52"/>
        </w:numPr>
        <w:spacing w:line="480" w:lineRule="auto"/>
        <w:jc w:val="both"/>
        <w:rPr>
          <w:rFonts w:ascii="Times New Roman" w:hAnsi="Times New Roman"/>
        </w:rPr>
      </w:pPr>
      <w:r w:rsidRPr="00B35CD9">
        <w:rPr>
          <w:rFonts w:ascii="Times New Roman" w:hAnsi="Times New Roman"/>
        </w:rPr>
        <w:t>Apersepsi (</w:t>
      </w:r>
      <w:r w:rsidRPr="00B35CD9">
        <w:rPr>
          <w:rFonts w:ascii="Times New Roman" w:eastAsia="Calibri" w:hAnsi="Times New Roman"/>
        </w:rPr>
        <w:t>tanya jawab tentang berbagai jenis bangun ruang).</w:t>
      </w:r>
    </w:p>
    <w:p w:rsidR="00C601F2" w:rsidRPr="00C85486" w:rsidRDefault="00C601F2" w:rsidP="006F4109">
      <w:pPr>
        <w:pStyle w:val="ListParagraph"/>
        <w:numPr>
          <w:ilvl w:val="0"/>
          <w:numId w:val="52"/>
        </w:numPr>
        <w:spacing w:line="480" w:lineRule="auto"/>
        <w:jc w:val="both"/>
        <w:rPr>
          <w:rFonts w:ascii="Times New Roman" w:hAnsi="Times New Roman"/>
        </w:rPr>
      </w:pPr>
      <w:r w:rsidRPr="00B35CD9">
        <w:rPr>
          <w:rFonts w:ascii="Times New Roman" w:hAnsi="Times New Roman"/>
        </w:rPr>
        <w:t>Menyampaikan tujuan pembelajaran</w:t>
      </w:r>
    </w:p>
    <w:p w:rsidR="00C601F2" w:rsidRDefault="00C601F2" w:rsidP="006F4109">
      <w:pPr>
        <w:pStyle w:val="ListParagraph"/>
        <w:numPr>
          <w:ilvl w:val="4"/>
          <w:numId w:val="64"/>
        </w:numPr>
        <w:spacing w:line="480" w:lineRule="auto"/>
        <w:ind w:left="900"/>
        <w:jc w:val="both"/>
        <w:rPr>
          <w:rFonts w:ascii="Times New Roman" w:hAnsi="Times New Roman"/>
          <w:b/>
        </w:rPr>
      </w:pPr>
      <w:r w:rsidRPr="00DD2598">
        <w:rPr>
          <w:rFonts w:ascii="Times New Roman" w:hAnsi="Times New Roman"/>
          <w:b/>
        </w:rPr>
        <w:t xml:space="preserve">Kegiatan Inti </w:t>
      </w:r>
      <w:r>
        <w:rPr>
          <w:rFonts w:ascii="Times New Roman" w:hAnsi="Times New Roman"/>
          <w:b/>
        </w:rPr>
        <w:t>(± 50 Menit)</w:t>
      </w:r>
    </w:p>
    <w:p w:rsidR="00C601F2" w:rsidRPr="006F6FF1" w:rsidRDefault="00C601F2" w:rsidP="006F4109">
      <w:pPr>
        <w:numPr>
          <w:ilvl w:val="0"/>
          <w:numId w:val="65"/>
        </w:numPr>
        <w:tabs>
          <w:tab w:val="clear" w:pos="1260"/>
        </w:tabs>
        <w:spacing w:line="480" w:lineRule="auto"/>
        <w:jc w:val="both"/>
        <w:rPr>
          <w:rFonts w:ascii="Times New Roman" w:hAnsi="Times New Roman"/>
          <w:lang w:val="id-ID"/>
        </w:rPr>
      </w:pPr>
      <w:r>
        <w:rPr>
          <w:rFonts w:ascii="Times New Roman" w:hAnsi="Times New Roman"/>
        </w:rPr>
        <w:t>Persiapan</w:t>
      </w:r>
    </w:p>
    <w:p w:rsidR="00C601F2" w:rsidRPr="006F6FF1" w:rsidRDefault="00C601F2" w:rsidP="006F4109">
      <w:pPr>
        <w:pStyle w:val="ListParagraph"/>
        <w:numPr>
          <w:ilvl w:val="0"/>
          <w:numId w:val="66"/>
        </w:numPr>
        <w:spacing w:line="480" w:lineRule="auto"/>
        <w:jc w:val="both"/>
        <w:rPr>
          <w:rFonts w:ascii="Times New Roman" w:hAnsi="Times New Roman"/>
          <w:lang w:val="id-ID"/>
        </w:rPr>
      </w:pPr>
      <w:r w:rsidRPr="006F6FF1">
        <w:rPr>
          <w:rFonts w:ascii="Times New Roman" w:hAnsi="Times New Roman"/>
          <w:lang w:val="id-ID"/>
        </w:rPr>
        <w:t xml:space="preserve">Guru </w:t>
      </w:r>
      <w:r w:rsidRPr="006F6FF1">
        <w:rPr>
          <w:rFonts w:ascii="Times New Roman" w:hAnsi="Times New Roman"/>
        </w:rPr>
        <w:t xml:space="preserve">memberikan gambaran umum yang berkaitan dengan FPB dan KPK sambil </w:t>
      </w:r>
      <w:r w:rsidRPr="006F6FF1">
        <w:rPr>
          <w:rFonts w:ascii="Times New Roman" w:hAnsi="Times New Roman"/>
          <w:lang w:val="id-ID"/>
        </w:rPr>
        <w:t xml:space="preserve">mengarahkan siswa untuk </w:t>
      </w:r>
      <w:r w:rsidRPr="006F6FF1">
        <w:rPr>
          <w:rFonts w:ascii="Times New Roman" w:hAnsi="Times New Roman"/>
        </w:rPr>
        <w:t xml:space="preserve">melihat benda-benda yang ada di kelas kemudian mengaitkan benda-benda tersebut dengan materi FPB dan KPK </w:t>
      </w:r>
      <w:r>
        <w:rPr>
          <w:rFonts w:ascii="Times New Roman" w:hAnsi="Times New Roman"/>
        </w:rPr>
        <w:t>dengan 3 bilangan</w:t>
      </w:r>
      <w:r w:rsidRPr="006F6FF1">
        <w:rPr>
          <w:rFonts w:ascii="Times New Roman" w:hAnsi="Times New Roman"/>
        </w:rPr>
        <w:t xml:space="preserve"> yang akan dibahas</w:t>
      </w:r>
    </w:p>
    <w:p w:rsidR="00C601F2" w:rsidRPr="006F6FF1" w:rsidRDefault="00C601F2" w:rsidP="006F4109">
      <w:pPr>
        <w:pStyle w:val="ListParagraph"/>
        <w:numPr>
          <w:ilvl w:val="0"/>
          <w:numId w:val="66"/>
        </w:numPr>
        <w:tabs>
          <w:tab w:val="left" w:pos="360"/>
          <w:tab w:val="left" w:pos="3780"/>
        </w:tabs>
        <w:spacing w:line="360" w:lineRule="auto"/>
        <w:jc w:val="both"/>
        <w:rPr>
          <w:rFonts w:ascii="Times New Roman" w:hAnsi="Times New Roman"/>
          <w:lang w:val="id-ID"/>
        </w:rPr>
      </w:pPr>
      <w:r w:rsidRPr="006F6FF1">
        <w:rPr>
          <w:rFonts w:ascii="Times New Roman" w:hAnsi="Times New Roman"/>
          <w:lang w:val="id-ID"/>
        </w:rPr>
        <w:lastRenderedPageBreak/>
        <w:t>Guru memberikan masalah berupa soal cerita</w:t>
      </w:r>
      <w:r w:rsidRPr="006F6FF1">
        <w:rPr>
          <w:rFonts w:ascii="Times New Roman" w:hAnsi="Times New Roman"/>
        </w:rPr>
        <w:t xml:space="preserve"> tentang FPB dan KPK </w:t>
      </w:r>
      <w:r>
        <w:rPr>
          <w:rFonts w:ascii="Times New Roman" w:hAnsi="Times New Roman"/>
        </w:rPr>
        <w:t>3 bilangan</w:t>
      </w:r>
      <w:r w:rsidRPr="006F6FF1">
        <w:rPr>
          <w:rFonts w:ascii="Times New Roman" w:hAnsi="Times New Roman"/>
        </w:rPr>
        <w:t xml:space="preserve"> dengan mengaitkannya dengan kehidupan sehari-hari siswa</w:t>
      </w:r>
    </w:p>
    <w:p w:rsidR="00C601F2" w:rsidRPr="006F6FF1" w:rsidRDefault="00C601F2" w:rsidP="006F4109">
      <w:pPr>
        <w:numPr>
          <w:ilvl w:val="0"/>
          <w:numId w:val="65"/>
        </w:numPr>
        <w:tabs>
          <w:tab w:val="clear" w:pos="1260"/>
          <w:tab w:val="left" w:pos="360"/>
          <w:tab w:val="left" w:pos="3780"/>
        </w:tabs>
        <w:spacing w:line="360" w:lineRule="auto"/>
        <w:jc w:val="both"/>
        <w:rPr>
          <w:rFonts w:ascii="Times New Roman" w:hAnsi="Times New Roman"/>
          <w:lang w:val="id-ID"/>
        </w:rPr>
      </w:pPr>
      <w:r>
        <w:rPr>
          <w:rFonts w:ascii="Times New Roman" w:hAnsi="Times New Roman"/>
        </w:rPr>
        <w:t>Pembukaan</w:t>
      </w:r>
    </w:p>
    <w:p w:rsidR="00C601F2" w:rsidRPr="00F84983" w:rsidRDefault="00C601F2" w:rsidP="006F4109">
      <w:pPr>
        <w:pStyle w:val="ListParagraph"/>
        <w:numPr>
          <w:ilvl w:val="0"/>
          <w:numId w:val="66"/>
        </w:numPr>
        <w:tabs>
          <w:tab w:val="left" w:pos="360"/>
        </w:tabs>
        <w:spacing w:line="360" w:lineRule="auto"/>
        <w:jc w:val="both"/>
        <w:rPr>
          <w:rFonts w:ascii="Times New Roman" w:hAnsi="Times New Roman"/>
          <w:lang w:val="id-ID"/>
        </w:rPr>
      </w:pPr>
      <w:r w:rsidRPr="00766377">
        <w:rPr>
          <w:rFonts w:ascii="Times New Roman" w:hAnsi="Times New Roman"/>
          <w:lang w:val="id-ID"/>
        </w:rPr>
        <w:t>Siswa diperkenalkan dengan strategi pembelajaran yang dipakai dan diperkenalkan kepada masalah dari dunia nyata, kemudian siswa diminta untuk memecahkan masalah tersebut dengan cara mereka sendiri</w:t>
      </w:r>
      <w:r>
        <w:rPr>
          <w:rFonts w:ascii="Times New Roman" w:hAnsi="Times New Roman"/>
        </w:rPr>
        <w:t>.</w:t>
      </w:r>
    </w:p>
    <w:p w:rsidR="00C601F2" w:rsidRPr="00766377" w:rsidRDefault="00C601F2" w:rsidP="006F4109">
      <w:pPr>
        <w:pStyle w:val="ListParagraph"/>
        <w:numPr>
          <w:ilvl w:val="0"/>
          <w:numId w:val="65"/>
        </w:numPr>
        <w:tabs>
          <w:tab w:val="left" w:pos="360"/>
          <w:tab w:val="left" w:pos="3780"/>
        </w:tabs>
        <w:spacing w:line="360" w:lineRule="auto"/>
        <w:jc w:val="both"/>
        <w:rPr>
          <w:rFonts w:ascii="Times New Roman" w:hAnsi="Times New Roman"/>
          <w:lang w:val="id-ID"/>
        </w:rPr>
      </w:pPr>
      <w:r>
        <w:rPr>
          <w:rFonts w:ascii="Times New Roman" w:hAnsi="Times New Roman"/>
        </w:rPr>
        <w:t>Proses pembelajaran</w:t>
      </w:r>
    </w:p>
    <w:p w:rsidR="00C601F2" w:rsidRPr="00766377" w:rsidRDefault="00C601F2" w:rsidP="006F4109">
      <w:pPr>
        <w:pStyle w:val="ListParagraph"/>
        <w:numPr>
          <w:ilvl w:val="0"/>
          <w:numId w:val="66"/>
        </w:numPr>
        <w:tabs>
          <w:tab w:val="left" w:pos="360"/>
          <w:tab w:val="left" w:pos="3780"/>
        </w:tabs>
        <w:spacing w:line="360" w:lineRule="auto"/>
        <w:jc w:val="both"/>
        <w:rPr>
          <w:rFonts w:ascii="Times New Roman" w:hAnsi="Times New Roman"/>
          <w:lang w:val="id-ID"/>
        </w:rPr>
      </w:pPr>
      <w:r w:rsidRPr="00766377">
        <w:rPr>
          <w:rFonts w:ascii="Times New Roman" w:hAnsi="Times New Roman"/>
          <w:lang w:val="id-ID"/>
        </w:rPr>
        <w:t xml:space="preserve">Guru membagi siswa </w:t>
      </w:r>
      <w:r w:rsidRPr="00766377">
        <w:rPr>
          <w:rFonts w:ascii="Times New Roman" w:hAnsi="Times New Roman"/>
        </w:rPr>
        <w:t>ke dalam beberapa kelompok kemudian masing-masing kelompok berdiskusi dalam menyelesaikan masalah yang diberikan</w:t>
      </w:r>
    </w:p>
    <w:p w:rsidR="00C601F2" w:rsidRPr="00766377" w:rsidRDefault="00C601F2" w:rsidP="006F4109">
      <w:pPr>
        <w:pStyle w:val="ListParagraph"/>
        <w:numPr>
          <w:ilvl w:val="0"/>
          <w:numId w:val="66"/>
        </w:numPr>
        <w:tabs>
          <w:tab w:val="left" w:pos="360"/>
          <w:tab w:val="left" w:pos="3780"/>
        </w:tabs>
        <w:spacing w:line="360" w:lineRule="auto"/>
        <w:jc w:val="both"/>
        <w:rPr>
          <w:rFonts w:ascii="Times New Roman" w:hAnsi="Times New Roman"/>
          <w:lang w:val="id-ID"/>
        </w:rPr>
      </w:pPr>
      <w:r w:rsidRPr="00766377">
        <w:rPr>
          <w:rFonts w:ascii="Times New Roman" w:hAnsi="Times New Roman"/>
        </w:rPr>
        <w:t>Masing-masing kelompok mempersentasekan hasil diskusinya di depan kelas kemudian kelompok yang lain menanggapinya</w:t>
      </w:r>
    </w:p>
    <w:p w:rsidR="00C601F2" w:rsidRPr="00766377" w:rsidRDefault="00C601F2" w:rsidP="006F4109">
      <w:pPr>
        <w:pStyle w:val="ListParagraph"/>
        <w:numPr>
          <w:ilvl w:val="0"/>
          <w:numId w:val="65"/>
        </w:numPr>
        <w:tabs>
          <w:tab w:val="left" w:pos="360"/>
          <w:tab w:val="left" w:pos="3780"/>
        </w:tabs>
        <w:spacing w:line="360" w:lineRule="auto"/>
        <w:jc w:val="both"/>
        <w:rPr>
          <w:rFonts w:ascii="Times New Roman" w:hAnsi="Times New Roman"/>
          <w:lang w:val="id-ID"/>
        </w:rPr>
      </w:pPr>
      <w:r>
        <w:rPr>
          <w:rFonts w:ascii="Times New Roman" w:hAnsi="Times New Roman"/>
        </w:rPr>
        <w:t>Penutup</w:t>
      </w:r>
    </w:p>
    <w:p w:rsidR="00C601F2" w:rsidRPr="00C85486" w:rsidRDefault="00C601F2" w:rsidP="006F4109">
      <w:pPr>
        <w:pStyle w:val="ListParagraph"/>
        <w:numPr>
          <w:ilvl w:val="0"/>
          <w:numId w:val="66"/>
        </w:numPr>
        <w:tabs>
          <w:tab w:val="left" w:pos="360"/>
          <w:tab w:val="left" w:pos="3780"/>
        </w:tabs>
        <w:spacing w:line="360" w:lineRule="auto"/>
        <w:jc w:val="both"/>
        <w:rPr>
          <w:rFonts w:ascii="Times New Roman" w:hAnsi="Times New Roman"/>
          <w:lang w:val="id-ID"/>
        </w:rPr>
      </w:pPr>
      <w:r w:rsidRPr="00A94F13">
        <w:rPr>
          <w:rFonts w:ascii="Times New Roman" w:hAnsi="Times New Roman"/>
          <w:lang w:val="id-ID"/>
        </w:rPr>
        <w:t>Setelah mencapai kesepakatan tentang strategi terbaik melalui diskusi kelas, siswa diajak menarik kesimpulan</w:t>
      </w:r>
    </w:p>
    <w:p w:rsidR="00C601F2" w:rsidRPr="00A4034B" w:rsidRDefault="00C601F2" w:rsidP="002F4888">
      <w:pPr>
        <w:pStyle w:val="ListParagraph"/>
        <w:numPr>
          <w:ilvl w:val="0"/>
          <w:numId w:val="112"/>
        </w:numPr>
        <w:spacing w:line="360" w:lineRule="auto"/>
        <w:ind w:left="900"/>
        <w:jc w:val="both"/>
        <w:rPr>
          <w:rFonts w:ascii="Times New Roman" w:hAnsi="Times New Roman"/>
          <w:b/>
        </w:rPr>
      </w:pPr>
      <w:r w:rsidRPr="00A4034B">
        <w:rPr>
          <w:rFonts w:ascii="Times New Roman" w:hAnsi="Times New Roman"/>
          <w:b/>
        </w:rPr>
        <w:t>Kegiatan Akhir (± 10 Menit)</w:t>
      </w:r>
    </w:p>
    <w:p w:rsidR="00C601F2" w:rsidRDefault="00C601F2" w:rsidP="002F4888">
      <w:pPr>
        <w:pStyle w:val="ListParagraph"/>
        <w:numPr>
          <w:ilvl w:val="8"/>
          <w:numId w:val="112"/>
        </w:numPr>
        <w:spacing w:line="360" w:lineRule="auto"/>
        <w:ind w:left="1260"/>
        <w:jc w:val="both"/>
        <w:rPr>
          <w:rFonts w:ascii="Times New Roman" w:hAnsi="Times New Roman"/>
        </w:rPr>
      </w:pPr>
      <w:r w:rsidRPr="00C24666">
        <w:rPr>
          <w:rFonts w:ascii="Times New Roman" w:hAnsi="Times New Roman"/>
        </w:rPr>
        <w:t xml:space="preserve">Guru melakukan penilaian tertulis untuk mengetahui pemahaman  </w:t>
      </w:r>
      <w:r>
        <w:rPr>
          <w:rFonts w:ascii="Times New Roman" w:hAnsi="Times New Roman"/>
        </w:rPr>
        <w:t xml:space="preserve">siswa </w:t>
      </w:r>
      <w:r w:rsidRPr="00C24666">
        <w:rPr>
          <w:rFonts w:ascii="Times New Roman" w:hAnsi="Times New Roman"/>
        </w:rPr>
        <w:t>mengenai materi</w:t>
      </w:r>
    </w:p>
    <w:p w:rsidR="00C601F2" w:rsidRDefault="00C601F2" w:rsidP="002F4888">
      <w:pPr>
        <w:pStyle w:val="ListParagraph"/>
        <w:numPr>
          <w:ilvl w:val="8"/>
          <w:numId w:val="112"/>
        </w:numPr>
        <w:spacing w:line="360" w:lineRule="auto"/>
        <w:ind w:left="1260"/>
        <w:jc w:val="both"/>
        <w:rPr>
          <w:rFonts w:ascii="Times New Roman" w:hAnsi="Times New Roman"/>
        </w:rPr>
      </w:pPr>
      <w:r w:rsidRPr="004805AB">
        <w:rPr>
          <w:rFonts w:ascii="Times New Roman" w:hAnsi="Times New Roman"/>
        </w:rPr>
        <w:t xml:space="preserve">Guru memberikan motivasi kepada siswa </w:t>
      </w:r>
    </w:p>
    <w:p w:rsidR="00C601F2" w:rsidRDefault="00C601F2" w:rsidP="002F4888">
      <w:pPr>
        <w:pStyle w:val="ListParagraph"/>
        <w:numPr>
          <w:ilvl w:val="8"/>
          <w:numId w:val="112"/>
        </w:numPr>
        <w:spacing w:line="360" w:lineRule="auto"/>
        <w:ind w:left="1260"/>
        <w:jc w:val="both"/>
        <w:rPr>
          <w:rFonts w:ascii="Times New Roman" w:hAnsi="Times New Roman"/>
        </w:rPr>
      </w:pPr>
      <w:r w:rsidRPr="004805AB">
        <w:rPr>
          <w:rFonts w:ascii="Times New Roman" w:hAnsi="Times New Roman"/>
        </w:rPr>
        <w:t>Guru memberikan pesan-pesan moral kepada siswa</w:t>
      </w:r>
    </w:p>
    <w:p w:rsidR="00C601F2" w:rsidRPr="00C85486" w:rsidRDefault="00C601F2" w:rsidP="002F4888">
      <w:pPr>
        <w:pStyle w:val="ListParagraph"/>
        <w:numPr>
          <w:ilvl w:val="8"/>
          <w:numId w:val="112"/>
        </w:numPr>
        <w:spacing w:line="360" w:lineRule="auto"/>
        <w:ind w:left="1260"/>
        <w:jc w:val="both"/>
        <w:rPr>
          <w:rFonts w:ascii="Times New Roman" w:hAnsi="Times New Roman"/>
        </w:rPr>
      </w:pPr>
      <w:r w:rsidRPr="004805AB">
        <w:rPr>
          <w:rFonts w:ascii="Times New Roman" w:eastAsia="Calibri" w:hAnsi="Times New Roman"/>
        </w:rPr>
        <w:t>Guru menutup pelajaran</w:t>
      </w:r>
    </w:p>
    <w:p w:rsidR="00C601F2" w:rsidRDefault="00C601F2" w:rsidP="00F84983">
      <w:pPr>
        <w:spacing w:line="360" w:lineRule="auto"/>
        <w:jc w:val="both"/>
        <w:rPr>
          <w:rFonts w:ascii="Times New Roman" w:hAnsi="Times New Roman"/>
          <w:b/>
        </w:rPr>
      </w:pPr>
      <w:r>
        <w:rPr>
          <w:rFonts w:ascii="Times New Roman" w:hAnsi="Times New Roman"/>
          <w:b/>
        </w:rPr>
        <w:t xml:space="preserve">VIII. Media dan </w:t>
      </w:r>
      <w:r w:rsidRPr="00C81D7C">
        <w:rPr>
          <w:rFonts w:ascii="Times New Roman" w:hAnsi="Times New Roman"/>
          <w:b/>
        </w:rPr>
        <w:t>Sumber</w:t>
      </w:r>
      <w:r>
        <w:rPr>
          <w:rFonts w:ascii="Times New Roman" w:hAnsi="Times New Roman"/>
          <w:b/>
        </w:rPr>
        <w:t xml:space="preserve"> Pembelajaran</w:t>
      </w:r>
    </w:p>
    <w:p w:rsidR="00F84983" w:rsidRPr="00246624" w:rsidRDefault="00F84983" w:rsidP="006F4109">
      <w:pPr>
        <w:pStyle w:val="ListParagraph"/>
        <w:numPr>
          <w:ilvl w:val="0"/>
          <w:numId w:val="90"/>
        </w:numPr>
        <w:spacing w:line="360" w:lineRule="auto"/>
        <w:ind w:left="900"/>
        <w:jc w:val="both"/>
        <w:rPr>
          <w:rFonts w:ascii="Times New Roman" w:hAnsi="Times New Roman"/>
        </w:rPr>
      </w:pPr>
      <w:r w:rsidRPr="009F7305">
        <w:rPr>
          <w:rFonts w:ascii="Times New Roman" w:hAnsi="Times New Roman"/>
        </w:rPr>
        <w:t>Media</w:t>
      </w:r>
      <w:r w:rsidRPr="009F7305">
        <w:rPr>
          <w:rFonts w:ascii="Times New Roman" w:hAnsi="Times New Roman"/>
        </w:rPr>
        <w:tab/>
        <w:t xml:space="preserve">:  </w:t>
      </w:r>
      <w:r>
        <w:rPr>
          <w:rFonts w:ascii="Times New Roman" w:hAnsi="Times New Roman"/>
        </w:rPr>
        <w:t xml:space="preserve">1.   </w:t>
      </w:r>
      <w:r w:rsidRPr="00246624">
        <w:rPr>
          <w:rFonts w:ascii="Times New Roman" w:hAnsi="Times New Roman"/>
        </w:rPr>
        <w:t>Kancing berwarna-warni</w:t>
      </w:r>
    </w:p>
    <w:p w:rsidR="00F84983" w:rsidRPr="00CC4A6C" w:rsidRDefault="00F84983" w:rsidP="006F4109">
      <w:pPr>
        <w:numPr>
          <w:ilvl w:val="0"/>
          <w:numId w:val="93"/>
        </w:numPr>
        <w:tabs>
          <w:tab w:val="left" w:pos="360"/>
        </w:tabs>
        <w:spacing w:line="360" w:lineRule="auto"/>
        <w:jc w:val="both"/>
        <w:rPr>
          <w:rFonts w:ascii="Times New Roman" w:hAnsi="Times New Roman"/>
          <w:lang w:val="id-ID"/>
        </w:rPr>
      </w:pPr>
      <w:r>
        <w:rPr>
          <w:rFonts w:ascii="Times New Roman" w:hAnsi="Times New Roman"/>
        </w:rPr>
        <w:t>Jam Wekker</w:t>
      </w:r>
    </w:p>
    <w:p w:rsidR="00F84983" w:rsidRPr="001243CE" w:rsidRDefault="00F84983" w:rsidP="001243CE">
      <w:pPr>
        <w:pStyle w:val="ListParagraph"/>
        <w:numPr>
          <w:ilvl w:val="0"/>
          <w:numId w:val="91"/>
        </w:numPr>
        <w:spacing w:line="360" w:lineRule="auto"/>
        <w:ind w:left="900"/>
        <w:jc w:val="both"/>
        <w:rPr>
          <w:rFonts w:ascii="Times New Roman" w:hAnsi="Times New Roman"/>
          <w:lang w:val="id-ID"/>
        </w:rPr>
      </w:pPr>
      <w:r>
        <w:rPr>
          <w:rFonts w:ascii="Times New Roman" w:hAnsi="Times New Roman"/>
        </w:rPr>
        <w:t>Alat</w:t>
      </w:r>
      <w:r>
        <w:rPr>
          <w:rFonts w:ascii="Times New Roman" w:hAnsi="Times New Roman"/>
        </w:rPr>
        <w:tab/>
      </w:r>
      <w:r>
        <w:rPr>
          <w:rFonts w:ascii="Times New Roman" w:hAnsi="Times New Roman"/>
        </w:rPr>
        <w:tab/>
        <w:t>:  1.   Benang</w:t>
      </w:r>
    </w:p>
    <w:p w:rsidR="00F84983" w:rsidRPr="002D7D70" w:rsidRDefault="001243CE" w:rsidP="00F84983">
      <w:pPr>
        <w:spacing w:line="360" w:lineRule="auto"/>
        <w:ind w:left="1440" w:firstLine="720"/>
        <w:jc w:val="both"/>
        <w:rPr>
          <w:rFonts w:ascii="Times New Roman" w:hAnsi="Times New Roman"/>
          <w:lang w:val="id-ID"/>
        </w:rPr>
      </w:pPr>
      <w:r>
        <w:rPr>
          <w:rFonts w:ascii="Times New Roman" w:hAnsi="Times New Roman"/>
        </w:rPr>
        <w:t xml:space="preserve">   2</w:t>
      </w:r>
      <w:r w:rsidR="00F84983">
        <w:rPr>
          <w:rFonts w:ascii="Times New Roman" w:hAnsi="Times New Roman"/>
        </w:rPr>
        <w:t>.   Lem kertas</w:t>
      </w:r>
    </w:p>
    <w:p w:rsidR="00F84983" w:rsidRPr="00375A82" w:rsidRDefault="00F84983" w:rsidP="001243CE">
      <w:pPr>
        <w:pStyle w:val="ListParagraph"/>
        <w:numPr>
          <w:ilvl w:val="0"/>
          <w:numId w:val="92"/>
        </w:numPr>
        <w:spacing w:line="360" w:lineRule="auto"/>
        <w:ind w:left="900"/>
        <w:jc w:val="both"/>
        <w:rPr>
          <w:rFonts w:ascii="Times New Roman" w:hAnsi="Times New Roman"/>
        </w:rPr>
      </w:pPr>
      <w:r w:rsidRPr="009F7305">
        <w:rPr>
          <w:rFonts w:ascii="Times New Roman" w:hAnsi="Times New Roman"/>
        </w:rPr>
        <w:t>Sumber</w:t>
      </w:r>
      <w:r w:rsidRPr="009F7305">
        <w:rPr>
          <w:rFonts w:ascii="Times New Roman" w:hAnsi="Times New Roman"/>
        </w:rPr>
        <w:tab/>
      </w:r>
      <w:r>
        <w:rPr>
          <w:rFonts w:ascii="Times New Roman" w:hAnsi="Times New Roman"/>
        </w:rPr>
        <w:t xml:space="preserve">:  1.  </w:t>
      </w:r>
      <w:r>
        <w:rPr>
          <w:rFonts w:ascii="Times New Roman" w:eastAsia="Calibri" w:hAnsi="Times New Roman"/>
        </w:rPr>
        <w:t>Soenarjo</w:t>
      </w:r>
      <w:r w:rsidRPr="009F7305">
        <w:rPr>
          <w:rFonts w:ascii="Times New Roman" w:eastAsia="Calibri" w:hAnsi="Times New Roman"/>
        </w:rPr>
        <w:t xml:space="preserve">, </w:t>
      </w:r>
      <w:r>
        <w:rPr>
          <w:rFonts w:ascii="Times New Roman" w:eastAsia="Calibri" w:hAnsi="Times New Roman"/>
        </w:rPr>
        <w:t>RJ</w:t>
      </w:r>
      <w:r w:rsidRPr="009F7305">
        <w:rPr>
          <w:rFonts w:ascii="Times New Roman" w:eastAsia="Calibri" w:hAnsi="Times New Roman"/>
        </w:rPr>
        <w:t xml:space="preserve">. 2008. </w:t>
      </w:r>
      <w:r>
        <w:rPr>
          <w:rFonts w:ascii="Times New Roman" w:eastAsia="Calibri" w:hAnsi="Times New Roman"/>
          <w:bCs/>
          <w:i/>
        </w:rPr>
        <w:t>Matematika 5</w:t>
      </w:r>
      <w:r>
        <w:rPr>
          <w:rFonts w:ascii="Times New Roman" w:eastAsia="Calibri" w:hAnsi="Times New Roman"/>
          <w:i/>
        </w:rPr>
        <w:t xml:space="preserve"> untuk SD/MI Kelas</w:t>
      </w:r>
    </w:p>
    <w:p w:rsidR="00F84983" w:rsidRDefault="00F84983" w:rsidP="00F84983">
      <w:pPr>
        <w:pStyle w:val="ListParagraph"/>
        <w:tabs>
          <w:tab w:val="left" w:pos="2250"/>
        </w:tabs>
        <w:spacing w:line="360" w:lineRule="auto"/>
        <w:ind w:left="900"/>
        <w:jc w:val="both"/>
        <w:rPr>
          <w:rFonts w:ascii="Times New Roman" w:eastAsia="Calibri" w:hAnsi="Times New Roman"/>
        </w:rPr>
      </w:pPr>
      <w:r>
        <w:rPr>
          <w:rFonts w:ascii="Times New Roman" w:eastAsia="Calibri" w:hAnsi="Times New Roman"/>
          <w:i/>
        </w:rPr>
        <w:tab/>
        <w:t xml:space="preserve">        </w:t>
      </w:r>
      <w:r w:rsidRPr="009F7305">
        <w:rPr>
          <w:rFonts w:ascii="Times New Roman" w:eastAsia="Calibri" w:hAnsi="Times New Roman"/>
          <w:i/>
        </w:rPr>
        <w:t>V</w:t>
      </w:r>
      <w:r w:rsidRPr="009F7305">
        <w:rPr>
          <w:rFonts w:ascii="Times New Roman" w:eastAsia="Calibri" w:hAnsi="Times New Roman"/>
        </w:rPr>
        <w:t>. Jakarta: Pusat P</w:t>
      </w:r>
      <w:r>
        <w:rPr>
          <w:rFonts w:ascii="Times New Roman" w:eastAsia="Calibri" w:hAnsi="Times New Roman"/>
        </w:rPr>
        <w:t>erbukuan, Departemen Pendidikan</w:t>
      </w:r>
    </w:p>
    <w:p w:rsidR="00F84983" w:rsidRPr="00375A82" w:rsidRDefault="00F84983" w:rsidP="00F84983">
      <w:pPr>
        <w:pStyle w:val="ListParagraph"/>
        <w:tabs>
          <w:tab w:val="left" w:pos="2250"/>
        </w:tabs>
        <w:spacing w:line="360" w:lineRule="auto"/>
        <w:ind w:left="900"/>
        <w:jc w:val="both"/>
        <w:rPr>
          <w:rFonts w:ascii="Times New Roman" w:hAnsi="Times New Roman"/>
        </w:rPr>
      </w:pPr>
      <w:r>
        <w:rPr>
          <w:rFonts w:ascii="Times New Roman" w:eastAsia="Calibri" w:hAnsi="Times New Roman"/>
          <w:i/>
        </w:rPr>
        <w:tab/>
        <w:t xml:space="preserve">        </w:t>
      </w:r>
      <w:r w:rsidRPr="009F7305">
        <w:rPr>
          <w:rFonts w:ascii="Times New Roman" w:eastAsia="Calibri" w:hAnsi="Times New Roman"/>
        </w:rPr>
        <w:t>Nasional</w:t>
      </w:r>
    </w:p>
    <w:p w:rsidR="00F84983" w:rsidRPr="00375A82" w:rsidRDefault="00F84983" w:rsidP="006F4109">
      <w:pPr>
        <w:pStyle w:val="ListParagraph"/>
        <w:numPr>
          <w:ilvl w:val="0"/>
          <w:numId w:val="94"/>
        </w:numPr>
        <w:tabs>
          <w:tab w:val="clear" w:pos="2790"/>
        </w:tabs>
        <w:spacing w:line="360" w:lineRule="auto"/>
        <w:jc w:val="both"/>
        <w:rPr>
          <w:rFonts w:ascii="Times New Roman" w:hAnsi="Times New Roman"/>
          <w:lang w:val="id-ID"/>
        </w:rPr>
      </w:pPr>
      <w:r w:rsidRPr="00375A82">
        <w:rPr>
          <w:rFonts w:ascii="Times New Roman" w:hAnsi="Times New Roman"/>
        </w:rPr>
        <w:lastRenderedPageBreak/>
        <w:t>Kurikulum Tingkat Satuan Pendidikan (KTSP) kelas IV SD</w:t>
      </w:r>
    </w:p>
    <w:p w:rsidR="00F84983" w:rsidRPr="00375A82" w:rsidRDefault="00F84983" w:rsidP="006F4109">
      <w:pPr>
        <w:numPr>
          <w:ilvl w:val="0"/>
          <w:numId w:val="94"/>
        </w:numPr>
        <w:tabs>
          <w:tab w:val="left" w:pos="360"/>
        </w:tabs>
        <w:spacing w:line="360" w:lineRule="auto"/>
        <w:jc w:val="both"/>
        <w:rPr>
          <w:rFonts w:ascii="Times New Roman" w:hAnsi="Times New Roman"/>
          <w:lang w:val="id-ID"/>
        </w:rPr>
      </w:pPr>
      <w:r w:rsidRPr="00375A82">
        <w:rPr>
          <w:rFonts w:ascii="Times New Roman" w:hAnsi="Times New Roman"/>
          <w:lang w:val="id-ID"/>
        </w:rPr>
        <w:t xml:space="preserve">Terampil berhitung matematika untuk SD kelas </w:t>
      </w:r>
      <w:r w:rsidRPr="00375A82">
        <w:rPr>
          <w:rFonts w:ascii="Times New Roman" w:hAnsi="Times New Roman"/>
        </w:rPr>
        <w:t>IVoleh Tri Handoko. PenerbitYudistira</w:t>
      </w:r>
      <w:r w:rsidRPr="00375A82">
        <w:rPr>
          <w:rFonts w:ascii="Times New Roman" w:hAnsi="Times New Roman"/>
          <w:lang w:val="id-ID"/>
        </w:rPr>
        <w:t xml:space="preserve"> halama</w:t>
      </w:r>
      <w:r w:rsidRPr="00375A82">
        <w:rPr>
          <w:rFonts w:ascii="Times New Roman" w:hAnsi="Times New Roman"/>
        </w:rPr>
        <w:t xml:space="preserve">n </w:t>
      </w:r>
      <w:r w:rsidRPr="00375A82">
        <w:rPr>
          <w:rFonts w:ascii="Times New Roman" w:hAnsi="Times New Roman"/>
          <w:lang w:val="id-ID"/>
        </w:rPr>
        <w:t>(31-</w:t>
      </w:r>
      <w:r w:rsidRPr="00375A82">
        <w:rPr>
          <w:rFonts w:ascii="Times New Roman" w:hAnsi="Times New Roman"/>
        </w:rPr>
        <w:t xml:space="preserve"> 48</w:t>
      </w:r>
      <w:r w:rsidRPr="00375A82">
        <w:rPr>
          <w:rFonts w:ascii="Times New Roman" w:hAnsi="Times New Roman"/>
          <w:lang w:val="id-ID"/>
        </w:rPr>
        <w:t>)</w:t>
      </w:r>
    </w:p>
    <w:p w:rsidR="00F84983" w:rsidRPr="00375A82" w:rsidRDefault="00F84983" w:rsidP="006F4109">
      <w:pPr>
        <w:numPr>
          <w:ilvl w:val="0"/>
          <w:numId w:val="94"/>
        </w:numPr>
        <w:tabs>
          <w:tab w:val="left" w:pos="360"/>
        </w:tabs>
        <w:spacing w:line="360" w:lineRule="auto"/>
        <w:jc w:val="both"/>
        <w:rPr>
          <w:rFonts w:ascii="Times New Roman" w:hAnsi="Times New Roman"/>
          <w:lang w:val="id-ID"/>
        </w:rPr>
      </w:pPr>
      <w:r w:rsidRPr="00375A82">
        <w:rPr>
          <w:rFonts w:ascii="Times New Roman" w:hAnsi="Times New Roman"/>
        </w:rPr>
        <w:t>Buku Matematika untuk kelas IV oleh M. Khafid. Penerbit Erlangga halaman 100-101</w:t>
      </w:r>
    </w:p>
    <w:p w:rsidR="00F84983" w:rsidRPr="00C81D02" w:rsidRDefault="00F84983" w:rsidP="00F84983">
      <w:pPr>
        <w:spacing w:line="360" w:lineRule="auto"/>
        <w:jc w:val="both"/>
        <w:rPr>
          <w:rFonts w:ascii="Times New Roman" w:hAnsi="Times New Roman"/>
          <w:b/>
        </w:rPr>
      </w:pPr>
      <w:r>
        <w:rPr>
          <w:rFonts w:ascii="Times New Roman" w:hAnsi="Times New Roman"/>
          <w:b/>
        </w:rPr>
        <w:t xml:space="preserve">XI.  </w:t>
      </w:r>
      <w:r w:rsidRPr="00C81D02">
        <w:rPr>
          <w:rFonts w:ascii="Times New Roman" w:hAnsi="Times New Roman"/>
          <w:b/>
        </w:rPr>
        <w:t>Penilaian</w:t>
      </w:r>
    </w:p>
    <w:p w:rsidR="00F84983" w:rsidRPr="00DD2598" w:rsidRDefault="00F84983" w:rsidP="006F4109">
      <w:pPr>
        <w:pStyle w:val="ListParagraph"/>
        <w:numPr>
          <w:ilvl w:val="0"/>
          <w:numId w:val="95"/>
        </w:numPr>
        <w:spacing w:line="360" w:lineRule="auto"/>
        <w:jc w:val="both"/>
        <w:rPr>
          <w:rFonts w:ascii="Times New Roman" w:hAnsi="Times New Roman"/>
        </w:rPr>
      </w:pPr>
      <w:r w:rsidRPr="00DD2598">
        <w:rPr>
          <w:rFonts w:ascii="Times New Roman" w:hAnsi="Times New Roman"/>
        </w:rPr>
        <w:t xml:space="preserve">Prosedur penilaian </w:t>
      </w:r>
    </w:p>
    <w:p w:rsidR="00F84983" w:rsidRPr="00DD2598" w:rsidRDefault="00F84983" w:rsidP="00F84983">
      <w:pPr>
        <w:spacing w:line="360" w:lineRule="auto"/>
        <w:ind w:left="426" w:firstLine="141"/>
        <w:jc w:val="both"/>
        <w:rPr>
          <w:rFonts w:ascii="Times New Roman" w:hAnsi="Times New Roman"/>
        </w:rPr>
      </w:pPr>
      <w:r>
        <w:rPr>
          <w:rFonts w:ascii="Times New Roman" w:hAnsi="Times New Roman"/>
        </w:rPr>
        <w:t xml:space="preserve">     </w:t>
      </w:r>
      <w:r w:rsidRPr="00DD2598">
        <w:rPr>
          <w:rFonts w:ascii="Times New Roman" w:hAnsi="Times New Roman"/>
        </w:rPr>
        <w:t>a). Penilaian proses</w:t>
      </w:r>
    </w:p>
    <w:p w:rsidR="00F84983" w:rsidRPr="00DD2598" w:rsidRDefault="00F84983" w:rsidP="00F84983">
      <w:pPr>
        <w:spacing w:line="360" w:lineRule="auto"/>
        <w:ind w:left="426" w:firstLine="141"/>
        <w:jc w:val="both"/>
        <w:rPr>
          <w:rFonts w:ascii="Times New Roman" w:hAnsi="Times New Roman"/>
        </w:rPr>
      </w:pPr>
      <w:r>
        <w:rPr>
          <w:rFonts w:ascii="Times New Roman" w:hAnsi="Times New Roman"/>
        </w:rPr>
        <w:t xml:space="preserve">     </w:t>
      </w:r>
      <w:r w:rsidRPr="00DD2598">
        <w:rPr>
          <w:rFonts w:ascii="Times New Roman" w:hAnsi="Times New Roman"/>
        </w:rPr>
        <w:t xml:space="preserve">b). Penilaian akhir </w:t>
      </w:r>
    </w:p>
    <w:p w:rsidR="00F84983" w:rsidRPr="00DD2598" w:rsidRDefault="00F84983" w:rsidP="006F4109">
      <w:pPr>
        <w:pStyle w:val="ListParagraph"/>
        <w:numPr>
          <w:ilvl w:val="0"/>
          <w:numId w:val="95"/>
        </w:numPr>
        <w:spacing w:line="360" w:lineRule="auto"/>
        <w:jc w:val="both"/>
        <w:rPr>
          <w:rFonts w:ascii="Times New Roman" w:hAnsi="Times New Roman"/>
        </w:rPr>
      </w:pPr>
      <w:r w:rsidRPr="00DD2598">
        <w:rPr>
          <w:rFonts w:ascii="Times New Roman" w:hAnsi="Times New Roman"/>
        </w:rPr>
        <w:t xml:space="preserve">Bentuk penilaian </w:t>
      </w:r>
    </w:p>
    <w:p w:rsidR="00F84983" w:rsidRDefault="00F84983" w:rsidP="00F84983">
      <w:pPr>
        <w:spacing w:line="360" w:lineRule="auto"/>
        <w:ind w:left="207"/>
        <w:jc w:val="both"/>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rPr>
        <w:t xml:space="preserve">Test formatif  </w:t>
      </w:r>
      <w:r w:rsidRPr="00DD2598">
        <w:rPr>
          <w:rFonts w:ascii="Times New Roman" w:hAnsi="Times New Roman"/>
        </w:rPr>
        <w:tab/>
      </w:r>
      <w:r w:rsidRPr="00DD2598">
        <w:rPr>
          <w:rFonts w:ascii="Times New Roman" w:hAnsi="Times New Roman"/>
        </w:rPr>
        <w:tab/>
      </w:r>
      <w:r w:rsidRPr="00DD2598">
        <w:rPr>
          <w:rFonts w:ascii="Times New Roman" w:hAnsi="Times New Roman"/>
        </w:rPr>
        <w:tab/>
      </w:r>
      <w:r w:rsidRPr="00DD2598">
        <w:rPr>
          <w:rFonts w:ascii="Times New Roman" w:hAnsi="Times New Roman"/>
        </w:rPr>
        <w:tab/>
      </w:r>
      <w:r w:rsidRPr="00DD2598">
        <w:rPr>
          <w:rFonts w:ascii="Times New Roman" w:hAnsi="Times New Roman"/>
        </w:rPr>
        <w:tab/>
      </w:r>
    </w:p>
    <w:p w:rsidR="00F84983" w:rsidRPr="00551B83" w:rsidRDefault="00F84983" w:rsidP="00F84983">
      <w:pPr>
        <w:spacing w:line="480" w:lineRule="auto"/>
        <w:ind w:left="207"/>
        <w:jc w:val="both"/>
        <w:rPr>
          <w:rFonts w:ascii="Times New Roman" w:hAnsi="Times New Roman"/>
        </w:rPr>
      </w:pPr>
      <w:r w:rsidRPr="00DD2598">
        <w:rPr>
          <w:rFonts w:ascii="Times New Roman" w:hAnsi="Times New Roman"/>
        </w:rPr>
        <w:tab/>
      </w:r>
      <w:r w:rsidRPr="00551B83">
        <w:rPr>
          <w:rFonts w:ascii="Times New Roman" w:hAnsi="Times New Roman"/>
        </w:rPr>
        <w:tab/>
      </w:r>
    </w:p>
    <w:p w:rsidR="00F84983" w:rsidRPr="009C7864" w:rsidRDefault="006B7E88" w:rsidP="00F84983">
      <w:pPr>
        <w:spacing w:line="480" w:lineRule="auto"/>
        <w:jc w:val="right"/>
        <w:rPr>
          <w:rFonts w:ascii="Times New Roman" w:hAnsi="Times New Roman"/>
        </w:rPr>
      </w:pPr>
      <w:r>
        <w:rPr>
          <w:rFonts w:ascii="Times New Roman" w:hAnsi="Times New Roman"/>
          <w:noProof/>
          <w:lang w:bidi="ar-SA"/>
        </w:rPr>
        <w:drawing>
          <wp:anchor distT="0" distB="0" distL="114300" distR="114300" simplePos="0" relativeHeight="252045312" behindDoc="0" locked="0" layoutInCell="1" allowOverlap="1">
            <wp:simplePos x="0" y="0"/>
            <wp:positionH relativeFrom="column">
              <wp:posOffset>-20955</wp:posOffset>
            </wp:positionH>
            <wp:positionV relativeFrom="paragraph">
              <wp:posOffset>324485</wp:posOffset>
            </wp:positionV>
            <wp:extent cx="5057775" cy="3514725"/>
            <wp:effectExtent l="19050" t="0" r="9525" b="0"/>
            <wp:wrapNone/>
            <wp:docPr id="10" name="Picture 3" descr="D:\2011_11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1_11_17\IMG.jpg"/>
                    <pic:cNvPicPr>
                      <a:picLocks noChangeAspect="1" noChangeArrowheads="1"/>
                    </pic:cNvPicPr>
                  </pic:nvPicPr>
                  <pic:blipFill>
                    <a:blip r:embed="rId8" cstate="print"/>
                    <a:srcRect/>
                    <a:stretch>
                      <a:fillRect/>
                    </a:stretch>
                  </pic:blipFill>
                  <pic:spPr bwMode="auto">
                    <a:xfrm>
                      <a:off x="0" y="0"/>
                      <a:ext cx="5057775" cy="3514725"/>
                    </a:xfrm>
                    <a:prstGeom prst="rect">
                      <a:avLst/>
                    </a:prstGeom>
                    <a:noFill/>
                    <a:ln w="9525">
                      <a:noFill/>
                      <a:miter lim="800000"/>
                      <a:headEnd/>
                      <a:tailEnd/>
                    </a:ln>
                  </pic:spPr>
                </pic:pic>
              </a:graphicData>
            </a:graphic>
          </wp:anchor>
        </w:drawing>
      </w:r>
      <w:r w:rsidR="00F84983">
        <w:rPr>
          <w:rFonts w:ascii="Times New Roman" w:hAnsi="Times New Roman"/>
        </w:rPr>
        <w:t xml:space="preserve">Makassar,  </w:t>
      </w:r>
      <w:r w:rsidR="00E8689A">
        <w:rPr>
          <w:rFonts w:ascii="Times New Roman" w:hAnsi="Times New Roman"/>
        </w:rPr>
        <w:t>23</w:t>
      </w:r>
      <w:r w:rsidR="00F84983">
        <w:rPr>
          <w:rFonts w:ascii="Times New Roman" w:hAnsi="Times New Roman"/>
        </w:rPr>
        <w:t xml:space="preserve"> Agustus </w:t>
      </w:r>
      <w:r w:rsidR="00F84983" w:rsidRPr="00DD2598">
        <w:rPr>
          <w:rFonts w:ascii="Times New Roman" w:hAnsi="Times New Roman"/>
        </w:rPr>
        <w:t xml:space="preserve"> 2011</w:t>
      </w:r>
    </w:p>
    <w:p w:rsidR="00F84983" w:rsidRDefault="00F84983" w:rsidP="00F84983">
      <w:pPr>
        <w:spacing w:line="480" w:lineRule="auto"/>
        <w:ind w:firstLine="720"/>
        <w:jc w:val="both"/>
        <w:rPr>
          <w:rFonts w:ascii="Times New Roman" w:hAnsi="Times New Roman"/>
          <w:b/>
          <w:color w:val="FFFFFF" w:themeColor="background1"/>
        </w:rPr>
      </w:pPr>
      <w:r w:rsidRPr="00C601F2">
        <w:rPr>
          <w:rFonts w:ascii="Times New Roman" w:hAnsi="Times New Roman"/>
          <w:b/>
          <w:color w:val="FFFFFF" w:themeColor="background1"/>
        </w:rPr>
        <w:t>G</w:t>
      </w:r>
    </w:p>
    <w:p w:rsidR="00F84983" w:rsidRPr="00C601F2" w:rsidRDefault="00F84983" w:rsidP="00F84983">
      <w:pPr>
        <w:spacing w:line="480" w:lineRule="auto"/>
        <w:ind w:firstLine="720"/>
        <w:jc w:val="both"/>
        <w:rPr>
          <w:rFonts w:ascii="Times New Roman" w:hAnsi="Times New Roman"/>
          <w:b/>
          <w:color w:val="FFFFFF" w:themeColor="background1"/>
        </w:rPr>
      </w:pPr>
      <w:r w:rsidRPr="00C601F2">
        <w:rPr>
          <w:rFonts w:ascii="Times New Roman" w:hAnsi="Times New Roman"/>
          <w:b/>
          <w:color w:val="FFFFFF" w:themeColor="background1"/>
        </w:rPr>
        <w:t>uru Kelas V</w:t>
      </w:r>
      <w:r w:rsidRPr="00C601F2">
        <w:rPr>
          <w:rFonts w:ascii="Times New Roman" w:hAnsi="Times New Roman"/>
          <w:b/>
          <w:color w:val="FFFFFF" w:themeColor="background1"/>
        </w:rPr>
        <w:tab/>
      </w:r>
      <w:r w:rsidRPr="00C601F2">
        <w:rPr>
          <w:rFonts w:ascii="Times New Roman" w:hAnsi="Times New Roman"/>
          <w:b/>
          <w:color w:val="FFFFFF" w:themeColor="background1"/>
        </w:rPr>
        <w:tab/>
      </w:r>
      <w:r w:rsidRPr="00C601F2">
        <w:rPr>
          <w:rFonts w:ascii="Times New Roman" w:hAnsi="Times New Roman"/>
          <w:b/>
          <w:color w:val="FFFFFF" w:themeColor="background1"/>
        </w:rPr>
        <w:tab/>
      </w:r>
      <w:r w:rsidRPr="00C601F2">
        <w:rPr>
          <w:rFonts w:ascii="Times New Roman" w:hAnsi="Times New Roman"/>
          <w:b/>
          <w:color w:val="FFFFFF" w:themeColor="background1"/>
        </w:rPr>
        <w:tab/>
        <w:t xml:space="preserve">   </w:t>
      </w:r>
      <w:r w:rsidRPr="00C601F2">
        <w:rPr>
          <w:rFonts w:ascii="Times New Roman" w:hAnsi="Times New Roman"/>
          <w:b/>
          <w:color w:val="FFFFFF" w:themeColor="background1"/>
        </w:rPr>
        <w:tab/>
      </w:r>
      <w:r w:rsidRPr="00C601F2">
        <w:rPr>
          <w:rFonts w:ascii="Times New Roman" w:hAnsi="Times New Roman"/>
          <w:b/>
          <w:color w:val="FFFFFF" w:themeColor="background1"/>
        </w:rPr>
        <w:tab/>
        <w:t>Peneliti</w:t>
      </w:r>
    </w:p>
    <w:p w:rsidR="00F84983" w:rsidRPr="00C601F2" w:rsidRDefault="00F84983" w:rsidP="00F84983">
      <w:pPr>
        <w:spacing w:line="480" w:lineRule="auto"/>
        <w:ind w:firstLine="720"/>
        <w:jc w:val="both"/>
        <w:rPr>
          <w:rFonts w:ascii="Times New Roman" w:hAnsi="Times New Roman"/>
          <w:b/>
          <w:color w:val="FFFFFF" w:themeColor="background1"/>
          <w:sz w:val="32"/>
        </w:rPr>
      </w:pPr>
    </w:p>
    <w:p w:rsidR="00F84983" w:rsidRPr="00C601F2" w:rsidRDefault="00F84983" w:rsidP="00F84983">
      <w:pPr>
        <w:jc w:val="both"/>
        <w:rPr>
          <w:rFonts w:ascii="Times New Roman" w:hAnsi="Times New Roman"/>
          <w:b/>
          <w:color w:val="FFFFFF" w:themeColor="background1"/>
          <w:u w:val="single"/>
        </w:rPr>
      </w:pPr>
      <w:r w:rsidRPr="00C601F2">
        <w:rPr>
          <w:rFonts w:ascii="Times New Roman" w:hAnsi="Times New Roman"/>
          <w:b/>
          <w:color w:val="FFFFFF" w:themeColor="background1"/>
        </w:rPr>
        <w:t xml:space="preserve">         </w:t>
      </w:r>
      <w:r w:rsidRPr="00C601F2">
        <w:rPr>
          <w:rFonts w:ascii="Times New Roman" w:hAnsi="Times New Roman"/>
          <w:b/>
          <w:color w:val="FFFFFF" w:themeColor="background1"/>
        </w:rPr>
        <w:tab/>
      </w:r>
      <w:r w:rsidRPr="00C601F2">
        <w:rPr>
          <w:rFonts w:ascii="Times New Roman" w:hAnsi="Times New Roman"/>
          <w:b/>
          <w:color w:val="FFFFFF" w:themeColor="background1"/>
          <w:u w:val="single"/>
        </w:rPr>
        <w:t>Hj. Zaenab M</w:t>
      </w:r>
      <w:r w:rsidRPr="00C601F2">
        <w:rPr>
          <w:rFonts w:ascii="Times New Roman" w:hAnsi="Times New Roman"/>
          <w:b/>
          <w:color w:val="FFFFFF" w:themeColor="background1"/>
        </w:rPr>
        <w:tab/>
      </w:r>
      <w:r w:rsidRPr="00C601F2">
        <w:rPr>
          <w:rFonts w:ascii="Times New Roman" w:hAnsi="Times New Roman"/>
          <w:b/>
          <w:color w:val="FFFFFF" w:themeColor="background1"/>
        </w:rPr>
        <w:tab/>
      </w:r>
      <w:r w:rsidRPr="00C601F2">
        <w:rPr>
          <w:rFonts w:ascii="Times New Roman" w:hAnsi="Times New Roman"/>
          <w:b/>
          <w:color w:val="FFFFFF" w:themeColor="background1"/>
        </w:rPr>
        <w:tab/>
        <w:t xml:space="preserve">  </w:t>
      </w:r>
      <w:r w:rsidRPr="00C601F2">
        <w:rPr>
          <w:rFonts w:ascii="Times New Roman" w:hAnsi="Times New Roman"/>
          <w:b/>
          <w:color w:val="FFFFFF" w:themeColor="background1"/>
        </w:rPr>
        <w:tab/>
        <w:t xml:space="preserve">         </w:t>
      </w:r>
      <w:r w:rsidRPr="00C601F2">
        <w:rPr>
          <w:rFonts w:ascii="Times New Roman" w:hAnsi="Times New Roman"/>
          <w:b/>
          <w:color w:val="FFFFFF" w:themeColor="background1"/>
          <w:u w:val="single"/>
        </w:rPr>
        <w:t>Mardianti</w:t>
      </w:r>
    </w:p>
    <w:p w:rsidR="00F84983" w:rsidRPr="00C601F2" w:rsidRDefault="00F84983" w:rsidP="00F84983">
      <w:pPr>
        <w:jc w:val="both"/>
        <w:rPr>
          <w:rFonts w:ascii="Times New Roman" w:hAnsi="Times New Roman"/>
          <w:color w:val="FFFFFF" w:themeColor="background1"/>
        </w:rPr>
      </w:pPr>
      <w:r w:rsidRPr="00C601F2">
        <w:rPr>
          <w:rFonts w:ascii="Times New Roman" w:hAnsi="Times New Roman"/>
          <w:color w:val="FFFFFF" w:themeColor="background1"/>
        </w:rPr>
        <w:t xml:space="preserve"> Nip. 19720915 197401 2 004</w:t>
      </w:r>
      <w:r w:rsidRPr="00C601F2">
        <w:rPr>
          <w:rFonts w:ascii="Times New Roman" w:hAnsi="Times New Roman"/>
          <w:color w:val="FFFFFF" w:themeColor="background1"/>
        </w:rPr>
        <w:tab/>
      </w:r>
      <w:r w:rsidRPr="00C601F2">
        <w:rPr>
          <w:rFonts w:ascii="Times New Roman" w:hAnsi="Times New Roman"/>
          <w:color w:val="FFFFFF" w:themeColor="background1"/>
        </w:rPr>
        <w:tab/>
      </w:r>
      <w:r w:rsidRPr="00C601F2">
        <w:rPr>
          <w:rFonts w:ascii="Times New Roman" w:hAnsi="Times New Roman"/>
          <w:color w:val="FFFFFF" w:themeColor="background1"/>
        </w:rPr>
        <w:tab/>
        <w:t xml:space="preserve">    Nim. 074 704 269</w:t>
      </w:r>
    </w:p>
    <w:p w:rsidR="00F84983" w:rsidRPr="00C601F2" w:rsidRDefault="00F84983" w:rsidP="00F84983">
      <w:pPr>
        <w:tabs>
          <w:tab w:val="left" w:pos="3420"/>
        </w:tabs>
        <w:ind w:firstLine="540"/>
        <w:jc w:val="both"/>
        <w:rPr>
          <w:rFonts w:ascii="Times New Roman" w:hAnsi="Times New Roman"/>
          <w:color w:val="FFFFFF" w:themeColor="background1"/>
          <w:sz w:val="14"/>
        </w:rPr>
      </w:pPr>
    </w:p>
    <w:p w:rsidR="00F84983" w:rsidRPr="00C601F2" w:rsidRDefault="00F84983" w:rsidP="00F84983">
      <w:pPr>
        <w:jc w:val="both"/>
        <w:rPr>
          <w:rFonts w:ascii="Times New Roman" w:hAnsi="Times New Roman"/>
          <w:color w:val="FFFFFF" w:themeColor="background1"/>
        </w:rPr>
      </w:pPr>
    </w:p>
    <w:p w:rsidR="00F84983" w:rsidRPr="00C601F2" w:rsidRDefault="00F84983" w:rsidP="00F84983">
      <w:pPr>
        <w:jc w:val="center"/>
        <w:rPr>
          <w:rFonts w:ascii="Times New Roman" w:hAnsi="Times New Roman"/>
          <w:b/>
          <w:color w:val="FFFFFF" w:themeColor="background1"/>
        </w:rPr>
      </w:pPr>
      <w:r w:rsidRPr="00C601F2">
        <w:rPr>
          <w:rFonts w:ascii="Times New Roman" w:hAnsi="Times New Roman"/>
          <w:b/>
          <w:color w:val="FFFFFF" w:themeColor="background1"/>
        </w:rPr>
        <w:t>Mengesahkan,</w:t>
      </w:r>
    </w:p>
    <w:p w:rsidR="00F84983" w:rsidRPr="00C601F2" w:rsidRDefault="00F84983" w:rsidP="00F84983">
      <w:pPr>
        <w:jc w:val="center"/>
        <w:rPr>
          <w:rFonts w:ascii="Times New Roman" w:hAnsi="Times New Roman"/>
          <w:b/>
          <w:color w:val="FFFFFF" w:themeColor="background1"/>
        </w:rPr>
      </w:pPr>
      <w:r w:rsidRPr="00C601F2">
        <w:rPr>
          <w:rFonts w:ascii="Times New Roman" w:hAnsi="Times New Roman"/>
          <w:b/>
          <w:color w:val="FFFFFF" w:themeColor="background1"/>
        </w:rPr>
        <w:t xml:space="preserve">Kepala Sekolah SDN Bontomaero II Kecamatan Bajeng </w:t>
      </w:r>
    </w:p>
    <w:p w:rsidR="00F84983" w:rsidRPr="00C601F2" w:rsidRDefault="00F84983" w:rsidP="00F84983">
      <w:pPr>
        <w:jc w:val="center"/>
        <w:rPr>
          <w:rFonts w:ascii="Times New Roman" w:hAnsi="Times New Roman"/>
          <w:b/>
          <w:color w:val="FFFFFF" w:themeColor="background1"/>
        </w:rPr>
      </w:pPr>
      <w:r w:rsidRPr="00C601F2">
        <w:rPr>
          <w:rFonts w:ascii="Times New Roman" w:hAnsi="Times New Roman"/>
          <w:b/>
          <w:color w:val="FFFFFF" w:themeColor="background1"/>
        </w:rPr>
        <w:t>Kabupaten Gowa</w:t>
      </w:r>
    </w:p>
    <w:p w:rsidR="00F84983" w:rsidRPr="00C601F2" w:rsidRDefault="00F84983" w:rsidP="00F84983">
      <w:pPr>
        <w:spacing w:line="480" w:lineRule="auto"/>
        <w:jc w:val="both"/>
        <w:rPr>
          <w:rFonts w:ascii="Times New Roman" w:hAnsi="Times New Roman"/>
          <w:color w:val="FFFFFF" w:themeColor="background1"/>
          <w:sz w:val="22"/>
        </w:rPr>
      </w:pPr>
    </w:p>
    <w:p w:rsidR="00F84983" w:rsidRPr="00C601F2" w:rsidRDefault="00F84983" w:rsidP="00F84983">
      <w:pPr>
        <w:spacing w:line="480" w:lineRule="auto"/>
        <w:jc w:val="both"/>
        <w:rPr>
          <w:rFonts w:ascii="Times New Roman" w:hAnsi="Times New Roman"/>
          <w:color w:val="FFFFFF" w:themeColor="background1"/>
          <w:sz w:val="18"/>
          <w:lang w:val="id-ID"/>
        </w:rPr>
      </w:pPr>
    </w:p>
    <w:p w:rsidR="00F84983" w:rsidRPr="00C601F2" w:rsidRDefault="00F84983" w:rsidP="00F84983">
      <w:pPr>
        <w:pStyle w:val="NoSpacing"/>
        <w:jc w:val="center"/>
        <w:rPr>
          <w:rFonts w:ascii="Times New Roman" w:hAnsi="Times New Roman"/>
          <w:b/>
          <w:color w:val="FFFFFF" w:themeColor="background1"/>
          <w:u w:val="single"/>
        </w:rPr>
      </w:pPr>
      <w:r w:rsidRPr="00C601F2">
        <w:rPr>
          <w:rFonts w:ascii="Times New Roman" w:hAnsi="Times New Roman"/>
          <w:b/>
          <w:color w:val="FFFFFF" w:themeColor="background1"/>
          <w:u w:val="single"/>
        </w:rPr>
        <w:t>Hj. St. Mantasiah, S.Pd</w:t>
      </w:r>
    </w:p>
    <w:p w:rsidR="00F84983" w:rsidRPr="00C601F2" w:rsidRDefault="00F84983" w:rsidP="00F84983">
      <w:pPr>
        <w:pStyle w:val="NoSpacing"/>
        <w:ind w:left="2160"/>
        <w:rPr>
          <w:rFonts w:ascii="Times New Roman" w:hAnsi="Times New Roman"/>
          <w:color w:val="FFFFFF" w:themeColor="background1"/>
        </w:rPr>
      </w:pPr>
      <w:r w:rsidRPr="00C601F2">
        <w:rPr>
          <w:rFonts w:ascii="Times New Roman" w:hAnsi="Times New Roman"/>
          <w:b/>
          <w:color w:val="FFFFFF" w:themeColor="background1"/>
        </w:rPr>
        <w:t xml:space="preserve">       </w:t>
      </w:r>
      <w:r w:rsidRPr="00C601F2">
        <w:rPr>
          <w:rFonts w:ascii="Times New Roman" w:hAnsi="Times New Roman"/>
          <w:color w:val="FFFFFF" w:themeColor="background1"/>
        </w:rPr>
        <w:t>Nip. 19710328 199307 2 001</w:t>
      </w:r>
    </w:p>
    <w:p w:rsidR="00F84983" w:rsidRDefault="00F84983" w:rsidP="00F84983">
      <w:pPr>
        <w:spacing w:after="120"/>
        <w:jc w:val="both"/>
        <w:rPr>
          <w:rFonts w:ascii="Times New Roman" w:hAnsi="Times New Roman"/>
          <w:b/>
          <w:u w:val="single"/>
        </w:rPr>
      </w:pPr>
    </w:p>
    <w:p w:rsidR="002F4888" w:rsidRDefault="002F4888" w:rsidP="002E31CF">
      <w:pPr>
        <w:pStyle w:val="ListParagraph"/>
        <w:spacing w:line="480" w:lineRule="auto"/>
        <w:ind w:left="0"/>
        <w:jc w:val="both"/>
        <w:rPr>
          <w:rFonts w:ascii="Times New Roman" w:hAnsi="Times New Roman"/>
          <w:b/>
          <w:u w:val="single"/>
        </w:rPr>
      </w:pPr>
    </w:p>
    <w:p w:rsidR="002F4888" w:rsidRDefault="002F4888" w:rsidP="002E31CF">
      <w:pPr>
        <w:pStyle w:val="ListParagraph"/>
        <w:spacing w:line="480" w:lineRule="auto"/>
        <w:ind w:left="0"/>
        <w:jc w:val="both"/>
        <w:rPr>
          <w:rFonts w:ascii="Times New Roman" w:hAnsi="Times New Roman"/>
          <w:b/>
          <w:u w:val="single"/>
        </w:rPr>
      </w:pPr>
    </w:p>
    <w:p w:rsidR="002E31CF" w:rsidRPr="008D2F92" w:rsidRDefault="00740339" w:rsidP="002E31CF">
      <w:pPr>
        <w:pStyle w:val="ListParagraph"/>
        <w:spacing w:line="480" w:lineRule="auto"/>
        <w:ind w:left="0"/>
        <w:jc w:val="both"/>
        <w:rPr>
          <w:rFonts w:ascii="Times New Roman" w:hAnsi="Times New Roman"/>
          <w:b/>
          <w:u w:val="single"/>
        </w:rPr>
      </w:pPr>
      <w:r>
        <w:rPr>
          <w:rFonts w:ascii="Times New Roman" w:hAnsi="Times New Roman"/>
          <w:b/>
          <w:u w:val="single"/>
        </w:rPr>
        <w:lastRenderedPageBreak/>
        <w:t>Lampiran 5</w:t>
      </w:r>
    </w:p>
    <w:p w:rsidR="002E31CF" w:rsidRPr="00DD2598" w:rsidRDefault="002E31CF" w:rsidP="002E31CF">
      <w:pPr>
        <w:spacing w:after="120"/>
        <w:jc w:val="center"/>
        <w:rPr>
          <w:rFonts w:ascii="Times New Roman" w:hAnsi="Times New Roman"/>
        </w:rPr>
      </w:pPr>
      <w:r>
        <w:rPr>
          <w:rFonts w:ascii="Times New Roman" w:hAnsi="Times New Roman"/>
          <w:b/>
        </w:rPr>
        <w:t xml:space="preserve">SOAL TES </w:t>
      </w:r>
    </w:p>
    <w:p w:rsidR="002E31CF" w:rsidRDefault="002E31CF" w:rsidP="002E31CF">
      <w:pPr>
        <w:jc w:val="center"/>
        <w:rPr>
          <w:rFonts w:ascii="Times New Roman" w:hAnsi="Times New Roman"/>
          <w:b/>
        </w:rPr>
      </w:pPr>
      <w:r w:rsidRPr="00DD2598">
        <w:rPr>
          <w:rFonts w:ascii="Times New Roman" w:hAnsi="Times New Roman"/>
          <w:b/>
        </w:rPr>
        <w:t>SIKLUS I</w:t>
      </w:r>
    </w:p>
    <w:p w:rsidR="002E31CF" w:rsidRPr="008704F7" w:rsidRDefault="002E31CF" w:rsidP="002E31CF">
      <w:pPr>
        <w:jc w:val="both"/>
        <w:rPr>
          <w:rFonts w:ascii="Times New Roman" w:hAnsi="Times New Roman"/>
          <w:b/>
          <w:sz w:val="38"/>
        </w:rPr>
      </w:pPr>
    </w:p>
    <w:p w:rsidR="002E31CF" w:rsidRPr="00DD2598" w:rsidRDefault="002E31CF" w:rsidP="002E31CF">
      <w:pPr>
        <w:spacing w:line="480" w:lineRule="auto"/>
        <w:jc w:val="both"/>
        <w:rPr>
          <w:rFonts w:ascii="Times New Roman" w:hAnsi="Times New Roman"/>
          <w:b/>
        </w:rPr>
      </w:pPr>
      <w:r w:rsidRPr="00DD2598">
        <w:rPr>
          <w:rFonts w:ascii="Times New Roman" w:hAnsi="Times New Roman"/>
          <w:b/>
        </w:rPr>
        <w:t xml:space="preserve">Nama </w:t>
      </w:r>
      <w:r>
        <w:rPr>
          <w:rFonts w:ascii="Times New Roman" w:hAnsi="Times New Roman"/>
          <w:b/>
        </w:rPr>
        <w:t>siswa</w:t>
      </w:r>
      <w:r w:rsidRPr="00DD2598">
        <w:rPr>
          <w:rFonts w:ascii="Times New Roman" w:hAnsi="Times New Roman"/>
          <w:b/>
        </w:rPr>
        <w:t xml:space="preserve"> </w:t>
      </w:r>
      <w:r w:rsidRPr="00DD2598">
        <w:rPr>
          <w:rFonts w:ascii="Times New Roman" w:hAnsi="Times New Roman"/>
          <w:b/>
        </w:rPr>
        <w:tab/>
      </w:r>
      <w:r w:rsidRPr="00DD2598">
        <w:rPr>
          <w:rFonts w:ascii="Times New Roman" w:hAnsi="Times New Roman"/>
          <w:b/>
        </w:rPr>
        <w:tab/>
        <w:t xml:space="preserve">: </w:t>
      </w:r>
    </w:p>
    <w:p w:rsidR="002E31CF" w:rsidRPr="00DD2598" w:rsidRDefault="002E31CF" w:rsidP="002E31CF">
      <w:pPr>
        <w:spacing w:line="480" w:lineRule="auto"/>
        <w:jc w:val="both"/>
        <w:rPr>
          <w:rFonts w:ascii="Times New Roman" w:hAnsi="Times New Roman"/>
          <w:b/>
          <w:lang w:val="id-ID"/>
        </w:rPr>
      </w:pPr>
      <w:r w:rsidRPr="00DD2598">
        <w:rPr>
          <w:rFonts w:ascii="Times New Roman" w:hAnsi="Times New Roman"/>
          <w:b/>
        </w:rPr>
        <w:t>Petunjuk</w:t>
      </w:r>
      <w:r w:rsidRPr="00DD2598">
        <w:rPr>
          <w:rFonts w:ascii="Times New Roman" w:hAnsi="Times New Roman"/>
          <w:b/>
        </w:rPr>
        <w:tab/>
      </w:r>
      <w:r>
        <w:rPr>
          <w:rFonts w:ascii="Times New Roman" w:hAnsi="Times New Roman"/>
          <w:b/>
        </w:rPr>
        <w:tab/>
        <w:t>:</w:t>
      </w:r>
      <w:r w:rsidRPr="00DD2598">
        <w:rPr>
          <w:rFonts w:ascii="Times New Roman" w:hAnsi="Times New Roman"/>
          <w:b/>
        </w:rPr>
        <w:tab/>
        <w:t xml:space="preserve"> </w:t>
      </w:r>
    </w:p>
    <w:p w:rsidR="002E31CF" w:rsidRPr="00DD2598" w:rsidRDefault="002E31CF" w:rsidP="006F4109">
      <w:pPr>
        <w:pStyle w:val="ListParagraph"/>
        <w:numPr>
          <w:ilvl w:val="0"/>
          <w:numId w:val="26"/>
        </w:numPr>
        <w:spacing w:line="480" w:lineRule="auto"/>
        <w:ind w:left="360"/>
        <w:jc w:val="both"/>
        <w:rPr>
          <w:rFonts w:ascii="Times New Roman" w:hAnsi="Times New Roman"/>
          <w:b/>
        </w:rPr>
      </w:pPr>
      <w:r w:rsidRPr="00DD2598">
        <w:rPr>
          <w:rFonts w:ascii="Times New Roman" w:hAnsi="Times New Roman"/>
          <w:b/>
        </w:rPr>
        <w:t>Jawablah pertanyaan dibawah ini !</w:t>
      </w:r>
    </w:p>
    <w:p w:rsidR="002E31CF" w:rsidRPr="00EE7DC2" w:rsidRDefault="002E31CF" w:rsidP="006F4109">
      <w:pPr>
        <w:pStyle w:val="ListParagraph"/>
        <w:numPr>
          <w:ilvl w:val="1"/>
          <w:numId w:val="26"/>
        </w:numPr>
        <w:tabs>
          <w:tab w:val="left" w:pos="1276"/>
        </w:tabs>
        <w:spacing w:line="480" w:lineRule="auto"/>
        <w:ind w:left="720"/>
        <w:jc w:val="both"/>
        <w:rPr>
          <w:rFonts w:ascii="Times New Roman" w:hAnsi="Times New Roman"/>
          <w:lang w:val="id-ID"/>
        </w:rPr>
      </w:pPr>
      <w:r>
        <w:rPr>
          <w:rFonts w:ascii="Times New Roman" w:hAnsi="Times New Roman"/>
        </w:rPr>
        <w:t>Lampu merah di Jalan Biru menyala setiap 6 detik. Lampu merah di Jalan Sukawati menyala setiap 8 detik. Pada detik keberapa pertama kali kedua lampu akan menyala bersama ?</w:t>
      </w:r>
    </w:p>
    <w:p w:rsidR="002E31CF" w:rsidRPr="00EE7DC2" w:rsidRDefault="002E31CF" w:rsidP="006F4109">
      <w:pPr>
        <w:pStyle w:val="ListParagraph"/>
        <w:numPr>
          <w:ilvl w:val="1"/>
          <w:numId w:val="26"/>
        </w:numPr>
        <w:tabs>
          <w:tab w:val="left" w:pos="1276"/>
        </w:tabs>
        <w:spacing w:line="480" w:lineRule="auto"/>
        <w:ind w:left="720"/>
        <w:jc w:val="both"/>
        <w:rPr>
          <w:rFonts w:ascii="Times New Roman" w:hAnsi="Times New Roman"/>
          <w:lang w:val="id-ID"/>
        </w:rPr>
      </w:pPr>
      <w:r w:rsidRPr="00EE7DC2">
        <w:rPr>
          <w:rFonts w:ascii="Times New Roman" w:hAnsi="Times New Roman"/>
        </w:rPr>
        <w:t xml:space="preserve">Ibu guru memiliki 15 pensil dan 20 buku. Ia ingin membagikan semua pensil dan buku tersebut kepada siswanya yang berprestasi. Berapa siswa paling banyak akan menerima buku dan pensil yang sama dari Ibu Guru ? Apa-apa saja yang diterima oleh masing-masing siswa ? </w:t>
      </w:r>
    </w:p>
    <w:p w:rsidR="002E31CF" w:rsidRPr="00EE7DC2" w:rsidRDefault="002E31CF" w:rsidP="006F4109">
      <w:pPr>
        <w:pStyle w:val="ListParagraph"/>
        <w:numPr>
          <w:ilvl w:val="1"/>
          <w:numId w:val="26"/>
        </w:numPr>
        <w:tabs>
          <w:tab w:val="left" w:pos="1276"/>
        </w:tabs>
        <w:spacing w:line="480" w:lineRule="auto"/>
        <w:ind w:left="720"/>
        <w:jc w:val="both"/>
        <w:rPr>
          <w:rFonts w:ascii="Times New Roman" w:hAnsi="Times New Roman"/>
          <w:lang w:val="id-ID"/>
        </w:rPr>
      </w:pPr>
      <w:r w:rsidRPr="00EE7DC2">
        <w:rPr>
          <w:rFonts w:ascii="Times New Roman" w:hAnsi="Times New Roman"/>
        </w:rPr>
        <w:t>Dua buah lonceng berbunyi secara berurutan. Lonceng pertama berbunyi setiap 15 menit, lonceng kedua berbunyi setiap 30 menit. Pada pukul 07.00 kedua lonceng berbunyi bersama-sama. Pukul berapa kedua lonceng tersebut berbunyi bersama-sama lagi ?</w:t>
      </w:r>
    </w:p>
    <w:p w:rsidR="002E31CF" w:rsidRPr="00EE7DC2" w:rsidRDefault="002E31CF" w:rsidP="006F4109">
      <w:pPr>
        <w:pStyle w:val="ListParagraph"/>
        <w:numPr>
          <w:ilvl w:val="1"/>
          <w:numId w:val="26"/>
        </w:numPr>
        <w:tabs>
          <w:tab w:val="left" w:pos="1276"/>
        </w:tabs>
        <w:spacing w:line="480" w:lineRule="auto"/>
        <w:ind w:left="720"/>
        <w:jc w:val="both"/>
        <w:rPr>
          <w:rFonts w:ascii="Times New Roman" w:hAnsi="Times New Roman"/>
          <w:lang w:val="id-ID"/>
        </w:rPr>
      </w:pPr>
      <w:r w:rsidRPr="00EE7DC2">
        <w:rPr>
          <w:rFonts w:ascii="Times New Roman" w:hAnsi="Times New Roman"/>
        </w:rPr>
        <w:t>Ardi dan Neil mengikuti senam di sanggar Kasih. Ardi mengambil jadwal setiap 4 hari sekali dan Neil set</w:t>
      </w:r>
      <w:r>
        <w:rPr>
          <w:rFonts w:ascii="Times New Roman" w:hAnsi="Times New Roman"/>
        </w:rPr>
        <w:t>iap 6 hari sekali. Tanggal 3 Jul</w:t>
      </w:r>
      <w:r w:rsidRPr="00EE7DC2">
        <w:rPr>
          <w:rFonts w:ascii="Times New Roman" w:hAnsi="Times New Roman"/>
        </w:rPr>
        <w:t>i 20</w:t>
      </w:r>
      <w:r>
        <w:rPr>
          <w:rFonts w:ascii="Times New Roman" w:hAnsi="Times New Roman"/>
        </w:rPr>
        <w:t>11</w:t>
      </w:r>
      <w:r w:rsidRPr="00EE7DC2">
        <w:rPr>
          <w:rFonts w:ascii="Times New Roman" w:hAnsi="Times New Roman"/>
        </w:rPr>
        <w:t xml:space="preserve"> mereka mengikuti latihan bersama. Kapankah mereka akan mengikuti latihan bersama lagi ?</w:t>
      </w:r>
    </w:p>
    <w:p w:rsidR="002E31CF" w:rsidRPr="00EE7DC2" w:rsidRDefault="002E31CF" w:rsidP="006F4109">
      <w:pPr>
        <w:pStyle w:val="ListParagraph"/>
        <w:numPr>
          <w:ilvl w:val="1"/>
          <w:numId w:val="26"/>
        </w:numPr>
        <w:tabs>
          <w:tab w:val="left" w:pos="1276"/>
        </w:tabs>
        <w:spacing w:line="480" w:lineRule="auto"/>
        <w:ind w:left="720"/>
        <w:jc w:val="both"/>
        <w:rPr>
          <w:rFonts w:ascii="Times New Roman" w:hAnsi="Times New Roman"/>
          <w:lang w:val="id-ID"/>
        </w:rPr>
      </w:pPr>
      <w:r w:rsidRPr="00EE7DC2">
        <w:rPr>
          <w:rFonts w:ascii="Times New Roman" w:hAnsi="Times New Roman"/>
        </w:rPr>
        <w:t xml:space="preserve">Ayah akan membagikan 14 mangga dan 6 semangka kepada tetangganya. Besar mangga dan semangka yang diterima tetangga masing-masing harus </w:t>
      </w:r>
      <w:r w:rsidRPr="00EE7DC2">
        <w:rPr>
          <w:rFonts w:ascii="Times New Roman" w:hAnsi="Times New Roman"/>
        </w:rPr>
        <w:lastRenderedPageBreak/>
        <w:t>sama. Berapa tetangga yang dapat menerima bagian yang sama banyak ? Apa- apa saja yang diterima oleh masing-masing tetangga ?</w:t>
      </w:r>
    </w:p>
    <w:p w:rsidR="002E31CF" w:rsidRPr="00EE7DC2" w:rsidRDefault="002E31CF" w:rsidP="002E31CF">
      <w:pPr>
        <w:pStyle w:val="ListParagraph"/>
        <w:tabs>
          <w:tab w:val="left" w:pos="1276"/>
        </w:tabs>
        <w:spacing w:line="480" w:lineRule="auto"/>
        <w:jc w:val="both"/>
        <w:rPr>
          <w:rFonts w:ascii="Times New Roman" w:hAnsi="Times New Roman"/>
          <w:lang w:val="id-ID"/>
        </w:rPr>
      </w:pPr>
    </w:p>
    <w:p w:rsidR="002E31CF" w:rsidRPr="00EE7DC2" w:rsidRDefault="002E31CF" w:rsidP="006F4109">
      <w:pPr>
        <w:pStyle w:val="ListParagraph"/>
        <w:numPr>
          <w:ilvl w:val="0"/>
          <w:numId w:val="26"/>
        </w:numPr>
        <w:spacing w:line="480" w:lineRule="auto"/>
        <w:ind w:left="360"/>
        <w:jc w:val="both"/>
        <w:rPr>
          <w:rFonts w:ascii="Times New Roman" w:hAnsi="Times New Roman"/>
          <w:b/>
        </w:rPr>
      </w:pPr>
      <w:r>
        <w:rPr>
          <w:rFonts w:ascii="Times New Roman" w:hAnsi="Times New Roman"/>
          <w:b/>
        </w:rPr>
        <w:t>Kunci Jawaban :</w:t>
      </w:r>
    </w:p>
    <w:p w:rsidR="002E31CF" w:rsidRDefault="002E31CF" w:rsidP="006F4109">
      <w:pPr>
        <w:pStyle w:val="ListParagraph"/>
        <w:numPr>
          <w:ilvl w:val="3"/>
          <w:numId w:val="26"/>
        </w:numPr>
        <w:spacing w:line="480" w:lineRule="auto"/>
        <w:jc w:val="both"/>
        <w:rPr>
          <w:rFonts w:ascii="Times New Roman" w:hAnsi="Times New Roman"/>
        </w:rPr>
      </w:pPr>
      <w:r>
        <w:rPr>
          <w:rFonts w:ascii="Times New Roman" w:hAnsi="Times New Roman"/>
        </w:rPr>
        <w:t xml:space="preserve">Diketahui    : Lampu merah di Jalan Biru menyala setiap 6 detik </w:t>
      </w:r>
    </w:p>
    <w:p w:rsidR="002E31CF" w:rsidRDefault="002E31CF" w:rsidP="002E31CF">
      <w:pPr>
        <w:pStyle w:val="ListParagraph"/>
        <w:tabs>
          <w:tab w:val="left" w:pos="709"/>
          <w:tab w:val="num" w:pos="3120"/>
        </w:tabs>
        <w:spacing w:line="480" w:lineRule="auto"/>
        <w:ind w:left="1260"/>
        <w:jc w:val="both"/>
        <w:rPr>
          <w:rFonts w:ascii="Times New Roman" w:hAnsi="Times New Roman"/>
        </w:rPr>
      </w:pPr>
      <w:r>
        <w:rPr>
          <w:rFonts w:ascii="Times New Roman" w:hAnsi="Times New Roman"/>
        </w:rPr>
        <w:t xml:space="preserve">             Lampu merah di Jalan Sukawati menyala setiap 12 detik</w:t>
      </w:r>
    </w:p>
    <w:p w:rsidR="002E31CF" w:rsidRPr="00EE7DC2" w:rsidRDefault="002E31CF" w:rsidP="002E31CF">
      <w:pPr>
        <w:pStyle w:val="ListParagraph"/>
        <w:tabs>
          <w:tab w:val="left" w:pos="630"/>
          <w:tab w:val="num" w:pos="3120"/>
        </w:tabs>
        <w:spacing w:line="480" w:lineRule="auto"/>
        <w:ind w:left="1980" w:hanging="1260"/>
        <w:jc w:val="both"/>
        <w:rPr>
          <w:rFonts w:ascii="Times New Roman" w:hAnsi="Times New Roman"/>
        </w:rPr>
      </w:pPr>
      <w:r w:rsidRPr="00EE7DC2">
        <w:rPr>
          <w:rFonts w:ascii="Times New Roman" w:hAnsi="Times New Roman"/>
        </w:rPr>
        <w:t>Ditanyakan : Pada detik keberapa pertama kali kedua lampu akan</w:t>
      </w:r>
      <w:r>
        <w:rPr>
          <w:rFonts w:ascii="Times New Roman" w:hAnsi="Times New Roman"/>
        </w:rPr>
        <w:t xml:space="preserve"> </w:t>
      </w:r>
      <w:r w:rsidRPr="00EE7DC2">
        <w:rPr>
          <w:rFonts w:ascii="Times New Roman" w:hAnsi="Times New Roman"/>
        </w:rPr>
        <w:t>menyala bersama ?</w:t>
      </w:r>
    </w:p>
    <w:p w:rsidR="002E31CF" w:rsidRPr="00D15871" w:rsidRDefault="002E31CF" w:rsidP="002E31CF">
      <w:pPr>
        <w:pStyle w:val="ListParagraph"/>
        <w:tabs>
          <w:tab w:val="left" w:pos="709"/>
          <w:tab w:val="num" w:pos="3120"/>
        </w:tabs>
        <w:spacing w:line="480" w:lineRule="auto"/>
        <w:jc w:val="both"/>
        <w:rPr>
          <w:rFonts w:ascii="Times New Roman" w:hAnsi="Times New Roman"/>
        </w:rPr>
      </w:pPr>
      <w:r>
        <w:rPr>
          <w:rFonts w:ascii="Times New Roman" w:hAnsi="Times New Roman"/>
        </w:rPr>
        <w:t xml:space="preserve">Jawab         : </w:t>
      </w:r>
      <w:r w:rsidRPr="00D15871">
        <w:rPr>
          <w:rFonts w:ascii="Times New Roman" w:hAnsi="Times New Roman"/>
        </w:rPr>
        <w:t xml:space="preserve">Bilangan kelipatan 6 adalah 6, 12, 18, </w:t>
      </w:r>
      <w:r w:rsidRPr="00D15871">
        <w:rPr>
          <w:rFonts w:ascii="Times New Roman" w:hAnsi="Times New Roman"/>
          <w:b/>
        </w:rPr>
        <w:t>24</w:t>
      </w:r>
      <w:r w:rsidRPr="00D15871">
        <w:rPr>
          <w:rFonts w:ascii="Times New Roman" w:hAnsi="Times New Roman"/>
        </w:rPr>
        <w:t xml:space="preserve">, 30, 36, 42, </w:t>
      </w:r>
      <w:r w:rsidRPr="00D15871">
        <w:rPr>
          <w:rFonts w:ascii="Times New Roman" w:hAnsi="Times New Roman"/>
          <w:b/>
        </w:rPr>
        <w:t>48</w:t>
      </w:r>
      <w:r>
        <w:rPr>
          <w:rFonts w:ascii="Times New Roman" w:hAnsi="Times New Roman"/>
          <w:b/>
        </w:rPr>
        <w:t xml:space="preserve"> </w:t>
      </w:r>
      <w:r w:rsidRPr="00D15871">
        <w:rPr>
          <w:rFonts w:ascii="Times New Roman" w:hAnsi="Times New Roman"/>
        </w:rPr>
        <w:t>...</w:t>
      </w:r>
    </w:p>
    <w:p w:rsidR="002E31CF" w:rsidRDefault="002E31CF" w:rsidP="002E31CF">
      <w:pPr>
        <w:pStyle w:val="ListParagraph"/>
        <w:tabs>
          <w:tab w:val="left" w:pos="709"/>
          <w:tab w:val="num" w:pos="3120"/>
        </w:tabs>
        <w:spacing w:line="480" w:lineRule="auto"/>
        <w:ind w:left="1980"/>
        <w:jc w:val="both"/>
        <w:rPr>
          <w:rFonts w:ascii="Times New Roman" w:hAnsi="Times New Roman"/>
        </w:rPr>
      </w:pPr>
      <w:r>
        <w:rPr>
          <w:rFonts w:ascii="Times New Roman" w:hAnsi="Times New Roman"/>
        </w:rPr>
        <w:t xml:space="preserve">Bilangan kelipatan  8 adalah 8, 16, </w:t>
      </w:r>
      <w:r w:rsidRPr="00D15871">
        <w:rPr>
          <w:rFonts w:ascii="Times New Roman" w:hAnsi="Times New Roman"/>
          <w:b/>
        </w:rPr>
        <w:t>24</w:t>
      </w:r>
      <w:r>
        <w:rPr>
          <w:rFonts w:ascii="Times New Roman" w:hAnsi="Times New Roman"/>
        </w:rPr>
        <w:t xml:space="preserve">, 32, 40, </w:t>
      </w:r>
      <w:r w:rsidRPr="00D15871">
        <w:rPr>
          <w:rFonts w:ascii="Times New Roman" w:hAnsi="Times New Roman"/>
          <w:b/>
        </w:rPr>
        <w:t>48</w:t>
      </w:r>
      <w:r>
        <w:rPr>
          <w:rFonts w:ascii="Times New Roman" w:hAnsi="Times New Roman"/>
        </w:rPr>
        <w:t>, 56….</w:t>
      </w:r>
    </w:p>
    <w:p w:rsidR="002E31CF" w:rsidRDefault="002E31CF" w:rsidP="002E31CF">
      <w:pPr>
        <w:pStyle w:val="ListParagraph"/>
        <w:tabs>
          <w:tab w:val="left" w:pos="709"/>
          <w:tab w:val="num" w:pos="3120"/>
        </w:tabs>
        <w:spacing w:line="480" w:lineRule="auto"/>
        <w:ind w:left="1980"/>
        <w:jc w:val="both"/>
        <w:rPr>
          <w:rFonts w:ascii="Times New Roman" w:hAnsi="Times New Roman"/>
        </w:rPr>
      </w:pPr>
      <w:r>
        <w:rPr>
          <w:rFonts w:ascii="Times New Roman" w:hAnsi="Times New Roman"/>
        </w:rPr>
        <w:t>KPK dari 6 dan 8 adalah 24</w:t>
      </w:r>
    </w:p>
    <w:p w:rsidR="002E31CF" w:rsidRDefault="002E31CF" w:rsidP="002E31CF">
      <w:pPr>
        <w:pStyle w:val="ListParagraph"/>
        <w:tabs>
          <w:tab w:val="num" w:pos="3120"/>
        </w:tabs>
        <w:spacing w:line="480" w:lineRule="auto"/>
        <w:jc w:val="both"/>
        <w:rPr>
          <w:rFonts w:ascii="Times New Roman" w:hAnsi="Times New Roman"/>
        </w:rPr>
      </w:pPr>
      <w:r>
        <w:rPr>
          <w:rFonts w:ascii="Times New Roman" w:hAnsi="Times New Roman"/>
        </w:rPr>
        <w:t>Jadi, kedua lampu pertama kalinya akan menyala bersama pada saat 24   detik.</w:t>
      </w:r>
    </w:p>
    <w:p w:rsidR="002E31CF" w:rsidRPr="005F76BB" w:rsidRDefault="002E31CF" w:rsidP="006F4109">
      <w:pPr>
        <w:pStyle w:val="ListParagraph"/>
        <w:numPr>
          <w:ilvl w:val="1"/>
          <w:numId w:val="26"/>
        </w:numPr>
        <w:tabs>
          <w:tab w:val="left" w:pos="709"/>
        </w:tabs>
        <w:spacing w:line="480" w:lineRule="auto"/>
        <w:ind w:left="720"/>
        <w:jc w:val="both"/>
        <w:rPr>
          <w:rFonts w:ascii="Times New Roman" w:hAnsi="Times New Roman"/>
        </w:rPr>
      </w:pPr>
      <w:r w:rsidRPr="005F76BB">
        <w:rPr>
          <w:rFonts w:ascii="Times New Roman" w:hAnsi="Times New Roman"/>
        </w:rPr>
        <w:t>Diketahui    : Ada 15 pensil dan 20 buku</w:t>
      </w:r>
    </w:p>
    <w:p w:rsidR="002E31CF" w:rsidRDefault="002E31CF" w:rsidP="002E31CF">
      <w:pPr>
        <w:pStyle w:val="ListParagraph"/>
        <w:tabs>
          <w:tab w:val="left" w:pos="709"/>
        </w:tabs>
        <w:spacing w:line="480" w:lineRule="auto"/>
        <w:jc w:val="both"/>
        <w:rPr>
          <w:rFonts w:ascii="Times New Roman" w:hAnsi="Times New Roman"/>
        </w:rPr>
      </w:pPr>
      <w:r>
        <w:rPr>
          <w:rFonts w:ascii="Times New Roman" w:hAnsi="Times New Roman"/>
        </w:rPr>
        <w:t xml:space="preserve">Ditanyakan : 1. </w:t>
      </w:r>
      <w:r w:rsidRPr="008E53DA">
        <w:rPr>
          <w:rFonts w:ascii="Times New Roman" w:hAnsi="Times New Roman"/>
        </w:rPr>
        <w:t xml:space="preserve">Berapa siswa paling banyak akan menerima buku dan </w:t>
      </w:r>
      <w:r>
        <w:rPr>
          <w:rFonts w:ascii="Times New Roman" w:hAnsi="Times New Roman"/>
        </w:rPr>
        <w:t xml:space="preserve"> </w:t>
      </w:r>
    </w:p>
    <w:p w:rsidR="002E31CF" w:rsidRDefault="002E31CF" w:rsidP="002E31CF">
      <w:pPr>
        <w:pStyle w:val="ListParagraph"/>
        <w:tabs>
          <w:tab w:val="left" w:pos="709"/>
        </w:tabs>
        <w:spacing w:line="480" w:lineRule="auto"/>
        <w:jc w:val="both"/>
        <w:rPr>
          <w:rFonts w:ascii="Times New Roman" w:hAnsi="Times New Roman"/>
        </w:rPr>
      </w:pPr>
      <w:r>
        <w:rPr>
          <w:rFonts w:ascii="Times New Roman" w:hAnsi="Times New Roman"/>
        </w:rPr>
        <w:t xml:space="preserve">                          </w:t>
      </w:r>
      <w:r w:rsidRPr="008E53DA">
        <w:rPr>
          <w:rFonts w:ascii="Times New Roman" w:hAnsi="Times New Roman"/>
        </w:rPr>
        <w:t>pensil yang sama dari Ibu Guru ?</w:t>
      </w:r>
    </w:p>
    <w:p w:rsidR="002E31CF" w:rsidRDefault="002E31CF" w:rsidP="002E31CF">
      <w:pPr>
        <w:pStyle w:val="ListParagraph"/>
        <w:tabs>
          <w:tab w:val="left" w:pos="709"/>
        </w:tabs>
        <w:spacing w:line="480" w:lineRule="auto"/>
        <w:jc w:val="both"/>
        <w:rPr>
          <w:rFonts w:ascii="Times New Roman" w:hAnsi="Times New Roman"/>
        </w:rPr>
      </w:pPr>
      <w:r>
        <w:rPr>
          <w:rFonts w:ascii="Times New Roman" w:hAnsi="Times New Roman"/>
        </w:rPr>
        <w:tab/>
        <w:t xml:space="preserve">         2.  Apa-apa saja y</w:t>
      </w:r>
      <w:r w:rsidRPr="008E53DA">
        <w:rPr>
          <w:rFonts w:ascii="Times New Roman" w:hAnsi="Times New Roman"/>
        </w:rPr>
        <w:t>a</w:t>
      </w:r>
      <w:r>
        <w:rPr>
          <w:rFonts w:ascii="Times New Roman" w:hAnsi="Times New Roman"/>
        </w:rPr>
        <w:t>ng diterima o</w:t>
      </w:r>
      <w:r w:rsidRPr="008E53DA">
        <w:rPr>
          <w:rFonts w:ascii="Times New Roman" w:hAnsi="Times New Roman"/>
        </w:rPr>
        <w:t>leh masing-masing siswa ?</w:t>
      </w:r>
    </w:p>
    <w:p w:rsidR="002E31CF" w:rsidRDefault="002E31CF" w:rsidP="002E31CF">
      <w:pPr>
        <w:pStyle w:val="ListParagraph"/>
        <w:tabs>
          <w:tab w:val="left" w:pos="709"/>
          <w:tab w:val="num" w:pos="3120"/>
        </w:tabs>
        <w:spacing w:line="480" w:lineRule="auto"/>
        <w:jc w:val="both"/>
        <w:rPr>
          <w:rFonts w:ascii="Times New Roman" w:hAnsi="Times New Roman"/>
        </w:rPr>
      </w:pPr>
      <w:r>
        <w:rPr>
          <w:rFonts w:ascii="Times New Roman" w:hAnsi="Times New Roman"/>
        </w:rPr>
        <w:t xml:space="preserve">Jawab         : 1.  Faktor dari 15 adalah </w:t>
      </w:r>
      <w:r w:rsidRPr="00C510EF">
        <w:rPr>
          <w:rFonts w:ascii="Times New Roman" w:hAnsi="Times New Roman"/>
          <w:b/>
        </w:rPr>
        <w:t>1</w:t>
      </w:r>
      <w:r>
        <w:rPr>
          <w:rFonts w:ascii="Times New Roman" w:hAnsi="Times New Roman"/>
        </w:rPr>
        <w:t xml:space="preserve">, 3, </w:t>
      </w:r>
      <w:r w:rsidRPr="00C510EF">
        <w:rPr>
          <w:rFonts w:ascii="Times New Roman" w:hAnsi="Times New Roman"/>
          <w:b/>
        </w:rPr>
        <w:t>5</w:t>
      </w:r>
      <w:r>
        <w:rPr>
          <w:rFonts w:ascii="Times New Roman" w:hAnsi="Times New Roman"/>
        </w:rPr>
        <w:t>, 15</w:t>
      </w:r>
    </w:p>
    <w:p w:rsidR="002E31CF" w:rsidRDefault="002E31CF" w:rsidP="002E31CF">
      <w:pPr>
        <w:tabs>
          <w:tab w:val="num" w:pos="2250"/>
        </w:tabs>
        <w:spacing w:line="480" w:lineRule="auto"/>
        <w:jc w:val="both"/>
        <w:rPr>
          <w:rFonts w:ascii="Times New Roman" w:hAnsi="Times New Roman"/>
        </w:rPr>
      </w:pPr>
      <w:r>
        <w:rPr>
          <w:rFonts w:ascii="Times New Roman" w:hAnsi="Times New Roman"/>
        </w:rPr>
        <w:tab/>
      </w:r>
      <w:r w:rsidRPr="00C510EF">
        <w:rPr>
          <w:rFonts w:ascii="Times New Roman" w:hAnsi="Times New Roman"/>
        </w:rPr>
        <w:t xml:space="preserve">Faktor dari 20 adalah </w:t>
      </w:r>
      <w:r w:rsidRPr="00C510EF">
        <w:rPr>
          <w:rFonts w:ascii="Times New Roman" w:hAnsi="Times New Roman"/>
          <w:b/>
        </w:rPr>
        <w:t>1</w:t>
      </w:r>
      <w:r w:rsidRPr="00C510EF">
        <w:rPr>
          <w:rFonts w:ascii="Times New Roman" w:hAnsi="Times New Roman"/>
        </w:rPr>
        <w:t xml:space="preserve">, 2, 4, </w:t>
      </w:r>
      <w:r w:rsidRPr="00C510EF">
        <w:rPr>
          <w:rFonts w:ascii="Times New Roman" w:hAnsi="Times New Roman"/>
          <w:b/>
        </w:rPr>
        <w:t>5</w:t>
      </w:r>
      <w:r w:rsidRPr="00C510EF">
        <w:rPr>
          <w:rFonts w:ascii="Times New Roman" w:hAnsi="Times New Roman"/>
        </w:rPr>
        <w:t>, 10, 20</w:t>
      </w:r>
    </w:p>
    <w:p w:rsidR="002E31CF" w:rsidRDefault="002E31CF" w:rsidP="002E31CF">
      <w:pPr>
        <w:tabs>
          <w:tab w:val="num" w:pos="2250"/>
        </w:tabs>
        <w:spacing w:line="480" w:lineRule="auto"/>
        <w:ind w:left="2250"/>
        <w:jc w:val="both"/>
        <w:rPr>
          <w:rFonts w:ascii="Times New Roman" w:hAnsi="Times New Roman"/>
        </w:rPr>
      </w:pPr>
      <w:r>
        <w:rPr>
          <w:rFonts w:ascii="Times New Roman" w:hAnsi="Times New Roman"/>
        </w:rPr>
        <w:t>Faktor persekutuan dari 15 dan 20 adalah 5</w:t>
      </w:r>
    </w:p>
    <w:p w:rsidR="002E31CF" w:rsidRDefault="002E31CF" w:rsidP="002E31CF">
      <w:pPr>
        <w:tabs>
          <w:tab w:val="num" w:pos="2250"/>
        </w:tabs>
        <w:spacing w:line="480" w:lineRule="auto"/>
        <w:ind w:left="2250"/>
        <w:jc w:val="both"/>
        <w:rPr>
          <w:rFonts w:ascii="Times New Roman" w:hAnsi="Times New Roman"/>
        </w:rPr>
      </w:pPr>
      <w:r>
        <w:rPr>
          <w:rFonts w:ascii="Times New Roman" w:hAnsi="Times New Roman"/>
        </w:rPr>
        <w:t xml:space="preserve">Jadi, banyaknya siswa paling banyak akan menerima    </w:t>
      </w:r>
    </w:p>
    <w:p w:rsidR="002E31CF" w:rsidRDefault="002E31CF" w:rsidP="002E31CF">
      <w:pPr>
        <w:tabs>
          <w:tab w:val="num" w:pos="2250"/>
        </w:tabs>
        <w:spacing w:line="480" w:lineRule="auto"/>
        <w:ind w:left="2250"/>
        <w:jc w:val="both"/>
        <w:rPr>
          <w:rFonts w:ascii="Times New Roman" w:hAnsi="Times New Roman"/>
        </w:rPr>
      </w:pPr>
      <w:r>
        <w:rPr>
          <w:rFonts w:ascii="Times New Roman" w:hAnsi="Times New Roman"/>
        </w:rPr>
        <w:t xml:space="preserve">buku dan pensil yang sama dari Ibu Guru adalah 5 orang    </w:t>
      </w:r>
    </w:p>
    <w:p w:rsidR="002E31CF" w:rsidRDefault="002E31CF" w:rsidP="002E31CF">
      <w:pPr>
        <w:tabs>
          <w:tab w:val="num" w:pos="2250"/>
          <w:tab w:val="left" w:pos="2694"/>
          <w:tab w:val="left" w:pos="2977"/>
        </w:tabs>
        <w:spacing w:line="480" w:lineRule="auto"/>
        <w:ind w:left="2250"/>
        <w:jc w:val="both"/>
        <w:rPr>
          <w:rFonts w:ascii="Times New Roman" w:hAnsi="Times New Roman"/>
        </w:rPr>
      </w:pPr>
      <w:r>
        <w:rPr>
          <w:rFonts w:ascii="Times New Roman" w:hAnsi="Times New Roman"/>
        </w:rPr>
        <w:t>siswa.</w:t>
      </w:r>
    </w:p>
    <w:p w:rsidR="002E31CF" w:rsidRDefault="002E31CF" w:rsidP="002E31CF">
      <w:pPr>
        <w:tabs>
          <w:tab w:val="left" w:pos="2694"/>
          <w:tab w:val="left" w:pos="2977"/>
        </w:tabs>
        <w:spacing w:line="480" w:lineRule="auto"/>
        <w:ind w:left="1980"/>
        <w:jc w:val="both"/>
        <w:rPr>
          <w:rFonts w:ascii="Times New Roman" w:hAnsi="Times New Roman"/>
        </w:rPr>
      </w:pPr>
      <w:r>
        <w:rPr>
          <w:rFonts w:ascii="Times New Roman" w:hAnsi="Times New Roman"/>
        </w:rPr>
        <w:lastRenderedPageBreak/>
        <w:t xml:space="preserve">2.  Masing-masing siswa akan menerima pensil = 15 : 5 = 3   </w:t>
      </w:r>
    </w:p>
    <w:p w:rsidR="002E31CF" w:rsidRPr="00C510EF" w:rsidRDefault="002E31CF" w:rsidP="002E31CF">
      <w:pPr>
        <w:tabs>
          <w:tab w:val="left" w:pos="709"/>
          <w:tab w:val="left" w:pos="2250"/>
          <w:tab w:val="left" w:pos="2977"/>
          <w:tab w:val="num" w:pos="3120"/>
        </w:tabs>
        <w:spacing w:line="480" w:lineRule="auto"/>
        <w:ind w:left="720"/>
        <w:jc w:val="both"/>
        <w:rPr>
          <w:rFonts w:ascii="Times New Roman" w:hAnsi="Times New Roman"/>
        </w:rPr>
      </w:pPr>
      <w:r>
        <w:rPr>
          <w:rFonts w:ascii="Times New Roman" w:hAnsi="Times New Roman"/>
        </w:rPr>
        <w:tab/>
        <w:t xml:space="preserve">buah dan buku = 20 : 5 = 4 buah. </w:t>
      </w:r>
    </w:p>
    <w:p w:rsidR="002E31CF" w:rsidRDefault="002E31CF" w:rsidP="006F4109">
      <w:pPr>
        <w:pStyle w:val="ListParagraph"/>
        <w:numPr>
          <w:ilvl w:val="0"/>
          <w:numId w:val="34"/>
        </w:numPr>
        <w:tabs>
          <w:tab w:val="left" w:pos="709"/>
        </w:tabs>
        <w:spacing w:line="480" w:lineRule="auto"/>
        <w:jc w:val="both"/>
        <w:rPr>
          <w:rFonts w:ascii="Times New Roman" w:hAnsi="Times New Roman"/>
        </w:rPr>
      </w:pPr>
      <w:r>
        <w:rPr>
          <w:rFonts w:ascii="Times New Roman" w:hAnsi="Times New Roman"/>
        </w:rPr>
        <w:t xml:space="preserve">Diketahui    : </w:t>
      </w:r>
      <w:r w:rsidRPr="00CB10CA">
        <w:rPr>
          <w:rFonts w:ascii="Times New Roman" w:hAnsi="Times New Roman"/>
        </w:rPr>
        <w:t>Lonceng pertama berbunyi setiap 15 menit</w:t>
      </w:r>
    </w:p>
    <w:p w:rsidR="002E31CF" w:rsidRDefault="002E31CF" w:rsidP="002E31CF">
      <w:pPr>
        <w:pStyle w:val="ListParagraph"/>
        <w:tabs>
          <w:tab w:val="left" w:pos="709"/>
          <w:tab w:val="num" w:pos="3120"/>
        </w:tabs>
        <w:spacing w:line="480" w:lineRule="auto"/>
        <w:ind w:left="1980"/>
        <w:jc w:val="both"/>
        <w:rPr>
          <w:rFonts w:ascii="Times New Roman" w:hAnsi="Times New Roman"/>
        </w:rPr>
      </w:pPr>
      <w:r w:rsidRPr="00CB10CA">
        <w:rPr>
          <w:rFonts w:ascii="Times New Roman" w:hAnsi="Times New Roman"/>
        </w:rPr>
        <w:t>Lonceng kedua berbunyi setiap 30 menit</w:t>
      </w:r>
    </w:p>
    <w:p w:rsidR="002E31CF" w:rsidRDefault="002E31CF" w:rsidP="002E31CF">
      <w:pPr>
        <w:pStyle w:val="ListParagraph"/>
        <w:tabs>
          <w:tab w:val="left" w:pos="709"/>
          <w:tab w:val="num" w:pos="3120"/>
        </w:tabs>
        <w:spacing w:line="480" w:lineRule="auto"/>
        <w:ind w:left="1980"/>
        <w:jc w:val="both"/>
        <w:rPr>
          <w:rFonts w:ascii="Times New Roman" w:hAnsi="Times New Roman"/>
        </w:rPr>
      </w:pPr>
      <w:r w:rsidRPr="00CB10CA">
        <w:rPr>
          <w:rFonts w:ascii="Times New Roman" w:hAnsi="Times New Roman"/>
        </w:rPr>
        <w:t>Pada pukul 07.00 kedua lonceng berbunyi bersama-sama</w:t>
      </w:r>
    </w:p>
    <w:p w:rsidR="002E31CF" w:rsidRDefault="002E31CF" w:rsidP="002E31CF">
      <w:pPr>
        <w:tabs>
          <w:tab w:val="left" w:pos="810"/>
        </w:tabs>
        <w:spacing w:line="480" w:lineRule="auto"/>
        <w:ind w:left="1980" w:hanging="1260"/>
        <w:jc w:val="both"/>
        <w:rPr>
          <w:rFonts w:ascii="Times New Roman" w:hAnsi="Times New Roman"/>
        </w:rPr>
      </w:pPr>
      <w:r w:rsidRPr="00EC28ED">
        <w:rPr>
          <w:rFonts w:ascii="Times New Roman" w:hAnsi="Times New Roman"/>
        </w:rPr>
        <w:t xml:space="preserve">Ditanyakan : Pukul berapa kedua lonceng tersebut </w:t>
      </w:r>
      <w:r>
        <w:rPr>
          <w:rFonts w:ascii="Times New Roman" w:hAnsi="Times New Roman"/>
        </w:rPr>
        <w:t xml:space="preserve">berbunyi bersama-sama lagi </w:t>
      </w:r>
      <w:r w:rsidRPr="00EC28ED">
        <w:rPr>
          <w:rFonts w:ascii="Times New Roman" w:hAnsi="Times New Roman"/>
        </w:rPr>
        <w:t>?</w:t>
      </w:r>
    </w:p>
    <w:p w:rsidR="002E31CF" w:rsidRDefault="002E31CF" w:rsidP="002E31CF">
      <w:pPr>
        <w:tabs>
          <w:tab w:val="left" w:pos="1080"/>
        </w:tabs>
        <w:spacing w:line="480" w:lineRule="auto"/>
        <w:ind w:left="720"/>
        <w:jc w:val="both"/>
        <w:rPr>
          <w:rFonts w:ascii="Times New Roman" w:hAnsi="Times New Roman"/>
        </w:rPr>
      </w:pPr>
      <w:r w:rsidRPr="001161C5">
        <w:rPr>
          <w:rFonts w:ascii="Times New Roman" w:hAnsi="Times New Roman"/>
        </w:rPr>
        <w:t xml:space="preserve">Jawab         : Bilangan kelipatan 15 adalah 15, </w:t>
      </w:r>
      <w:r w:rsidRPr="001161C5">
        <w:rPr>
          <w:rFonts w:ascii="Times New Roman" w:hAnsi="Times New Roman"/>
          <w:b/>
        </w:rPr>
        <w:t>30</w:t>
      </w:r>
      <w:r w:rsidRPr="001161C5">
        <w:rPr>
          <w:rFonts w:ascii="Times New Roman" w:hAnsi="Times New Roman"/>
        </w:rPr>
        <w:t xml:space="preserve">, 45, </w:t>
      </w:r>
      <w:r w:rsidRPr="001161C5">
        <w:rPr>
          <w:rFonts w:ascii="Times New Roman" w:hAnsi="Times New Roman"/>
          <w:b/>
        </w:rPr>
        <w:t>60</w:t>
      </w:r>
      <w:r w:rsidRPr="001161C5">
        <w:rPr>
          <w:rFonts w:ascii="Times New Roman" w:hAnsi="Times New Roman"/>
        </w:rPr>
        <w:t xml:space="preserve">, 75, </w:t>
      </w:r>
      <w:r w:rsidRPr="001161C5">
        <w:rPr>
          <w:rFonts w:ascii="Times New Roman" w:hAnsi="Times New Roman"/>
          <w:b/>
        </w:rPr>
        <w:t>90</w:t>
      </w:r>
      <w:r w:rsidRPr="001161C5">
        <w:rPr>
          <w:rFonts w:ascii="Times New Roman" w:hAnsi="Times New Roman"/>
        </w:rPr>
        <w:t>,…</w:t>
      </w:r>
    </w:p>
    <w:p w:rsidR="002E31CF" w:rsidRDefault="002E31CF" w:rsidP="002E31CF">
      <w:pPr>
        <w:tabs>
          <w:tab w:val="left" w:pos="1080"/>
          <w:tab w:val="left" w:pos="1980"/>
        </w:tabs>
        <w:spacing w:line="480" w:lineRule="auto"/>
        <w:ind w:left="720"/>
        <w:jc w:val="both"/>
        <w:rPr>
          <w:rFonts w:ascii="Times New Roman" w:hAnsi="Times New Roman"/>
        </w:rPr>
      </w:pPr>
      <w:r>
        <w:rPr>
          <w:rFonts w:ascii="Times New Roman" w:hAnsi="Times New Roman"/>
        </w:rPr>
        <w:tab/>
      </w:r>
      <w:r>
        <w:rPr>
          <w:rFonts w:ascii="Times New Roman" w:hAnsi="Times New Roman"/>
        </w:rPr>
        <w:tab/>
      </w:r>
      <w:r w:rsidRPr="0042460C">
        <w:rPr>
          <w:rFonts w:ascii="Times New Roman" w:hAnsi="Times New Roman"/>
        </w:rPr>
        <w:t xml:space="preserve">Bilangan kelipatan 30 adalah </w:t>
      </w:r>
      <w:r w:rsidRPr="0042460C">
        <w:rPr>
          <w:rFonts w:ascii="Times New Roman" w:hAnsi="Times New Roman"/>
          <w:b/>
        </w:rPr>
        <w:t>30</w:t>
      </w:r>
      <w:r w:rsidRPr="0042460C">
        <w:rPr>
          <w:rFonts w:ascii="Times New Roman" w:hAnsi="Times New Roman"/>
        </w:rPr>
        <w:t xml:space="preserve">, </w:t>
      </w:r>
      <w:r w:rsidRPr="0042460C">
        <w:rPr>
          <w:rFonts w:ascii="Times New Roman" w:hAnsi="Times New Roman"/>
          <w:b/>
        </w:rPr>
        <w:t>60</w:t>
      </w:r>
      <w:r w:rsidRPr="0042460C">
        <w:rPr>
          <w:rFonts w:ascii="Times New Roman" w:hAnsi="Times New Roman"/>
        </w:rPr>
        <w:t xml:space="preserve">, </w:t>
      </w:r>
      <w:r w:rsidRPr="0042460C">
        <w:rPr>
          <w:rFonts w:ascii="Times New Roman" w:hAnsi="Times New Roman"/>
          <w:b/>
        </w:rPr>
        <w:t>90</w:t>
      </w:r>
      <w:r w:rsidRPr="0042460C">
        <w:rPr>
          <w:rFonts w:ascii="Times New Roman" w:hAnsi="Times New Roman"/>
        </w:rPr>
        <w:t>, 120, 150,…</w:t>
      </w:r>
    </w:p>
    <w:p w:rsidR="002E31CF" w:rsidRPr="0042460C" w:rsidRDefault="002E31CF" w:rsidP="002E31CF">
      <w:pPr>
        <w:tabs>
          <w:tab w:val="left" w:pos="1080"/>
          <w:tab w:val="left" w:pos="1980"/>
        </w:tabs>
        <w:spacing w:line="480" w:lineRule="auto"/>
        <w:ind w:left="720"/>
        <w:jc w:val="both"/>
        <w:rPr>
          <w:rFonts w:ascii="Times New Roman" w:hAnsi="Times New Roman"/>
        </w:rPr>
      </w:pPr>
      <w:r>
        <w:rPr>
          <w:rFonts w:ascii="Times New Roman" w:hAnsi="Times New Roman"/>
        </w:rPr>
        <w:tab/>
      </w:r>
      <w:r>
        <w:rPr>
          <w:rFonts w:ascii="Times New Roman" w:hAnsi="Times New Roman"/>
        </w:rPr>
        <w:tab/>
      </w:r>
      <w:r w:rsidRPr="0042460C">
        <w:rPr>
          <w:rFonts w:ascii="Times New Roman" w:hAnsi="Times New Roman"/>
        </w:rPr>
        <w:t>KPK dari 15 dan 30 adalah 30</w:t>
      </w:r>
    </w:p>
    <w:p w:rsidR="002E31CF" w:rsidRPr="00E33641" w:rsidRDefault="002E31CF" w:rsidP="002E31CF">
      <w:pPr>
        <w:pStyle w:val="ListParagraph"/>
        <w:tabs>
          <w:tab w:val="left" w:pos="709"/>
          <w:tab w:val="num" w:pos="3120"/>
        </w:tabs>
        <w:spacing w:line="480" w:lineRule="auto"/>
        <w:jc w:val="both"/>
        <w:rPr>
          <w:rFonts w:ascii="Times New Roman" w:hAnsi="Times New Roman"/>
        </w:rPr>
      </w:pPr>
      <w:r>
        <w:rPr>
          <w:rFonts w:ascii="Times New Roman" w:hAnsi="Times New Roman"/>
        </w:rPr>
        <w:t>Jadi, kedua lonceng  akan berbunyi bersama-sama lagi (30 + 07. 00) atau 07.30</w:t>
      </w:r>
    </w:p>
    <w:p w:rsidR="002E31CF" w:rsidRDefault="002E31CF" w:rsidP="006F4109">
      <w:pPr>
        <w:pStyle w:val="ListParagraph"/>
        <w:numPr>
          <w:ilvl w:val="0"/>
          <w:numId w:val="34"/>
        </w:numPr>
        <w:tabs>
          <w:tab w:val="left" w:pos="709"/>
        </w:tabs>
        <w:spacing w:line="480" w:lineRule="auto"/>
        <w:jc w:val="both"/>
        <w:rPr>
          <w:rFonts w:ascii="Times New Roman" w:hAnsi="Times New Roman"/>
        </w:rPr>
      </w:pPr>
      <w:r>
        <w:rPr>
          <w:rFonts w:ascii="Times New Roman" w:hAnsi="Times New Roman"/>
        </w:rPr>
        <w:t>Diketahui    : Ardi mengambil jadwal setiap 4 hari sekali</w:t>
      </w:r>
    </w:p>
    <w:p w:rsidR="002E31CF" w:rsidRDefault="002E31CF" w:rsidP="002E31CF">
      <w:pPr>
        <w:pStyle w:val="ListParagraph"/>
        <w:tabs>
          <w:tab w:val="left" w:pos="709"/>
          <w:tab w:val="num" w:pos="3120"/>
        </w:tabs>
        <w:spacing w:line="480" w:lineRule="auto"/>
        <w:ind w:left="1980"/>
        <w:jc w:val="both"/>
        <w:rPr>
          <w:rFonts w:ascii="Times New Roman" w:hAnsi="Times New Roman"/>
        </w:rPr>
      </w:pPr>
      <w:r>
        <w:rPr>
          <w:rFonts w:ascii="Times New Roman" w:hAnsi="Times New Roman"/>
        </w:rPr>
        <w:t>Neil mengambil jadwal setiap 6 hari sekali</w:t>
      </w:r>
    </w:p>
    <w:p w:rsidR="002E31CF" w:rsidRPr="00BA74DD" w:rsidRDefault="002E31CF" w:rsidP="002E31CF">
      <w:pPr>
        <w:pStyle w:val="ListParagraph"/>
        <w:tabs>
          <w:tab w:val="left" w:pos="709"/>
          <w:tab w:val="num" w:pos="3120"/>
        </w:tabs>
        <w:spacing w:line="480" w:lineRule="auto"/>
        <w:ind w:left="1980"/>
        <w:jc w:val="both"/>
        <w:rPr>
          <w:rFonts w:ascii="Times New Roman" w:hAnsi="Times New Roman"/>
        </w:rPr>
      </w:pPr>
      <w:r>
        <w:rPr>
          <w:rFonts w:ascii="Times New Roman" w:hAnsi="Times New Roman"/>
        </w:rPr>
        <w:t>Tanggal 3 Juli 2011 mereka mengikuti latihan bersama</w:t>
      </w:r>
    </w:p>
    <w:p w:rsidR="002E31CF" w:rsidRPr="00BA74DD" w:rsidRDefault="002E31CF" w:rsidP="002E31CF">
      <w:pPr>
        <w:pStyle w:val="ListParagraph"/>
        <w:tabs>
          <w:tab w:val="left" w:pos="450"/>
        </w:tabs>
        <w:spacing w:line="480" w:lineRule="auto"/>
        <w:jc w:val="both"/>
        <w:rPr>
          <w:rFonts w:ascii="Times New Roman" w:hAnsi="Times New Roman"/>
          <w:lang w:val="id-ID"/>
        </w:rPr>
      </w:pPr>
      <w:r>
        <w:rPr>
          <w:rFonts w:ascii="Times New Roman" w:hAnsi="Times New Roman"/>
        </w:rPr>
        <w:t>Ditanyakan : Kapankah mereka akan mengikuti latihan bersama lagi ?</w:t>
      </w:r>
    </w:p>
    <w:p w:rsidR="002E31CF" w:rsidRPr="00D15871" w:rsidRDefault="002E31CF" w:rsidP="002E31CF">
      <w:pPr>
        <w:pStyle w:val="ListParagraph"/>
        <w:tabs>
          <w:tab w:val="left" w:pos="709"/>
          <w:tab w:val="num" w:pos="3120"/>
        </w:tabs>
        <w:spacing w:line="480" w:lineRule="auto"/>
        <w:jc w:val="both"/>
        <w:rPr>
          <w:rFonts w:ascii="Times New Roman" w:hAnsi="Times New Roman"/>
        </w:rPr>
      </w:pPr>
      <w:r>
        <w:rPr>
          <w:rFonts w:ascii="Times New Roman" w:hAnsi="Times New Roman"/>
        </w:rPr>
        <w:t>Jawab         : Bilangan kelipatan 4</w:t>
      </w:r>
      <w:r w:rsidRPr="00D15871">
        <w:rPr>
          <w:rFonts w:ascii="Times New Roman" w:hAnsi="Times New Roman"/>
        </w:rPr>
        <w:t xml:space="preserve"> adalah </w:t>
      </w:r>
      <w:r>
        <w:rPr>
          <w:rFonts w:ascii="Times New Roman" w:hAnsi="Times New Roman"/>
        </w:rPr>
        <w:t xml:space="preserve">4, 8, </w:t>
      </w:r>
      <w:r w:rsidRPr="00BA74DD">
        <w:rPr>
          <w:rFonts w:ascii="Times New Roman" w:hAnsi="Times New Roman"/>
          <w:b/>
        </w:rPr>
        <w:t>12</w:t>
      </w:r>
      <w:r>
        <w:rPr>
          <w:rFonts w:ascii="Times New Roman" w:hAnsi="Times New Roman"/>
        </w:rPr>
        <w:t xml:space="preserve">, 16, 20, </w:t>
      </w:r>
      <w:r w:rsidRPr="00BA74DD">
        <w:rPr>
          <w:rFonts w:ascii="Times New Roman" w:hAnsi="Times New Roman"/>
          <w:b/>
        </w:rPr>
        <w:t>24</w:t>
      </w:r>
      <w:r>
        <w:rPr>
          <w:rFonts w:ascii="Times New Roman" w:hAnsi="Times New Roman"/>
        </w:rPr>
        <w:t>, 28,….</w:t>
      </w:r>
    </w:p>
    <w:p w:rsidR="002E31CF" w:rsidRDefault="002E31CF" w:rsidP="002E31CF">
      <w:pPr>
        <w:pStyle w:val="ListParagraph"/>
        <w:tabs>
          <w:tab w:val="left" w:pos="709"/>
          <w:tab w:val="num" w:pos="3120"/>
        </w:tabs>
        <w:spacing w:line="480" w:lineRule="auto"/>
        <w:ind w:left="1980"/>
        <w:jc w:val="both"/>
        <w:rPr>
          <w:rFonts w:ascii="Times New Roman" w:hAnsi="Times New Roman"/>
        </w:rPr>
      </w:pPr>
      <w:r>
        <w:rPr>
          <w:rFonts w:ascii="Times New Roman" w:hAnsi="Times New Roman"/>
        </w:rPr>
        <w:t xml:space="preserve">Bilangan kelipatan  6 adalah 6, </w:t>
      </w:r>
      <w:r w:rsidRPr="00BA74DD">
        <w:rPr>
          <w:rFonts w:ascii="Times New Roman" w:hAnsi="Times New Roman"/>
          <w:b/>
        </w:rPr>
        <w:t>12</w:t>
      </w:r>
      <w:r>
        <w:rPr>
          <w:rFonts w:ascii="Times New Roman" w:hAnsi="Times New Roman"/>
        </w:rPr>
        <w:t xml:space="preserve">, 18, </w:t>
      </w:r>
      <w:r w:rsidRPr="00BA74DD">
        <w:rPr>
          <w:rFonts w:ascii="Times New Roman" w:hAnsi="Times New Roman"/>
          <w:b/>
        </w:rPr>
        <w:t>24</w:t>
      </w:r>
      <w:r>
        <w:rPr>
          <w:rFonts w:ascii="Times New Roman" w:hAnsi="Times New Roman"/>
        </w:rPr>
        <w:t>, 30, 36, 42,..</w:t>
      </w:r>
    </w:p>
    <w:p w:rsidR="002E31CF" w:rsidRDefault="002E31CF" w:rsidP="002E31CF">
      <w:pPr>
        <w:pStyle w:val="ListParagraph"/>
        <w:tabs>
          <w:tab w:val="left" w:pos="709"/>
          <w:tab w:val="num" w:pos="3120"/>
        </w:tabs>
        <w:spacing w:line="480" w:lineRule="auto"/>
        <w:ind w:left="1980"/>
        <w:jc w:val="both"/>
        <w:rPr>
          <w:rFonts w:ascii="Times New Roman" w:hAnsi="Times New Roman"/>
        </w:rPr>
      </w:pPr>
      <w:r>
        <w:rPr>
          <w:rFonts w:ascii="Times New Roman" w:hAnsi="Times New Roman"/>
        </w:rPr>
        <w:t>KPK dari 4 dan 6 adalah 12</w:t>
      </w:r>
    </w:p>
    <w:p w:rsidR="002E31CF" w:rsidRPr="00E33641" w:rsidRDefault="002E31CF" w:rsidP="002E31CF">
      <w:pPr>
        <w:pStyle w:val="ListParagraph"/>
        <w:tabs>
          <w:tab w:val="left" w:pos="709"/>
          <w:tab w:val="num" w:pos="3120"/>
        </w:tabs>
        <w:spacing w:line="480" w:lineRule="auto"/>
        <w:jc w:val="both"/>
        <w:rPr>
          <w:rFonts w:ascii="Times New Roman" w:hAnsi="Times New Roman"/>
        </w:rPr>
      </w:pPr>
      <w:r>
        <w:rPr>
          <w:rFonts w:ascii="Times New Roman" w:hAnsi="Times New Roman"/>
        </w:rPr>
        <w:t>Jadi, mereka akan mengikuti latihan bersama lagi pada (3 + 12) Juli 2011  atau 15 Juli 2011</w:t>
      </w:r>
    </w:p>
    <w:p w:rsidR="002E31CF" w:rsidRDefault="002E31CF" w:rsidP="006F4109">
      <w:pPr>
        <w:pStyle w:val="ListParagraph"/>
        <w:numPr>
          <w:ilvl w:val="0"/>
          <w:numId w:val="34"/>
        </w:numPr>
        <w:tabs>
          <w:tab w:val="left" w:pos="709"/>
        </w:tabs>
        <w:spacing w:line="480" w:lineRule="auto"/>
        <w:jc w:val="both"/>
        <w:rPr>
          <w:rFonts w:ascii="Times New Roman" w:hAnsi="Times New Roman"/>
        </w:rPr>
      </w:pPr>
      <w:r>
        <w:rPr>
          <w:rFonts w:ascii="Times New Roman" w:hAnsi="Times New Roman"/>
        </w:rPr>
        <w:t>Diketahui    : Ada 14 mangga dan 6 semangka</w:t>
      </w:r>
    </w:p>
    <w:p w:rsidR="002E31CF" w:rsidRPr="00F82D42" w:rsidRDefault="002E31CF" w:rsidP="002E31CF">
      <w:pPr>
        <w:pStyle w:val="ListParagraph"/>
        <w:tabs>
          <w:tab w:val="left" w:pos="2340"/>
        </w:tabs>
        <w:spacing w:line="480" w:lineRule="auto"/>
        <w:ind w:left="2340" w:hanging="1620"/>
        <w:jc w:val="both"/>
        <w:rPr>
          <w:rFonts w:ascii="Times New Roman" w:hAnsi="Times New Roman"/>
        </w:rPr>
      </w:pPr>
      <w:r>
        <w:rPr>
          <w:rFonts w:ascii="Times New Roman" w:hAnsi="Times New Roman"/>
        </w:rPr>
        <w:lastRenderedPageBreak/>
        <w:t>Ditanyakan : 1.</w:t>
      </w:r>
      <w:r w:rsidRPr="006A3D21">
        <w:rPr>
          <w:rFonts w:ascii="Times New Roman" w:hAnsi="Times New Roman"/>
        </w:rPr>
        <w:t xml:space="preserve"> </w:t>
      </w:r>
      <w:r>
        <w:rPr>
          <w:rFonts w:ascii="Times New Roman" w:hAnsi="Times New Roman"/>
        </w:rPr>
        <w:t xml:space="preserve">Berapa tetangga yang dapat menerima bagian yang sama </w:t>
      </w:r>
      <w:r w:rsidRPr="00F82D42">
        <w:rPr>
          <w:rFonts w:ascii="Times New Roman" w:hAnsi="Times New Roman"/>
        </w:rPr>
        <w:t xml:space="preserve">banyak ? </w:t>
      </w:r>
    </w:p>
    <w:p w:rsidR="002E31CF" w:rsidRPr="00F82D42" w:rsidRDefault="002E31CF" w:rsidP="002E31CF">
      <w:pPr>
        <w:pStyle w:val="ListParagraph"/>
        <w:tabs>
          <w:tab w:val="left" w:pos="709"/>
        </w:tabs>
        <w:spacing w:line="480" w:lineRule="auto"/>
        <w:ind w:left="2340" w:hanging="270"/>
        <w:jc w:val="both"/>
        <w:rPr>
          <w:rFonts w:ascii="Times New Roman" w:hAnsi="Times New Roman"/>
        </w:rPr>
      </w:pPr>
      <w:r>
        <w:rPr>
          <w:rFonts w:ascii="Times New Roman" w:hAnsi="Times New Roman"/>
        </w:rPr>
        <w:t xml:space="preserve">2. Apa-apa saja yang diterima oleh masing-masing    </w:t>
      </w:r>
      <w:r w:rsidRPr="00F82D42">
        <w:rPr>
          <w:rFonts w:ascii="Times New Roman" w:hAnsi="Times New Roman"/>
        </w:rPr>
        <w:t>tetangga ?</w:t>
      </w:r>
    </w:p>
    <w:p w:rsidR="002E31CF" w:rsidRDefault="002E31CF" w:rsidP="002E31CF">
      <w:pPr>
        <w:pStyle w:val="ListParagraph"/>
        <w:tabs>
          <w:tab w:val="left" w:pos="709"/>
          <w:tab w:val="num" w:pos="3120"/>
        </w:tabs>
        <w:spacing w:line="480" w:lineRule="auto"/>
        <w:jc w:val="both"/>
        <w:rPr>
          <w:rFonts w:ascii="Times New Roman" w:hAnsi="Times New Roman"/>
        </w:rPr>
      </w:pPr>
      <w:r>
        <w:rPr>
          <w:rFonts w:ascii="Times New Roman" w:hAnsi="Times New Roman"/>
        </w:rPr>
        <w:t>Jawab         :</w:t>
      </w:r>
    </w:p>
    <w:p w:rsidR="002E31CF" w:rsidRDefault="002E31CF" w:rsidP="002F4888">
      <w:pPr>
        <w:pStyle w:val="ListParagraph"/>
        <w:numPr>
          <w:ilvl w:val="3"/>
          <w:numId w:val="112"/>
        </w:numPr>
        <w:tabs>
          <w:tab w:val="left" w:pos="709"/>
        </w:tabs>
        <w:spacing w:line="480" w:lineRule="auto"/>
        <w:ind w:left="1080"/>
        <w:jc w:val="both"/>
        <w:rPr>
          <w:rFonts w:ascii="Times New Roman" w:hAnsi="Times New Roman"/>
        </w:rPr>
      </w:pPr>
      <w:r w:rsidRPr="00C5267C">
        <w:rPr>
          <w:rFonts w:ascii="Times New Roman" w:hAnsi="Times New Roman"/>
        </w:rPr>
        <w:t xml:space="preserve">Faktor dari 14 adalah 1, </w:t>
      </w:r>
      <w:r w:rsidRPr="00C5267C">
        <w:rPr>
          <w:rFonts w:ascii="Times New Roman" w:hAnsi="Times New Roman"/>
          <w:b/>
        </w:rPr>
        <w:t>2</w:t>
      </w:r>
      <w:r w:rsidRPr="00C5267C">
        <w:rPr>
          <w:rFonts w:ascii="Times New Roman" w:hAnsi="Times New Roman"/>
        </w:rPr>
        <w:t>, 7, 14</w:t>
      </w:r>
    </w:p>
    <w:p w:rsidR="002E31CF" w:rsidRDefault="002E31CF" w:rsidP="002E31CF">
      <w:pPr>
        <w:pStyle w:val="ListParagraph"/>
        <w:tabs>
          <w:tab w:val="left" w:pos="709"/>
        </w:tabs>
        <w:spacing w:line="480" w:lineRule="auto"/>
        <w:ind w:left="1080"/>
        <w:jc w:val="both"/>
        <w:rPr>
          <w:rFonts w:ascii="Times New Roman" w:hAnsi="Times New Roman"/>
        </w:rPr>
      </w:pPr>
      <w:r>
        <w:rPr>
          <w:rFonts w:ascii="Times New Roman" w:hAnsi="Times New Roman"/>
        </w:rPr>
        <w:t>Faktor dari 6</w:t>
      </w:r>
      <w:r w:rsidRPr="00C510EF">
        <w:rPr>
          <w:rFonts w:ascii="Times New Roman" w:hAnsi="Times New Roman"/>
        </w:rPr>
        <w:t xml:space="preserve"> adalah </w:t>
      </w:r>
      <w:r>
        <w:rPr>
          <w:rFonts w:ascii="Times New Roman" w:hAnsi="Times New Roman"/>
        </w:rPr>
        <w:t xml:space="preserve">1, </w:t>
      </w:r>
      <w:r w:rsidRPr="00B06B69">
        <w:rPr>
          <w:rFonts w:ascii="Times New Roman" w:hAnsi="Times New Roman"/>
          <w:b/>
        </w:rPr>
        <w:t>2</w:t>
      </w:r>
      <w:r>
        <w:rPr>
          <w:rFonts w:ascii="Times New Roman" w:hAnsi="Times New Roman"/>
        </w:rPr>
        <w:t>, 3, 6</w:t>
      </w:r>
    </w:p>
    <w:p w:rsidR="002E31CF" w:rsidRDefault="002E31CF" w:rsidP="002E31CF">
      <w:pPr>
        <w:pStyle w:val="ListParagraph"/>
        <w:tabs>
          <w:tab w:val="left" w:pos="709"/>
        </w:tabs>
        <w:spacing w:line="480" w:lineRule="auto"/>
        <w:ind w:left="1080"/>
        <w:jc w:val="both"/>
        <w:rPr>
          <w:rFonts w:ascii="Times New Roman" w:hAnsi="Times New Roman"/>
        </w:rPr>
      </w:pPr>
      <w:r>
        <w:rPr>
          <w:rFonts w:ascii="Times New Roman" w:hAnsi="Times New Roman"/>
        </w:rPr>
        <w:t>Faktor persekutuan dari 14 dan 6 adalah 2</w:t>
      </w:r>
    </w:p>
    <w:p w:rsidR="002E31CF" w:rsidRDefault="002E31CF" w:rsidP="002E31CF">
      <w:pPr>
        <w:pStyle w:val="ListParagraph"/>
        <w:tabs>
          <w:tab w:val="left" w:pos="709"/>
        </w:tabs>
        <w:spacing w:line="480" w:lineRule="auto"/>
        <w:ind w:left="1080"/>
        <w:jc w:val="both"/>
        <w:rPr>
          <w:rFonts w:ascii="Times New Roman" w:hAnsi="Times New Roman"/>
        </w:rPr>
      </w:pPr>
      <w:r w:rsidRPr="00C5267C">
        <w:rPr>
          <w:rFonts w:ascii="Times New Roman" w:hAnsi="Times New Roman"/>
        </w:rPr>
        <w:t>Jadi, banyaknya tetangga yang dapat menerima bagian yang sama</w:t>
      </w:r>
    </w:p>
    <w:p w:rsidR="002E31CF" w:rsidRDefault="002E31CF" w:rsidP="002E31CF">
      <w:pPr>
        <w:pStyle w:val="ListParagraph"/>
        <w:tabs>
          <w:tab w:val="left" w:pos="709"/>
        </w:tabs>
        <w:spacing w:line="480" w:lineRule="auto"/>
        <w:ind w:left="1080"/>
        <w:jc w:val="both"/>
        <w:rPr>
          <w:rFonts w:ascii="Times New Roman" w:hAnsi="Times New Roman"/>
        </w:rPr>
      </w:pPr>
      <w:r w:rsidRPr="00C5267C">
        <w:rPr>
          <w:rFonts w:ascii="Times New Roman" w:hAnsi="Times New Roman"/>
        </w:rPr>
        <w:t>adalah 2 orang</w:t>
      </w:r>
    </w:p>
    <w:p w:rsidR="002E31CF" w:rsidRPr="00F82D42" w:rsidRDefault="002E31CF" w:rsidP="002F4888">
      <w:pPr>
        <w:pStyle w:val="ListParagraph"/>
        <w:numPr>
          <w:ilvl w:val="3"/>
          <w:numId w:val="112"/>
        </w:numPr>
        <w:tabs>
          <w:tab w:val="left" w:pos="709"/>
          <w:tab w:val="left" w:pos="2694"/>
          <w:tab w:val="left" w:pos="2977"/>
          <w:tab w:val="num" w:pos="3120"/>
        </w:tabs>
        <w:spacing w:line="480" w:lineRule="auto"/>
        <w:ind w:left="1080"/>
        <w:jc w:val="both"/>
        <w:rPr>
          <w:rFonts w:ascii="Times New Roman" w:hAnsi="Times New Roman"/>
        </w:rPr>
      </w:pPr>
      <w:r w:rsidRPr="00F82D42">
        <w:rPr>
          <w:rFonts w:ascii="Times New Roman" w:hAnsi="Times New Roman"/>
        </w:rPr>
        <w:t>Masing-masing orang akan menerima mangga = 14 : 2 = 7 buah dan</w:t>
      </w:r>
      <w:r>
        <w:rPr>
          <w:rFonts w:ascii="Times New Roman" w:hAnsi="Times New Roman"/>
        </w:rPr>
        <w:t xml:space="preserve"> </w:t>
      </w:r>
      <w:r w:rsidRPr="00F82D42">
        <w:rPr>
          <w:rFonts w:ascii="Times New Roman" w:hAnsi="Times New Roman"/>
        </w:rPr>
        <w:t xml:space="preserve">semangka = 6 : 2 = 3 buah </w:t>
      </w: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2E31CF" w:rsidP="002E31CF">
      <w:pPr>
        <w:pStyle w:val="ListParagraph"/>
        <w:spacing w:line="480" w:lineRule="auto"/>
        <w:ind w:left="0"/>
        <w:jc w:val="both"/>
        <w:rPr>
          <w:rFonts w:ascii="Times New Roman" w:hAnsi="Times New Roman"/>
          <w:b/>
          <w:u w:val="single"/>
        </w:rPr>
      </w:pPr>
    </w:p>
    <w:p w:rsidR="002E31CF" w:rsidRDefault="00CD6438" w:rsidP="002E31CF">
      <w:pPr>
        <w:tabs>
          <w:tab w:val="center" w:pos="3940"/>
        </w:tabs>
        <w:spacing w:line="480" w:lineRule="auto"/>
        <w:rPr>
          <w:rFonts w:ascii="Times New Roman" w:hAnsi="Times New Roman"/>
          <w:b/>
          <w:u w:val="single"/>
        </w:rPr>
      </w:pPr>
      <w:r>
        <w:rPr>
          <w:rFonts w:ascii="Times New Roman" w:hAnsi="Times New Roman"/>
          <w:b/>
          <w:u w:val="single"/>
        </w:rPr>
        <w:lastRenderedPageBreak/>
        <w:t>Lampiran 6</w:t>
      </w:r>
    </w:p>
    <w:p w:rsidR="002E31CF" w:rsidRPr="00434EB6" w:rsidRDefault="002E31CF" w:rsidP="002E31CF">
      <w:pPr>
        <w:spacing w:line="360" w:lineRule="auto"/>
        <w:jc w:val="center"/>
        <w:rPr>
          <w:rFonts w:ascii="Times New Roman" w:hAnsi="Times New Roman"/>
          <w:b/>
        </w:rPr>
      </w:pPr>
      <w:r w:rsidRPr="00434EB6">
        <w:rPr>
          <w:rFonts w:ascii="Times New Roman" w:hAnsi="Times New Roman"/>
          <w:b/>
          <w:lang w:val="id-ID"/>
        </w:rPr>
        <w:t xml:space="preserve">SKOR </w:t>
      </w:r>
      <w:r w:rsidR="005A4C79">
        <w:rPr>
          <w:rFonts w:ascii="Times New Roman" w:hAnsi="Times New Roman"/>
          <w:b/>
        </w:rPr>
        <w:t>SOAL TES</w:t>
      </w:r>
    </w:p>
    <w:p w:rsidR="002E31CF" w:rsidRPr="00434EB6" w:rsidRDefault="002E31CF" w:rsidP="002E31CF">
      <w:pPr>
        <w:spacing w:line="360" w:lineRule="auto"/>
        <w:jc w:val="center"/>
        <w:rPr>
          <w:rFonts w:ascii="Times New Roman" w:hAnsi="Times New Roman"/>
          <w:b/>
        </w:rPr>
      </w:pPr>
      <w:r w:rsidRPr="00434EB6">
        <w:rPr>
          <w:rFonts w:ascii="Times New Roman" w:hAnsi="Times New Roman"/>
          <w:b/>
          <w:lang w:val="id-ID"/>
        </w:rPr>
        <w:t>SIKLUS I</w:t>
      </w:r>
    </w:p>
    <w:p w:rsidR="002E31CF" w:rsidRPr="008D2F92" w:rsidRDefault="002E31CF" w:rsidP="002E31CF">
      <w:pPr>
        <w:tabs>
          <w:tab w:val="center" w:pos="3940"/>
        </w:tabs>
        <w:spacing w:line="480" w:lineRule="auto"/>
        <w:rPr>
          <w:rFonts w:ascii="Times New Roman" w:hAnsi="Times New Roman"/>
          <w:b/>
          <w:sz w:val="14"/>
          <w:u w:val="single"/>
        </w:rPr>
      </w:pPr>
    </w:p>
    <w:tbl>
      <w:tblPr>
        <w:tblStyle w:val="TableGrid"/>
        <w:tblW w:w="8460" w:type="dxa"/>
        <w:tblInd w:w="108" w:type="dxa"/>
        <w:tblLook w:val="04A0"/>
      </w:tblPr>
      <w:tblGrid>
        <w:gridCol w:w="540"/>
        <w:gridCol w:w="1260"/>
        <w:gridCol w:w="6660"/>
      </w:tblGrid>
      <w:tr w:rsidR="002E31CF" w:rsidTr="00053F6F">
        <w:trPr>
          <w:trHeight w:val="485"/>
        </w:trPr>
        <w:tc>
          <w:tcPr>
            <w:tcW w:w="540" w:type="dxa"/>
            <w:vAlign w:val="center"/>
          </w:tcPr>
          <w:p w:rsidR="002E31CF" w:rsidRPr="008D2F92" w:rsidRDefault="002E31CF" w:rsidP="00053F6F">
            <w:pPr>
              <w:pStyle w:val="ListParagraph"/>
              <w:ind w:left="0"/>
              <w:jc w:val="center"/>
              <w:rPr>
                <w:b/>
              </w:rPr>
            </w:pPr>
            <w:r w:rsidRPr="008D2F92">
              <w:rPr>
                <w:b/>
              </w:rPr>
              <w:t>No</w:t>
            </w:r>
          </w:p>
        </w:tc>
        <w:tc>
          <w:tcPr>
            <w:tcW w:w="1260" w:type="dxa"/>
            <w:vAlign w:val="center"/>
          </w:tcPr>
          <w:p w:rsidR="002E31CF" w:rsidRPr="008D2F92" w:rsidRDefault="002E31CF" w:rsidP="00053F6F">
            <w:pPr>
              <w:pStyle w:val="ListParagraph"/>
              <w:ind w:left="0"/>
              <w:jc w:val="center"/>
              <w:rPr>
                <w:b/>
              </w:rPr>
            </w:pPr>
            <w:r w:rsidRPr="008D2F92">
              <w:rPr>
                <w:b/>
              </w:rPr>
              <w:t>Skor</w:t>
            </w:r>
            <w:r>
              <w:rPr>
                <w:b/>
              </w:rPr>
              <w:t xml:space="preserve"> Soal</w:t>
            </w:r>
          </w:p>
        </w:tc>
        <w:tc>
          <w:tcPr>
            <w:tcW w:w="6660" w:type="dxa"/>
            <w:vAlign w:val="center"/>
          </w:tcPr>
          <w:p w:rsidR="002E31CF" w:rsidRPr="008D2F92" w:rsidRDefault="002E31CF" w:rsidP="00053F6F">
            <w:pPr>
              <w:pStyle w:val="ListParagraph"/>
              <w:ind w:left="0"/>
              <w:jc w:val="center"/>
              <w:rPr>
                <w:b/>
              </w:rPr>
            </w:pPr>
            <w:r w:rsidRPr="008D2F92">
              <w:rPr>
                <w:b/>
              </w:rPr>
              <w:t>Deskriptor</w:t>
            </w:r>
          </w:p>
        </w:tc>
      </w:tr>
      <w:tr w:rsidR="002E31CF" w:rsidTr="00053F6F">
        <w:tc>
          <w:tcPr>
            <w:tcW w:w="540" w:type="dxa"/>
            <w:vAlign w:val="center"/>
          </w:tcPr>
          <w:p w:rsidR="002E31CF" w:rsidRDefault="002E31CF" w:rsidP="00053F6F">
            <w:pPr>
              <w:pStyle w:val="ListParagraph"/>
              <w:ind w:left="0"/>
              <w:jc w:val="center"/>
            </w:pPr>
            <w:r>
              <w:t>1.</w:t>
            </w:r>
          </w:p>
        </w:tc>
        <w:tc>
          <w:tcPr>
            <w:tcW w:w="1260" w:type="dxa"/>
            <w:vAlign w:val="center"/>
          </w:tcPr>
          <w:p w:rsidR="002E31CF" w:rsidRDefault="002E31CF" w:rsidP="00053F6F">
            <w:pPr>
              <w:pStyle w:val="ListParagraph"/>
              <w:ind w:left="0"/>
              <w:jc w:val="center"/>
            </w:pPr>
            <w:r>
              <w:t>3</w:t>
            </w:r>
          </w:p>
        </w:tc>
        <w:tc>
          <w:tcPr>
            <w:tcW w:w="6660" w:type="dxa"/>
          </w:tcPr>
          <w:p w:rsidR="002E31CF" w:rsidRDefault="002E31CF" w:rsidP="00053F6F">
            <w:pPr>
              <w:pStyle w:val="ListParagraph"/>
              <w:ind w:left="0"/>
              <w:jc w:val="both"/>
            </w:pPr>
            <w:r>
              <w:t>3:  jika langkah-langkah benar, jawaban benar, dan len</w:t>
            </w:r>
            <w:r w:rsidR="00CE1B29">
              <w:t>g</w:t>
            </w:r>
            <w:r>
              <w:t>kap</w:t>
            </w:r>
          </w:p>
          <w:p w:rsidR="002E31CF" w:rsidRDefault="002E31CF" w:rsidP="00053F6F">
            <w:pPr>
              <w:pStyle w:val="ListParagraph"/>
              <w:ind w:left="0"/>
              <w:jc w:val="both"/>
            </w:pPr>
            <w:r>
              <w:t>2:  jika langkah-langkah benar, tetapi jawaban salah</w:t>
            </w:r>
          </w:p>
          <w:p w:rsidR="002E31CF" w:rsidRDefault="002E31CF" w:rsidP="00053F6F">
            <w:pPr>
              <w:pStyle w:val="ListParagraph"/>
              <w:ind w:left="0"/>
              <w:jc w:val="both"/>
            </w:pPr>
            <w:r>
              <w:t>1:  jika langkah-langkah salah,jawaban salah</w:t>
            </w:r>
          </w:p>
          <w:p w:rsidR="002E31CF" w:rsidRDefault="002E31CF" w:rsidP="00053F6F">
            <w:pPr>
              <w:pStyle w:val="ListParagraph"/>
              <w:ind w:left="0"/>
              <w:jc w:val="both"/>
            </w:pPr>
            <w:r>
              <w:t>0:  jika tidak memberikan jawaban</w:t>
            </w:r>
          </w:p>
        </w:tc>
      </w:tr>
      <w:tr w:rsidR="002E31CF" w:rsidTr="00053F6F">
        <w:tc>
          <w:tcPr>
            <w:tcW w:w="540" w:type="dxa"/>
            <w:vAlign w:val="center"/>
          </w:tcPr>
          <w:p w:rsidR="002E31CF" w:rsidRDefault="002E31CF" w:rsidP="00053F6F">
            <w:pPr>
              <w:pStyle w:val="ListParagraph"/>
              <w:ind w:left="0"/>
              <w:jc w:val="center"/>
            </w:pPr>
            <w:r>
              <w:t>2.</w:t>
            </w:r>
          </w:p>
        </w:tc>
        <w:tc>
          <w:tcPr>
            <w:tcW w:w="1260" w:type="dxa"/>
            <w:vAlign w:val="center"/>
          </w:tcPr>
          <w:p w:rsidR="002E31CF" w:rsidRDefault="002E31CF" w:rsidP="00053F6F">
            <w:pPr>
              <w:pStyle w:val="ListParagraph"/>
              <w:ind w:left="0"/>
              <w:jc w:val="center"/>
            </w:pPr>
            <w:r>
              <w:t>3</w:t>
            </w:r>
          </w:p>
        </w:tc>
        <w:tc>
          <w:tcPr>
            <w:tcW w:w="6660" w:type="dxa"/>
          </w:tcPr>
          <w:p w:rsidR="002E31CF" w:rsidRDefault="002E31CF" w:rsidP="00053F6F">
            <w:pPr>
              <w:pStyle w:val="ListParagraph"/>
              <w:ind w:left="0"/>
              <w:jc w:val="both"/>
            </w:pPr>
            <w:r>
              <w:t>3:  jika langkah-langkah benar, jawaban benar, dan len</w:t>
            </w:r>
            <w:r w:rsidR="00CE1B29">
              <w:t>g</w:t>
            </w:r>
            <w:r>
              <w:t>kap</w:t>
            </w:r>
          </w:p>
          <w:p w:rsidR="002E31CF" w:rsidRDefault="002E31CF" w:rsidP="00053F6F">
            <w:pPr>
              <w:pStyle w:val="ListParagraph"/>
              <w:ind w:left="0"/>
              <w:jc w:val="both"/>
            </w:pPr>
            <w:r>
              <w:t>2:  jika langkah-langkah benar, tetapi jawaban salah</w:t>
            </w:r>
          </w:p>
          <w:p w:rsidR="002E31CF" w:rsidRDefault="002E31CF" w:rsidP="00053F6F">
            <w:pPr>
              <w:pStyle w:val="ListParagraph"/>
              <w:ind w:left="0"/>
              <w:jc w:val="both"/>
            </w:pPr>
            <w:r>
              <w:t>1:  jika langkah-langkah salah,jawaban salah</w:t>
            </w:r>
          </w:p>
          <w:p w:rsidR="002E31CF" w:rsidRDefault="002E31CF" w:rsidP="00053F6F">
            <w:pPr>
              <w:pStyle w:val="ListParagraph"/>
              <w:ind w:left="0"/>
              <w:jc w:val="both"/>
            </w:pPr>
            <w:r>
              <w:t>0:  jika tidak memberikan jawaban</w:t>
            </w:r>
          </w:p>
        </w:tc>
      </w:tr>
      <w:tr w:rsidR="002E31CF" w:rsidTr="00053F6F">
        <w:tc>
          <w:tcPr>
            <w:tcW w:w="540" w:type="dxa"/>
            <w:vAlign w:val="center"/>
          </w:tcPr>
          <w:p w:rsidR="002E31CF" w:rsidRDefault="002E31CF" w:rsidP="00053F6F">
            <w:pPr>
              <w:pStyle w:val="ListParagraph"/>
              <w:ind w:left="0"/>
              <w:jc w:val="center"/>
            </w:pPr>
            <w:r>
              <w:t>3.</w:t>
            </w:r>
          </w:p>
        </w:tc>
        <w:tc>
          <w:tcPr>
            <w:tcW w:w="1260" w:type="dxa"/>
            <w:vAlign w:val="center"/>
          </w:tcPr>
          <w:p w:rsidR="002E31CF" w:rsidRDefault="002E31CF" w:rsidP="00053F6F">
            <w:pPr>
              <w:pStyle w:val="ListParagraph"/>
              <w:ind w:left="0"/>
              <w:jc w:val="center"/>
            </w:pPr>
            <w:r>
              <w:t>4</w:t>
            </w:r>
          </w:p>
        </w:tc>
        <w:tc>
          <w:tcPr>
            <w:tcW w:w="6660" w:type="dxa"/>
          </w:tcPr>
          <w:p w:rsidR="002E31CF" w:rsidRDefault="002E31CF" w:rsidP="00053F6F">
            <w:pPr>
              <w:pStyle w:val="ListParagraph"/>
              <w:ind w:left="0"/>
              <w:jc w:val="both"/>
            </w:pPr>
            <w:r>
              <w:t>4:  jika langkah-langkah benar, jawaban benar, dan len</w:t>
            </w:r>
            <w:r w:rsidR="00CE1B29">
              <w:t>g</w:t>
            </w:r>
            <w:r>
              <w:t>kap</w:t>
            </w:r>
          </w:p>
          <w:p w:rsidR="002E31CF" w:rsidRDefault="002E31CF" w:rsidP="00053F6F">
            <w:pPr>
              <w:pStyle w:val="ListParagraph"/>
              <w:ind w:left="0"/>
              <w:jc w:val="both"/>
            </w:pPr>
            <w:r>
              <w:t>3:  jika langkah-langkah benar, jawaban benar tetapi tidak lengkap</w:t>
            </w:r>
          </w:p>
          <w:p w:rsidR="002E31CF" w:rsidRDefault="002E31CF" w:rsidP="00053F6F">
            <w:pPr>
              <w:pStyle w:val="ListParagraph"/>
              <w:ind w:left="0"/>
              <w:jc w:val="both"/>
            </w:pPr>
            <w:r>
              <w:t>2:  jika langkah-langkah benar tetapi jawaban salah</w:t>
            </w:r>
          </w:p>
          <w:p w:rsidR="002E31CF" w:rsidRDefault="002E31CF" w:rsidP="00053F6F">
            <w:pPr>
              <w:pStyle w:val="ListParagraph"/>
              <w:ind w:left="0"/>
              <w:jc w:val="both"/>
            </w:pPr>
            <w:r>
              <w:t>1:  jika jawaban salah</w:t>
            </w:r>
          </w:p>
          <w:p w:rsidR="002E31CF" w:rsidRDefault="002E31CF" w:rsidP="00053F6F">
            <w:pPr>
              <w:pStyle w:val="ListParagraph"/>
              <w:ind w:left="0"/>
              <w:jc w:val="both"/>
            </w:pPr>
            <w:r>
              <w:t>0:  jika tidak memberikan jawaban</w:t>
            </w:r>
          </w:p>
        </w:tc>
      </w:tr>
      <w:tr w:rsidR="002E31CF" w:rsidTr="00053F6F">
        <w:tc>
          <w:tcPr>
            <w:tcW w:w="540" w:type="dxa"/>
            <w:vAlign w:val="center"/>
          </w:tcPr>
          <w:p w:rsidR="002E31CF" w:rsidRDefault="002E31CF" w:rsidP="00053F6F">
            <w:pPr>
              <w:pStyle w:val="ListParagraph"/>
              <w:ind w:left="0"/>
              <w:jc w:val="center"/>
            </w:pPr>
            <w:r>
              <w:t>4.</w:t>
            </w:r>
          </w:p>
        </w:tc>
        <w:tc>
          <w:tcPr>
            <w:tcW w:w="1260" w:type="dxa"/>
            <w:vAlign w:val="center"/>
          </w:tcPr>
          <w:p w:rsidR="002E31CF" w:rsidRDefault="002E31CF" w:rsidP="00053F6F">
            <w:pPr>
              <w:pStyle w:val="ListParagraph"/>
              <w:ind w:left="0"/>
              <w:jc w:val="center"/>
            </w:pPr>
            <w:r>
              <w:t>5</w:t>
            </w:r>
          </w:p>
        </w:tc>
        <w:tc>
          <w:tcPr>
            <w:tcW w:w="6660" w:type="dxa"/>
          </w:tcPr>
          <w:p w:rsidR="002E31CF" w:rsidRDefault="002E31CF" w:rsidP="00053F6F">
            <w:pPr>
              <w:pStyle w:val="ListParagraph"/>
              <w:ind w:left="0"/>
              <w:jc w:val="both"/>
            </w:pPr>
            <w:r>
              <w:t>5:  jika langkah-langkah benar, jawaban benar, dan len</w:t>
            </w:r>
            <w:r w:rsidR="00CE1B29">
              <w:t>g</w:t>
            </w:r>
            <w:r>
              <w:t>kap</w:t>
            </w:r>
          </w:p>
          <w:p w:rsidR="002E31CF" w:rsidRDefault="002E31CF" w:rsidP="00053F6F">
            <w:pPr>
              <w:pStyle w:val="ListParagraph"/>
              <w:ind w:left="0"/>
              <w:jc w:val="both"/>
            </w:pPr>
            <w:r>
              <w:t>4:  jika langkah-langkah benar, jawaban benar tetapi tidak lengkap</w:t>
            </w:r>
          </w:p>
          <w:p w:rsidR="002E31CF" w:rsidRDefault="002E31CF" w:rsidP="00053F6F">
            <w:pPr>
              <w:pStyle w:val="ListParagraph"/>
              <w:ind w:left="0"/>
              <w:jc w:val="both"/>
            </w:pPr>
            <w:r>
              <w:t>3:  jika langkah-langkah benar tetapi jawaban salah</w:t>
            </w:r>
          </w:p>
          <w:p w:rsidR="002E31CF" w:rsidRDefault="002E31CF" w:rsidP="00053F6F">
            <w:pPr>
              <w:pStyle w:val="ListParagraph"/>
              <w:ind w:left="0"/>
              <w:jc w:val="both"/>
            </w:pPr>
            <w:r>
              <w:t>2:  jika langkah-langkah kurang benar dan jawaban salah</w:t>
            </w:r>
          </w:p>
          <w:p w:rsidR="002E31CF" w:rsidRDefault="002E31CF" w:rsidP="00053F6F">
            <w:pPr>
              <w:pStyle w:val="ListParagraph"/>
              <w:ind w:left="0"/>
              <w:jc w:val="both"/>
            </w:pPr>
            <w:r>
              <w:t>1:  jika jawaban salah</w:t>
            </w:r>
          </w:p>
          <w:p w:rsidR="002E31CF" w:rsidRDefault="002E31CF" w:rsidP="00053F6F">
            <w:pPr>
              <w:pStyle w:val="ListParagraph"/>
              <w:ind w:left="0"/>
              <w:jc w:val="both"/>
            </w:pPr>
            <w:r>
              <w:t>0:  jika tidak memberikan jawaban</w:t>
            </w:r>
          </w:p>
        </w:tc>
      </w:tr>
      <w:tr w:rsidR="002E31CF" w:rsidTr="00053F6F">
        <w:tc>
          <w:tcPr>
            <w:tcW w:w="540" w:type="dxa"/>
            <w:vAlign w:val="center"/>
          </w:tcPr>
          <w:p w:rsidR="002E31CF" w:rsidRDefault="002E31CF" w:rsidP="00053F6F">
            <w:pPr>
              <w:pStyle w:val="ListParagraph"/>
              <w:ind w:left="0"/>
              <w:jc w:val="center"/>
            </w:pPr>
            <w:r>
              <w:t>5.</w:t>
            </w:r>
          </w:p>
        </w:tc>
        <w:tc>
          <w:tcPr>
            <w:tcW w:w="1260" w:type="dxa"/>
            <w:vAlign w:val="center"/>
          </w:tcPr>
          <w:p w:rsidR="002E31CF" w:rsidRDefault="002E31CF" w:rsidP="00053F6F">
            <w:pPr>
              <w:pStyle w:val="ListParagraph"/>
              <w:ind w:left="0"/>
              <w:jc w:val="center"/>
            </w:pPr>
            <w:r>
              <w:t>5</w:t>
            </w:r>
          </w:p>
        </w:tc>
        <w:tc>
          <w:tcPr>
            <w:tcW w:w="6660" w:type="dxa"/>
          </w:tcPr>
          <w:p w:rsidR="002E31CF" w:rsidRDefault="002E31CF" w:rsidP="00053F6F">
            <w:pPr>
              <w:pStyle w:val="ListParagraph"/>
              <w:ind w:left="0"/>
              <w:jc w:val="both"/>
            </w:pPr>
            <w:r>
              <w:t>5:  jika langkah-langkah benar, jawaban benar, dan len</w:t>
            </w:r>
            <w:r w:rsidR="00CE1B29">
              <w:t>g</w:t>
            </w:r>
            <w:r>
              <w:t>kap</w:t>
            </w:r>
          </w:p>
          <w:p w:rsidR="002E31CF" w:rsidRDefault="002E31CF" w:rsidP="00053F6F">
            <w:pPr>
              <w:pStyle w:val="ListParagraph"/>
              <w:ind w:left="0"/>
              <w:jc w:val="both"/>
            </w:pPr>
            <w:r>
              <w:t>4:  jika langkah-langkah benar, jawaban benar tetapi tidak lengkap</w:t>
            </w:r>
          </w:p>
          <w:p w:rsidR="002E31CF" w:rsidRDefault="002E31CF" w:rsidP="00053F6F">
            <w:pPr>
              <w:pStyle w:val="ListParagraph"/>
              <w:ind w:left="0"/>
              <w:jc w:val="both"/>
            </w:pPr>
            <w:r>
              <w:t>3:  jika langkah-langkah benar tetapi jawaban salah</w:t>
            </w:r>
          </w:p>
          <w:p w:rsidR="002E31CF" w:rsidRDefault="002E31CF" w:rsidP="00053F6F">
            <w:pPr>
              <w:pStyle w:val="ListParagraph"/>
              <w:ind w:left="0"/>
              <w:jc w:val="both"/>
            </w:pPr>
            <w:r>
              <w:t>2:  jika langkah-langkah kurang benar dan jawaban salah</w:t>
            </w:r>
          </w:p>
          <w:p w:rsidR="002E31CF" w:rsidRDefault="002E31CF" w:rsidP="00053F6F">
            <w:pPr>
              <w:pStyle w:val="ListParagraph"/>
              <w:ind w:left="0"/>
              <w:jc w:val="both"/>
            </w:pPr>
            <w:r>
              <w:t>1:  jika jawaban salah</w:t>
            </w:r>
          </w:p>
          <w:p w:rsidR="002E31CF" w:rsidRDefault="002E31CF" w:rsidP="00053F6F">
            <w:pPr>
              <w:pStyle w:val="ListParagraph"/>
              <w:ind w:left="0"/>
              <w:jc w:val="both"/>
            </w:pPr>
            <w:r>
              <w:t>0:  jika tidak memberikan jawaban</w:t>
            </w:r>
          </w:p>
        </w:tc>
      </w:tr>
    </w:tbl>
    <w:p w:rsidR="002E31CF" w:rsidRPr="00C9143C" w:rsidRDefault="002E31CF" w:rsidP="002E31CF">
      <w:pPr>
        <w:tabs>
          <w:tab w:val="center" w:pos="3940"/>
        </w:tabs>
        <w:spacing w:line="480" w:lineRule="auto"/>
        <w:rPr>
          <w:rFonts w:ascii="Times New Roman" w:hAnsi="Times New Roman"/>
          <w:b/>
          <w:u w:val="single"/>
        </w:rPr>
      </w:pPr>
    </w:p>
    <w:p w:rsidR="002E31CF" w:rsidRPr="00434EB6" w:rsidRDefault="002E31CF" w:rsidP="002E31CF">
      <w:pPr>
        <w:ind w:left="1440" w:firstLine="720"/>
        <w:outlineLvl w:val="0"/>
        <w:rPr>
          <w:rFonts w:ascii="Times New Roman" w:hAnsi="Times New Roman"/>
        </w:rPr>
      </w:pPr>
      <w:r>
        <w:rPr>
          <w:rFonts w:ascii="Times New Roman" w:hAnsi="Times New Roman"/>
        </w:rPr>
        <w:t xml:space="preserve">      </w:t>
      </w:r>
      <w:r w:rsidRPr="00434EB6">
        <w:rPr>
          <w:rFonts w:ascii="Times New Roman" w:hAnsi="Times New Roman"/>
        </w:rPr>
        <w:t xml:space="preserve">Skor indikator yang dicapai  </w:t>
      </w:r>
    </w:p>
    <w:p w:rsidR="002E31CF" w:rsidRPr="00434EB6" w:rsidRDefault="00D45629" w:rsidP="002E31CF">
      <w:pPr>
        <w:outlineLvl w:val="0"/>
        <w:rPr>
          <w:rFonts w:ascii="Times New Roman" w:hAnsi="Times New Roman"/>
        </w:rPr>
      </w:pPr>
      <w:r>
        <w:rPr>
          <w:rFonts w:ascii="Times New Roman" w:hAnsi="Times New Roman"/>
          <w:noProof/>
        </w:rPr>
        <w:pict>
          <v:shape id="_x0000_s1573" type="#_x0000_t32" style="position:absolute;margin-left:127.15pt;margin-top:7.25pt;width:135.2pt;height:0;z-index:252000256" o:connectortype="straight"/>
        </w:pict>
      </w:r>
      <w:r w:rsidR="002E31CF" w:rsidRPr="00434EB6">
        <w:rPr>
          <w:rFonts w:ascii="Times New Roman" w:hAnsi="Times New Roman"/>
          <w:lang w:val="sv-SE"/>
        </w:rPr>
        <w:t>Persentase pelaksanaan</w:t>
      </w:r>
      <w:r w:rsidR="002E31CF" w:rsidRPr="00434EB6">
        <w:rPr>
          <w:rFonts w:ascii="Times New Roman" w:hAnsi="Times New Roman"/>
        </w:rPr>
        <w:t xml:space="preserve"> = </w:t>
      </w:r>
      <w:r w:rsidR="002E31CF" w:rsidRPr="00434EB6">
        <w:rPr>
          <w:rFonts w:ascii="Times New Roman" w:hAnsi="Times New Roman"/>
        </w:rPr>
        <w:tab/>
      </w:r>
      <w:r w:rsidR="002E31CF" w:rsidRPr="00434EB6">
        <w:rPr>
          <w:rFonts w:ascii="Times New Roman" w:hAnsi="Times New Roman"/>
        </w:rPr>
        <w:tab/>
      </w:r>
      <w:r w:rsidR="002E31CF" w:rsidRPr="00434EB6">
        <w:rPr>
          <w:rFonts w:ascii="Times New Roman" w:hAnsi="Times New Roman"/>
        </w:rPr>
        <w:tab/>
      </w:r>
      <w:r w:rsidR="002E31CF" w:rsidRPr="00434EB6">
        <w:rPr>
          <w:rFonts w:ascii="Times New Roman" w:hAnsi="Times New Roman"/>
        </w:rPr>
        <w:tab/>
        <w:t xml:space="preserve">       x 100%</w:t>
      </w:r>
    </w:p>
    <w:p w:rsidR="002E31CF" w:rsidRPr="00434EB6" w:rsidRDefault="002E31CF" w:rsidP="002E31CF">
      <w:pPr>
        <w:ind w:left="2160" w:firstLine="540"/>
        <w:outlineLvl w:val="0"/>
        <w:rPr>
          <w:rFonts w:ascii="Times New Roman" w:hAnsi="Times New Roman"/>
        </w:rPr>
      </w:pPr>
      <w:r w:rsidRPr="00434EB6">
        <w:rPr>
          <w:rFonts w:ascii="Times New Roman" w:hAnsi="Times New Roman"/>
        </w:rPr>
        <w:t xml:space="preserve">Skor maksimal indikator </w:t>
      </w:r>
    </w:p>
    <w:p w:rsidR="002E31CF" w:rsidRDefault="002E31CF" w:rsidP="002E31CF">
      <w:pPr>
        <w:spacing w:after="120" w:line="276" w:lineRule="auto"/>
        <w:jc w:val="center"/>
        <w:rPr>
          <w:rFonts w:ascii="Times New Roman" w:hAnsi="Times New Roman"/>
          <w:b/>
        </w:rPr>
      </w:pPr>
    </w:p>
    <w:p w:rsidR="002E31CF" w:rsidRDefault="002E31CF" w:rsidP="002E31CF">
      <w:pPr>
        <w:spacing w:after="120" w:line="276" w:lineRule="auto"/>
        <w:jc w:val="center"/>
        <w:rPr>
          <w:rFonts w:ascii="Times New Roman" w:hAnsi="Times New Roman"/>
          <w:b/>
        </w:rPr>
      </w:pPr>
    </w:p>
    <w:p w:rsidR="002E31CF" w:rsidRDefault="002E31CF" w:rsidP="002E31CF">
      <w:pPr>
        <w:spacing w:after="120" w:line="276" w:lineRule="auto"/>
        <w:jc w:val="center"/>
        <w:rPr>
          <w:rFonts w:ascii="Times New Roman" w:hAnsi="Times New Roman"/>
          <w:b/>
        </w:rPr>
      </w:pPr>
    </w:p>
    <w:p w:rsidR="002E31CF" w:rsidRDefault="002E31CF" w:rsidP="002E31CF">
      <w:pPr>
        <w:spacing w:after="120" w:line="276" w:lineRule="auto"/>
        <w:jc w:val="center"/>
        <w:rPr>
          <w:rFonts w:ascii="Times New Roman" w:hAnsi="Times New Roman"/>
          <w:b/>
        </w:rPr>
      </w:pPr>
    </w:p>
    <w:p w:rsidR="002E31CF" w:rsidRDefault="002E31CF" w:rsidP="002E31CF">
      <w:pPr>
        <w:spacing w:after="120" w:line="276" w:lineRule="auto"/>
        <w:jc w:val="center"/>
        <w:rPr>
          <w:rFonts w:ascii="Times New Roman" w:hAnsi="Times New Roman"/>
          <w:b/>
        </w:rPr>
      </w:pPr>
    </w:p>
    <w:p w:rsidR="002E31CF" w:rsidRDefault="00CD6438" w:rsidP="002E31CF">
      <w:pPr>
        <w:spacing w:after="120" w:line="276" w:lineRule="auto"/>
        <w:rPr>
          <w:rFonts w:ascii="Times New Roman" w:hAnsi="Times New Roman"/>
          <w:b/>
          <w:u w:val="single"/>
        </w:rPr>
      </w:pPr>
      <w:r>
        <w:rPr>
          <w:rFonts w:ascii="Times New Roman" w:hAnsi="Times New Roman"/>
          <w:b/>
          <w:u w:val="single"/>
        </w:rPr>
        <w:lastRenderedPageBreak/>
        <w:t>Lampiran 7</w:t>
      </w:r>
    </w:p>
    <w:p w:rsidR="002E31CF" w:rsidRPr="00F265A9" w:rsidRDefault="002E31CF" w:rsidP="002E31CF">
      <w:pPr>
        <w:spacing w:after="120" w:line="276" w:lineRule="auto"/>
        <w:rPr>
          <w:rFonts w:ascii="Times New Roman" w:hAnsi="Times New Roman"/>
          <w:b/>
          <w:sz w:val="8"/>
          <w:u w:val="single"/>
        </w:rPr>
      </w:pPr>
    </w:p>
    <w:p w:rsidR="008047CD" w:rsidRPr="00DD2598" w:rsidRDefault="008047CD" w:rsidP="008047CD">
      <w:pPr>
        <w:spacing w:after="120"/>
        <w:jc w:val="center"/>
        <w:rPr>
          <w:rFonts w:ascii="Times New Roman" w:hAnsi="Times New Roman"/>
        </w:rPr>
      </w:pPr>
      <w:r>
        <w:rPr>
          <w:rFonts w:ascii="Times New Roman" w:hAnsi="Times New Roman"/>
          <w:b/>
        </w:rPr>
        <w:t>SOAL TES</w:t>
      </w:r>
    </w:p>
    <w:p w:rsidR="002E31CF" w:rsidRDefault="002E31CF" w:rsidP="002E31CF">
      <w:pPr>
        <w:spacing w:line="276" w:lineRule="auto"/>
        <w:jc w:val="center"/>
        <w:rPr>
          <w:rFonts w:ascii="Times New Roman" w:hAnsi="Times New Roman"/>
          <w:b/>
        </w:rPr>
      </w:pPr>
      <w:r w:rsidRPr="00DD2598">
        <w:rPr>
          <w:rFonts w:ascii="Times New Roman" w:hAnsi="Times New Roman"/>
          <w:b/>
        </w:rPr>
        <w:t>SIKLUS I</w:t>
      </w:r>
      <w:r>
        <w:rPr>
          <w:rFonts w:ascii="Times New Roman" w:hAnsi="Times New Roman"/>
          <w:b/>
        </w:rPr>
        <w:t>I</w:t>
      </w:r>
    </w:p>
    <w:p w:rsidR="002E31CF" w:rsidRPr="00107406" w:rsidRDefault="002E31CF" w:rsidP="002E31CF">
      <w:pPr>
        <w:spacing w:line="276" w:lineRule="auto"/>
        <w:jc w:val="center"/>
        <w:rPr>
          <w:rFonts w:ascii="Times New Roman" w:hAnsi="Times New Roman"/>
          <w:b/>
        </w:rPr>
      </w:pPr>
    </w:p>
    <w:p w:rsidR="002E31CF" w:rsidRPr="00C9143C" w:rsidRDefault="002E31CF" w:rsidP="002E31CF">
      <w:pPr>
        <w:pStyle w:val="ListParagraph"/>
        <w:spacing w:line="480" w:lineRule="auto"/>
        <w:ind w:left="0"/>
        <w:rPr>
          <w:rFonts w:ascii="Times New Roman" w:hAnsi="Times New Roman"/>
          <w:b/>
        </w:rPr>
      </w:pPr>
      <w:r w:rsidRPr="00C9143C">
        <w:rPr>
          <w:rFonts w:ascii="Times New Roman" w:hAnsi="Times New Roman"/>
          <w:b/>
        </w:rPr>
        <w:t>Nama</w:t>
      </w:r>
      <w:r w:rsidRPr="00C9143C">
        <w:rPr>
          <w:rFonts w:ascii="Times New Roman" w:hAnsi="Times New Roman"/>
          <w:b/>
        </w:rPr>
        <w:tab/>
      </w:r>
      <w:r>
        <w:rPr>
          <w:rFonts w:ascii="Times New Roman" w:hAnsi="Times New Roman"/>
          <w:b/>
        </w:rPr>
        <w:t>Siswa</w:t>
      </w:r>
      <w:r w:rsidRPr="00C9143C">
        <w:rPr>
          <w:rFonts w:ascii="Times New Roman" w:hAnsi="Times New Roman"/>
          <w:b/>
        </w:rPr>
        <w:tab/>
        <w:t>:</w:t>
      </w:r>
      <w:r>
        <w:rPr>
          <w:rFonts w:ascii="Times New Roman" w:hAnsi="Times New Roman"/>
          <w:b/>
        </w:rPr>
        <w:t xml:space="preserve"> </w:t>
      </w:r>
    </w:p>
    <w:p w:rsidR="002E31CF" w:rsidRPr="00C9143C" w:rsidRDefault="002E31CF" w:rsidP="002E31CF">
      <w:pPr>
        <w:pStyle w:val="ListParagraph"/>
        <w:spacing w:line="480" w:lineRule="auto"/>
        <w:ind w:left="0"/>
        <w:rPr>
          <w:rFonts w:ascii="Times New Roman" w:hAnsi="Times New Roman"/>
          <w:b/>
        </w:rPr>
      </w:pPr>
      <w:r w:rsidRPr="00C9143C">
        <w:rPr>
          <w:rFonts w:ascii="Times New Roman" w:hAnsi="Times New Roman"/>
          <w:b/>
        </w:rPr>
        <w:t>Kelas</w:t>
      </w:r>
      <w:r w:rsidRPr="00C9143C">
        <w:rPr>
          <w:rFonts w:ascii="Times New Roman" w:hAnsi="Times New Roman"/>
          <w:b/>
        </w:rPr>
        <w:tab/>
      </w:r>
      <w:r w:rsidRPr="00C9143C">
        <w:rPr>
          <w:rFonts w:ascii="Times New Roman" w:hAnsi="Times New Roman"/>
          <w:b/>
        </w:rPr>
        <w:tab/>
        <w:t>:</w:t>
      </w:r>
      <w:r>
        <w:rPr>
          <w:rFonts w:ascii="Times New Roman" w:hAnsi="Times New Roman"/>
          <w:b/>
        </w:rPr>
        <w:t xml:space="preserve"> </w:t>
      </w:r>
    </w:p>
    <w:p w:rsidR="002E31CF" w:rsidRDefault="002E31CF" w:rsidP="00914F58">
      <w:pPr>
        <w:pStyle w:val="ListParagraph"/>
        <w:numPr>
          <w:ilvl w:val="3"/>
          <w:numId w:val="76"/>
        </w:numPr>
        <w:autoSpaceDE w:val="0"/>
        <w:autoSpaceDN w:val="0"/>
        <w:adjustRightInd w:val="0"/>
        <w:spacing w:line="480" w:lineRule="auto"/>
        <w:ind w:left="360"/>
        <w:jc w:val="both"/>
        <w:rPr>
          <w:rFonts w:ascii="Times New Roman" w:hAnsi="Times New Roman"/>
          <w:b/>
          <w:bCs/>
        </w:rPr>
      </w:pPr>
      <w:r w:rsidRPr="00223B03">
        <w:rPr>
          <w:rFonts w:ascii="Times New Roman" w:hAnsi="Times New Roman"/>
          <w:b/>
          <w:bCs/>
        </w:rPr>
        <w:t>Jawablah pertanyaan-pertanyaan berikut dengan benar !</w:t>
      </w:r>
    </w:p>
    <w:p w:rsidR="002E31CF" w:rsidRPr="00223B03" w:rsidRDefault="002E31CF" w:rsidP="006F4109">
      <w:pPr>
        <w:pStyle w:val="ListParagraph"/>
        <w:numPr>
          <w:ilvl w:val="6"/>
          <w:numId w:val="53"/>
        </w:numPr>
        <w:autoSpaceDE w:val="0"/>
        <w:autoSpaceDN w:val="0"/>
        <w:adjustRightInd w:val="0"/>
        <w:spacing w:line="480" w:lineRule="auto"/>
        <w:ind w:left="720"/>
        <w:jc w:val="both"/>
        <w:rPr>
          <w:rFonts w:ascii="Times New Roman" w:hAnsi="Times New Roman"/>
          <w:b/>
          <w:bCs/>
        </w:rPr>
      </w:pPr>
      <w:r w:rsidRPr="00223B03">
        <w:rPr>
          <w:rFonts w:ascii="Times New Roman" w:hAnsi="Times New Roman"/>
          <w:color w:val="292526"/>
          <w:lang w:bidi="ar-SA"/>
        </w:rPr>
        <w:t>Sebuah barak pengungsian dihuni sebanyak 115 orang. Untuk memelihara kesehatan, mereka diwajibkan minum 2 pil vitamin C setiap hari. Para pengungsi itu telah tinggal selama 45 hari. Berapa banyak pil yang telah dihabiskan selama itu</w:t>
      </w:r>
      <w:r>
        <w:rPr>
          <w:rFonts w:ascii="Times New Roman" w:hAnsi="Times New Roman"/>
          <w:color w:val="292526"/>
          <w:lang w:bidi="ar-SA"/>
        </w:rPr>
        <w:t xml:space="preserve"> </w:t>
      </w:r>
      <w:r w:rsidRPr="00223B03">
        <w:rPr>
          <w:rFonts w:ascii="Times New Roman" w:hAnsi="Times New Roman"/>
          <w:color w:val="292526"/>
          <w:lang w:bidi="ar-SA"/>
        </w:rPr>
        <w:t>?</w:t>
      </w:r>
    </w:p>
    <w:p w:rsidR="002E31CF" w:rsidRPr="00223B03" w:rsidRDefault="002E31CF" w:rsidP="006F4109">
      <w:pPr>
        <w:pStyle w:val="ListParagraph"/>
        <w:numPr>
          <w:ilvl w:val="6"/>
          <w:numId w:val="53"/>
        </w:numPr>
        <w:autoSpaceDE w:val="0"/>
        <w:autoSpaceDN w:val="0"/>
        <w:adjustRightInd w:val="0"/>
        <w:spacing w:line="480" w:lineRule="auto"/>
        <w:ind w:left="720"/>
        <w:jc w:val="both"/>
        <w:rPr>
          <w:rFonts w:ascii="Times New Roman" w:hAnsi="Times New Roman"/>
          <w:b/>
          <w:bCs/>
        </w:rPr>
      </w:pPr>
      <w:r w:rsidRPr="00223B03">
        <w:rPr>
          <w:rFonts w:ascii="Times New Roman" w:hAnsi="Times New Roman"/>
          <w:color w:val="292526"/>
          <w:lang w:bidi="ar-SA"/>
        </w:rPr>
        <w:t>Bunyi menjalar dengan kecepatan 340 m per detik. Sebuah bom meledak jaraknya 3.060 m dari tempat kita berada. Berapa detik kemudiankah kita akan mendengar ledakan bom itu</w:t>
      </w:r>
      <w:r>
        <w:rPr>
          <w:rFonts w:ascii="Times New Roman" w:hAnsi="Times New Roman"/>
          <w:color w:val="292526"/>
          <w:lang w:bidi="ar-SA"/>
        </w:rPr>
        <w:t xml:space="preserve"> </w:t>
      </w:r>
      <w:r w:rsidRPr="00223B03">
        <w:rPr>
          <w:rFonts w:ascii="Times New Roman" w:hAnsi="Times New Roman"/>
          <w:color w:val="292526"/>
          <w:lang w:bidi="ar-SA"/>
        </w:rPr>
        <w:t>?</w:t>
      </w:r>
    </w:p>
    <w:p w:rsidR="002E31CF" w:rsidRPr="00432A90" w:rsidRDefault="002E31CF" w:rsidP="006F4109">
      <w:pPr>
        <w:pStyle w:val="ListParagraph"/>
        <w:numPr>
          <w:ilvl w:val="6"/>
          <w:numId w:val="53"/>
        </w:numPr>
        <w:autoSpaceDE w:val="0"/>
        <w:autoSpaceDN w:val="0"/>
        <w:adjustRightInd w:val="0"/>
        <w:spacing w:line="480" w:lineRule="auto"/>
        <w:ind w:left="720"/>
        <w:jc w:val="both"/>
        <w:rPr>
          <w:rFonts w:ascii="Times New Roman" w:hAnsi="Times New Roman"/>
          <w:b/>
          <w:bCs/>
        </w:rPr>
      </w:pPr>
      <w:r w:rsidRPr="00223B03">
        <w:rPr>
          <w:rFonts w:ascii="Times New Roman" w:hAnsi="Times New Roman"/>
          <w:color w:val="292526"/>
          <w:lang w:bidi="ar-SA"/>
        </w:rPr>
        <w:t>A dan B pada suatu hari pergi bersama-sama ke perpustakaan. Kebiasaan A pergi ke perpustakaan setiap 6 hari, sedangkan B setiap 8 hari. Setelah berapa hari A dan B akan bersama-sama ke perpu</w:t>
      </w:r>
      <w:r w:rsidRPr="00432A90">
        <w:rPr>
          <w:rFonts w:ascii="Times New Roman" w:hAnsi="Times New Roman"/>
          <w:color w:val="292526"/>
          <w:lang w:bidi="ar-SA"/>
        </w:rPr>
        <w:t>stakaan ?</w:t>
      </w:r>
    </w:p>
    <w:p w:rsidR="002E31CF" w:rsidRPr="00DE0E81" w:rsidRDefault="002E31CF" w:rsidP="006F4109">
      <w:pPr>
        <w:pStyle w:val="ListParagraph"/>
        <w:numPr>
          <w:ilvl w:val="6"/>
          <w:numId w:val="53"/>
        </w:numPr>
        <w:autoSpaceDE w:val="0"/>
        <w:autoSpaceDN w:val="0"/>
        <w:adjustRightInd w:val="0"/>
        <w:spacing w:line="480" w:lineRule="auto"/>
        <w:ind w:left="720"/>
        <w:jc w:val="both"/>
        <w:rPr>
          <w:rFonts w:ascii="Times New Roman" w:hAnsi="Times New Roman"/>
          <w:b/>
          <w:bCs/>
        </w:rPr>
      </w:pPr>
      <w:r w:rsidRPr="00432A90">
        <w:rPr>
          <w:rFonts w:ascii="Times New Roman" w:hAnsi="Times New Roman"/>
          <w:color w:val="292526"/>
          <w:lang w:bidi="ar-SA"/>
        </w:rPr>
        <w:t>Di halaman sekolah terdapat tumpukan bata sebanyak 256 buah. Bata-bata itu harus dipindahkan ke tempat lain. Berapa orang anak diperlukan untuk memindahkannya jika banyaknya anak dan bata yang dipindahkan untuk setiap anak sama ?</w:t>
      </w:r>
    </w:p>
    <w:p w:rsidR="002E31CF" w:rsidRPr="00DE0E81" w:rsidRDefault="002E31CF" w:rsidP="006F4109">
      <w:pPr>
        <w:pStyle w:val="ListParagraph"/>
        <w:numPr>
          <w:ilvl w:val="6"/>
          <w:numId w:val="53"/>
        </w:numPr>
        <w:autoSpaceDE w:val="0"/>
        <w:autoSpaceDN w:val="0"/>
        <w:adjustRightInd w:val="0"/>
        <w:spacing w:line="480" w:lineRule="auto"/>
        <w:ind w:left="720"/>
        <w:jc w:val="both"/>
        <w:rPr>
          <w:rFonts w:ascii="Times New Roman" w:hAnsi="Times New Roman"/>
          <w:b/>
          <w:bCs/>
        </w:rPr>
      </w:pPr>
      <w:r w:rsidRPr="00DE0E81">
        <w:rPr>
          <w:rFonts w:ascii="Times New Roman" w:hAnsi="Times New Roman"/>
        </w:rPr>
        <w:t xml:space="preserve">Ibu </w:t>
      </w:r>
      <w:r>
        <w:rPr>
          <w:rFonts w:ascii="Times New Roman" w:hAnsi="Times New Roman"/>
        </w:rPr>
        <w:t>guru akan membagikan 20</w:t>
      </w:r>
      <w:r w:rsidRPr="00DE0E81">
        <w:rPr>
          <w:rFonts w:ascii="Times New Roman" w:hAnsi="Times New Roman"/>
        </w:rPr>
        <w:t xml:space="preserve"> buku dan 1</w:t>
      </w:r>
      <w:r>
        <w:rPr>
          <w:rFonts w:ascii="Times New Roman" w:hAnsi="Times New Roman"/>
        </w:rPr>
        <w:t>5</w:t>
      </w:r>
      <w:r w:rsidRPr="00DE0E81">
        <w:rPr>
          <w:rFonts w:ascii="Times New Roman" w:hAnsi="Times New Roman"/>
        </w:rPr>
        <w:t xml:space="preserve"> pulpen kepada siswa kelas IV A yang berprestasi. Berapa siswa paling banyak akan menerima buku dan </w:t>
      </w:r>
      <w:r w:rsidRPr="00DE0E81">
        <w:rPr>
          <w:rFonts w:ascii="Times New Roman" w:hAnsi="Times New Roman"/>
        </w:rPr>
        <w:lastRenderedPageBreak/>
        <w:t xml:space="preserve">pulpen yang sama dari Ibu Guru ? Apa-apa saja yang diterima oleh masing-masing siswa ? </w:t>
      </w:r>
    </w:p>
    <w:p w:rsidR="002E31CF" w:rsidRDefault="002E31CF" w:rsidP="002E31CF">
      <w:pPr>
        <w:autoSpaceDE w:val="0"/>
        <w:autoSpaceDN w:val="0"/>
        <w:adjustRightInd w:val="0"/>
        <w:spacing w:line="480" w:lineRule="auto"/>
        <w:jc w:val="both"/>
        <w:rPr>
          <w:rFonts w:ascii="Times New Roman" w:hAnsi="Times New Roman"/>
          <w:b/>
          <w:bCs/>
        </w:rPr>
      </w:pPr>
    </w:p>
    <w:p w:rsidR="002E31CF" w:rsidRDefault="002E31CF" w:rsidP="00914F58">
      <w:pPr>
        <w:pStyle w:val="ListParagraph"/>
        <w:numPr>
          <w:ilvl w:val="3"/>
          <w:numId w:val="76"/>
        </w:numPr>
        <w:autoSpaceDE w:val="0"/>
        <w:autoSpaceDN w:val="0"/>
        <w:adjustRightInd w:val="0"/>
        <w:spacing w:line="480" w:lineRule="auto"/>
        <w:ind w:left="360"/>
        <w:jc w:val="both"/>
        <w:rPr>
          <w:rFonts w:ascii="Times New Roman" w:hAnsi="Times New Roman"/>
          <w:b/>
          <w:bCs/>
        </w:rPr>
      </w:pPr>
      <w:r>
        <w:rPr>
          <w:rFonts w:ascii="Times New Roman" w:hAnsi="Times New Roman"/>
          <w:b/>
          <w:bCs/>
        </w:rPr>
        <w:t>Kunci Jawaban</w:t>
      </w:r>
    </w:p>
    <w:p w:rsidR="002E31CF" w:rsidRPr="00432A90" w:rsidRDefault="002E31CF" w:rsidP="002F4888">
      <w:pPr>
        <w:pStyle w:val="ListParagraph"/>
        <w:numPr>
          <w:ilvl w:val="6"/>
          <w:numId w:val="112"/>
        </w:numPr>
        <w:autoSpaceDE w:val="0"/>
        <w:autoSpaceDN w:val="0"/>
        <w:adjustRightInd w:val="0"/>
        <w:spacing w:line="480" w:lineRule="auto"/>
        <w:ind w:left="720"/>
        <w:jc w:val="both"/>
        <w:rPr>
          <w:rFonts w:ascii="Times New Roman" w:hAnsi="Times New Roman"/>
          <w:b/>
          <w:bCs/>
        </w:rPr>
      </w:pPr>
      <w:r w:rsidRPr="00432A90">
        <w:rPr>
          <w:rFonts w:ascii="Times New Roman" w:hAnsi="Times New Roman"/>
          <w:color w:val="292526"/>
          <w:lang w:bidi="ar-SA"/>
        </w:rPr>
        <w:t xml:space="preserve">Diketahui </w:t>
      </w:r>
      <w:r>
        <w:rPr>
          <w:rFonts w:ascii="Times New Roman" w:hAnsi="Times New Roman"/>
          <w:color w:val="292526"/>
          <w:lang w:bidi="ar-SA"/>
        </w:rPr>
        <w:tab/>
      </w:r>
      <w:r w:rsidRPr="00432A90">
        <w:rPr>
          <w:rFonts w:ascii="Times New Roman" w:hAnsi="Times New Roman"/>
          <w:color w:val="292526"/>
          <w:lang w:bidi="ar-SA"/>
        </w:rPr>
        <w:t xml:space="preserve">: </w:t>
      </w:r>
      <w:r>
        <w:rPr>
          <w:rFonts w:ascii="Times New Roman" w:hAnsi="Times New Roman"/>
          <w:color w:val="292526"/>
          <w:lang w:bidi="ar-SA"/>
        </w:rPr>
        <w:t xml:space="preserve"> </w:t>
      </w:r>
      <w:r w:rsidRPr="00432A90">
        <w:rPr>
          <w:rFonts w:ascii="Times New Roman" w:hAnsi="Times New Roman"/>
          <w:color w:val="292526"/>
          <w:lang w:bidi="ar-SA"/>
        </w:rPr>
        <w:t>Jumlah pengungsi 115 orang</w:t>
      </w:r>
    </w:p>
    <w:p w:rsidR="002E31CF" w:rsidRDefault="002E31CF" w:rsidP="002E31CF">
      <w:pPr>
        <w:autoSpaceDE w:val="0"/>
        <w:autoSpaceDN w:val="0"/>
        <w:adjustRightInd w:val="0"/>
        <w:spacing w:line="480" w:lineRule="auto"/>
        <w:ind w:left="2160" w:firstLine="180"/>
        <w:jc w:val="both"/>
        <w:rPr>
          <w:rFonts w:ascii="Times New Roman" w:hAnsi="Times New Roman"/>
          <w:b/>
          <w:bCs/>
        </w:rPr>
      </w:pPr>
      <w:r w:rsidRPr="00432A90">
        <w:rPr>
          <w:rFonts w:ascii="Times New Roman" w:hAnsi="Times New Roman"/>
          <w:color w:val="292526"/>
          <w:lang w:bidi="ar-SA"/>
        </w:rPr>
        <w:t>Lama tinggal 45 hari</w:t>
      </w:r>
    </w:p>
    <w:p w:rsidR="002E31CF" w:rsidRDefault="002E31CF" w:rsidP="002E31CF">
      <w:pPr>
        <w:autoSpaceDE w:val="0"/>
        <w:autoSpaceDN w:val="0"/>
        <w:adjustRightInd w:val="0"/>
        <w:spacing w:line="480" w:lineRule="auto"/>
        <w:ind w:left="1440" w:firstLine="900"/>
        <w:jc w:val="both"/>
        <w:rPr>
          <w:rFonts w:ascii="Times New Roman" w:hAnsi="Times New Roman"/>
          <w:b/>
          <w:bCs/>
        </w:rPr>
      </w:pPr>
      <w:r w:rsidRPr="00432A90">
        <w:rPr>
          <w:rFonts w:ascii="Times New Roman" w:hAnsi="Times New Roman"/>
          <w:color w:val="292526"/>
          <w:lang w:bidi="ar-SA"/>
        </w:rPr>
        <w:t>Minum pil 2 x sehari</w:t>
      </w:r>
    </w:p>
    <w:p w:rsidR="002E31CF" w:rsidRDefault="002E31CF" w:rsidP="002E31CF">
      <w:pPr>
        <w:autoSpaceDE w:val="0"/>
        <w:autoSpaceDN w:val="0"/>
        <w:adjustRightInd w:val="0"/>
        <w:spacing w:line="480" w:lineRule="auto"/>
        <w:ind w:left="720"/>
        <w:jc w:val="both"/>
        <w:rPr>
          <w:rFonts w:ascii="Times New Roman" w:hAnsi="Times New Roman"/>
          <w:b/>
          <w:bCs/>
        </w:rPr>
      </w:pPr>
      <w:r w:rsidRPr="00432A90">
        <w:rPr>
          <w:rFonts w:ascii="Times New Roman" w:hAnsi="Times New Roman"/>
          <w:color w:val="292526"/>
          <w:lang w:bidi="ar-SA"/>
        </w:rPr>
        <w:t xml:space="preserve">Ditanyakan </w:t>
      </w:r>
      <w:r>
        <w:rPr>
          <w:rFonts w:ascii="Times New Roman" w:hAnsi="Times New Roman"/>
          <w:color w:val="292526"/>
          <w:lang w:bidi="ar-SA"/>
        </w:rPr>
        <w:tab/>
      </w:r>
      <w:r w:rsidRPr="00432A90">
        <w:rPr>
          <w:rFonts w:ascii="Times New Roman" w:hAnsi="Times New Roman"/>
          <w:color w:val="292526"/>
          <w:lang w:bidi="ar-SA"/>
        </w:rPr>
        <w:t xml:space="preserve">: </w:t>
      </w:r>
      <w:r>
        <w:rPr>
          <w:rFonts w:ascii="Times New Roman" w:hAnsi="Times New Roman"/>
          <w:color w:val="292526"/>
          <w:lang w:bidi="ar-SA"/>
        </w:rPr>
        <w:t xml:space="preserve"> </w:t>
      </w:r>
      <w:r w:rsidRPr="00432A90">
        <w:rPr>
          <w:rFonts w:ascii="Times New Roman" w:hAnsi="Times New Roman"/>
          <w:color w:val="292526"/>
          <w:lang w:bidi="ar-SA"/>
        </w:rPr>
        <w:t>Banyak pil yang telah dihabiskan</w:t>
      </w:r>
    </w:p>
    <w:p w:rsidR="002E31CF" w:rsidRDefault="002E31CF" w:rsidP="002E31CF">
      <w:pPr>
        <w:autoSpaceDE w:val="0"/>
        <w:autoSpaceDN w:val="0"/>
        <w:adjustRightInd w:val="0"/>
        <w:spacing w:line="480" w:lineRule="auto"/>
        <w:ind w:left="720"/>
        <w:jc w:val="both"/>
        <w:rPr>
          <w:rFonts w:ascii="Times New Roman" w:hAnsi="Times New Roman"/>
          <w:b/>
          <w:bCs/>
        </w:rPr>
      </w:pPr>
      <w:r w:rsidRPr="00432A90">
        <w:rPr>
          <w:rFonts w:ascii="Times New Roman" w:hAnsi="Times New Roman"/>
          <w:color w:val="292526"/>
          <w:lang w:bidi="ar-SA"/>
        </w:rPr>
        <w:t>Penyelesaian</w:t>
      </w:r>
      <w:r>
        <w:rPr>
          <w:rFonts w:ascii="Times New Roman" w:hAnsi="Times New Roman"/>
          <w:color w:val="292526"/>
          <w:lang w:bidi="ar-SA"/>
        </w:rPr>
        <w:tab/>
      </w:r>
      <w:r w:rsidRPr="00432A90">
        <w:rPr>
          <w:rFonts w:ascii="Times New Roman" w:hAnsi="Times New Roman"/>
          <w:color w:val="292526"/>
          <w:lang w:bidi="ar-SA"/>
        </w:rPr>
        <w:t xml:space="preserve">: </w:t>
      </w:r>
      <w:r>
        <w:rPr>
          <w:rFonts w:ascii="Times New Roman" w:hAnsi="Times New Roman"/>
          <w:color w:val="292526"/>
          <w:lang w:bidi="ar-SA"/>
        </w:rPr>
        <w:t xml:space="preserve"> </w:t>
      </w:r>
      <w:r w:rsidRPr="00432A90">
        <w:rPr>
          <w:rFonts w:ascii="Times New Roman" w:hAnsi="Times New Roman"/>
          <w:color w:val="292526"/>
          <w:lang w:bidi="ar-SA"/>
        </w:rPr>
        <w:t>1 hari menghabiskan pil = 115 x 2 = 230 pil</w:t>
      </w:r>
    </w:p>
    <w:p w:rsidR="002E31CF" w:rsidRPr="00AA6A61" w:rsidRDefault="002E31CF" w:rsidP="002E31CF">
      <w:pPr>
        <w:autoSpaceDE w:val="0"/>
        <w:autoSpaceDN w:val="0"/>
        <w:adjustRightInd w:val="0"/>
        <w:spacing w:line="480" w:lineRule="auto"/>
        <w:ind w:left="1440" w:firstLine="900"/>
        <w:jc w:val="both"/>
        <w:rPr>
          <w:rFonts w:ascii="Times New Roman" w:hAnsi="Times New Roman"/>
          <w:b/>
          <w:bCs/>
        </w:rPr>
      </w:pPr>
      <w:r w:rsidRPr="00AA6A61">
        <w:rPr>
          <w:rFonts w:ascii="Times New Roman" w:hAnsi="Times New Roman"/>
          <w:color w:val="292526"/>
          <w:lang w:bidi="ar-SA"/>
        </w:rPr>
        <w:t>45 hari menghabiskan pil = 45 x 230 = 10.350 pil</w:t>
      </w:r>
    </w:p>
    <w:p w:rsidR="002E31CF" w:rsidRDefault="002E31CF" w:rsidP="002E31CF">
      <w:pPr>
        <w:autoSpaceDE w:val="0"/>
        <w:autoSpaceDN w:val="0"/>
        <w:adjustRightInd w:val="0"/>
        <w:spacing w:line="480" w:lineRule="auto"/>
        <w:ind w:firstLine="720"/>
        <w:rPr>
          <w:rFonts w:ascii="Times New Roman" w:hAnsi="Times New Roman"/>
          <w:color w:val="000000"/>
          <w:sz w:val="20"/>
          <w:szCs w:val="20"/>
          <w:lang w:bidi="ar-SA"/>
        </w:rPr>
      </w:pPr>
      <w:r w:rsidRPr="00AA6A61">
        <w:rPr>
          <w:rFonts w:ascii="Times New Roman" w:hAnsi="Times New Roman"/>
          <w:color w:val="292526"/>
          <w:lang w:bidi="ar-SA"/>
        </w:rPr>
        <w:t>Jadi, banyak pil yang dihabiskan = 10.350 pil.</w:t>
      </w:r>
    </w:p>
    <w:p w:rsidR="002E31CF" w:rsidRPr="004E472A" w:rsidRDefault="002E31CF" w:rsidP="002F4888">
      <w:pPr>
        <w:pStyle w:val="ListParagraph"/>
        <w:numPr>
          <w:ilvl w:val="6"/>
          <w:numId w:val="112"/>
        </w:numPr>
        <w:autoSpaceDE w:val="0"/>
        <w:autoSpaceDN w:val="0"/>
        <w:adjustRightInd w:val="0"/>
        <w:spacing w:line="480" w:lineRule="auto"/>
        <w:ind w:left="720"/>
        <w:rPr>
          <w:rFonts w:ascii="Times New Roman" w:hAnsi="Times New Roman"/>
          <w:color w:val="000000"/>
          <w:sz w:val="20"/>
          <w:szCs w:val="20"/>
          <w:lang w:bidi="ar-SA"/>
        </w:rPr>
      </w:pPr>
      <w:r>
        <w:rPr>
          <w:rFonts w:ascii="Times New Roman" w:hAnsi="Times New Roman"/>
          <w:color w:val="292526"/>
          <w:lang w:bidi="ar-SA"/>
        </w:rPr>
        <w:t>Diketahui</w:t>
      </w:r>
      <w:r>
        <w:rPr>
          <w:rFonts w:ascii="Times New Roman" w:hAnsi="Times New Roman"/>
          <w:color w:val="292526"/>
          <w:lang w:bidi="ar-SA"/>
        </w:rPr>
        <w:tab/>
      </w:r>
      <w:r w:rsidRPr="004E472A">
        <w:rPr>
          <w:rFonts w:ascii="Times New Roman" w:hAnsi="Times New Roman"/>
          <w:color w:val="292526"/>
          <w:lang w:bidi="ar-SA"/>
        </w:rPr>
        <w:t xml:space="preserve">: </w:t>
      </w:r>
      <w:r>
        <w:rPr>
          <w:rFonts w:ascii="Times New Roman" w:hAnsi="Times New Roman"/>
          <w:color w:val="292526"/>
          <w:lang w:bidi="ar-SA"/>
        </w:rPr>
        <w:t xml:space="preserve"> </w:t>
      </w:r>
      <w:r w:rsidRPr="004E472A">
        <w:rPr>
          <w:rFonts w:ascii="Times New Roman" w:hAnsi="Times New Roman"/>
          <w:color w:val="292526"/>
          <w:lang w:bidi="ar-SA"/>
        </w:rPr>
        <w:t>Kecepatan bunyi 340 m per detik</w:t>
      </w:r>
    </w:p>
    <w:p w:rsidR="002E31CF" w:rsidRDefault="002E31CF" w:rsidP="002E31CF">
      <w:pPr>
        <w:autoSpaceDE w:val="0"/>
        <w:autoSpaceDN w:val="0"/>
        <w:adjustRightInd w:val="0"/>
        <w:spacing w:line="480" w:lineRule="auto"/>
        <w:ind w:left="1440" w:firstLine="900"/>
        <w:rPr>
          <w:rFonts w:ascii="Times New Roman" w:hAnsi="Times New Roman"/>
          <w:color w:val="000000"/>
          <w:sz w:val="20"/>
          <w:szCs w:val="20"/>
          <w:lang w:bidi="ar-SA"/>
        </w:rPr>
      </w:pPr>
      <w:r w:rsidRPr="004E472A">
        <w:rPr>
          <w:rFonts w:ascii="Times New Roman" w:hAnsi="Times New Roman"/>
          <w:color w:val="292526"/>
          <w:lang w:bidi="ar-SA"/>
        </w:rPr>
        <w:t>Jauh ledakan 3.060 m</w:t>
      </w:r>
    </w:p>
    <w:p w:rsidR="002E31CF" w:rsidRDefault="00D45629" w:rsidP="002E31CF">
      <w:pPr>
        <w:autoSpaceDE w:val="0"/>
        <w:autoSpaceDN w:val="0"/>
        <w:adjustRightInd w:val="0"/>
        <w:spacing w:line="480" w:lineRule="auto"/>
        <w:ind w:left="720"/>
        <w:rPr>
          <w:rFonts w:ascii="Times New Roman" w:hAnsi="Times New Roman"/>
          <w:color w:val="000000"/>
          <w:sz w:val="20"/>
          <w:szCs w:val="20"/>
          <w:lang w:bidi="ar-SA"/>
        </w:rPr>
      </w:pPr>
      <w:r w:rsidRPr="00D45629">
        <w:rPr>
          <w:rFonts w:ascii="Times New Roman" w:hAnsi="Times New Roman"/>
          <w:noProof/>
          <w:color w:val="292526"/>
          <w:lang w:bidi="ar-SA"/>
        </w:rPr>
        <w:pict>
          <v:rect id="_x0000_s1570" style="position:absolute;left:0;text-align:left;margin-left:259.35pt;margin-top:17.1pt;width:45pt;height:37.5pt;z-index:251997184" fillcolor="white [3212]" strokecolor="white [3212]">
            <v:textbox style="mso-next-textbox:#_x0000_s1570">
              <w:txbxContent>
                <w:p w:rsidR="00275C5E" w:rsidRPr="004E472A" w:rsidRDefault="00275C5E" w:rsidP="002E31CF">
                  <w:pPr>
                    <w:spacing w:line="276" w:lineRule="auto"/>
                    <w:jc w:val="center"/>
                    <w:rPr>
                      <w:rFonts w:ascii="Times New Roman" w:hAnsi="Times New Roman"/>
                    </w:rPr>
                  </w:pPr>
                  <w:r w:rsidRPr="004E472A">
                    <w:rPr>
                      <w:rFonts w:ascii="Times New Roman" w:hAnsi="Times New Roman"/>
                    </w:rPr>
                    <w:t>3.060</w:t>
                  </w:r>
                </w:p>
                <w:p w:rsidR="00275C5E" w:rsidRPr="004E472A" w:rsidRDefault="00275C5E" w:rsidP="002E31CF">
                  <w:pPr>
                    <w:spacing w:line="276" w:lineRule="auto"/>
                    <w:jc w:val="center"/>
                    <w:rPr>
                      <w:rFonts w:ascii="Times New Roman" w:hAnsi="Times New Roman"/>
                    </w:rPr>
                  </w:pPr>
                  <w:r w:rsidRPr="004E472A">
                    <w:rPr>
                      <w:rFonts w:ascii="Times New Roman" w:hAnsi="Times New Roman"/>
                    </w:rPr>
                    <w:t>340</w:t>
                  </w:r>
                </w:p>
              </w:txbxContent>
            </v:textbox>
          </v:rect>
        </w:pict>
      </w:r>
      <w:r w:rsidR="002E31CF">
        <w:rPr>
          <w:rFonts w:ascii="Times New Roman" w:hAnsi="Times New Roman"/>
          <w:color w:val="292526"/>
          <w:lang w:bidi="ar-SA"/>
        </w:rPr>
        <w:t>Ditanyakan</w:t>
      </w:r>
      <w:r w:rsidR="002E31CF">
        <w:rPr>
          <w:rFonts w:ascii="Times New Roman" w:hAnsi="Times New Roman"/>
          <w:color w:val="292526"/>
          <w:lang w:bidi="ar-SA"/>
        </w:rPr>
        <w:tab/>
      </w:r>
      <w:r w:rsidR="002E31CF" w:rsidRPr="004E472A">
        <w:rPr>
          <w:rFonts w:ascii="Times New Roman" w:hAnsi="Times New Roman"/>
          <w:color w:val="292526"/>
          <w:lang w:bidi="ar-SA"/>
        </w:rPr>
        <w:t xml:space="preserve">: </w:t>
      </w:r>
      <w:r w:rsidR="002E31CF">
        <w:rPr>
          <w:rFonts w:ascii="Times New Roman" w:hAnsi="Times New Roman"/>
          <w:color w:val="292526"/>
          <w:lang w:bidi="ar-SA"/>
        </w:rPr>
        <w:t xml:space="preserve"> </w:t>
      </w:r>
      <w:r w:rsidR="002E31CF" w:rsidRPr="004E472A">
        <w:rPr>
          <w:rFonts w:ascii="Times New Roman" w:hAnsi="Times New Roman"/>
          <w:color w:val="292526"/>
          <w:lang w:bidi="ar-SA"/>
        </w:rPr>
        <w:t>Waktu kita mendengar ledakan.</w:t>
      </w:r>
    </w:p>
    <w:p w:rsidR="002E31CF" w:rsidRDefault="00D45629" w:rsidP="002E31CF">
      <w:pPr>
        <w:autoSpaceDE w:val="0"/>
        <w:autoSpaceDN w:val="0"/>
        <w:adjustRightInd w:val="0"/>
        <w:spacing w:line="480" w:lineRule="auto"/>
        <w:ind w:left="720"/>
        <w:rPr>
          <w:rFonts w:ascii="Times New Roman" w:hAnsi="Times New Roman"/>
          <w:color w:val="000000"/>
          <w:sz w:val="20"/>
          <w:szCs w:val="20"/>
          <w:lang w:bidi="ar-SA"/>
        </w:rPr>
      </w:pPr>
      <w:r w:rsidRPr="00D45629">
        <w:rPr>
          <w:rFonts w:ascii="Times New Roman" w:hAnsi="Times New Roman"/>
          <w:noProof/>
          <w:color w:val="292526"/>
          <w:lang w:bidi="ar-SA"/>
        </w:rPr>
        <w:pict>
          <v:shape id="_x0000_s1571" type="#_x0000_t32" style="position:absolute;left:0;text-align:left;margin-left:268.35pt;margin-top:7.55pt;width:27pt;height:0;z-index:251998208" o:connectortype="straight"/>
        </w:pict>
      </w:r>
      <w:r w:rsidR="002E31CF">
        <w:rPr>
          <w:rFonts w:ascii="Times New Roman" w:hAnsi="Times New Roman"/>
          <w:color w:val="292526"/>
          <w:lang w:bidi="ar-SA"/>
        </w:rPr>
        <w:t>Penye</w:t>
      </w:r>
      <w:r w:rsidR="002E31CF">
        <w:rPr>
          <w:rFonts w:ascii="Times New Roman" w:hAnsi="Times New Roman"/>
          <w:color w:val="292526"/>
          <w:lang w:bidi="ar-SA"/>
        </w:rPr>
        <w:tab/>
        <w:t xml:space="preserve">     </w:t>
      </w:r>
      <w:r w:rsidR="002E31CF" w:rsidRPr="004E472A">
        <w:rPr>
          <w:rFonts w:ascii="Times New Roman" w:hAnsi="Times New Roman"/>
          <w:color w:val="292526"/>
          <w:lang w:bidi="ar-SA"/>
        </w:rPr>
        <w:t>:</w:t>
      </w:r>
      <w:r w:rsidR="002E31CF">
        <w:rPr>
          <w:rFonts w:ascii="Times New Roman" w:hAnsi="Times New Roman"/>
          <w:color w:val="292526"/>
          <w:lang w:bidi="ar-SA"/>
        </w:rPr>
        <w:t xml:space="preserve">  </w:t>
      </w:r>
      <w:r w:rsidR="002E31CF" w:rsidRPr="004E472A">
        <w:rPr>
          <w:rFonts w:ascii="Times New Roman" w:hAnsi="Times New Roman"/>
          <w:color w:val="292526"/>
          <w:lang w:bidi="ar-SA"/>
        </w:rPr>
        <w:t>Kita mendengar ledakan setelah =</w:t>
      </w:r>
      <w:r w:rsidR="002E31CF">
        <w:rPr>
          <w:rFonts w:ascii="Times New Roman" w:hAnsi="Times New Roman"/>
          <w:color w:val="000000"/>
          <w:sz w:val="20"/>
          <w:szCs w:val="20"/>
          <w:lang w:bidi="ar-SA"/>
        </w:rPr>
        <w:t xml:space="preserve">                   </w:t>
      </w:r>
      <w:r w:rsidR="002E31CF" w:rsidRPr="004E472A">
        <w:rPr>
          <w:rFonts w:ascii="Times New Roman" w:hAnsi="Times New Roman"/>
          <w:color w:val="292526"/>
          <w:lang w:bidi="ar-SA"/>
        </w:rPr>
        <w:t>x 1 detik = 9 detik</w:t>
      </w:r>
      <w:r w:rsidR="002E31CF">
        <w:rPr>
          <w:rFonts w:ascii="Times New Roman" w:hAnsi="Times New Roman"/>
          <w:color w:val="000000"/>
          <w:sz w:val="20"/>
          <w:szCs w:val="20"/>
          <w:lang w:bidi="ar-SA"/>
        </w:rPr>
        <w:t xml:space="preserve"> </w:t>
      </w:r>
    </w:p>
    <w:p w:rsidR="002E31CF" w:rsidRDefault="002E31CF" w:rsidP="002E31CF">
      <w:pPr>
        <w:autoSpaceDE w:val="0"/>
        <w:autoSpaceDN w:val="0"/>
        <w:adjustRightInd w:val="0"/>
        <w:spacing w:line="480" w:lineRule="auto"/>
        <w:ind w:left="720"/>
        <w:rPr>
          <w:rFonts w:ascii="Times New Roman" w:hAnsi="Times New Roman"/>
          <w:color w:val="000000"/>
          <w:sz w:val="20"/>
          <w:szCs w:val="20"/>
          <w:lang w:bidi="ar-SA"/>
        </w:rPr>
      </w:pPr>
      <w:r w:rsidRPr="004E472A">
        <w:rPr>
          <w:rFonts w:ascii="Times New Roman" w:hAnsi="Times New Roman"/>
          <w:color w:val="292526"/>
          <w:lang w:bidi="ar-SA"/>
        </w:rPr>
        <w:t>Jadi, ledakan bom akan terdengar setelah 9 detik.</w:t>
      </w:r>
    </w:p>
    <w:p w:rsidR="002E31CF" w:rsidRPr="006C1B0B" w:rsidRDefault="002E31CF" w:rsidP="002F4888">
      <w:pPr>
        <w:pStyle w:val="ListParagraph"/>
        <w:numPr>
          <w:ilvl w:val="6"/>
          <w:numId w:val="112"/>
        </w:numPr>
        <w:autoSpaceDE w:val="0"/>
        <w:autoSpaceDN w:val="0"/>
        <w:adjustRightInd w:val="0"/>
        <w:spacing w:line="480" w:lineRule="auto"/>
        <w:ind w:left="720"/>
        <w:rPr>
          <w:rFonts w:ascii="Times New Roman" w:hAnsi="Times New Roman"/>
          <w:color w:val="000000"/>
          <w:lang w:bidi="ar-SA"/>
        </w:rPr>
      </w:pPr>
      <w:r>
        <w:rPr>
          <w:rFonts w:ascii="Times New Roman" w:hAnsi="Times New Roman"/>
          <w:color w:val="292526"/>
          <w:lang w:bidi="ar-SA"/>
        </w:rPr>
        <w:t>Diketahui</w:t>
      </w:r>
      <w:r>
        <w:rPr>
          <w:rFonts w:ascii="Times New Roman" w:hAnsi="Times New Roman"/>
          <w:color w:val="292526"/>
          <w:lang w:bidi="ar-SA"/>
        </w:rPr>
        <w:tab/>
      </w:r>
      <w:r w:rsidRPr="006C1B0B">
        <w:rPr>
          <w:rFonts w:ascii="Times New Roman" w:hAnsi="Times New Roman"/>
          <w:color w:val="292526"/>
          <w:lang w:bidi="ar-SA"/>
        </w:rPr>
        <w:t>:</w:t>
      </w:r>
      <w:r>
        <w:rPr>
          <w:rFonts w:ascii="Times New Roman" w:hAnsi="Times New Roman"/>
          <w:color w:val="292526"/>
          <w:lang w:bidi="ar-SA"/>
        </w:rPr>
        <w:t xml:space="preserve"> </w:t>
      </w:r>
      <w:r w:rsidRPr="006C1B0B">
        <w:rPr>
          <w:rFonts w:ascii="Times New Roman" w:hAnsi="Times New Roman"/>
          <w:color w:val="292526"/>
          <w:lang w:bidi="ar-SA"/>
        </w:rPr>
        <w:t xml:space="preserve"> A pergi setiap 6 hari dan B pergi setiap 8 hari.</w:t>
      </w:r>
    </w:p>
    <w:p w:rsidR="002E31CF" w:rsidRPr="006C1B0B" w:rsidRDefault="002E31CF" w:rsidP="002E31CF">
      <w:pPr>
        <w:pStyle w:val="ListParagraph"/>
        <w:autoSpaceDE w:val="0"/>
        <w:autoSpaceDN w:val="0"/>
        <w:adjustRightInd w:val="0"/>
        <w:spacing w:line="480" w:lineRule="auto"/>
        <w:rPr>
          <w:rFonts w:ascii="Times New Roman" w:hAnsi="Times New Roman"/>
          <w:color w:val="000000"/>
          <w:lang w:bidi="ar-SA"/>
        </w:rPr>
      </w:pPr>
      <w:r>
        <w:rPr>
          <w:rFonts w:ascii="Times New Roman" w:hAnsi="Times New Roman"/>
          <w:color w:val="292526"/>
          <w:lang w:bidi="ar-SA"/>
        </w:rPr>
        <w:t>Ditanyakan</w:t>
      </w:r>
      <w:r>
        <w:rPr>
          <w:rFonts w:ascii="Times New Roman" w:hAnsi="Times New Roman"/>
          <w:color w:val="292526"/>
          <w:lang w:bidi="ar-SA"/>
        </w:rPr>
        <w:tab/>
      </w:r>
      <w:r w:rsidRPr="006C1B0B">
        <w:rPr>
          <w:rFonts w:ascii="Times New Roman" w:hAnsi="Times New Roman"/>
          <w:color w:val="292526"/>
          <w:lang w:bidi="ar-SA"/>
        </w:rPr>
        <w:t>:</w:t>
      </w:r>
      <w:r>
        <w:rPr>
          <w:rFonts w:ascii="Times New Roman" w:hAnsi="Times New Roman"/>
          <w:color w:val="292526"/>
          <w:lang w:bidi="ar-SA"/>
        </w:rPr>
        <w:t xml:space="preserve"> </w:t>
      </w:r>
      <w:r w:rsidRPr="006C1B0B">
        <w:rPr>
          <w:rFonts w:ascii="Times New Roman" w:hAnsi="Times New Roman"/>
          <w:color w:val="292526"/>
          <w:lang w:bidi="ar-SA"/>
        </w:rPr>
        <w:t xml:space="preserve"> Tiap berapa hari A dan B datang bersama.</w:t>
      </w:r>
    </w:p>
    <w:p w:rsidR="002E31CF" w:rsidRDefault="002E31CF" w:rsidP="002E31CF">
      <w:pPr>
        <w:autoSpaceDE w:val="0"/>
        <w:autoSpaceDN w:val="0"/>
        <w:adjustRightInd w:val="0"/>
        <w:spacing w:line="480" w:lineRule="auto"/>
        <w:ind w:firstLine="720"/>
        <w:rPr>
          <w:rFonts w:ascii="Times New Roman" w:hAnsi="Times New Roman"/>
          <w:color w:val="292526"/>
          <w:lang w:bidi="ar-SA"/>
        </w:rPr>
      </w:pPr>
      <w:r>
        <w:rPr>
          <w:rFonts w:ascii="Times New Roman" w:hAnsi="Times New Roman"/>
          <w:color w:val="292526"/>
          <w:lang w:bidi="ar-SA"/>
        </w:rPr>
        <w:t>Penyelesaian</w:t>
      </w:r>
      <w:r>
        <w:rPr>
          <w:rFonts w:ascii="Times New Roman" w:hAnsi="Times New Roman"/>
          <w:color w:val="292526"/>
          <w:lang w:bidi="ar-SA"/>
        </w:rPr>
        <w:tab/>
      </w:r>
      <w:r w:rsidRPr="006C1B0B">
        <w:rPr>
          <w:rFonts w:ascii="Times New Roman" w:hAnsi="Times New Roman"/>
          <w:color w:val="292526"/>
          <w:lang w:bidi="ar-SA"/>
        </w:rPr>
        <w:t>:</w:t>
      </w:r>
      <w:r>
        <w:rPr>
          <w:rFonts w:ascii="Times New Roman" w:hAnsi="Times New Roman"/>
          <w:color w:val="292526"/>
          <w:lang w:bidi="ar-SA"/>
        </w:rPr>
        <w:t xml:space="preserve"> </w:t>
      </w:r>
      <w:r w:rsidRPr="006C1B0B">
        <w:rPr>
          <w:rFonts w:ascii="Times New Roman" w:hAnsi="Times New Roman"/>
          <w:color w:val="292526"/>
          <w:lang w:bidi="ar-SA"/>
        </w:rPr>
        <w:t xml:space="preserve"> 6 = 2 x 3</w:t>
      </w:r>
    </w:p>
    <w:p w:rsidR="002E31CF" w:rsidRDefault="002E31CF" w:rsidP="002E31CF">
      <w:pPr>
        <w:autoSpaceDE w:val="0"/>
        <w:autoSpaceDN w:val="0"/>
        <w:adjustRightInd w:val="0"/>
        <w:spacing w:line="480" w:lineRule="auto"/>
        <w:ind w:left="1440" w:firstLine="900"/>
        <w:rPr>
          <w:rFonts w:ascii="Times New Roman" w:hAnsi="Times New Roman"/>
          <w:color w:val="292526"/>
          <w:lang w:bidi="ar-SA"/>
        </w:rPr>
      </w:pPr>
      <w:r w:rsidRPr="006C1B0B">
        <w:rPr>
          <w:rFonts w:ascii="Times New Roman" w:hAnsi="Times New Roman"/>
          <w:color w:val="292526"/>
          <w:lang w:bidi="ar-SA"/>
        </w:rPr>
        <w:t>8 = 23</w:t>
      </w:r>
    </w:p>
    <w:p w:rsidR="002E31CF" w:rsidRDefault="002E31CF" w:rsidP="002E31CF">
      <w:pPr>
        <w:autoSpaceDE w:val="0"/>
        <w:autoSpaceDN w:val="0"/>
        <w:adjustRightInd w:val="0"/>
        <w:spacing w:line="480" w:lineRule="auto"/>
        <w:ind w:left="1440" w:hanging="720"/>
        <w:rPr>
          <w:rFonts w:ascii="Times New Roman" w:hAnsi="Times New Roman"/>
          <w:color w:val="292526"/>
          <w:lang w:bidi="ar-SA"/>
        </w:rPr>
      </w:pPr>
      <w:r w:rsidRPr="006C1B0B">
        <w:rPr>
          <w:rFonts w:ascii="Times New Roman" w:hAnsi="Times New Roman"/>
          <w:color w:val="292526"/>
          <w:lang w:bidi="ar-SA"/>
        </w:rPr>
        <w:t>A dan B akan datang bersama setelah 23 x 3 = 8 x 3 = 24</w:t>
      </w:r>
    </w:p>
    <w:p w:rsidR="002E31CF" w:rsidRPr="006E4E35" w:rsidRDefault="002E31CF" w:rsidP="002E31CF">
      <w:pPr>
        <w:autoSpaceDE w:val="0"/>
        <w:autoSpaceDN w:val="0"/>
        <w:adjustRightInd w:val="0"/>
        <w:spacing w:line="480" w:lineRule="auto"/>
        <w:ind w:left="1440" w:hanging="720"/>
        <w:rPr>
          <w:rFonts w:ascii="Times New Roman" w:hAnsi="Times New Roman"/>
          <w:color w:val="292526"/>
          <w:lang w:bidi="ar-SA"/>
        </w:rPr>
      </w:pPr>
      <w:r w:rsidRPr="006C1B0B">
        <w:rPr>
          <w:rFonts w:ascii="Times New Roman" w:hAnsi="Times New Roman"/>
          <w:color w:val="292526"/>
          <w:lang w:bidi="ar-SA"/>
        </w:rPr>
        <w:t>Jadi, A dan B datang bersama setelah 24 hari.</w:t>
      </w:r>
    </w:p>
    <w:p w:rsidR="002E31CF" w:rsidRDefault="002E31CF" w:rsidP="002F4888">
      <w:pPr>
        <w:pStyle w:val="ListParagraph"/>
        <w:numPr>
          <w:ilvl w:val="3"/>
          <w:numId w:val="112"/>
        </w:numPr>
        <w:autoSpaceDE w:val="0"/>
        <w:autoSpaceDN w:val="0"/>
        <w:adjustRightInd w:val="0"/>
        <w:spacing w:line="480" w:lineRule="auto"/>
        <w:ind w:left="720"/>
        <w:rPr>
          <w:rFonts w:ascii="Times New Roman" w:hAnsi="Times New Roman"/>
          <w:color w:val="292526"/>
          <w:lang w:bidi="ar-SA"/>
        </w:rPr>
      </w:pPr>
      <w:r w:rsidRPr="00DE0E81">
        <w:rPr>
          <w:rFonts w:ascii="Times New Roman" w:hAnsi="Times New Roman"/>
          <w:color w:val="292526"/>
          <w:lang w:bidi="ar-SA"/>
        </w:rPr>
        <w:t>Perhatikan! 256 = a x b; a = anak, dan b = bata, tetapi a = b</w:t>
      </w:r>
    </w:p>
    <w:p w:rsidR="002E31CF" w:rsidRDefault="002E31CF" w:rsidP="002E31CF">
      <w:pPr>
        <w:pStyle w:val="ListParagraph"/>
        <w:autoSpaceDE w:val="0"/>
        <w:autoSpaceDN w:val="0"/>
        <w:adjustRightInd w:val="0"/>
        <w:spacing w:line="480" w:lineRule="auto"/>
        <w:rPr>
          <w:rFonts w:ascii="Times New Roman" w:hAnsi="Times New Roman"/>
          <w:color w:val="292526"/>
          <w:lang w:bidi="ar-SA"/>
        </w:rPr>
      </w:pPr>
      <w:r w:rsidRPr="00DE0E81">
        <w:rPr>
          <w:rFonts w:ascii="Times New Roman" w:hAnsi="Times New Roman"/>
          <w:color w:val="292526"/>
          <w:lang w:bidi="ar-SA"/>
        </w:rPr>
        <w:lastRenderedPageBreak/>
        <w:t xml:space="preserve">Maka a dan b merupakan </w:t>
      </w:r>
      <w:r w:rsidRPr="00DE0E81">
        <w:rPr>
          <w:rFonts w:ascii="Times New Roman" w:hAnsi="Times New Roman"/>
          <w:color w:val="000000"/>
          <w:lang w:bidi="ar-SA"/>
        </w:rPr>
        <w:t xml:space="preserve">256 </w:t>
      </w:r>
      <w:r w:rsidRPr="00DE0E81">
        <w:rPr>
          <w:rFonts w:ascii="Times New Roman" w:hAnsi="Times New Roman"/>
          <w:color w:val="292526"/>
          <w:lang w:bidi="ar-SA"/>
        </w:rPr>
        <w:t>= 16</w:t>
      </w:r>
    </w:p>
    <w:p w:rsidR="002E31CF" w:rsidRPr="00DE0E81" w:rsidRDefault="002E31CF" w:rsidP="002E31CF">
      <w:pPr>
        <w:pStyle w:val="ListParagraph"/>
        <w:autoSpaceDE w:val="0"/>
        <w:autoSpaceDN w:val="0"/>
        <w:adjustRightInd w:val="0"/>
        <w:spacing w:line="480" w:lineRule="auto"/>
        <w:rPr>
          <w:rFonts w:ascii="Times New Roman" w:hAnsi="Times New Roman"/>
          <w:color w:val="292526"/>
          <w:lang w:bidi="ar-SA"/>
        </w:rPr>
      </w:pPr>
      <w:r w:rsidRPr="00DE0E81">
        <w:rPr>
          <w:rFonts w:ascii="Times New Roman" w:hAnsi="Times New Roman"/>
          <w:color w:val="292526"/>
          <w:lang w:bidi="ar-SA"/>
        </w:rPr>
        <w:t>Jadi, jumlah anak = 16 orang dan tiap anak memindahkan 16 bata.</w:t>
      </w:r>
    </w:p>
    <w:p w:rsidR="002E31CF" w:rsidRPr="005F76BB" w:rsidRDefault="002E31CF" w:rsidP="002F4888">
      <w:pPr>
        <w:pStyle w:val="ListParagraph"/>
        <w:numPr>
          <w:ilvl w:val="3"/>
          <w:numId w:val="112"/>
        </w:numPr>
        <w:tabs>
          <w:tab w:val="left" w:pos="709"/>
        </w:tabs>
        <w:spacing w:line="480" w:lineRule="auto"/>
        <w:ind w:left="720"/>
        <w:jc w:val="both"/>
        <w:rPr>
          <w:rFonts w:ascii="Times New Roman" w:hAnsi="Times New Roman"/>
        </w:rPr>
      </w:pPr>
      <w:r w:rsidRPr="005F76BB">
        <w:rPr>
          <w:rFonts w:ascii="Times New Roman" w:hAnsi="Times New Roman"/>
        </w:rPr>
        <w:t>Diketahui    : Ada 15 pensil dan 20 buku</w:t>
      </w:r>
    </w:p>
    <w:p w:rsidR="002E31CF" w:rsidRDefault="002E31CF" w:rsidP="002E31CF">
      <w:pPr>
        <w:pStyle w:val="ListParagraph"/>
        <w:tabs>
          <w:tab w:val="left" w:pos="709"/>
        </w:tabs>
        <w:spacing w:line="480" w:lineRule="auto"/>
        <w:jc w:val="both"/>
        <w:rPr>
          <w:rFonts w:ascii="Times New Roman" w:hAnsi="Times New Roman"/>
        </w:rPr>
      </w:pPr>
      <w:r>
        <w:rPr>
          <w:rFonts w:ascii="Times New Roman" w:hAnsi="Times New Roman"/>
        </w:rPr>
        <w:t xml:space="preserve">Ditanyakan : 1. </w:t>
      </w:r>
      <w:r w:rsidRPr="008E53DA">
        <w:rPr>
          <w:rFonts w:ascii="Times New Roman" w:hAnsi="Times New Roman"/>
        </w:rPr>
        <w:t xml:space="preserve">Berapa siswa paling banyak akan menerima buku dan </w:t>
      </w:r>
      <w:r>
        <w:rPr>
          <w:rFonts w:ascii="Times New Roman" w:hAnsi="Times New Roman"/>
        </w:rPr>
        <w:t xml:space="preserve"> </w:t>
      </w:r>
    </w:p>
    <w:p w:rsidR="002E31CF" w:rsidRDefault="002E31CF" w:rsidP="002E31CF">
      <w:pPr>
        <w:pStyle w:val="ListParagraph"/>
        <w:tabs>
          <w:tab w:val="left" w:pos="709"/>
        </w:tabs>
        <w:spacing w:line="480" w:lineRule="auto"/>
        <w:jc w:val="both"/>
        <w:rPr>
          <w:rFonts w:ascii="Times New Roman" w:hAnsi="Times New Roman"/>
        </w:rPr>
      </w:pPr>
      <w:r>
        <w:rPr>
          <w:rFonts w:ascii="Times New Roman" w:hAnsi="Times New Roman"/>
        </w:rPr>
        <w:t xml:space="preserve">                          </w:t>
      </w:r>
      <w:r w:rsidRPr="008E53DA">
        <w:rPr>
          <w:rFonts w:ascii="Times New Roman" w:hAnsi="Times New Roman"/>
        </w:rPr>
        <w:t>pensil yang sama dari Ibu Guru ?</w:t>
      </w:r>
    </w:p>
    <w:p w:rsidR="002E31CF" w:rsidRDefault="002E31CF" w:rsidP="002E31CF">
      <w:pPr>
        <w:pStyle w:val="ListParagraph"/>
        <w:tabs>
          <w:tab w:val="left" w:pos="709"/>
        </w:tabs>
        <w:spacing w:line="480" w:lineRule="auto"/>
        <w:jc w:val="both"/>
        <w:rPr>
          <w:rFonts w:ascii="Times New Roman" w:hAnsi="Times New Roman"/>
        </w:rPr>
      </w:pPr>
      <w:r>
        <w:rPr>
          <w:rFonts w:ascii="Times New Roman" w:hAnsi="Times New Roman"/>
        </w:rPr>
        <w:tab/>
        <w:t xml:space="preserve">         2.  Apa-apa saja y</w:t>
      </w:r>
      <w:r w:rsidRPr="008E53DA">
        <w:rPr>
          <w:rFonts w:ascii="Times New Roman" w:hAnsi="Times New Roman"/>
        </w:rPr>
        <w:t>a</w:t>
      </w:r>
      <w:r>
        <w:rPr>
          <w:rFonts w:ascii="Times New Roman" w:hAnsi="Times New Roman"/>
        </w:rPr>
        <w:t>ng diterima o</w:t>
      </w:r>
      <w:r w:rsidRPr="008E53DA">
        <w:rPr>
          <w:rFonts w:ascii="Times New Roman" w:hAnsi="Times New Roman"/>
        </w:rPr>
        <w:t>leh masing-masing siswa ?</w:t>
      </w:r>
    </w:p>
    <w:p w:rsidR="002E31CF" w:rsidRDefault="002E31CF" w:rsidP="002E31CF">
      <w:pPr>
        <w:pStyle w:val="ListParagraph"/>
        <w:tabs>
          <w:tab w:val="left" w:pos="709"/>
          <w:tab w:val="num" w:pos="3120"/>
        </w:tabs>
        <w:spacing w:line="480" w:lineRule="auto"/>
        <w:jc w:val="both"/>
        <w:rPr>
          <w:rFonts w:ascii="Times New Roman" w:hAnsi="Times New Roman"/>
        </w:rPr>
      </w:pPr>
      <w:r>
        <w:rPr>
          <w:rFonts w:ascii="Times New Roman" w:hAnsi="Times New Roman"/>
        </w:rPr>
        <w:t xml:space="preserve">Jawab         : 1.  Faktor dari 15 adalah </w:t>
      </w:r>
      <w:r w:rsidRPr="00C510EF">
        <w:rPr>
          <w:rFonts w:ascii="Times New Roman" w:hAnsi="Times New Roman"/>
          <w:b/>
        </w:rPr>
        <w:t>1</w:t>
      </w:r>
      <w:r>
        <w:rPr>
          <w:rFonts w:ascii="Times New Roman" w:hAnsi="Times New Roman"/>
        </w:rPr>
        <w:t xml:space="preserve">, 3, </w:t>
      </w:r>
      <w:r w:rsidRPr="00C510EF">
        <w:rPr>
          <w:rFonts w:ascii="Times New Roman" w:hAnsi="Times New Roman"/>
          <w:b/>
        </w:rPr>
        <w:t>5</w:t>
      </w:r>
      <w:r>
        <w:rPr>
          <w:rFonts w:ascii="Times New Roman" w:hAnsi="Times New Roman"/>
        </w:rPr>
        <w:t>, 15</w:t>
      </w:r>
    </w:p>
    <w:p w:rsidR="002E31CF" w:rsidRDefault="002E31CF" w:rsidP="002E31CF">
      <w:pPr>
        <w:tabs>
          <w:tab w:val="num" w:pos="2250"/>
        </w:tabs>
        <w:spacing w:line="480" w:lineRule="auto"/>
        <w:jc w:val="both"/>
        <w:rPr>
          <w:rFonts w:ascii="Times New Roman" w:hAnsi="Times New Roman"/>
        </w:rPr>
      </w:pPr>
      <w:r>
        <w:rPr>
          <w:rFonts w:ascii="Times New Roman" w:hAnsi="Times New Roman"/>
        </w:rPr>
        <w:tab/>
      </w:r>
      <w:r w:rsidRPr="00C510EF">
        <w:rPr>
          <w:rFonts w:ascii="Times New Roman" w:hAnsi="Times New Roman"/>
        </w:rPr>
        <w:t xml:space="preserve">Faktor dari 20 adalah </w:t>
      </w:r>
      <w:r w:rsidRPr="00C510EF">
        <w:rPr>
          <w:rFonts w:ascii="Times New Roman" w:hAnsi="Times New Roman"/>
          <w:b/>
        </w:rPr>
        <w:t>1</w:t>
      </w:r>
      <w:r w:rsidRPr="00C510EF">
        <w:rPr>
          <w:rFonts w:ascii="Times New Roman" w:hAnsi="Times New Roman"/>
        </w:rPr>
        <w:t xml:space="preserve">, 2, 4, </w:t>
      </w:r>
      <w:r w:rsidRPr="00C510EF">
        <w:rPr>
          <w:rFonts w:ascii="Times New Roman" w:hAnsi="Times New Roman"/>
          <w:b/>
        </w:rPr>
        <w:t>5</w:t>
      </w:r>
      <w:r w:rsidRPr="00C510EF">
        <w:rPr>
          <w:rFonts w:ascii="Times New Roman" w:hAnsi="Times New Roman"/>
        </w:rPr>
        <w:t>, 10, 20</w:t>
      </w:r>
    </w:p>
    <w:p w:rsidR="002E31CF" w:rsidRDefault="002E31CF" w:rsidP="002E31CF">
      <w:pPr>
        <w:tabs>
          <w:tab w:val="num" w:pos="2250"/>
        </w:tabs>
        <w:spacing w:line="480" w:lineRule="auto"/>
        <w:ind w:left="2250"/>
        <w:jc w:val="both"/>
        <w:rPr>
          <w:rFonts w:ascii="Times New Roman" w:hAnsi="Times New Roman"/>
        </w:rPr>
      </w:pPr>
      <w:r>
        <w:rPr>
          <w:rFonts w:ascii="Times New Roman" w:hAnsi="Times New Roman"/>
        </w:rPr>
        <w:t>Faktor persekutuan dari 15 dan 20 adalah 5</w:t>
      </w:r>
    </w:p>
    <w:p w:rsidR="002E31CF" w:rsidRDefault="002E31CF" w:rsidP="002E31CF">
      <w:pPr>
        <w:tabs>
          <w:tab w:val="num" w:pos="2250"/>
        </w:tabs>
        <w:spacing w:line="480" w:lineRule="auto"/>
        <w:ind w:left="2250"/>
        <w:jc w:val="both"/>
        <w:rPr>
          <w:rFonts w:ascii="Times New Roman" w:hAnsi="Times New Roman"/>
        </w:rPr>
      </w:pPr>
      <w:r>
        <w:rPr>
          <w:rFonts w:ascii="Times New Roman" w:hAnsi="Times New Roman"/>
        </w:rPr>
        <w:t xml:space="preserve">Jadi, banyaknya siswa paling banyak akan menerima    </w:t>
      </w:r>
    </w:p>
    <w:p w:rsidR="002E31CF" w:rsidRDefault="002E31CF" w:rsidP="002E31CF">
      <w:pPr>
        <w:tabs>
          <w:tab w:val="num" w:pos="2250"/>
        </w:tabs>
        <w:spacing w:line="480" w:lineRule="auto"/>
        <w:ind w:left="2250"/>
        <w:jc w:val="both"/>
        <w:rPr>
          <w:rFonts w:ascii="Times New Roman" w:hAnsi="Times New Roman"/>
        </w:rPr>
      </w:pPr>
      <w:r>
        <w:rPr>
          <w:rFonts w:ascii="Times New Roman" w:hAnsi="Times New Roman"/>
        </w:rPr>
        <w:t xml:space="preserve">buku dan pensil yang sama dari Ibu Guru adalah 5 orang    </w:t>
      </w:r>
    </w:p>
    <w:p w:rsidR="002E31CF" w:rsidRDefault="002E31CF" w:rsidP="002E31CF">
      <w:pPr>
        <w:tabs>
          <w:tab w:val="num" w:pos="2250"/>
          <w:tab w:val="left" w:pos="2694"/>
          <w:tab w:val="left" w:pos="2977"/>
        </w:tabs>
        <w:spacing w:line="480" w:lineRule="auto"/>
        <w:ind w:left="2250"/>
        <w:jc w:val="both"/>
        <w:rPr>
          <w:rFonts w:ascii="Times New Roman" w:hAnsi="Times New Roman"/>
        </w:rPr>
      </w:pPr>
      <w:r>
        <w:rPr>
          <w:rFonts w:ascii="Times New Roman" w:hAnsi="Times New Roman"/>
        </w:rPr>
        <w:t>siswa.</w:t>
      </w:r>
    </w:p>
    <w:p w:rsidR="002E31CF" w:rsidRDefault="002E31CF" w:rsidP="002E31CF">
      <w:pPr>
        <w:tabs>
          <w:tab w:val="left" w:pos="2694"/>
          <w:tab w:val="left" w:pos="2977"/>
        </w:tabs>
        <w:spacing w:line="480" w:lineRule="auto"/>
        <w:ind w:left="1980"/>
        <w:jc w:val="both"/>
        <w:rPr>
          <w:rFonts w:ascii="Times New Roman" w:hAnsi="Times New Roman"/>
        </w:rPr>
      </w:pPr>
      <w:r>
        <w:rPr>
          <w:rFonts w:ascii="Times New Roman" w:hAnsi="Times New Roman"/>
        </w:rPr>
        <w:t xml:space="preserve">2.  Masing-masing siswa akan menerima pensil = 15 : 5 = 3   </w:t>
      </w:r>
    </w:p>
    <w:p w:rsidR="002E31CF" w:rsidRPr="00C510EF" w:rsidRDefault="002E31CF" w:rsidP="002E31CF">
      <w:pPr>
        <w:tabs>
          <w:tab w:val="left" w:pos="709"/>
          <w:tab w:val="left" w:pos="2250"/>
          <w:tab w:val="left" w:pos="2977"/>
          <w:tab w:val="num" w:pos="3120"/>
        </w:tabs>
        <w:spacing w:line="480" w:lineRule="auto"/>
        <w:ind w:left="720"/>
        <w:jc w:val="both"/>
        <w:rPr>
          <w:rFonts w:ascii="Times New Roman" w:hAnsi="Times New Roman"/>
        </w:rPr>
      </w:pPr>
      <w:r>
        <w:rPr>
          <w:rFonts w:ascii="Times New Roman" w:hAnsi="Times New Roman"/>
        </w:rPr>
        <w:tab/>
        <w:t xml:space="preserve">buah dan buku = 20 : 5 = 4 buah. </w:t>
      </w: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ind w:left="1440" w:firstLine="720"/>
        <w:jc w:val="both"/>
        <w:rPr>
          <w:rFonts w:ascii="Times New Roman" w:hAnsi="Times New Roman"/>
          <w:b/>
          <w:lang w:val="sv-SE"/>
        </w:rPr>
      </w:pPr>
    </w:p>
    <w:p w:rsidR="002E31CF" w:rsidRDefault="002E31CF" w:rsidP="002E31CF">
      <w:pPr>
        <w:jc w:val="both"/>
        <w:rPr>
          <w:rFonts w:ascii="Times New Roman" w:hAnsi="Times New Roman"/>
          <w:b/>
          <w:lang w:val="sv-SE"/>
        </w:rPr>
      </w:pPr>
    </w:p>
    <w:p w:rsidR="002E31CF" w:rsidRDefault="002E31CF" w:rsidP="002E31CF">
      <w:pPr>
        <w:spacing w:line="480" w:lineRule="auto"/>
        <w:rPr>
          <w:rFonts w:ascii="Times New Roman" w:hAnsi="Times New Roman"/>
          <w:b/>
          <w:u w:val="single"/>
          <w:lang w:val="sv-SE"/>
        </w:rPr>
      </w:pPr>
      <w:r w:rsidRPr="00452497">
        <w:rPr>
          <w:rFonts w:ascii="Times New Roman" w:hAnsi="Times New Roman"/>
          <w:b/>
          <w:u w:val="single"/>
          <w:lang w:val="sv-SE"/>
        </w:rPr>
        <w:lastRenderedPageBreak/>
        <w:t xml:space="preserve">Lampiran </w:t>
      </w:r>
      <w:r w:rsidR="00CD6438">
        <w:rPr>
          <w:rFonts w:ascii="Times New Roman" w:hAnsi="Times New Roman"/>
          <w:b/>
          <w:u w:val="single"/>
          <w:lang w:val="sv-SE"/>
        </w:rPr>
        <w:t>8</w:t>
      </w:r>
    </w:p>
    <w:p w:rsidR="002E31CF" w:rsidRPr="00434EB6" w:rsidRDefault="002E31CF" w:rsidP="002E31CF">
      <w:pPr>
        <w:spacing w:line="360" w:lineRule="auto"/>
        <w:jc w:val="center"/>
        <w:rPr>
          <w:rFonts w:ascii="Times New Roman" w:hAnsi="Times New Roman"/>
          <w:b/>
        </w:rPr>
      </w:pPr>
      <w:r w:rsidRPr="00434EB6">
        <w:rPr>
          <w:rFonts w:ascii="Times New Roman" w:hAnsi="Times New Roman"/>
          <w:b/>
          <w:lang w:val="id-ID"/>
        </w:rPr>
        <w:t xml:space="preserve">SKOR </w:t>
      </w:r>
      <w:r w:rsidRPr="00434EB6">
        <w:rPr>
          <w:rFonts w:ascii="Times New Roman" w:hAnsi="Times New Roman"/>
          <w:b/>
        </w:rPr>
        <w:t>SOAL TES</w:t>
      </w:r>
    </w:p>
    <w:p w:rsidR="002E31CF" w:rsidRPr="00434EB6" w:rsidRDefault="002E31CF" w:rsidP="002E31CF">
      <w:pPr>
        <w:spacing w:line="360" w:lineRule="auto"/>
        <w:jc w:val="center"/>
        <w:rPr>
          <w:rFonts w:ascii="Times New Roman" w:hAnsi="Times New Roman"/>
          <w:b/>
        </w:rPr>
      </w:pPr>
      <w:r w:rsidRPr="00434EB6">
        <w:rPr>
          <w:rFonts w:ascii="Times New Roman" w:hAnsi="Times New Roman"/>
          <w:b/>
          <w:lang w:val="id-ID"/>
        </w:rPr>
        <w:t>SIKLUS I</w:t>
      </w:r>
      <w:r>
        <w:rPr>
          <w:rFonts w:ascii="Times New Roman" w:hAnsi="Times New Roman"/>
          <w:b/>
        </w:rPr>
        <w:t>I</w:t>
      </w:r>
    </w:p>
    <w:p w:rsidR="002E31CF" w:rsidRPr="008D2F92" w:rsidRDefault="002E31CF" w:rsidP="002E31CF">
      <w:pPr>
        <w:tabs>
          <w:tab w:val="center" w:pos="3940"/>
        </w:tabs>
        <w:spacing w:line="480" w:lineRule="auto"/>
        <w:rPr>
          <w:rFonts w:ascii="Times New Roman" w:hAnsi="Times New Roman"/>
          <w:b/>
          <w:sz w:val="14"/>
          <w:u w:val="single"/>
        </w:rPr>
      </w:pPr>
    </w:p>
    <w:tbl>
      <w:tblPr>
        <w:tblStyle w:val="TableGrid"/>
        <w:tblW w:w="8460" w:type="dxa"/>
        <w:tblInd w:w="108" w:type="dxa"/>
        <w:tblLook w:val="04A0"/>
      </w:tblPr>
      <w:tblGrid>
        <w:gridCol w:w="540"/>
        <w:gridCol w:w="1260"/>
        <w:gridCol w:w="6660"/>
      </w:tblGrid>
      <w:tr w:rsidR="002E31CF" w:rsidTr="00053F6F">
        <w:trPr>
          <w:trHeight w:val="485"/>
        </w:trPr>
        <w:tc>
          <w:tcPr>
            <w:tcW w:w="540" w:type="dxa"/>
            <w:vAlign w:val="center"/>
          </w:tcPr>
          <w:p w:rsidR="002E31CF" w:rsidRPr="008D2F92" w:rsidRDefault="002E31CF" w:rsidP="00053F6F">
            <w:pPr>
              <w:pStyle w:val="ListParagraph"/>
              <w:ind w:left="0"/>
              <w:jc w:val="center"/>
              <w:rPr>
                <w:b/>
              </w:rPr>
            </w:pPr>
            <w:r w:rsidRPr="008D2F92">
              <w:rPr>
                <w:b/>
              </w:rPr>
              <w:t>No</w:t>
            </w:r>
          </w:p>
        </w:tc>
        <w:tc>
          <w:tcPr>
            <w:tcW w:w="1260" w:type="dxa"/>
            <w:vAlign w:val="center"/>
          </w:tcPr>
          <w:p w:rsidR="002E31CF" w:rsidRPr="008D2F92" w:rsidRDefault="002E31CF" w:rsidP="00053F6F">
            <w:pPr>
              <w:pStyle w:val="ListParagraph"/>
              <w:ind w:left="0"/>
              <w:jc w:val="center"/>
              <w:rPr>
                <w:b/>
              </w:rPr>
            </w:pPr>
            <w:r w:rsidRPr="008D2F92">
              <w:rPr>
                <w:b/>
              </w:rPr>
              <w:t>Skor</w:t>
            </w:r>
            <w:r>
              <w:rPr>
                <w:b/>
              </w:rPr>
              <w:t xml:space="preserve"> Soal</w:t>
            </w:r>
          </w:p>
        </w:tc>
        <w:tc>
          <w:tcPr>
            <w:tcW w:w="6660" w:type="dxa"/>
            <w:vAlign w:val="center"/>
          </w:tcPr>
          <w:p w:rsidR="002E31CF" w:rsidRPr="008D2F92" w:rsidRDefault="002E31CF" w:rsidP="00053F6F">
            <w:pPr>
              <w:pStyle w:val="ListParagraph"/>
              <w:ind w:left="0"/>
              <w:jc w:val="center"/>
              <w:rPr>
                <w:b/>
              </w:rPr>
            </w:pPr>
            <w:r w:rsidRPr="008D2F92">
              <w:rPr>
                <w:b/>
              </w:rPr>
              <w:t>Deskriptor</w:t>
            </w:r>
          </w:p>
        </w:tc>
      </w:tr>
      <w:tr w:rsidR="002E31CF" w:rsidTr="00053F6F">
        <w:tc>
          <w:tcPr>
            <w:tcW w:w="540" w:type="dxa"/>
            <w:vAlign w:val="center"/>
          </w:tcPr>
          <w:p w:rsidR="002E31CF" w:rsidRDefault="002E31CF" w:rsidP="00053F6F">
            <w:pPr>
              <w:pStyle w:val="ListParagraph"/>
              <w:ind w:left="0"/>
              <w:jc w:val="center"/>
            </w:pPr>
            <w:r>
              <w:t>1.</w:t>
            </w:r>
          </w:p>
        </w:tc>
        <w:tc>
          <w:tcPr>
            <w:tcW w:w="1260" w:type="dxa"/>
            <w:vAlign w:val="center"/>
          </w:tcPr>
          <w:p w:rsidR="002E31CF" w:rsidRDefault="002E31CF" w:rsidP="00053F6F">
            <w:pPr>
              <w:pStyle w:val="ListParagraph"/>
              <w:ind w:left="0"/>
              <w:jc w:val="center"/>
            </w:pPr>
            <w:r>
              <w:t>3</w:t>
            </w:r>
          </w:p>
        </w:tc>
        <w:tc>
          <w:tcPr>
            <w:tcW w:w="6660" w:type="dxa"/>
          </w:tcPr>
          <w:p w:rsidR="002E31CF" w:rsidRDefault="002E31CF" w:rsidP="00053F6F">
            <w:pPr>
              <w:pStyle w:val="ListParagraph"/>
              <w:ind w:left="0"/>
              <w:jc w:val="both"/>
            </w:pPr>
            <w:r>
              <w:t>3:  jika langkah-langkah benar, jawaban benar, dan len</w:t>
            </w:r>
            <w:r w:rsidR="00CE1B29">
              <w:t>g</w:t>
            </w:r>
            <w:r>
              <w:t>kap</w:t>
            </w:r>
          </w:p>
          <w:p w:rsidR="002E31CF" w:rsidRDefault="002E31CF" w:rsidP="00053F6F">
            <w:pPr>
              <w:pStyle w:val="ListParagraph"/>
              <w:ind w:left="0"/>
              <w:jc w:val="both"/>
            </w:pPr>
            <w:r>
              <w:t>2:  jika langkah-langkah benar, tetapi jawaban salah</w:t>
            </w:r>
          </w:p>
          <w:p w:rsidR="002E31CF" w:rsidRDefault="002E31CF" w:rsidP="00053F6F">
            <w:pPr>
              <w:pStyle w:val="ListParagraph"/>
              <w:ind w:left="0"/>
              <w:jc w:val="both"/>
            </w:pPr>
            <w:r>
              <w:t>1:  jika langkah-langkah salah,jawaban salah</w:t>
            </w:r>
          </w:p>
          <w:p w:rsidR="002E31CF" w:rsidRDefault="002E31CF" w:rsidP="00053F6F">
            <w:pPr>
              <w:pStyle w:val="ListParagraph"/>
              <w:ind w:left="0"/>
              <w:jc w:val="both"/>
            </w:pPr>
            <w:r>
              <w:t>0:  jika tidak memberikan jawaban</w:t>
            </w:r>
          </w:p>
        </w:tc>
      </w:tr>
      <w:tr w:rsidR="002E31CF" w:rsidTr="00053F6F">
        <w:tc>
          <w:tcPr>
            <w:tcW w:w="540" w:type="dxa"/>
            <w:vAlign w:val="center"/>
          </w:tcPr>
          <w:p w:rsidR="002E31CF" w:rsidRDefault="002E31CF" w:rsidP="00053F6F">
            <w:pPr>
              <w:pStyle w:val="ListParagraph"/>
              <w:ind w:left="0"/>
              <w:jc w:val="center"/>
            </w:pPr>
            <w:r>
              <w:t>2.</w:t>
            </w:r>
          </w:p>
        </w:tc>
        <w:tc>
          <w:tcPr>
            <w:tcW w:w="1260" w:type="dxa"/>
            <w:vAlign w:val="center"/>
          </w:tcPr>
          <w:p w:rsidR="002E31CF" w:rsidRDefault="002E31CF" w:rsidP="00053F6F">
            <w:pPr>
              <w:pStyle w:val="ListParagraph"/>
              <w:ind w:left="0"/>
              <w:jc w:val="center"/>
            </w:pPr>
            <w:r>
              <w:t>3</w:t>
            </w:r>
          </w:p>
        </w:tc>
        <w:tc>
          <w:tcPr>
            <w:tcW w:w="6660" w:type="dxa"/>
          </w:tcPr>
          <w:p w:rsidR="002E31CF" w:rsidRDefault="002E31CF" w:rsidP="00053F6F">
            <w:pPr>
              <w:pStyle w:val="ListParagraph"/>
              <w:ind w:left="0"/>
              <w:jc w:val="both"/>
            </w:pPr>
            <w:r>
              <w:t>3:  jika langkah-langkah benar, jawaban benar, dan len</w:t>
            </w:r>
            <w:r w:rsidR="00CE1B29">
              <w:t>g</w:t>
            </w:r>
            <w:r>
              <w:t>kap</w:t>
            </w:r>
          </w:p>
          <w:p w:rsidR="002E31CF" w:rsidRDefault="002E31CF" w:rsidP="00053F6F">
            <w:pPr>
              <w:pStyle w:val="ListParagraph"/>
              <w:ind w:left="0"/>
              <w:jc w:val="both"/>
            </w:pPr>
            <w:r>
              <w:t>2:  jika l</w:t>
            </w:r>
            <w:r w:rsidR="00E84C7D">
              <w:t>69</w:t>
            </w:r>
            <w:r>
              <w:t>angkah-langkah benar, tetapi jawaban salah</w:t>
            </w:r>
          </w:p>
          <w:p w:rsidR="002E31CF" w:rsidRDefault="002E31CF" w:rsidP="00053F6F">
            <w:pPr>
              <w:pStyle w:val="ListParagraph"/>
              <w:ind w:left="0"/>
              <w:jc w:val="both"/>
            </w:pPr>
            <w:r>
              <w:t>1:  jika langkah-langkah salah,jawaban salah</w:t>
            </w:r>
          </w:p>
          <w:p w:rsidR="002E31CF" w:rsidRDefault="002E31CF" w:rsidP="00053F6F">
            <w:pPr>
              <w:pStyle w:val="ListParagraph"/>
              <w:ind w:left="0"/>
              <w:jc w:val="both"/>
            </w:pPr>
            <w:r>
              <w:t>0:  jika tidak memberikan jawaban</w:t>
            </w:r>
          </w:p>
        </w:tc>
      </w:tr>
      <w:tr w:rsidR="002E31CF" w:rsidTr="00053F6F">
        <w:tc>
          <w:tcPr>
            <w:tcW w:w="540" w:type="dxa"/>
            <w:vAlign w:val="center"/>
          </w:tcPr>
          <w:p w:rsidR="002E31CF" w:rsidRDefault="002E31CF" w:rsidP="00053F6F">
            <w:pPr>
              <w:pStyle w:val="ListParagraph"/>
              <w:ind w:left="0"/>
              <w:jc w:val="center"/>
            </w:pPr>
            <w:r>
              <w:t>3.</w:t>
            </w:r>
          </w:p>
        </w:tc>
        <w:tc>
          <w:tcPr>
            <w:tcW w:w="1260" w:type="dxa"/>
            <w:vAlign w:val="center"/>
          </w:tcPr>
          <w:p w:rsidR="002E31CF" w:rsidRDefault="002E31CF" w:rsidP="00053F6F">
            <w:pPr>
              <w:pStyle w:val="ListParagraph"/>
              <w:ind w:left="0"/>
              <w:jc w:val="center"/>
            </w:pPr>
            <w:r>
              <w:t>4</w:t>
            </w:r>
          </w:p>
        </w:tc>
        <w:tc>
          <w:tcPr>
            <w:tcW w:w="6660" w:type="dxa"/>
          </w:tcPr>
          <w:p w:rsidR="002E31CF" w:rsidRDefault="002E31CF" w:rsidP="00053F6F">
            <w:pPr>
              <w:pStyle w:val="ListParagraph"/>
              <w:ind w:left="0"/>
              <w:jc w:val="both"/>
            </w:pPr>
            <w:r>
              <w:t>4:  jika langkah-langkah benar, jawaban benar, dan len</w:t>
            </w:r>
            <w:r w:rsidR="00CE1B29">
              <w:t>g</w:t>
            </w:r>
            <w:r>
              <w:t>kap</w:t>
            </w:r>
          </w:p>
          <w:p w:rsidR="002E31CF" w:rsidRDefault="002E31CF" w:rsidP="00053F6F">
            <w:pPr>
              <w:pStyle w:val="ListParagraph"/>
              <w:ind w:left="0"/>
              <w:jc w:val="both"/>
            </w:pPr>
            <w:r>
              <w:t>3:  jika langkah-langkah benar, jawaban benar tetapi tidak lengkap</w:t>
            </w:r>
          </w:p>
          <w:p w:rsidR="002E31CF" w:rsidRDefault="002E31CF" w:rsidP="00053F6F">
            <w:pPr>
              <w:pStyle w:val="ListParagraph"/>
              <w:ind w:left="0"/>
              <w:jc w:val="both"/>
            </w:pPr>
            <w:r>
              <w:t>2:  jika langkah-langkah benar tetapi jawaban salah</w:t>
            </w:r>
          </w:p>
          <w:p w:rsidR="002E31CF" w:rsidRDefault="002E31CF" w:rsidP="00053F6F">
            <w:pPr>
              <w:pStyle w:val="ListParagraph"/>
              <w:ind w:left="0"/>
              <w:jc w:val="both"/>
            </w:pPr>
            <w:r>
              <w:t>1:  jika jawaban salah</w:t>
            </w:r>
          </w:p>
          <w:p w:rsidR="002E31CF" w:rsidRDefault="002E31CF" w:rsidP="00053F6F">
            <w:pPr>
              <w:pStyle w:val="ListParagraph"/>
              <w:ind w:left="0"/>
              <w:jc w:val="both"/>
            </w:pPr>
            <w:r>
              <w:t>0:  jika tidak memberikan jawaban</w:t>
            </w:r>
          </w:p>
        </w:tc>
      </w:tr>
      <w:tr w:rsidR="002E31CF" w:rsidTr="00053F6F">
        <w:tc>
          <w:tcPr>
            <w:tcW w:w="540" w:type="dxa"/>
            <w:vAlign w:val="center"/>
          </w:tcPr>
          <w:p w:rsidR="002E31CF" w:rsidRDefault="002E31CF" w:rsidP="00053F6F">
            <w:pPr>
              <w:pStyle w:val="ListParagraph"/>
              <w:ind w:left="0"/>
              <w:jc w:val="center"/>
            </w:pPr>
            <w:r>
              <w:t>4.</w:t>
            </w:r>
          </w:p>
        </w:tc>
        <w:tc>
          <w:tcPr>
            <w:tcW w:w="1260" w:type="dxa"/>
            <w:vAlign w:val="center"/>
          </w:tcPr>
          <w:p w:rsidR="002E31CF" w:rsidRDefault="002E31CF" w:rsidP="00053F6F">
            <w:pPr>
              <w:pStyle w:val="ListParagraph"/>
              <w:ind w:left="0"/>
              <w:jc w:val="center"/>
            </w:pPr>
            <w:r>
              <w:t>5</w:t>
            </w:r>
          </w:p>
        </w:tc>
        <w:tc>
          <w:tcPr>
            <w:tcW w:w="6660" w:type="dxa"/>
          </w:tcPr>
          <w:p w:rsidR="002E31CF" w:rsidRDefault="002E31CF" w:rsidP="00053F6F">
            <w:pPr>
              <w:pStyle w:val="ListParagraph"/>
              <w:ind w:left="0"/>
              <w:jc w:val="both"/>
            </w:pPr>
            <w:r>
              <w:t>5:  jika langkah-langkah benar, jawaban benar, dan len</w:t>
            </w:r>
            <w:r w:rsidR="00CE1B29">
              <w:t>g</w:t>
            </w:r>
            <w:r>
              <w:t>kap</w:t>
            </w:r>
          </w:p>
          <w:p w:rsidR="002E31CF" w:rsidRDefault="002E31CF" w:rsidP="00053F6F">
            <w:pPr>
              <w:pStyle w:val="ListParagraph"/>
              <w:ind w:left="0"/>
              <w:jc w:val="both"/>
            </w:pPr>
            <w:r>
              <w:t>4:  jika langkah-langkah benar, jawaban benar tetapi tidak lengkap</w:t>
            </w:r>
          </w:p>
          <w:p w:rsidR="002E31CF" w:rsidRDefault="002E31CF" w:rsidP="00053F6F">
            <w:pPr>
              <w:pStyle w:val="ListParagraph"/>
              <w:ind w:left="0"/>
              <w:jc w:val="both"/>
            </w:pPr>
            <w:r>
              <w:t>3:  jika langkah-langkah benar tetapi jawaban salah</w:t>
            </w:r>
          </w:p>
          <w:p w:rsidR="002E31CF" w:rsidRDefault="002E31CF" w:rsidP="00053F6F">
            <w:pPr>
              <w:pStyle w:val="ListParagraph"/>
              <w:ind w:left="0"/>
              <w:jc w:val="both"/>
            </w:pPr>
            <w:r>
              <w:t>2:  jika langkah-langkah kurang benar dan jawaban salah</w:t>
            </w:r>
          </w:p>
          <w:p w:rsidR="002E31CF" w:rsidRDefault="002E31CF" w:rsidP="00053F6F">
            <w:pPr>
              <w:pStyle w:val="ListParagraph"/>
              <w:ind w:left="0"/>
              <w:jc w:val="both"/>
            </w:pPr>
            <w:r>
              <w:t>1:  jika jawaban salah</w:t>
            </w:r>
          </w:p>
          <w:p w:rsidR="002E31CF" w:rsidRDefault="002E31CF" w:rsidP="00053F6F">
            <w:pPr>
              <w:pStyle w:val="ListParagraph"/>
              <w:ind w:left="0"/>
              <w:jc w:val="both"/>
            </w:pPr>
            <w:r>
              <w:t>0:  jika tidak memberikan jawaban</w:t>
            </w:r>
          </w:p>
        </w:tc>
      </w:tr>
      <w:tr w:rsidR="002E31CF" w:rsidTr="00053F6F">
        <w:tc>
          <w:tcPr>
            <w:tcW w:w="540" w:type="dxa"/>
            <w:vAlign w:val="center"/>
          </w:tcPr>
          <w:p w:rsidR="002E31CF" w:rsidRDefault="002E31CF" w:rsidP="00053F6F">
            <w:pPr>
              <w:pStyle w:val="ListParagraph"/>
              <w:ind w:left="0"/>
              <w:jc w:val="center"/>
            </w:pPr>
            <w:r>
              <w:t>5.</w:t>
            </w:r>
          </w:p>
        </w:tc>
        <w:tc>
          <w:tcPr>
            <w:tcW w:w="1260" w:type="dxa"/>
            <w:vAlign w:val="center"/>
          </w:tcPr>
          <w:p w:rsidR="002E31CF" w:rsidRDefault="002E31CF" w:rsidP="00053F6F">
            <w:pPr>
              <w:pStyle w:val="ListParagraph"/>
              <w:ind w:left="0"/>
              <w:jc w:val="center"/>
            </w:pPr>
            <w:r>
              <w:t>5</w:t>
            </w:r>
          </w:p>
        </w:tc>
        <w:tc>
          <w:tcPr>
            <w:tcW w:w="6660" w:type="dxa"/>
          </w:tcPr>
          <w:p w:rsidR="002E31CF" w:rsidRDefault="002E31CF" w:rsidP="00053F6F">
            <w:pPr>
              <w:pStyle w:val="ListParagraph"/>
              <w:ind w:left="0"/>
              <w:jc w:val="both"/>
            </w:pPr>
            <w:r>
              <w:t>5:  jika langkah-langkah benar, jawaban benar, dan len</w:t>
            </w:r>
            <w:r w:rsidR="00CE1B29">
              <w:t>g</w:t>
            </w:r>
            <w:r>
              <w:t>kap</w:t>
            </w:r>
          </w:p>
          <w:p w:rsidR="002E31CF" w:rsidRDefault="002E31CF" w:rsidP="00053F6F">
            <w:pPr>
              <w:pStyle w:val="ListParagraph"/>
              <w:ind w:left="0"/>
              <w:jc w:val="both"/>
            </w:pPr>
            <w:r>
              <w:t>4:  jika langkah-langkah benar, jawaban benar tetapi tidak lengkap</w:t>
            </w:r>
          </w:p>
          <w:p w:rsidR="002E31CF" w:rsidRDefault="002E31CF" w:rsidP="00053F6F">
            <w:pPr>
              <w:pStyle w:val="ListParagraph"/>
              <w:ind w:left="0"/>
              <w:jc w:val="both"/>
            </w:pPr>
            <w:r>
              <w:t>3:  jika langkah-langkah benar tetapi jawaban salah</w:t>
            </w:r>
          </w:p>
          <w:p w:rsidR="002E31CF" w:rsidRDefault="002E31CF" w:rsidP="00053F6F">
            <w:pPr>
              <w:pStyle w:val="ListParagraph"/>
              <w:ind w:left="0"/>
              <w:jc w:val="both"/>
            </w:pPr>
            <w:r>
              <w:t>2:  jika langkah-langkah kurang benar dan jawaban salah</w:t>
            </w:r>
          </w:p>
          <w:p w:rsidR="002E31CF" w:rsidRDefault="002E31CF" w:rsidP="00053F6F">
            <w:pPr>
              <w:pStyle w:val="ListParagraph"/>
              <w:ind w:left="0"/>
              <w:jc w:val="both"/>
            </w:pPr>
            <w:r>
              <w:t>1:  jika jawaban salah</w:t>
            </w:r>
          </w:p>
          <w:p w:rsidR="002E31CF" w:rsidRDefault="002E31CF" w:rsidP="00053F6F">
            <w:pPr>
              <w:pStyle w:val="ListParagraph"/>
              <w:ind w:left="0"/>
              <w:jc w:val="both"/>
            </w:pPr>
            <w:r>
              <w:t>0:  jika tidak memberikan jawaban</w:t>
            </w:r>
          </w:p>
        </w:tc>
      </w:tr>
    </w:tbl>
    <w:p w:rsidR="002E31CF" w:rsidRPr="00C9143C" w:rsidRDefault="002E31CF" w:rsidP="002E31CF">
      <w:pPr>
        <w:tabs>
          <w:tab w:val="center" w:pos="3940"/>
        </w:tabs>
        <w:spacing w:line="480" w:lineRule="auto"/>
        <w:rPr>
          <w:rFonts w:ascii="Times New Roman" w:hAnsi="Times New Roman"/>
          <w:b/>
          <w:u w:val="single"/>
        </w:rPr>
      </w:pPr>
    </w:p>
    <w:p w:rsidR="002E31CF" w:rsidRPr="00434EB6" w:rsidRDefault="002E31CF" w:rsidP="002E31CF">
      <w:pPr>
        <w:ind w:left="1440" w:firstLine="720"/>
        <w:outlineLvl w:val="0"/>
        <w:rPr>
          <w:rFonts w:ascii="Times New Roman" w:hAnsi="Times New Roman"/>
        </w:rPr>
      </w:pPr>
      <w:r>
        <w:rPr>
          <w:rFonts w:ascii="Times New Roman" w:hAnsi="Times New Roman"/>
        </w:rPr>
        <w:t xml:space="preserve">      </w:t>
      </w:r>
      <w:r w:rsidRPr="00434EB6">
        <w:rPr>
          <w:rFonts w:ascii="Times New Roman" w:hAnsi="Times New Roman"/>
        </w:rPr>
        <w:t xml:space="preserve">Skor indikator yang dicapai  </w:t>
      </w:r>
    </w:p>
    <w:p w:rsidR="002E31CF" w:rsidRPr="00434EB6" w:rsidRDefault="00D45629" w:rsidP="002E31CF">
      <w:pPr>
        <w:outlineLvl w:val="0"/>
        <w:rPr>
          <w:rFonts w:ascii="Times New Roman" w:hAnsi="Times New Roman"/>
        </w:rPr>
      </w:pPr>
      <w:r>
        <w:rPr>
          <w:rFonts w:ascii="Times New Roman" w:hAnsi="Times New Roman"/>
          <w:noProof/>
        </w:rPr>
        <w:pict>
          <v:shape id="_x0000_s1574" type="#_x0000_t32" style="position:absolute;margin-left:127.15pt;margin-top:7.25pt;width:135.2pt;height:0;z-index:252001280" o:connectortype="straight"/>
        </w:pict>
      </w:r>
      <w:r w:rsidR="002E31CF" w:rsidRPr="00434EB6">
        <w:rPr>
          <w:rFonts w:ascii="Times New Roman" w:hAnsi="Times New Roman"/>
          <w:lang w:val="sv-SE"/>
        </w:rPr>
        <w:t>Persentase pelaksanaan</w:t>
      </w:r>
      <w:r w:rsidR="002E31CF" w:rsidRPr="00434EB6">
        <w:rPr>
          <w:rFonts w:ascii="Times New Roman" w:hAnsi="Times New Roman"/>
        </w:rPr>
        <w:t xml:space="preserve"> = </w:t>
      </w:r>
      <w:r w:rsidR="002E31CF" w:rsidRPr="00434EB6">
        <w:rPr>
          <w:rFonts w:ascii="Times New Roman" w:hAnsi="Times New Roman"/>
        </w:rPr>
        <w:tab/>
      </w:r>
      <w:r w:rsidR="002E31CF" w:rsidRPr="00434EB6">
        <w:rPr>
          <w:rFonts w:ascii="Times New Roman" w:hAnsi="Times New Roman"/>
        </w:rPr>
        <w:tab/>
      </w:r>
      <w:r w:rsidR="002E31CF" w:rsidRPr="00434EB6">
        <w:rPr>
          <w:rFonts w:ascii="Times New Roman" w:hAnsi="Times New Roman"/>
        </w:rPr>
        <w:tab/>
      </w:r>
      <w:r w:rsidR="002E31CF" w:rsidRPr="00434EB6">
        <w:rPr>
          <w:rFonts w:ascii="Times New Roman" w:hAnsi="Times New Roman"/>
        </w:rPr>
        <w:tab/>
        <w:t xml:space="preserve">       x 100%</w:t>
      </w:r>
    </w:p>
    <w:p w:rsidR="002E31CF" w:rsidRPr="00434EB6" w:rsidRDefault="002E31CF" w:rsidP="002E31CF">
      <w:pPr>
        <w:ind w:left="2160" w:firstLine="540"/>
        <w:outlineLvl w:val="0"/>
        <w:rPr>
          <w:rFonts w:ascii="Times New Roman" w:hAnsi="Times New Roman"/>
        </w:rPr>
      </w:pPr>
      <w:r w:rsidRPr="00434EB6">
        <w:rPr>
          <w:rFonts w:ascii="Times New Roman" w:hAnsi="Times New Roman"/>
        </w:rPr>
        <w:t xml:space="preserve">Skor maksimal indikator </w:t>
      </w:r>
    </w:p>
    <w:p w:rsidR="002E31CF" w:rsidRDefault="002E31CF" w:rsidP="002E31CF">
      <w:pPr>
        <w:spacing w:line="480" w:lineRule="auto"/>
        <w:rPr>
          <w:rFonts w:ascii="Times New Roman" w:hAnsi="Times New Roman"/>
          <w:b/>
          <w:u w:val="single"/>
          <w:lang w:val="sv-SE"/>
        </w:rPr>
      </w:pPr>
    </w:p>
    <w:p w:rsidR="002E31CF" w:rsidRDefault="002E31CF" w:rsidP="002E31CF">
      <w:pPr>
        <w:spacing w:line="480" w:lineRule="auto"/>
        <w:rPr>
          <w:rFonts w:ascii="Times New Roman" w:hAnsi="Times New Roman"/>
          <w:b/>
          <w:u w:val="single"/>
          <w:lang w:val="sv-SE"/>
        </w:rPr>
      </w:pPr>
    </w:p>
    <w:p w:rsidR="002E31CF" w:rsidRDefault="002E31CF" w:rsidP="002E31CF">
      <w:pPr>
        <w:spacing w:line="480" w:lineRule="auto"/>
        <w:rPr>
          <w:rFonts w:ascii="Times New Roman" w:hAnsi="Times New Roman"/>
          <w:b/>
          <w:u w:val="single"/>
          <w:lang w:val="sv-SE"/>
        </w:rPr>
      </w:pPr>
    </w:p>
    <w:p w:rsidR="002E31CF" w:rsidRDefault="002E31CF" w:rsidP="002E31CF">
      <w:pPr>
        <w:spacing w:line="480" w:lineRule="auto"/>
        <w:rPr>
          <w:rFonts w:ascii="Times New Roman" w:hAnsi="Times New Roman"/>
          <w:b/>
          <w:u w:val="single"/>
          <w:lang w:val="sv-SE"/>
        </w:rPr>
      </w:pPr>
    </w:p>
    <w:p w:rsidR="002E31CF" w:rsidRPr="00452497" w:rsidRDefault="00CD6438" w:rsidP="002E31CF">
      <w:pPr>
        <w:spacing w:line="480" w:lineRule="auto"/>
        <w:rPr>
          <w:rFonts w:ascii="Times New Roman" w:hAnsi="Times New Roman"/>
          <w:b/>
          <w:u w:val="single"/>
          <w:lang w:val="sv-SE"/>
        </w:rPr>
      </w:pPr>
      <w:r>
        <w:rPr>
          <w:rFonts w:ascii="Times New Roman" w:hAnsi="Times New Roman"/>
          <w:b/>
          <w:u w:val="single"/>
          <w:lang w:val="sv-SE"/>
        </w:rPr>
        <w:lastRenderedPageBreak/>
        <w:t>Lampiran 9</w:t>
      </w:r>
    </w:p>
    <w:p w:rsidR="002E31CF" w:rsidRPr="00DD2598" w:rsidRDefault="002E31CF" w:rsidP="002E31CF">
      <w:pPr>
        <w:spacing w:line="360" w:lineRule="auto"/>
        <w:jc w:val="center"/>
        <w:rPr>
          <w:rFonts w:ascii="Times New Roman" w:hAnsi="Times New Roman"/>
          <w:b/>
        </w:rPr>
      </w:pPr>
      <w:r w:rsidRPr="00DD2598">
        <w:rPr>
          <w:rFonts w:ascii="Times New Roman" w:hAnsi="Times New Roman"/>
          <w:b/>
        </w:rPr>
        <w:t xml:space="preserve">LEMBAR KERJA </w:t>
      </w:r>
      <w:r>
        <w:rPr>
          <w:rFonts w:ascii="Times New Roman" w:hAnsi="Times New Roman"/>
          <w:b/>
        </w:rPr>
        <w:t>SISWA</w:t>
      </w:r>
      <w:r w:rsidRPr="00DD2598">
        <w:rPr>
          <w:rFonts w:ascii="Times New Roman" w:hAnsi="Times New Roman"/>
          <w:b/>
        </w:rPr>
        <w:t xml:space="preserve">  </w:t>
      </w:r>
      <w:r w:rsidRPr="00DD2598">
        <w:rPr>
          <w:rFonts w:ascii="Times New Roman" w:hAnsi="Times New Roman"/>
          <w:b/>
        </w:rPr>
        <w:br/>
        <w:t>SIKLUS I</w:t>
      </w:r>
      <w:r>
        <w:rPr>
          <w:rFonts w:ascii="Times New Roman" w:hAnsi="Times New Roman"/>
          <w:b/>
        </w:rPr>
        <w:t xml:space="preserve"> (Pertemuan I)</w:t>
      </w:r>
    </w:p>
    <w:p w:rsidR="002E31CF" w:rsidRPr="00DD2598" w:rsidRDefault="002E31CF" w:rsidP="006F4109">
      <w:pPr>
        <w:pStyle w:val="ListParagraph"/>
        <w:numPr>
          <w:ilvl w:val="0"/>
          <w:numId w:val="24"/>
        </w:numPr>
        <w:jc w:val="both"/>
        <w:rPr>
          <w:rFonts w:ascii="Times New Roman" w:hAnsi="Times New Roman"/>
          <w:b/>
        </w:rPr>
      </w:pPr>
      <w:r w:rsidRPr="00DD2598">
        <w:rPr>
          <w:rFonts w:ascii="Times New Roman" w:hAnsi="Times New Roman"/>
          <w:b/>
        </w:rPr>
        <w:t>Nama Kelompok</w:t>
      </w:r>
      <w:r w:rsidRPr="00DD2598">
        <w:rPr>
          <w:rFonts w:ascii="Times New Roman" w:hAnsi="Times New Roman"/>
          <w:b/>
        </w:rPr>
        <w:tab/>
        <w:t>:</w:t>
      </w:r>
    </w:p>
    <w:p w:rsidR="002E31CF" w:rsidRDefault="002E31CF" w:rsidP="006F4109">
      <w:pPr>
        <w:pStyle w:val="ListParagraph"/>
        <w:numPr>
          <w:ilvl w:val="0"/>
          <w:numId w:val="25"/>
        </w:numPr>
        <w:ind w:left="2700"/>
        <w:jc w:val="both"/>
        <w:rPr>
          <w:rFonts w:ascii="Times New Roman" w:hAnsi="Times New Roman"/>
          <w:b/>
        </w:rPr>
      </w:pPr>
      <w:r>
        <w:rPr>
          <w:rFonts w:ascii="Times New Roman" w:hAnsi="Times New Roman"/>
          <w:b/>
        </w:rPr>
        <w:t xml:space="preserve"> </w:t>
      </w:r>
    </w:p>
    <w:p w:rsidR="002E31CF" w:rsidRDefault="002E31CF" w:rsidP="006F4109">
      <w:pPr>
        <w:pStyle w:val="ListParagraph"/>
        <w:numPr>
          <w:ilvl w:val="0"/>
          <w:numId w:val="25"/>
        </w:numPr>
        <w:ind w:left="2700"/>
        <w:jc w:val="both"/>
        <w:rPr>
          <w:rFonts w:ascii="Times New Roman" w:hAnsi="Times New Roman"/>
          <w:b/>
        </w:rPr>
      </w:pPr>
      <w:r>
        <w:rPr>
          <w:rFonts w:ascii="Times New Roman" w:hAnsi="Times New Roman"/>
          <w:b/>
        </w:rPr>
        <w:t xml:space="preserve"> </w:t>
      </w:r>
    </w:p>
    <w:p w:rsidR="002E31CF" w:rsidRDefault="002E31CF" w:rsidP="006F4109">
      <w:pPr>
        <w:pStyle w:val="ListParagraph"/>
        <w:numPr>
          <w:ilvl w:val="0"/>
          <w:numId w:val="25"/>
        </w:numPr>
        <w:ind w:left="2700"/>
        <w:jc w:val="both"/>
        <w:rPr>
          <w:rFonts w:ascii="Times New Roman" w:hAnsi="Times New Roman"/>
          <w:b/>
        </w:rPr>
      </w:pPr>
      <w:r w:rsidRPr="00F478B4">
        <w:rPr>
          <w:rFonts w:ascii="Times New Roman" w:hAnsi="Times New Roman"/>
          <w:b/>
        </w:rPr>
        <w:t xml:space="preserve"> </w:t>
      </w:r>
      <w:r>
        <w:rPr>
          <w:rFonts w:ascii="Times New Roman" w:hAnsi="Times New Roman"/>
          <w:b/>
        </w:rPr>
        <w:t xml:space="preserve"> </w:t>
      </w:r>
    </w:p>
    <w:p w:rsidR="002E31CF" w:rsidRDefault="002E31CF" w:rsidP="006F4109">
      <w:pPr>
        <w:pStyle w:val="ListParagraph"/>
        <w:numPr>
          <w:ilvl w:val="0"/>
          <w:numId w:val="25"/>
        </w:numPr>
        <w:ind w:left="2700"/>
        <w:jc w:val="both"/>
        <w:rPr>
          <w:rFonts w:ascii="Times New Roman" w:hAnsi="Times New Roman"/>
          <w:b/>
        </w:rPr>
      </w:pPr>
    </w:p>
    <w:p w:rsidR="002E31CF" w:rsidRPr="00F478B4" w:rsidRDefault="002E31CF" w:rsidP="006F4109">
      <w:pPr>
        <w:pStyle w:val="ListParagraph"/>
        <w:numPr>
          <w:ilvl w:val="0"/>
          <w:numId w:val="25"/>
        </w:numPr>
        <w:ind w:left="2700"/>
        <w:jc w:val="both"/>
        <w:rPr>
          <w:rFonts w:ascii="Times New Roman" w:hAnsi="Times New Roman"/>
          <w:b/>
        </w:rPr>
      </w:pPr>
    </w:p>
    <w:p w:rsidR="002E31CF" w:rsidRDefault="002E31CF" w:rsidP="002E31CF">
      <w:pPr>
        <w:jc w:val="both"/>
        <w:rPr>
          <w:rFonts w:ascii="Times New Roman" w:hAnsi="Times New Roman"/>
          <w:b/>
        </w:rPr>
      </w:pPr>
    </w:p>
    <w:p w:rsidR="002E31CF" w:rsidRPr="00452497" w:rsidRDefault="002E31CF" w:rsidP="002E31CF">
      <w:pPr>
        <w:jc w:val="both"/>
        <w:rPr>
          <w:rFonts w:ascii="Times New Roman" w:hAnsi="Times New Roman"/>
          <w:b/>
          <w:sz w:val="6"/>
        </w:rPr>
      </w:pPr>
    </w:p>
    <w:p w:rsidR="002E31CF" w:rsidRPr="00452497" w:rsidRDefault="002E31CF" w:rsidP="006F4109">
      <w:pPr>
        <w:pStyle w:val="ListParagraph"/>
        <w:numPr>
          <w:ilvl w:val="0"/>
          <w:numId w:val="24"/>
        </w:numPr>
        <w:spacing w:line="480" w:lineRule="auto"/>
        <w:jc w:val="both"/>
        <w:rPr>
          <w:rFonts w:ascii="Times New Roman" w:hAnsi="Times New Roman"/>
          <w:b/>
        </w:rPr>
      </w:pPr>
      <w:r>
        <w:rPr>
          <w:rFonts w:ascii="Times New Roman" w:hAnsi="Times New Roman"/>
          <w:b/>
        </w:rPr>
        <w:t>Kelas</w:t>
      </w:r>
      <w:r>
        <w:rPr>
          <w:rFonts w:ascii="Times New Roman" w:hAnsi="Times New Roman"/>
          <w:b/>
        </w:rPr>
        <w:tab/>
      </w:r>
      <w:r>
        <w:rPr>
          <w:rFonts w:ascii="Times New Roman" w:hAnsi="Times New Roman"/>
          <w:b/>
        </w:rPr>
        <w:tab/>
      </w:r>
      <w:r w:rsidRPr="00DD2598">
        <w:rPr>
          <w:rFonts w:ascii="Times New Roman" w:hAnsi="Times New Roman"/>
          <w:b/>
        </w:rPr>
        <w:t>:</w:t>
      </w:r>
    </w:p>
    <w:p w:rsidR="002E31CF" w:rsidRDefault="002E31CF" w:rsidP="006F4109">
      <w:pPr>
        <w:pStyle w:val="ListParagraph"/>
        <w:numPr>
          <w:ilvl w:val="0"/>
          <w:numId w:val="24"/>
        </w:numPr>
        <w:spacing w:line="480" w:lineRule="auto"/>
        <w:jc w:val="both"/>
        <w:rPr>
          <w:rFonts w:ascii="Times New Roman" w:hAnsi="Times New Roman"/>
          <w:b/>
        </w:rPr>
      </w:pPr>
      <w:r w:rsidRPr="00452497">
        <w:rPr>
          <w:rFonts w:ascii="Times New Roman" w:hAnsi="Times New Roman"/>
          <w:b/>
        </w:rPr>
        <w:t>Petunjuk</w:t>
      </w:r>
      <w:r w:rsidRPr="00452497">
        <w:rPr>
          <w:rFonts w:ascii="Times New Roman" w:hAnsi="Times New Roman"/>
          <w:b/>
        </w:rPr>
        <w:tab/>
      </w:r>
      <w:r w:rsidRPr="00452497">
        <w:rPr>
          <w:rFonts w:ascii="Times New Roman" w:hAnsi="Times New Roman"/>
          <w:b/>
        </w:rPr>
        <w:tab/>
        <w:t xml:space="preserve">: </w:t>
      </w:r>
    </w:p>
    <w:p w:rsidR="002E31CF" w:rsidRPr="00452497" w:rsidRDefault="002E31CF" w:rsidP="006F4109">
      <w:pPr>
        <w:pStyle w:val="ListParagraph"/>
        <w:numPr>
          <w:ilvl w:val="1"/>
          <w:numId w:val="19"/>
        </w:numPr>
        <w:tabs>
          <w:tab w:val="clear" w:pos="1080"/>
          <w:tab w:val="num" w:pos="990"/>
        </w:tabs>
        <w:spacing w:line="480" w:lineRule="auto"/>
        <w:ind w:left="720"/>
        <w:jc w:val="both"/>
        <w:rPr>
          <w:rFonts w:ascii="Times New Roman" w:hAnsi="Times New Roman"/>
          <w:b/>
        </w:rPr>
      </w:pPr>
      <w:r w:rsidRPr="00452497">
        <w:rPr>
          <w:rFonts w:ascii="Times New Roman" w:hAnsi="Times New Roman"/>
          <w:color w:val="000000"/>
        </w:rPr>
        <w:t>Tulislah nama-nama anggota kelompok pada tempat yang telah disediakan!</w:t>
      </w:r>
    </w:p>
    <w:p w:rsidR="002E31CF" w:rsidRPr="00452497" w:rsidRDefault="002E31CF" w:rsidP="006F4109">
      <w:pPr>
        <w:pStyle w:val="ListParagraph"/>
        <w:numPr>
          <w:ilvl w:val="1"/>
          <w:numId w:val="19"/>
        </w:numPr>
        <w:tabs>
          <w:tab w:val="clear" w:pos="1080"/>
          <w:tab w:val="num" w:pos="990"/>
        </w:tabs>
        <w:spacing w:line="480" w:lineRule="auto"/>
        <w:ind w:left="720"/>
        <w:jc w:val="both"/>
        <w:rPr>
          <w:rFonts w:ascii="Times New Roman" w:hAnsi="Times New Roman"/>
          <w:b/>
        </w:rPr>
      </w:pPr>
      <w:r w:rsidRPr="00452497">
        <w:rPr>
          <w:rFonts w:ascii="Times New Roman" w:hAnsi="Times New Roman"/>
          <w:color w:val="000000"/>
        </w:rPr>
        <w:t>Diskusikan masalah berikut dengan teman dalam satu kelompok!</w:t>
      </w:r>
    </w:p>
    <w:p w:rsidR="002E31CF" w:rsidRPr="00F478B4" w:rsidRDefault="002E31CF" w:rsidP="006F4109">
      <w:pPr>
        <w:pStyle w:val="ListParagraph"/>
        <w:numPr>
          <w:ilvl w:val="1"/>
          <w:numId w:val="19"/>
        </w:numPr>
        <w:tabs>
          <w:tab w:val="clear" w:pos="1080"/>
          <w:tab w:val="num" w:pos="990"/>
        </w:tabs>
        <w:spacing w:line="480" w:lineRule="auto"/>
        <w:ind w:left="720"/>
        <w:jc w:val="both"/>
        <w:rPr>
          <w:rFonts w:ascii="Times New Roman" w:hAnsi="Times New Roman"/>
          <w:b/>
        </w:rPr>
      </w:pPr>
      <w:r w:rsidRPr="00452497">
        <w:rPr>
          <w:rFonts w:ascii="Times New Roman" w:hAnsi="Times New Roman"/>
          <w:color w:val="000000"/>
        </w:rPr>
        <w:t>Tulislah semua hasil diskusi pada lembar jawaban yang tersedia!</w:t>
      </w:r>
    </w:p>
    <w:p w:rsidR="002E31CF" w:rsidRPr="00F478B4" w:rsidRDefault="002E31CF" w:rsidP="002E31CF">
      <w:pPr>
        <w:pStyle w:val="ListParagraph"/>
        <w:spacing w:line="480" w:lineRule="auto"/>
        <w:jc w:val="both"/>
        <w:rPr>
          <w:rFonts w:ascii="Times New Roman" w:hAnsi="Times New Roman"/>
          <w:b/>
        </w:rPr>
      </w:pPr>
    </w:p>
    <w:p w:rsidR="002E31CF" w:rsidRPr="006D53CD" w:rsidRDefault="002E31CF" w:rsidP="002E31CF">
      <w:pPr>
        <w:pStyle w:val="ListParagraph"/>
        <w:spacing w:line="480" w:lineRule="auto"/>
        <w:ind w:left="360"/>
        <w:rPr>
          <w:rFonts w:ascii="Times New Roman" w:hAnsi="Times New Roman"/>
          <w:b/>
        </w:rPr>
      </w:pPr>
      <w:r w:rsidRPr="00F478B4">
        <w:rPr>
          <w:rFonts w:ascii="Times New Roman" w:hAnsi="Times New Roman"/>
          <w:b/>
        </w:rPr>
        <w:t>Soal</w:t>
      </w:r>
      <w:r>
        <w:rPr>
          <w:rFonts w:ascii="Times New Roman" w:hAnsi="Times New Roman"/>
          <w:b/>
        </w:rPr>
        <w:t xml:space="preserve"> </w:t>
      </w:r>
      <w:r w:rsidRPr="00F478B4">
        <w:rPr>
          <w:rFonts w:ascii="Times New Roman" w:hAnsi="Times New Roman"/>
          <w:b/>
        </w:rPr>
        <w:t>!</w:t>
      </w:r>
      <w:r w:rsidRPr="00F478B4">
        <w:rPr>
          <w:rFonts w:ascii="Times New Roman" w:hAnsi="Times New Roman"/>
        </w:rPr>
        <w:t xml:space="preserve">                                             </w:t>
      </w:r>
    </w:p>
    <w:p w:rsidR="002E31CF" w:rsidRPr="006D53CD" w:rsidRDefault="002E31CF" w:rsidP="006F4109">
      <w:pPr>
        <w:pStyle w:val="ListParagraph"/>
        <w:numPr>
          <w:ilvl w:val="0"/>
          <w:numId w:val="40"/>
        </w:numPr>
        <w:spacing w:line="480" w:lineRule="auto"/>
        <w:jc w:val="both"/>
        <w:rPr>
          <w:rFonts w:ascii="Times New Roman" w:hAnsi="Times New Roman"/>
          <w:lang w:val="id-ID"/>
        </w:rPr>
      </w:pPr>
      <w:r>
        <w:rPr>
          <w:rFonts w:ascii="Times New Roman" w:hAnsi="Times New Roman"/>
        </w:rPr>
        <w:t>Jam weker A berbunyi setiap 3 menit. Jam weker B berbunyi setiap 4 menit. Pada awalnya kedua jam weker itu berbunyi bersama-sama. Berapa menit lagi kedua jam weker tersebut akan berbunyi bersama-sama kembali ?</w:t>
      </w:r>
    </w:p>
    <w:p w:rsidR="002E31CF" w:rsidRPr="006E5DE5" w:rsidRDefault="002E31CF" w:rsidP="006F4109">
      <w:pPr>
        <w:pStyle w:val="ListParagraph"/>
        <w:numPr>
          <w:ilvl w:val="0"/>
          <w:numId w:val="40"/>
        </w:numPr>
        <w:spacing w:line="480" w:lineRule="auto"/>
        <w:jc w:val="both"/>
        <w:rPr>
          <w:rFonts w:ascii="Times New Roman" w:hAnsi="Times New Roman"/>
          <w:lang w:val="id-ID"/>
        </w:rPr>
      </w:pPr>
      <w:r w:rsidRPr="006D53CD">
        <w:rPr>
          <w:rFonts w:ascii="Times New Roman" w:hAnsi="Times New Roman"/>
        </w:rPr>
        <w:t xml:space="preserve">Ibu guru akan membagikan 12 kancing baju berwarna merah, 24 kancing baju berwarna biru, dan 30 kancing baju berwarna coklat kepada beberapa kelompok siswa di kelas IV A untuk dijadikan sebagai bahan percobaan. Berapa kelompok siswa paling banyak akan menerima kancing baju yang berwarna merah, biru dan coklat yang sama dari Ibu Guru ? Apa-apa saja yang diterima oleh masing-masing siswa ? </w:t>
      </w:r>
    </w:p>
    <w:p w:rsidR="002E31CF" w:rsidRPr="00452497" w:rsidRDefault="00CD6438" w:rsidP="002E31CF">
      <w:pPr>
        <w:spacing w:line="480" w:lineRule="auto"/>
        <w:rPr>
          <w:rFonts w:ascii="Times New Roman" w:hAnsi="Times New Roman"/>
          <w:b/>
          <w:u w:val="single"/>
          <w:lang w:val="sv-SE"/>
        </w:rPr>
      </w:pPr>
      <w:r>
        <w:rPr>
          <w:rFonts w:ascii="Times New Roman" w:hAnsi="Times New Roman"/>
          <w:b/>
          <w:u w:val="single"/>
          <w:lang w:val="sv-SE"/>
        </w:rPr>
        <w:lastRenderedPageBreak/>
        <w:t>Lampiran 10</w:t>
      </w:r>
    </w:p>
    <w:p w:rsidR="002E31CF" w:rsidRPr="00DD2598" w:rsidRDefault="002E31CF" w:rsidP="002E31CF">
      <w:pPr>
        <w:spacing w:line="360" w:lineRule="auto"/>
        <w:jc w:val="center"/>
        <w:rPr>
          <w:rFonts w:ascii="Times New Roman" w:hAnsi="Times New Roman"/>
          <w:b/>
        </w:rPr>
      </w:pPr>
      <w:r w:rsidRPr="00DD2598">
        <w:rPr>
          <w:rFonts w:ascii="Times New Roman" w:hAnsi="Times New Roman"/>
          <w:b/>
        </w:rPr>
        <w:t xml:space="preserve">LEMBAR KERJA </w:t>
      </w:r>
      <w:r>
        <w:rPr>
          <w:rFonts w:ascii="Times New Roman" w:hAnsi="Times New Roman"/>
          <w:b/>
        </w:rPr>
        <w:t>SISWA</w:t>
      </w:r>
      <w:r w:rsidRPr="00DD2598">
        <w:rPr>
          <w:rFonts w:ascii="Times New Roman" w:hAnsi="Times New Roman"/>
          <w:b/>
        </w:rPr>
        <w:t xml:space="preserve">  </w:t>
      </w:r>
      <w:r w:rsidRPr="00DD2598">
        <w:rPr>
          <w:rFonts w:ascii="Times New Roman" w:hAnsi="Times New Roman"/>
          <w:b/>
        </w:rPr>
        <w:br/>
        <w:t>SIKLUS I</w:t>
      </w:r>
      <w:r>
        <w:rPr>
          <w:rFonts w:ascii="Times New Roman" w:hAnsi="Times New Roman"/>
          <w:b/>
        </w:rPr>
        <w:t xml:space="preserve"> (Pertemuan II)</w:t>
      </w:r>
    </w:p>
    <w:p w:rsidR="002E31CF" w:rsidRPr="00DD2598" w:rsidRDefault="002E31CF" w:rsidP="006F4109">
      <w:pPr>
        <w:pStyle w:val="ListParagraph"/>
        <w:numPr>
          <w:ilvl w:val="0"/>
          <w:numId w:val="55"/>
        </w:numPr>
        <w:jc w:val="both"/>
        <w:rPr>
          <w:rFonts w:ascii="Times New Roman" w:hAnsi="Times New Roman"/>
          <w:b/>
        </w:rPr>
      </w:pPr>
      <w:r w:rsidRPr="00DD2598">
        <w:rPr>
          <w:rFonts w:ascii="Times New Roman" w:hAnsi="Times New Roman"/>
          <w:b/>
        </w:rPr>
        <w:t>Nama Kelompok</w:t>
      </w:r>
      <w:r w:rsidRPr="00DD2598">
        <w:rPr>
          <w:rFonts w:ascii="Times New Roman" w:hAnsi="Times New Roman"/>
          <w:b/>
        </w:rPr>
        <w:tab/>
        <w:t>:</w:t>
      </w:r>
    </w:p>
    <w:p w:rsidR="002E31CF" w:rsidRDefault="002E31CF" w:rsidP="006F4109">
      <w:pPr>
        <w:pStyle w:val="ListParagraph"/>
        <w:numPr>
          <w:ilvl w:val="0"/>
          <w:numId w:val="54"/>
        </w:numPr>
        <w:ind w:left="2700"/>
        <w:jc w:val="both"/>
        <w:rPr>
          <w:rFonts w:ascii="Times New Roman" w:hAnsi="Times New Roman"/>
          <w:b/>
        </w:rPr>
      </w:pPr>
      <w:r>
        <w:rPr>
          <w:rFonts w:ascii="Times New Roman" w:hAnsi="Times New Roman"/>
          <w:b/>
        </w:rPr>
        <w:t xml:space="preserve"> </w:t>
      </w:r>
    </w:p>
    <w:p w:rsidR="002E31CF" w:rsidRDefault="002E31CF" w:rsidP="006F4109">
      <w:pPr>
        <w:pStyle w:val="ListParagraph"/>
        <w:numPr>
          <w:ilvl w:val="0"/>
          <w:numId w:val="54"/>
        </w:numPr>
        <w:ind w:left="2700"/>
        <w:jc w:val="both"/>
        <w:rPr>
          <w:rFonts w:ascii="Times New Roman" w:hAnsi="Times New Roman"/>
          <w:b/>
        </w:rPr>
      </w:pPr>
      <w:r>
        <w:rPr>
          <w:rFonts w:ascii="Times New Roman" w:hAnsi="Times New Roman"/>
          <w:b/>
        </w:rPr>
        <w:t xml:space="preserve"> </w:t>
      </w:r>
    </w:p>
    <w:p w:rsidR="002E31CF" w:rsidRDefault="002E31CF" w:rsidP="006F4109">
      <w:pPr>
        <w:pStyle w:val="ListParagraph"/>
        <w:numPr>
          <w:ilvl w:val="0"/>
          <w:numId w:val="54"/>
        </w:numPr>
        <w:ind w:left="2700"/>
        <w:jc w:val="both"/>
        <w:rPr>
          <w:rFonts w:ascii="Times New Roman" w:hAnsi="Times New Roman"/>
          <w:b/>
        </w:rPr>
      </w:pPr>
      <w:r w:rsidRPr="00F478B4">
        <w:rPr>
          <w:rFonts w:ascii="Times New Roman" w:hAnsi="Times New Roman"/>
          <w:b/>
        </w:rPr>
        <w:t xml:space="preserve"> </w:t>
      </w:r>
      <w:r>
        <w:rPr>
          <w:rFonts w:ascii="Times New Roman" w:hAnsi="Times New Roman"/>
          <w:b/>
        </w:rPr>
        <w:t xml:space="preserve"> </w:t>
      </w:r>
    </w:p>
    <w:p w:rsidR="002E31CF" w:rsidRDefault="002E31CF" w:rsidP="006F4109">
      <w:pPr>
        <w:pStyle w:val="ListParagraph"/>
        <w:numPr>
          <w:ilvl w:val="0"/>
          <w:numId w:val="54"/>
        </w:numPr>
        <w:ind w:left="2700"/>
        <w:jc w:val="both"/>
        <w:rPr>
          <w:rFonts w:ascii="Times New Roman" w:hAnsi="Times New Roman"/>
          <w:b/>
        </w:rPr>
      </w:pPr>
    </w:p>
    <w:p w:rsidR="002E31CF" w:rsidRPr="00F478B4" w:rsidRDefault="002E31CF" w:rsidP="006F4109">
      <w:pPr>
        <w:pStyle w:val="ListParagraph"/>
        <w:numPr>
          <w:ilvl w:val="0"/>
          <w:numId w:val="54"/>
        </w:numPr>
        <w:ind w:left="2700"/>
        <w:jc w:val="both"/>
        <w:rPr>
          <w:rFonts w:ascii="Times New Roman" w:hAnsi="Times New Roman"/>
          <w:b/>
        </w:rPr>
      </w:pPr>
    </w:p>
    <w:p w:rsidR="002E31CF" w:rsidRDefault="002E31CF" w:rsidP="002E31CF">
      <w:pPr>
        <w:jc w:val="both"/>
        <w:rPr>
          <w:rFonts w:ascii="Times New Roman" w:hAnsi="Times New Roman"/>
          <w:b/>
        </w:rPr>
      </w:pPr>
    </w:p>
    <w:p w:rsidR="002E31CF" w:rsidRPr="00452497" w:rsidRDefault="002E31CF" w:rsidP="002E31CF">
      <w:pPr>
        <w:jc w:val="both"/>
        <w:rPr>
          <w:rFonts w:ascii="Times New Roman" w:hAnsi="Times New Roman"/>
          <w:b/>
          <w:sz w:val="6"/>
        </w:rPr>
      </w:pPr>
    </w:p>
    <w:p w:rsidR="002E31CF" w:rsidRPr="00452497" w:rsidRDefault="002E31CF" w:rsidP="006F4109">
      <w:pPr>
        <w:pStyle w:val="ListParagraph"/>
        <w:numPr>
          <w:ilvl w:val="0"/>
          <w:numId w:val="55"/>
        </w:numPr>
        <w:spacing w:line="480" w:lineRule="auto"/>
        <w:jc w:val="both"/>
        <w:rPr>
          <w:rFonts w:ascii="Times New Roman" w:hAnsi="Times New Roman"/>
          <w:b/>
        </w:rPr>
      </w:pPr>
      <w:r>
        <w:rPr>
          <w:rFonts w:ascii="Times New Roman" w:hAnsi="Times New Roman"/>
          <w:b/>
        </w:rPr>
        <w:t>Kelas</w:t>
      </w:r>
      <w:r>
        <w:rPr>
          <w:rFonts w:ascii="Times New Roman" w:hAnsi="Times New Roman"/>
          <w:b/>
        </w:rPr>
        <w:tab/>
      </w:r>
      <w:r>
        <w:rPr>
          <w:rFonts w:ascii="Times New Roman" w:hAnsi="Times New Roman"/>
          <w:b/>
        </w:rPr>
        <w:tab/>
      </w:r>
      <w:r w:rsidRPr="00DD2598">
        <w:rPr>
          <w:rFonts w:ascii="Times New Roman" w:hAnsi="Times New Roman"/>
          <w:b/>
        </w:rPr>
        <w:t>:</w:t>
      </w:r>
    </w:p>
    <w:p w:rsidR="002E31CF" w:rsidRDefault="002E31CF" w:rsidP="006F4109">
      <w:pPr>
        <w:pStyle w:val="ListParagraph"/>
        <w:numPr>
          <w:ilvl w:val="0"/>
          <w:numId w:val="55"/>
        </w:numPr>
        <w:spacing w:line="480" w:lineRule="auto"/>
        <w:jc w:val="both"/>
        <w:rPr>
          <w:rFonts w:ascii="Times New Roman" w:hAnsi="Times New Roman"/>
          <w:b/>
        </w:rPr>
      </w:pPr>
      <w:r w:rsidRPr="00452497">
        <w:rPr>
          <w:rFonts w:ascii="Times New Roman" w:hAnsi="Times New Roman"/>
          <w:b/>
        </w:rPr>
        <w:t>Petunjuk</w:t>
      </w:r>
      <w:r w:rsidRPr="00452497">
        <w:rPr>
          <w:rFonts w:ascii="Times New Roman" w:hAnsi="Times New Roman"/>
          <w:b/>
        </w:rPr>
        <w:tab/>
      </w:r>
      <w:r w:rsidRPr="00452497">
        <w:rPr>
          <w:rFonts w:ascii="Times New Roman" w:hAnsi="Times New Roman"/>
          <w:b/>
        </w:rPr>
        <w:tab/>
        <w:t xml:space="preserve">: </w:t>
      </w:r>
    </w:p>
    <w:p w:rsidR="002E31CF" w:rsidRPr="006E5DE5" w:rsidRDefault="002E31CF" w:rsidP="002F4888">
      <w:pPr>
        <w:pStyle w:val="ListParagraph"/>
        <w:numPr>
          <w:ilvl w:val="6"/>
          <w:numId w:val="112"/>
        </w:numPr>
        <w:spacing w:line="480" w:lineRule="auto"/>
        <w:ind w:left="720"/>
        <w:jc w:val="both"/>
        <w:rPr>
          <w:rFonts w:ascii="Times New Roman" w:hAnsi="Times New Roman"/>
          <w:b/>
        </w:rPr>
      </w:pPr>
      <w:r w:rsidRPr="00452497">
        <w:rPr>
          <w:rFonts w:ascii="Times New Roman" w:hAnsi="Times New Roman"/>
          <w:color w:val="000000"/>
        </w:rPr>
        <w:t>Tulislah nama-nama anggota kelompok pada tempat yang telah disediakan!</w:t>
      </w:r>
    </w:p>
    <w:p w:rsidR="002E31CF" w:rsidRPr="006E5DE5" w:rsidRDefault="002E31CF" w:rsidP="002F4888">
      <w:pPr>
        <w:pStyle w:val="ListParagraph"/>
        <w:numPr>
          <w:ilvl w:val="6"/>
          <w:numId w:val="112"/>
        </w:numPr>
        <w:spacing w:line="480" w:lineRule="auto"/>
        <w:ind w:left="720"/>
        <w:jc w:val="both"/>
        <w:rPr>
          <w:rFonts w:ascii="Times New Roman" w:hAnsi="Times New Roman"/>
          <w:b/>
        </w:rPr>
      </w:pPr>
      <w:r w:rsidRPr="006E5DE5">
        <w:rPr>
          <w:rFonts w:ascii="Times New Roman" w:hAnsi="Times New Roman"/>
          <w:color w:val="000000"/>
        </w:rPr>
        <w:t>Diskusikan masalah berikut dengan teman dalam satu kelompok!</w:t>
      </w:r>
    </w:p>
    <w:p w:rsidR="002E31CF" w:rsidRPr="006E5DE5" w:rsidRDefault="002E31CF" w:rsidP="002F4888">
      <w:pPr>
        <w:pStyle w:val="ListParagraph"/>
        <w:numPr>
          <w:ilvl w:val="6"/>
          <w:numId w:val="112"/>
        </w:numPr>
        <w:spacing w:line="480" w:lineRule="auto"/>
        <w:ind w:left="720"/>
        <w:jc w:val="both"/>
        <w:rPr>
          <w:rFonts w:ascii="Times New Roman" w:hAnsi="Times New Roman"/>
          <w:b/>
        </w:rPr>
      </w:pPr>
      <w:r w:rsidRPr="006E5DE5">
        <w:rPr>
          <w:rFonts w:ascii="Times New Roman" w:hAnsi="Times New Roman"/>
          <w:color w:val="000000"/>
        </w:rPr>
        <w:t>Tulislah semua hasil diskusi pada lembar jawaban yang tersedia!</w:t>
      </w:r>
    </w:p>
    <w:p w:rsidR="002E31CF" w:rsidRPr="00F478B4" w:rsidRDefault="002E31CF" w:rsidP="002E31CF">
      <w:pPr>
        <w:pStyle w:val="ListParagraph"/>
        <w:spacing w:line="480" w:lineRule="auto"/>
        <w:jc w:val="both"/>
        <w:rPr>
          <w:rFonts w:ascii="Times New Roman" w:hAnsi="Times New Roman"/>
          <w:b/>
        </w:rPr>
      </w:pPr>
    </w:p>
    <w:p w:rsidR="002E31CF" w:rsidRDefault="002E31CF" w:rsidP="002E31CF">
      <w:pPr>
        <w:pStyle w:val="ListParagraph"/>
        <w:spacing w:line="480" w:lineRule="auto"/>
        <w:ind w:left="360"/>
        <w:rPr>
          <w:rFonts w:ascii="Times New Roman" w:hAnsi="Times New Roman"/>
          <w:b/>
        </w:rPr>
      </w:pPr>
      <w:r w:rsidRPr="00F478B4">
        <w:rPr>
          <w:rFonts w:ascii="Times New Roman" w:hAnsi="Times New Roman"/>
          <w:b/>
        </w:rPr>
        <w:t>Soal</w:t>
      </w:r>
      <w:r>
        <w:rPr>
          <w:rFonts w:ascii="Times New Roman" w:hAnsi="Times New Roman"/>
          <w:b/>
        </w:rPr>
        <w:t xml:space="preserve"> </w:t>
      </w:r>
      <w:r w:rsidRPr="00F478B4">
        <w:rPr>
          <w:rFonts w:ascii="Times New Roman" w:hAnsi="Times New Roman"/>
          <w:b/>
        </w:rPr>
        <w:t>!</w:t>
      </w:r>
    </w:p>
    <w:p w:rsidR="002E31CF" w:rsidRPr="006E5DE5" w:rsidRDefault="002E31CF" w:rsidP="002E31CF">
      <w:pPr>
        <w:pStyle w:val="ListParagraph"/>
        <w:spacing w:line="480" w:lineRule="auto"/>
        <w:ind w:left="360"/>
        <w:rPr>
          <w:rFonts w:ascii="Times New Roman" w:hAnsi="Times New Roman"/>
          <w:b/>
          <w:sz w:val="10"/>
        </w:rPr>
      </w:pPr>
    </w:p>
    <w:p w:rsidR="002E31CF" w:rsidRPr="006E5DE5" w:rsidRDefault="002E31CF" w:rsidP="006F4109">
      <w:pPr>
        <w:pStyle w:val="ListParagraph"/>
        <w:numPr>
          <w:ilvl w:val="0"/>
          <w:numId w:val="56"/>
        </w:numPr>
        <w:spacing w:line="480" w:lineRule="auto"/>
        <w:jc w:val="both"/>
        <w:rPr>
          <w:rFonts w:ascii="Times New Roman" w:hAnsi="Times New Roman"/>
          <w:b/>
        </w:rPr>
      </w:pPr>
      <w:r w:rsidRPr="006D53CD">
        <w:rPr>
          <w:rFonts w:ascii="Times New Roman" w:hAnsi="Times New Roman"/>
        </w:rPr>
        <w:t xml:space="preserve">Ani akan membagikan 4 uang kertas bernilai Rp. 1000, 14 uang logam bernilai Rp.100 dan 6 uang logam bernilai Rp.500 kepada teman-temannya. Berapa anak paling banyak akan menerima uang yang sama dari Ani? Berapa jumlah uang yang diterima oleh masing-masing anak ? </w:t>
      </w:r>
    </w:p>
    <w:p w:rsidR="002E31CF" w:rsidRPr="006E5DE5" w:rsidRDefault="002E31CF" w:rsidP="006F4109">
      <w:pPr>
        <w:pStyle w:val="ListParagraph"/>
        <w:numPr>
          <w:ilvl w:val="0"/>
          <w:numId w:val="56"/>
        </w:numPr>
        <w:spacing w:line="480" w:lineRule="auto"/>
        <w:jc w:val="both"/>
        <w:rPr>
          <w:rFonts w:ascii="Times New Roman" w:hAnsi="Times New Roman"/>
          <w:lang w:val="id-ID"/>
        </w:rPr>
      </w:pPr>
      <w:r w:rsidRPr="006D53CD">
        <w:rPr>
          <w:rFonts w:ascii="Times New Roman" w:hAnsi="Times New Roman"/>
        </w:rPr>
        <w:t>Jam dinding A berbunyi setiap 5 menit. Jam dinding B berbunyi setiap 7 menit. Pada awalnya kedua jam dinding itu berbunyi bersama-sama. Berapa menit lagi kedua jam dinding tersebut akan berbunyi bersama-sama kembali ?</w:t>
      </w:r>
    </w:p>
    <w:p w:rsidR="002E31CF" w:rsidRDefault="002E31CF" w:rsidP="002E31CF">
      <w:pPr>
        <w:outlineLvl w:val="0"/>
        <w:rPr>
          <w:rFonts w:ascii="Times New Roman" w:hAnsi="Times New Roman"/>
          <w:b/>
          <w:color w:val="000000"/>
          <w:u w:val="single"/>
        </w:rPr>
      </w:pPr>
    </w:p>
    <w:p w:rsidR="002E31CF" w:rsidRDefault="002E31CF" w:rsidP="002E31CF">
      <w:pPr>
        <w:outlineLvl w:val="0"/>
        <w:rPr>
          <w:rFonts w:ascii="Times New Roman" w:hAnsi="Times New Roman"/>
          <w:b/>
          <w:color w:val="000000"/>
          <w:u w:val="single"/>
        </w:rPr>
      </w:pPr>
    </w:p>
    <w:p w:rsidR="002E31CF" w:rsidRDefault="002E31CF" w:rsidP="002E31CF">
      <w:pPr>
        <w:outlineLvl w:val="0"/>
        <w:rPr>
          <w:rFonts w:ascii="Times New Roman" w:hAnsi="Times New Roman"/>
          <w:b/>
          <w:color w:val="000000"/>
          <w:u w:val="single"/>
        </w:rPr>
      </w:pPr>
    </w:p>
    <w:p w:rsidR="002E31CF" w:rsidRPr="007D41C7" w:rsidRDefault="00CD6438" w:rsidP="002E31CF">
      <w:pPr>
        <w:outlineLvl w:val="0"/>
        <w:rPr>
          <w:rFonts w:ascii="Times New Roman" w:hAnsi="Times New Roman"/>
          <w:b/>
          <w:color w:val="000000"/>
          <w:u w:val="single"/>
        </w:rPr>
      </w:pPr>
      <w:r>
        <w:rPr>
          <w:rFonts w:ascii="Times New Roman" w:hAnsi="Times New Roman"/>
          <w:b/>
          <w:color w:val="000000"/>
          <w:u w:val="single"/>
        </w:rPr>
        <w:lastRenderedPageBreak/>
        <w:t>Lampiran 11</w:t>
      </w:r>
    </w:p>
    <w:p w:rsidR="002E31CF" w:rsidRDefault="002E31CF" w:rsidP="002E31CF">
      <w:pPr>
        <w:outlineLvl w:val="0"/>
        <w:rPr>
          <w:rFonts w:ascii="Times New Roman" w:hAnsi="Times New Roman"/>
          <w:b/>
          <w:color w:val="000000"/>
        </w:rPr>
      </w:pPr>
    </w:p>
    <w:p w:rsidR="002E31CF" w:rsidRPr="00DD2598" w:rsidRDefault="002E31CF" w:rsidP="002E31CF">
      <w:pPr>
        <w:spacing w:line="360" w:lineRule="auto"/>
        <w:jc w:val="center"/>
        <w:rPr>
          <w:rFonts w:ascii="Times New Roman" w:hAnsi="Times New Roman"/>
          <w:b/>
        </w:rPr>
      </w:pPr>
      <w:r w:rsidRPr="00DD2598">
        <w:rPr>
          <w:rFonts w:ascii="Times New Roman" w:hAnsi="Times New Roman"/>
          <w:b/>
        </w:rPr>
        <w:t xml:space="preserve">LEMBAR KERJA </w:t>
      </w:r>
      <w:r>
        <w:rPr>
          <w:rFonts w:ascii="Times New Roman" w:hAnsi="Times New Roman"/>
          <w:b/>
        </w:rPr>
        <w:t>SISWA</w:t>
      </w:r>
      <w:r w:rsidRPr="00DD2598">
        <w:rPr>
          <w:rFonts w:ascii="Times New Roman" w:hAnsi="Times New Roman"/>
          <w:b/>
        </w:rPr>
        <w:t xml:space="preserve">  </w:t>
      </w:r>
      <w:r w:rsidRPr="00DD2598">
        <w:rPr>
          <w:rFonts w:ascii="Times New Roman" w:hAnsi="Times New Roman"/>
          <w:b/>
        </w:rPr>
        <w:br/>
        <w:t>SIKLUS I</w:t>
      </w:r>
      <w:r>
        <w:rPr>
          <w:rFonts w:ascii="Times New Roman" w:hAnsi="Times New Roman"/>
          <w:b/>
        </w:rPr>
        <w:t>I (Pertemuan I)</w:t>
      </w:r>
    </w:p>
    <w:p w:rsidR="002E31CF" w:rsidRPr="006E5DE5" w:rsidRDefault="002E31CF" w:rsidP="006F4109">
      <w:pPr>
        <w:pStyle w:val="ListParagraph"/>
        <w:numPr>
          <w:ilvl w:val="3"/>
          <w:numId w:val="19"/>
        </w:numPr>
        <w:ind w:left="360"/>
        <w:jc w:val="both"/>
        <w:rPr>
          <w:rFonts w:ascii="Times New Roman" w:hAnsi="Times New Roman"/>
          <w:b/>
        </w:rPr>
      </w:pPr>
      <w:r w:rsidRPr="006E5DE5">
        <w:rPr>
          <w:rFonts w:ascii="Times New Roman" w:hAnsi="Times New Roman"/>
          <w:b/>
        </w:rPr>
        <w:t>Nama Kelompok</w:t>
      </w:r>
      <w:r w:rsidRPr="006E5DE5">
        <w:rPr>
          <w:rFonts w:ascii="Times New Roman" w:hAnsi="Times New Roman"/>
          <w:b/>
        </w:rPr>
        <w:tab/>
        <w:t>:</w:t>
      </w:r>
    </w:p>
    <w:p w:rsidR="002E31CF" w:rsidRDefault="002E31CF" w:rsidP="006F4109">
      <w:pPr>
        <w:pStyle w:val="ListParagraph"/>
        <w:numPr>
          <w:ilvl w:val="6"/>
          <w:numId w:val="13"/>
        </w:numPr>
        <w:ind w:firstLine="1620"/>
        <w:jc w:val="both"/>
        <w:rPr>
          <w:rFonts w:ascii="Times New Roman" w:hAnsi="Times New Roman"/>
          <w:b/>
        </w:rPr>
      </w:pPr>
      <w:r>
        <w:rPr>
          <w:rFonts w:ascii="Times New Roman" w:hAnsi="Times New Roman"/>
          <w:b/>
        </w:rPr>
        <w:t xml:space="preserve"> </w:t>
      </w:r>
      <w:r w:rsidRPr="00F478B4">
        <w:rPr>
          <w:rFonts w:ascii="Times New Roman" w:hAnsi="Times New Roman"/>
          <w:b/>
        </w:rPr>
        <w:t xml:space="preserve"> </w:t>
      </w:r>
    </w:p>
    <w:p w:rsidR="002E31CF" w:rsidRDefault="002E31CF" w:rsidP="006F4109">
      <w:pPr>
        <w:pStyle w:val="ListParagraph"/>
        <w:numPr>
          <w:ilvl w:val="6"/>
          <w:numId w:val="13"/>
        </w:numPr>
        <w:ind w:firstLine="1620"/>
        <w:jc w:val="both"/>
        <w:rPr>
          <w:rFonts w:ascii="Times New Roman" w:hAnsi="Times New Roman"/>
          <w:b/>
        </w:rPr>
      </w:pPr>
      <w:r>
        <w:rPr>
          <w:rFonts w:ascii="Times New Roman" w:hAnsi="Times New Roman"/>
          <w:b/>
        </w:rPr>
        <w:t xml:space="preserve"> </w:t>
      </w:r>
    </w:p>
    <w:p w:rsidR="002E31CF" w:rsidRDefault="002E31CF" w:rsidP="006F4109">
      <w:pPr>
        <w:pStyle w:val="ListParagraph"/>
        <w:numPr>
          <w:ilvl w:val="6"/>
          <w:numId w:val="13"/>
        </w:numPr>
        <w:ind w:firstLine="1620"/>
        <w:jc w:val="both"/>
        <w:rPr>
          <w:rFonts w:ascii="Times New Roman" w:hAnsi="Times New Roman"/>
          <w:b/>
        </w:rPr>
      </w:pPr>
      <w:r>
        <w:rPr>
          <w:rFonts w:ascii="Times New Roman" w:hAnsi="Times New Roman"/>
          <w:b/>
        </w:rPr>
        <w:t xml:space="preserve"> </w:t>
      </w:r>
    </w:p>
    <w:p w:rsidR="002E31CF" w:rsidRDefault="002E31CF" w:rsidP="006F4109">
      <w:pPr>
        <w:pStyle w:val="ListParagraph"/>
        <w:numPr>
          <w:ilvl w:val="6"/>
          <w:numId w:val="13"/>
        </w:numPr>
        <w:ind w:firstLine="1620"/>
        <w:jc w:val="both"/>
        <w:rPr>
          <w:rFonts w:ascii="Times New Roman" w:hAnsi="Times New Roman"/>
          <w:b/>
        </w:rPr>
      </w:pPr>
    </w:p>
    <w:p w:rsidR="002E31CF" w:rsidRPr="00F478B4" w:rsidRDefault="002E31CF" w:rsidP="006F4109">
      <w:pPr>
        <w:pStyle w:val="ListParagraph"/>
        <w:numPr>
          <w:ilvl w:val="6"/>
          <w:numId w:val="13"/>
        </w:numPr>
        <w:ind w:firstLine="1620"/>
        <w:jc w:val="both"/>
        <w:rPr>
          <w:rFonts w:ascii="Times New Roman" w:hAnsi="Times New Roman"/>
          <w:b/>
        </w:rPr>
      </w:pPr>
    </w:p>
    <w:p w:rsidR="002E31CF" w:rsidRDefault="002E31CF" w:rsidP="002E31CF">
      <w:pPr>
        <w:pStyle w:val="ListParagraph"/>
        <w:ind w:left="2700"/>
        <w:jc w:val="both"/>
        <w:rPr>
          <w:rFonts w:ascii="Times New Roman" w:hAnsi="Times New Roman"/>
          <w:b/>
        </w:rPr>
      </w:pPr>
    </w:p>
    <w:p w:rsidR="002E31CF" w:rsidRPr="00452497" w:rsidRDefault="002E31CF" w:rsidP="002E31CF">
      <w:pPr>
        <w:jc w:val="both"/>
        <w:rPr>
          <w:rFonts w:ascii="Times New Roman" w:hAnsi="Times New Roman"/>
          <w:b/>
          <w:sz w:val="6"/>
        </w:rPr>
      </w:pPr>
    </w:p>
    <w:p w:rsidR="002E31CF" w:rsidRPr="008C641C" w:rsidRDefault="002E31CF" w:rsidP="006F4109">
      <w:pPr>
        <w:pStyle w:val="ListParagraph"/>
        <w:numPr>
          <w:ilvl w:val="3"/>
          <w:numId w:val="19"/>
        </w:numPr>
        <w:spacing w:line="480" w:lineRule="auto"/>
        <w:ind w:left="360"/>
        <w:jc w:val="both"/>
        <w:rPr>
          <w:rFonts w:ascii="Times New Roman" w:hAnsi="Times New Roman"/>
          <w:b/>
        </w:rPr>
      </w:pPr>
      <w:r w:rsidRPr="008C641C">
        <w:rPr>
          <w:rFonts w:ascii="Times New Roman" w:hAnsi="Times New Roman"/>
          <w:b/>
        </w:rPr>
        <w:t>Kelas</w:t>
      </w:r>
      <w:r w:rsidRPr="008C641C">
        <w:rPr>
          <w:rFonts w:ascii="Times New Roman" w:hAnsi="Times New Roman"/>
          <w:b/>
        </w:rPr>
        <w:tab/>
      </w:r>
      <w:r w:rsidRPr="008C641C">
        <w:rPr>
          <w:rFonts w:ascii="Times New Roman" w:hAnsi="Times New Roman"/>
          <w:b/>
        </w:rPr>
        <w:tab/>
        <w:t>:</w:t>
      </w:r>
    </w:p>
    <w:p w:rsidR="002E31CF" w:rsidRPr="008C641C" w:rsidRDefault="002E31CF" w:rsidP="006F4109">
      <w:pPr>
        <w:pStyle w:val="ListParagraph"/>
        <w:numPr>
          <w:ilvl w:val="3"/>
          <w:numId w:val="19"/>
        </w:numPr>
        <w:spacing w:line="480" w:lineRule="auto"/>
        <w:ind w:left="360"/>
        <w:jc w:val="both"/>
        <w:rPr>
          <w:rFonts w:ascii="Times New Roman" w:hAnsi="Times New Roman"/>
          <w:b/>
        </w:rPr>
      </w:pPr>
      <w:r w:rsidRPr="008C641C">
        <w:rPr>
          <w:rFonts w:ascii="Times New Roman" w:hAnsi="Times New Roman"/>
          <w:b/>
        </w:rPr>
        <w:t>Petunjuk</w:t>
      </w:r>
      <w:r w:rsidRPr="008C641C">
        <w:rPr>
          <w:rFonts w:ascii="Times New Roman" w:hAnsi="Times New Roman"/>
          <w:b/>
        </w:rPr>
        <w:tab/>
      </w:r>
      <w:r w:rsidRPr="008C641C">
        <w:rPr>
          <w:rFonts w:ascii="Times New Roman" w:hAnsi="Times New Roman"/>
          <w:b/>
        </w:rPr>
        <w:tab/>
        <w:t xml:space="preserve">: </w:t>
      </w:r>
    </w:p>
    <w:p w:rsidR="002E31CF" w:rsidRPr="008C641C" w:rsidRDefault="002E31CF" w:rsidP="006F4109">
      <w:pPr>
        <w:pStyle w:val="ListParagraph"/>
        <w:numPr>
          <w:ilvl w:val="7"/>
          <w:numId w:val="13"/>
        </w:numPr>
        <w:tabs>
          <w:tab w:val="clear" w:pos="5760"/>
          <w:tab w:val="num" w:pos="720"/>
          <w:tab w:val="num" w:pos="5580"/>
        </w:tabs>
        <w:spacing w:line="480" w:lineRule="auto"/>
        <w:ind w:left="720" w:hanging="360"/>
        <w:jc w:val="both"/>
        <w:rPr>
          <w:rFonts w:ascii="Times New Roman" w:hAnsi="Times New Roman"/>
          <w:b/>
        </w:rPr>
      </w:pPr>
      <w:r w:rsidRPr="008C641C">
        <w:rPr>
          <w:rFonts w:ascii="Times New Roman" w:hAnsi="Times New Roman"/>
          <w:color w:val="000000"/>
        </w:rPr>
        <w:t>Tulislah nama-nama anggota kelompok pada tempat yang telah disediakan!</w:t>
      </w:r>
    </w:p>
    <w:p w:rsidR="002E31CF" w:rsidRPr="008C641C" w:rsidRDefault="002E31CF" w:rsidP="006F4109">
      <w:pPr>
        <w:pStyle w:val="ListParagraph"/>
        <w:numPr>
          <w:ilvl w:val="7"/>
          <w:numId w:val="13"/>
        </w:numPr>
        <w:tabs>
          <w:tab w:val="clear" w:pos="5760"/>
          <w:tab w:val="num" w:pos="720"/>
          <w:tab w:val="num" w:pos="5580"/>
        </w:tabs>
        <w:spacing w:line="480" w:lineRule="auto"/>
        <w:ind w:left="720" w:hanging="360"/>
        <w:jc w:val="both"/>
        <w:rPr>
          <w:rFonts w:ascii="Times New Roman" w:hAnsi="Times New Roman"/>
          <w:b/>
        </w:rPr>
      </w:pPr>
      <w:r w:rsidRPr="008C641C">
        <w:rPr>
          <w:rFonts w:ascii="Times New Roman" w:hAnsi="Times New Roman"/>
          <w:color w:val="000000"/>
        </w:rPr>
        <w:t>Diskusikan masalah berikut dengan teman dalam satu kelompok!</w:t>
      </w:r>
    </w:p>
    <w:p w:rsidR="002E31CF" w:rsidRPr="00853389" w:rsidRDefault="002E31CF" w:rsidP="006F4109">
      <w:pPr>
        <w:pStyle w:val="ListParagraph"/>
        <w:numPr>
          <w:ilvl w:val="7"/>
          <w:numId w:val="13"/>
        </w:numPr>
        <w:tabs>
          <w:tab w:val="clear" w:pos="5760"/>
          <w:tab w:val="num" w:pos="720"/>
          <w:tab w:val="num" w:pos="5580"/>
        </w:tabs>
        <w:spacing w:line="480" w:lineRule="auto"/>
        <w:ind w:left="720" w:hanging="360"/>
        <w:jc w:val="both"/>
        <w:rPr>
          <w:rFonts w:ascii="Times New Roman" w:hAnsi="Times New Roman"/>
          <w:b/>
        </w:rPr>
      </w:pPr>
      <w:r w:rsidRPr="00853389">
        <w:rPr>
          <w:rFonts w:ascii="Times New Roman" w:hAnsi="Times New Roman"/>
          <w:color w:val="000000"/>
        </w:rPr>
        <w:t>Tulislah semua hasil diskusi pada lembar jawaban yang tersedia!</w:t>
      </w:r>
    </w:p>
    <w:p w:rsidR="002E31CF" w:rsidRPr="00853389" w:rsidRDefault="002E31CF" w:rsidP="002E31CF">
      <w:pPr>
        <w:pStyle w:val="ListParagraph"/>
        <w:tabs>
          <w:tab w:val="num" w:pos="5580"/>
          <w:tab w:val="num" w:pos="6300"/>
        </w:tabs>
        <w:spacing w:line="480" w:lineRule="auto"/>
        <w:jc w:val="both"/>
        <w:rPr>
          <w:rFonts w:ascii="Times New Roman" w:hAnsi="Times New Roman"/>
          <w:b/>
        </w:rPr>
      </w:pPr>
    </w:p>
    <w:p w:rsidR="002E31CF" w:rsidRDefault="002E31CF" w:rsidP="002E31CF">
      <w:pPr>
        <w:pStyle w:val="ListParagraph"/>
        <w:spacing w:line="480" w:lineRule="auto"/>
        <w:ind w:left="360"/>
        <w:rPr>
          <w:rFonts w:ascii="Times New Roman" w:hAnsi="Times New Roman"/>
          <w:b/>
        </w:rPr>
      </w:pPr>
      <w:r w:rsidRPr="00853389">
        <w:rPr>
          <w:rFonts w:ascii="Times New Roman" w:hAnsi="Times New Roman"/>
        </w:rPr>
        <w:t xml:space="preserve"> </w:t>
      </w:r>
      <w:r w:rsidRPr="00853389">
        <w:rPr>
          <w:rFonts w:ascii="Times New Roman" w:hAnsi="Times New Roman"/>
          <w:b/>
        </w:rPr>
        <w:t>Soal !</w:t>
      </w:r>
    </w:p>
    <w:p w:rsidR="002E31CF" w:rsidRPr="006E5DE5" w:rsidRDefault="002E31CF" w:rsidP="002E31CF">
      <w:pPr>
        <w:pStyle w:val="ListParagraph"/>
        <w:spacing w:line="480" w:lineRule="auto"/>
        <w:ind w:left="360"/>
        <w:rPr>
          <w:rFonts w:ascii="Times New Roman" w:hAnsi="Times New Roman"/>
          <w:b/>
          <w:sz w:val="8"/>
        </w:rPr>
      </w:pPr>
    </w:p>
    <w:p w:rsidR="002E31CF" w:rsidRPr="00853389" w:rsidRDefault="002E31CF" w:rsidP="006F4109">
      <w:pPr>
        <w:pStyle w:val="ListParagraph"/>
        <w:numPr>
          <w:ilvl w:val="8"/>
          <w:numId w:val="13"/>
        </w:numPr>
        <w:tabs>
          <w:tab w:val="clear" w:pos="6480"/>
          <w:tab w:val="left" w:pos="567"/>
          <w:tab w:val="num" w:pos="6390"/>
        </w:tabs>
        <w:spacing w:line="480" w:lineRule="auto"/>
        <w:ind w:left="360" w:hanging="360"/>
        <w:jc w:val="both"/>
        <w:rPr>
          <w:rFonts w:ascii="Times New Roman" w:hAnsi="Times New Roman"/>
          <w:lang w:val="id-ID"/>
        </w:rPr>
      </w:pPr>
      <w:r w:rsidRPr="00853389">
        <w:rPr>
          <w:rFonts w:ascii="Times New Roman" w:hAnsi="Times New Roman"/>
        </w:rPr>
        <w:t>Lonceng A berdering setiap 8 menit. Lonceng B berdering setiap 12 menit. Pada awalnya kedua loncedng itu bedering bersama-sama. Berapa menit lagi kedua lonceng tersebut akan berdering bersama-sama kembali ?</w:t>
      </w:r>
    </w:p>
    <w:p w:rsidR="002E31CF" w:rsidRPr="006E5DE5" w:rsidRDefault="002E31CF" w:rsidP="006F4109">
      <w:pPr>
        <w:pStyle w:val="ListParagraph"/>
        <w:numPr>
          <w:ilvl w:val="8"/>
          <w:numId w:val="13"/>
        </w:numPr>
        <w:tabs>
          <w:tab w:val="clear" w:pos="6480"/>
          <w:tab w:val="left" w:pos="567"/>
          <w:tab w:val="num" w:pos="6390"/>
        </w:tabs>
        <w:spacing w:line="480" w:lineRule="auto"/>
        <w:ind w:left="360" w:hanging="360"/>
        <w:jc w:val="both"/>
        <w:rPr>
          <w:rFonts w:ascii="Times New Roman" w:hAnsi="Times New Roman"/>
          <w:lang w:val="id-ID"/>
        </w:rPr>
      </w:pPr>
      <w:r w:rsidRPr="00853389">
        <w:rPr>
          <w:rFonts w:ascii="Times New Roman" w:hAnsi="Times New Roman"/>
          <w:color w:val="292526"/>
          <w:lang w:bidi="ar-SA"/>
        </w:rPr>
        <w:t>Jumlah murid SD di Kabupaten A adalah 89.415 orang. Jumlah murid SD di Kabupaten B adalah 13.084 orang lebih banyak daripada murid SD di Kabupaten A. Berapa jumlah murid SD di Kabupaten B?</w:t>
      </w:r>
    </w:p>
    <w:p w:rsidR="002E31CF" w:rsidRDefault="002E31CF" w:rsidP="002E31CF">
      <w:pPr>
        <w:tabs>
          <w:tab w:val="center" w:pos="3940"/>
        </w:tabs>
        <w:rPr>
          <w:rFonts w:ascii="Times New Roman" w:hAnsi="Times New Roman"/>
          <w:b/>
          <w:u w:val="single"/>
        </w:rPr>
      </w:pPr>
    </w:p>
    <w:p w:rsidR="002E31CF" w:rsidRDefault="002E31CF" w:rsidP="002E31CF">
      <w:pPr>
        <w:tabs>
          <w:tab w:val="center" w:pos="3940"/>
        </w:tabs>
        <w:rPr>
          <w:rFonts w:ascii="Times New Roman" w:hAnsi="Times New Roman"/>
          <w:b/>
          <w:u w:val="single"/>
        </w:rPr>
      </w:pPr>
    </w:p>
    <w:p w:rsidR="002E31CF" w:rsidRDefault="002E31CF" w:rsidP="002E31CF">
      <w:pPr>
        <w:tabs>
          <w:tab w:val="center" w:pos="3940"/>
        </w:tabs>
        <w:rPr>
          <w:rFonts w:ascii="Times New Roman" w:hAnsi="Times New Roman"/>
          <w:b/>
          <w:u w:val="single"/>
        </w:rPr>
      </w:pPr>
    </w:p>
    <w:p w:rsidR="002E31CF" w:rsidRDefault="002E31CF" w:rsidP="002E31CF">
      <w:pPr>
        <w:tabs>
          <w:tab w:val="center" w:pos="3940"/>
        </w:tabs>
        <w:rPr>
          <w:rFonts w:ascii="Times New Roman" w:hAnsi="Times New Roman"/>
          <w:b/>
          <w:u w:val="single"/>
        </w:rPr>
      </w:pPr>
    </w:p>
    <w:p w:rsidR="002E31CF" w:rsidRDefault="002E31CF" w:rsidP="002E31CF">
      <w:pPr>
        <w:tabs>
          <w:tab w:val="center" w:pos="3940"/>
        </w:tabs>
        <w:rPr>
          <w:rFonts w:ascii="Times New Roman" w:hAnsi="Times New Roman"/>
          <w:b/>
          <w:u w:val="single"/>
        </w:rPr>
      </w:pPr>
    </w:p>
    <w:p w:rsidR="002E31CF" w:rsidRPr="007D41C7" w:rsidRDefault="00CD6438" w:rsidP="002E31CF">
      <w:pPr>
        <w:outlineLvl w:val="0"/>
        <w:rPr>
          <w:rFonts w:ascii="Times New Roman" w:hAnsi="Times New Roman"/>
          <w:b/>
          <w:color w:val="000000"/>
          <w:u w:val="single"/>
        </w:rPr>
      </w:pPr>
      <w:r>
        <w:rPr>
          <w:rFonts w:ascii="Times New Roman" w:hAnsi="Times New Roman"/>
          <w:b/>
          <w:color w:val="000000"/>
          <w:u w:val="single"/>
        </w:rPr>
        <w:lastRenderedPageBreak/>
        <w:t>Lampiran 12</w:t>
      </w:r>
    </w:p>
    <w:p w:rsidR="002E31CF" w:rsidRDefault="002E31CF" w:rsidP="002E31CF">
      <w:pPr>
        <w:outlineLvl w:val="0"/>
        <w:rPr>
          <w:rFonts w:ascii="Times New Roman" w:hAnsi="Times New Roman"/>
          <w:b/>
          <w:color w:val="000000"/>
        </w:rPr>
      </w:pPr>
    </w:p>
    <w:p w:rsidR="002E31CF" w:rsidRPr="00DD2598" w:rsidRDefault="002E31CF" w:rsidP="002E31CF">
      <w:pPr>
        <w:spacing w:line="360" w:lineRule="auto"/>
        <w:jc w:val="center"/>
        <w:rPr>
          <w:rFonts w:ascii="Times New Roman" w:hAnsi="Times New Roman"/>
          <w:b/>
        </w:rPr>
      </w:pPr>
      <w:r w:rsidRPr="00DD2598">
        <w:rPr>
          <w:rFonts w:ascii="Times New Roman" w:hAnsi="Times New Roman"/>
          <w:b/>
        </w:rPr>
        <w:t xml:space="preserve">LEMBAR KERJA </w:t>
      </w:r>
      <w:r>
        <w:rPr>
          <w:rFonts w:ascii="Times New Roman" w:hAnsi="Times New Roman"/>
          <w:b/>
        </w:rPr>
        <w:t>SISWA</w:t>
      </w:r>
      <w:r w:rsidRPr="00DD2598">
        <w:rPr>
          <w:rFonts w:ascii="Times New Roman" w:hAnsi="Times New Roman"/>
          <w:b/>
        </w:rPr>
        <w:t xml:space="preserve">  </w:t>
      </w:r>
      <w:r w:rsidRPr="00DD2598">
        <w:rPr>
          <w:rFonts w:ascii="Times New Roman" w:hAnsi="Times New Roman"/>
          <w:b/>
        </w:rPr>
        <w:br/>
        <w:t>SIKLUS I</w:t>
      </w:r>
      <w:r>
        <w:rPr>
          <w:rFonts w:ascii="Times New Roman" w:hAnsi="Times New Roman"/>
          <w:b/>
        </w:rPr>
        <w:t xml:space="preserve">I (Pertemuan </w:t>
      </w:r>
      <w:r w:rsidRPr="006E5DE5">
        <w:rPr>
          <w:rFonts w:ascii="Times New Roman" w:hAnsi="Times New Roman"/>
          <w:b/>
        </w:rPr>
        <w:t>II</w:t>
      </w:r>
      <w:r>
        <w:rPr>
          <w:rFonts w:ascii="Times New Roman" w:hAnsi="Times New Roman"/>
          <w:b/>
        </w:rPr>
        <w:t>)</w:t>
      </w:r>
    </w:p>
    <w:p w:rsidR="002E31CF" w:rsidRPr="006E5DE5" w:rsidRDefault="002E31CF" w:rsidP="006F4109">
      <w:pPr>
        <w:pStyle w:val="ListParagraph"/>
        <w:numPr>
          <w:ilvl w:val="6"/>
          <w:numId w:val="78"/>
        </w:numPr>
        <w:ind w:left="360"/>
        <w:jc w:val="both"/>
        <w:rPr>
          <w:rFonts w:ascii="Times New Roman" w:hAnsi="Times New Roman"/>
          <w:b/>
        </w:rPr>
      </w:pPr>
      <w:r w:rsidRPr="006E5DE5">
        <w:rPr>
          <w:rFonts w:ascii="Times New Roman" w:hAnsi="Times New Roman"/>
          <w:b/>
        </w:rPr>
        <w:t>Nama Kelompok</w:t>
      </w:r>
      <w:r w:rsidRPr="006E5DE5">
        <w:rPr>
          <w:rFonts w:ascii="Times New Roman" w:hAnsi="Times New Roman"/>
          <w:b/>
        </w:rPr>
        <w:tab/>
        <w:t>:</w:t>
      </w:r>
    </w:p>
    <w:p w:rsidR="002E31CF" w:rsidRDefault="002E31CF" w:rsidP="006F4109">
      <w:pPr>
        <w:pStyle w:val="ListParagraph"/>
        <w:numPr>
          <w:ilvl w:val="6"/>
          <w:numId w:val="57"/>
        </w:numPr>
        <w:ind w:firstLine="1620"/>
        <w:jc w:val="both"/>
        <w:rPr>
          <w:rFonts w:ascii="Times New Roman" w:hAnsi="Times New Roman"/>
          <w:b/>
        </w:rPr>
      </w:pPr>
      <w:r>
        <w:rPr>
          <w:rFonts w:ascii="Times New Roman" w:hAnsi="Times New Roman"/>
          <w:b/>
        </w:rPr>
        <w:t xml:space="preserve"> </w:t>
      </w:r>
      <w:r w:rsidRPr="00F478B4">
        <w:rPr>
          <w:rFonts w:ascii="Times New Roman" w:hAnsi="Times New Roman"/>
          <w:b/>
        </w:rPr>
        <w:t xml:space="preserve"> </w:t>
      </w:r>
    </w:p>
    <w:p w:rsidR="002E31CF" w:rsidRDefault="002E31CF" w:rsidP="006F4109">
      <w:pPr>
        <w:pStyle w:val="ListParagraph"/>
        <w:numPr>
          <w:ilvl w:val="6"/>
          <w:numId w:val="57"/>
        </w:numPr>
        <w:ind w:firstLine="1620"/>
        <w:jc w:val="both"/>
        <w:rPr>
          <w:rFonts w:ascii="Times New Roman" w:hAnsi="Times New Roman"/>
          <w:b/>
        </w:rPr>
      </w:pPr>
      <w:r>
        <w:rPr>
          <w:rFonts w:ascii="Times New Roman" w:hAnsi="Times New Roman"/>
          <w:b/>
        </w:rPr>
        <w:t xml:space="preserve"> </w:t>
      </w:r>
    </w:p>
    <w:p w:rsidR="002E31CF" w:rsidRDefault="002E31CF" w:rsidP="006F4109">
      <w:pPr>
        <w:pStyle w:val="ListParagraph"/>
        <w:numPr>
          <w:ilvl w:val="6"/>
          <w:numId w:val="57"/>
        </w:numPr>
        <w:ind w:firstLine="1620"/>
        <w:jc w:val="both"/>
        <w:rPr>
          <w:rFonts w:ascii="Times New Roman" w:hAnsi="Times New Roman"/>
          <w:b/>
        </w:rPr>
      </w:pPr>
      <w:r>
        <w:rPr>
          <w:rFonts w:ascii="Times New Roman" w:hAnsi="Times New Roman"/>
          <w:b/>
        </w:rPr>
        <w:t xml:space="preserve"> </w:t>
      </w:r>
    </w:p>
    <w:p w:rsidR="002E31CF" w:rsidRDefault="002E31CF" w:rsidP="006F4109">
      <w:pPr>
        <w:pStyle w:val="ListParagraph"/>
        <w:numPr>
          <w:ilvl w:val="6"/>
          <w:numId w:val="57"/>
        </w:numPr>
        <w:ind w:firstLine="1620"/>
        <w:jc w:val="both"/>
        <w:rPr>
          <w:rFonts w:ascii="Times New Roman" w:hAnsi="Times New Roman"/>
          <w:b/>
        </w:rPr>
      </w:pPr>
    </w:p>
    <w:p w:rsidR="002E31CF" w:rsidRPr="00F478B4" w:rsidRDefault="002E31CF" w:rsidP="006F4109">
      <w:pPr>
        <w:pStyle w:val="ListParagraph"/>
        <w:numPr>
          <w:ilvl w:val="6"/>
          <w:numId w:val="57"/>
        </w:numPr>
        <w:ind w:firstLine="1620"/>
        <w:jc w:val="both"/>
        <w:rPr>
          <w:rFonts w:ascii="Times New Roman" w:hAnsi="Times New Roman"/>
          <w:b/>
        </w:rPr>
      </w:pPr>
    </w:p>
    <w:p w:rsidR="002E31CF" w:rsidRDefault="002E31CF" w:rsidP="002E31CF">
      <w:pPr>
        <w:pStyle w:val="ListParagraph"/>
        <w:ind w:left="2700"/>
        <w:jc w:val="both"/>
        <w:rPr>
          <w:rFonts w:ascii="Times New Roman" w:hAnsi="Times New Roman"/>
          <w:b/>
        </w:rPr>
      </w:pPr>
    </w:p>
    <w:p w:rsidR="002E31CF" w:rsidRPr="00452497" w:rsidRDefault="002E31CF" w:rsidP="002E31CF">
      <w:pPr>
        <w:jc w:val="both"/>
        <w:rPr>
          <w:rFonts w:ascii="Times New Roman" w:hAnsi="Times New Roman"/>
          <w:b/>
          <w:sz w:val="6"/>
        </w:rPr>
      </w:pPr>
    </w:p>
    <w:p w:rsidR="002E31CF" w:rsidRPr="006E5DE5" w:rsidRDefault="002E31CF" w:rsidP="006F4109">
      <w:pPr>
        <w:pStyle w:val="ListParagraph"/>
        <w:numPr>
          <w:ilvl w:val="6"/>
          <w:numId w:val="78"/>
        </w:numPr>
        <w:spacing w:line="480" w:lineRule="auto"/>
        <w:ind w:left="360"/>
        <w:jc w:val="both"/>
        <w:rPr>
          <w:rFonts w:ascii="Times New Roman" w:hAnsi="Times New Roman"/>
          <w:b/>
        </w:rPr>
      </w:pPr>
      <w:r w:rsidRPr="006E5DE5">
        <w:rPr>
          <w:rFonts w:ascii="Times New Roman" w:hAnsi="Times New Roman"/>
          <w:b/>
        </w:rPr>
        <w:t>Kelas</w:t>
      </w:r>
      <w:r w:rsidRPr="006E5DE5">
        <w:rPr>
          <w:rFonts w:ascii="Times New Roman" w:hAnsi="Times New Roman"/>
          <w:b/>
        </w:rPr>
        <w:tab/>
      </w:r>
      <w:r w:rsidRPr="006E5DE5">
        <w:rPr>
          <w:rFonts w:ascii="Times New Roman" w:hAnsi="Times New Roman"/>
          <w:b/>
        </w:rPr>
        <w:tab/>
        <w:t>:</w:t>
      </w:r>
    </w:p>
    <w:p w:rsidR="002E31CF" w:rsidRPr="006E5DE5" w:rsidRDefault="002E31CF" w:rsidP="006F4109">
      <w:pPr>
        <w:pStyle w:val="ListParagraph"/>
        <w:numPr>
          <w:ilvl w:val="6"/>
          <w:numId w:val="78"/>
        </w:numPr>
        <w:spacing w:line="480" w:lineRule="auto"/>
        <w:ind w:left="360"/>
        <w:jc w:val="both"/>
        <w:rPr>
          <w:rFonts w:ascii="Times New Roman" w:hAnsi="Times New Roman"/>
          <w:b/>
        </w:rPr>
      </w:pPr>
      <w:r w:rsidRPr="006E5DE5">
        <w:rPr>
          <w:rFonts w:ascii="Times New Roman" w:hAnsi="Times New Roman"/>
          <w:b/>
        </w:rPr>
        <w:t>Petunjuk</w:t>
      </w:r>
      <w:r w:rsidRPr="006E5DE5">
        <w:rPr>
          <w:rFonts w:ascii="Times New Roman" w:hAnsi="Times New Roman"/>
          <w:b/>
        </w:rPr>
        <w:tab/>
      </w:r>
      <w:r w:rsidRPr="006E5DE5">
        <w:rPr>
          <w:rFonts w:ascii="Times New Roman" w:hAnsi="Times New Roman"/>
          <w:b/>
        </w:rPr>
        <w:tab/>
        <w:t xml:space="preserve">: </w:t>
      </w:r>
    </w:p>
    <w:p w:rsidR="002E31CF" w:rsidRPr="008C641C" w:rsidRDefault="002E31CF" w:rsidP="006F4109">
      <w:pPr>
        <w:pStyle w:val="ListParagraph"/>
        <w:numPr>
          <w:ilvl w:val="7"/>
          <w:numId w:val="57"/>
        </w:numPr>
        <w:tabs>
          <w:tab w:val="num" w:pos="5580"/>
        </w:tabs>
        <w:spacing w:line="480" w:lineRule="auto"/>
        <w:ind w:left="720" w:hanging="360"/>
        <w:jc w:val="both"/>
        <w:rPr>
          <w:rFonts w:ascii="Times New Roman" w:hAnsi="Times New Roman"/>
          <w:b/>
        </w:rPr>
      </w:pPr>
      <w:r w:rsidRPr="008C641C">
        <w:rPr>
          <w:rFonts w:ascii="Times New Roman" w:hAnsi="Times New Roman"/>
          <w:color w:val="000000"/>
        </w:rPr>
        <w:t>Tulislah nama-nama anggota kelompok pada tempat yang telah disediakan!</w:t>
      </w:r>
    </w:p>
    <w:p w:rsidR="002E31CF" w:rsidRPr="008C641C" w:rsidRDefault="002E31CF" w:rsidP="006F4109">
      <w:pPr>
        <w:pStyle w:val="ListParagraph"/>
        <w:numPr>
          <w:ilvl w:val="7"/>
          <w:numId w:val="57"/>
        </w:numPr>
        <w:tabs>
          <w:tab w:val="num" w:pos="5580"/>
        </w:tabs>
        <w:spacing w:line="480" w:lineRule="auto"/>
        <w:ind w:left="720" w:hanging="360"/>
        <w:jc w:val="both"/>
        <w:rPr>
          <w:rFonts w:ascii="Times New Roman" w:hAnsi="Times New Roman"/>
          <w:b/>
        </w:rPr>
      </w:pPr>
      <w:r w:rsidRPr="008C641C">
        <w:rPr>
          <w:rFonts w:ascii="Times New Roman" w:hAnsi="Times New Roman"/>
          <w:color w:val="000000"/>
        </w:rPr>
        <w:t>Diskusikan masalah berikut dengan teman dalam satu kelompok!</w:t>
      </w:r>
    </w:p>
    <w:p w:rsidR="002E31CF" w:rsidRPr="00853389" w:rsidRDefault="002E31CF" w:rsidP="006F4109">
      <w:pPr>
        <w:pStyle w:val="ListParagraph"/>
        <w:numPr>
          <w:ilvl w:val="7"/>
          <w:numId w:val="57"/>
        </w:numPr>
        <w:tabs>
          <w:tab w:val="num" w:pos="5580"/>
        </w:tabs>
        <w:spacing w:line="480" w:lineRule="auto"/>
        <w:ind w:left="720" w:hanging="360"/>
        <w:jc w:val="both"/>
        <w:rPr>
          <w:rFonts w:ascii="Times New Roman" w:hAnsi="Times New Roman"/>
          <w:b/>
        </w:rPr>
      </w:pPr>
      <w:r w:rsidRPr="00853389">
        <w:rPr>
          <w:rFonts w:ascii="Times New Roman" w:hAnsi="Times New Roman"/>
          <w:color w:val="000000"/>
        </w:rPr>
        <w:t>Tulislah semua hasil diskusi pada lembar jawaban yang tersedia!</w:t>
      </w:r>
    </w:p>
    <w:p w:rsidR="002E31CF" w:rsidRPr="00853389" w:rsidRDefault="002E31CF" w:rsidP="002E31CF">
      <w:pPr>
        <w:pStyle w:val="ListParagraph"/>
        <w:tabs>
          <w:tab w:val="num" w:pos="5580"/>
          <w:tab w:val="num" w:pos="6300"/>
        </w:tabs>
        <w:spacing w:line="480" w:lineRule="auto"/>
        <w:jc w:val="both"/>
        <w:rPr>
          <w:rFonts w:ascii="Times New Roman" w:hAnsi="Times New Roman"/>
          <w:b/>
        </w:rPr>
      </w:pPr>
    </w:p>
    <w:p w:rsidR="002E31CF" w:rsidRDefault="002E31CF" w:rsidP="002E31CF">
      <w:pPr>
        <w:pStyle w:val="ListParagraph"/>
        <w:spacing w:line="480" w:lineRule="auto"/>
        <w:ind w:left="360"/>
        <w:rPr>
          <w:rFonts w:ascii="Times New Roman" w:hAnsi="Times New Roman"/>
          <w:b/>
        </w:rPr>
      </w:pPr>
      <w:r w:rsidRPr="00853389">
        <w:rPr>
          <w:rFonts w:ascii="Times New Roman" w:hAnsi="Times New Roman"/>
        </w:rPr>
        <w:t xml:space="preserve"> </w:t>
      </w:r>
      <w:r w:rsidRPr="00853389">
        <w:rPr>
          <w:rFonts w:ascii="Times New Roman" w:hAnsi="Times New Roman"/>
          <w:b/>
        </w:rPr>
        <w:t>Soal !</w:t>
      </w:r>
    </w:p>
    <w:p w:rsidR="002E31CF" w:rsidRPr="006E5DE5" w:rsidRDefault="002E31CF" w:rsidP="002E31CF">
      <w:pPr>
        <w:pStyle w:val="ListParagraph"/>
        <w:spacing w:line="480" w:lineRule="auto"/>
        <w:ind w:left="360"/>
        <w:rPr>
          <w:rFonts w:ascii="Times New Roman" w:hAnsi="Times New Roman"/>
          <w:b/>
          <w:sz w:val="12"/>
        </w:rPr>
      </w:pPr>
    </w:p>
    <w:p w:rsidR="002E31CF" w:rsidRPr="00853389" w:rsidRDefault="002E31CF" w:rsidP="006F4109">
      <w:pPr>
        <w:pStyle w:val="ListParagraph"/>
        <w:numPr>
          <w:ilvl w:val="8"/>
          <w:numId w:val="57"/>
        </w:numPr>
        <w:tabs>
          <w:tab w:val="left" w:pos="567"/>
        </w:tabs>
        <w:spacing w:line="480" w:lineRule="auto"/>
        <w:ind w:left="360" w:hanging="360"/>
        <w:jc w:val="both"/>
        <w:rPr>
          <w:rFonts w:ascii="Times New Roman" w:hAnsi="Times New Roman"/>
          <w:lang w:val="id-ID"/>
        </w:rPr>
      </w:pPr>
      <w:r w:rsidRPr="00853389">
        <w:rPr>
          <w:rFonts w:ascii="Times New Roman" w:hAnsi="Times New Roman"/>
          <w:color w:val="292526"/>
          <w:lang w:bidi="ar-SA"/>
        </w:rPr>
        <w:t>Seorang pedagang duku membeli 5 peti duku. Masing-masing berat peti 20 kg, dengan harga Rp65.000,00 per peti. Setelah dibuka, ternyata10 kg duku rusak dan busuk. Sisanya dijual dengan harga Rp4.500,00 per kg. Berapa rupiah keuntungan pedagang duku itu?</w:t>
      </w:r>
    </w:p>
    <w:p w:rsidR="002E31CF" w:rsidRPr="006E5DE5" w:rsidRDefault="002E31CF" w:rsidP="006F4109">
      <w:pPr>
        <w:pStyle w:val="ListParagraph"/>
        <w:numPr>
          <w:ilvl w:val="8"/>
          <w:numId w:val="57"/>
        </w:numPr>
        <w:tabs>
          <w:tab w:val="clear" w:pos="6480"/>
          <w:tab w:val="left" w:pos="567"/>
          <w:tab w:val="num" w:pos="6390"/>
        </w:tabs>
        <w:spacing w:line="480" w:lineRule="auto"/>
        <w:ind w:left="360" w:hanging="360"/>
        <w:jc w:val="both"/>
        <w:rPr>
          <w:rFonts w:ascii="Times New Roman" w:hAnsi="Times New Roman"/>
          <w:lang w:val="id-ID"/>
        </w:rPr>
      </w:pPr>
      <w:r w:rsidRPr="00853389">
        <w:rPr>
          <w:rFonts w:ascii="Times New Roman" w:hAnsi="Times New Roman"/>
          <w:color w:val="292526"/>
          <w:lang w:bidi="ar-SA"/>
        </w:rPr>
        <w:t>Harga 3 jeruk dan 5 salak Rp</w:t>
      </w:r>
      <w:r>
        <w:rPr>
          <w:rFonts w:ascii="Times New Roman" w:hAnsi="Times New Roman"/>
          <w:color w:val="292526"/>
          <w:lang w:bidi="ar-SA"/>
        </w:rPr>
        <w:t xml:space="preserve">. </w:t>
      </w:r>
      <w:r w:rsidRPr="00853389">
        <w:rPr>
          <w:rFonts w:ascii="Times New Roman" w:hAnsi="Times New Roman"/>
          <w:color w:val="292526"/>
          <w:lang w:bidi="ar-SA"/>
        </w:rPr>
        <w:t>5.650,00. Jika yang dibeli 5 jeruk dan 4 salak harganya Rp</w:t>
      </w:r>
      <w:r>
        <w:rPr>
          <w:rFonts w:ascii="Times New Roman" w:hAnsi="Times New Roman"/>
          <w:color w:val="292526"/>
          <w:lang w:bidi="ar-SA"/>
        </w:rPr>
        <w:t xml:space="preserve">. </w:t>
      </w:r>
      <w:r w:rsidRPr="00853389">
        <w:rPr>
          <w:rFonts w:ascii="Times New Roman" w:hAnsi="Times New Roman"/>
          <w:color w:val="292526"/>
          <w:lang w:bidi="ar-SA"/>
        </w:rPr>
        <w:t>6.600,00 Berapa rupiah harga masing-masing jeruk dan salak perbuahnya?</w:t>
      </w:r>
    </w:p>
    <w:p w:rsidR="002E31CF" w:rsidRDefault="002E31CF" w:rsidP="002E31CF">
      <w:pPr>
        <w:tabs>
          <w:tab w:val="center" w:pos="3940"/>
        </w:tabs>
        <w:rPr>
          <w:rFonts w:ascii="Times New Roman" w:hAnsi="Times New Roman"/>
          <w:b/>
          <w:u w:val="single"/>
        </w:rPr>
      </w:pPr>
    </w:p>
    <w:p w:rsidR="002E31CF" w:rsidRDefault="002E31CF" w:rsidP="002E31CF">
      <w:pPr>
        <w:tabs>
          <w:tab w:val="center" w:pos="3940"/>
        </w:tabs>
        <w:rPr>
          <w:rFonts w:ascii="Times New Roman" w:hAnsi="Times New Roman"/>
          <w:b/>
          <w:u w:val="single"/>
        </w:rPr>
      </w:pPr>
    </w:p>
    <w:p w:rsidR="002E31CF" w:rsidRDefault="002E31CF" w:rsidP="002E31CF">
      <w:pPr>
        <w:tabs>
          <w:tab w:val="center" w:pos="3940"/>
        </w:tabs>
        <w:rPr>
          <w:rFonts w:ascii="Times New Roman" w:hAnsi="Times New Roman"/>
          <w:b/>
          <w:u w:val="single"/>
        </w:rPr>
      </w:pPr>
    </w:p>
    <w:p w:rsidR="002E31CF" w:rsidRDefault="00CD6438" w:rsidP="002E31CF">
      <w:pPr>
        <w:autoSpaceDE w:val="0"/>
        <w:autoSpaceDN w:val="0"/>
        <w:adjustRightInd w:val="0"/>
        <w:spacing w:line="480" w:lineRule="auto"/>
        <w:rPr>
          <w:rFonts w:ascii="Times New Roman" w:hAnsi="Times New Roman"/>
          <w:b/>
          <w:u w:val="single"/>
        </w:rPr>
      </w:pPr>
      <w:r>
        <w:rPr>
          <w:rFonts w:ascii="Times New Roman" w:hAnsi="Times New Roman"/>
          <w:b/>
          <w:u w:val="single"/>
        </w:rPr>
        <w:lastRenderedPageBreak/>
        <w:t>Lampiran 13</w:t>
      </w:r>
    </w:p>
    <w:p w:rsidR="00A72BD1" w:rsidRPr="00E03D1B" w:rsidRDefault="00A72BD1" w:rsidP="002E31CF">
      <w:pPr>
        <w:autoSpaceDE w:val="0"/>
        <w:autoSpaceDN w:val="0"/>
        <w:adjustRightInd w:val="0"/>
        <w:spacing w:line="480" w:lineRule="auto"/>
        <w:rPr>
          <w:rFonts w:ascii="Times New Roman" w:hAnsi="Times New Roman"/>
          <w:b/>
          <w:sz w:val="14"/>
          <w:u w:val="single"/>
        </w:rPr>
      </w:pPr>
    </w:p>
    <w:p w:rsidR="002E31CF" w:rsidRPr="00DD2598" w:rsidRDefault="002E31CF" w:rsidP="002E31CF">
      <w:pPr>
        <w:shd w:val="clear" w:color="auto" w:fill="FFFFFF"/>
        <w:autoSpaceDE w:val="0"/>
        <w:autoSpaceDN w:val="0"/>
        <w:adjustRightInd w:val="0"/>
        <w:spacing w:line="360" w:lineRule="auto"/>
        <w:jc w:val="center"/>
        <w:rPr>
          <w:rFonts w:ascii="Times New Roman" w:hAnsi="Times New Roman"/>
          <w:b/>
          <w:bCs/>
        </w:rPr>
      </w:pPr>
      <w:r w:rsidRPr="007D41C7">
        <w:rPr>
          <w:rStyle w:val="Emphasis"/>
          <w:rFonts w:ascii="Times New Roman" w:hAnsi="Times New Roman"/>
        </w:rPr>
        <w:t xml:space="preserve">       </w:t>
      </w:r>
      <w:r w:rsidRPr="00DD2598">
        <w:rPr>
          <w:rFonts w:ascii="Times New Roman" w:hAnsi="Times New Roman"/>
          <w:b/>
        </w:rPr>
        <w:t>LEMBAR OBSERVASI PELAKSANAAN PENGAJARAN</w:t>
      </w:r>
    </w:p>
    <w:p w:rsidR="002E31CF" w:rsidRDefault="002E31CF" w:rsidP="002E31CF">
      <w:pPr>
        <w:spacing w:line="360" w:lineRule="auto"/>
        <w:jc w:val="center"/>
        <w:rPr>
          <w:rFonts w:ascii="Times New Roman" w:hAnsi="Times New Roman"/>
          <w:b/>
        </w:rPr>
      </w:pPr>
      <w:r w:rsidRPr="00DD2598">
        <w:rPr>
          <w:rFonts w:ascii="Times New Roman" w:hAnsi="Times New Roman"/>
          <w:b/>
        </w:rPr>
        <w:t>(Aspek Guru)</w:t>
      </w:r>
    </w:p>
    <w:p w:rsidR="002E31CF" w:rsidRPr="00A72BD1" w:rsidRDefault="002E31CF" w:rsidP="002E31CF">
      <w:pPr>
        <w:spacing w:line="360" w:lineRule="auto"/>
        <w:jc w:val="center"/>
        <w:rPr>
          <w:rFonts w:ascii="Times New Roman" w:hAnsi="Times New Roman"/>
          <w:b/>
          <w:sz w:val="2"/>
        </w:rPr>
      </w:pPr>
    </w:p>
    <w:p w:rsidR="002E31CF" w:rsidRPr="00DD2598" w:rsidRDefault="002E31CF" w:rsidP="002E31CF">
      <w:pPr>
        <w:tabs>
          <w:tab w:val="left" w:pos="3960"/>
          <w:tab w:val="left" w:pos="4140"/>
        </w:tabs>
        <w:spacing w:line="360"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Matematika</w:t>
      </w:r>
    </w:p>
    <w:p w:rsidR="002E31CF" w:rsidRPr="00DD2598" w:rsidRDefault="002E31CF" w:rsidP="002E31CF">
      <w:pPr>
        <w:tabs>
          <w:tab w:val="left" w:pos="3960"/>
          <w:tab w:val="left" w:pos="4140"/>
        </w:tabs>
        <w:spacing w:line="360"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26 Juli 2011</w:t>
      </w:r>
    </w:p>
    <w:p w:rsidR="002E31CF" w:rsidRDefault="002E31CF" w:rsidP="002E31CF">
      <w:pPr>
        <w:tabs>
          <w:tab w:val="left" w:pos="3960"/>
          <w:tab w:val="left" w:pos="4140"/>
        </w:tabs>
        <w:spacing w:line="360" w:lineRule="auto"/>
        <w:ind w:left="1260" w:firstLine="450"/>
        <w:rPr>
          <w:rFonts w:ascii="Times New Roman" w:hAnsi="Times New Roman"/>
          <w:b/>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 xml:space="preserve"> (Pertemuan I)</w:t>
      </w:r>
    </w:p>
    <w:p w:rsidR="00E03D1B" w:rsidRPr="00E03D1B" w:rsidRDefault="00D45629" w:rsidP="002E31CF">
      <w:pPr>
        <w:tabs>
          <w:tab w:val="left" w:pos="3960"/>
          <w:tab w:val="left" w:pos="4140"/>
        </w:tabs>
        <w:spacing w:line="360" w:lineRule="auto"/>
        <w:ind w:left="1260" w:firstLine="450"/>
        <w:rPr>
          <w:rFonts w:ascii="Times New Roman" w:hAnsi="Times New Roman"/>
          <w:b/>
          <w:sz w:val="6"/>
          <w:lang w:val="id-ID"/>
        </w:rPr>
      </w:pPr>
      <w:r w:rsidRPr="00D45629">
        <w:rPr>
          <w:rFonts w:ascii="Times New Roman" w:hAnsi="Times New Roman"/>
          <w:noProof/>
        </w:rPr>
        <w:pict>
          <v:line id="_x0000_s1568" style="position:absolute;left:0;text-align:left;z-index:251995136" from="0,2.6pt" to="397.35pt,2.6pt" strokeweight="2.25pt"/>
        </w:pict>
      </w:r>
    </w:p>
    <w:p w:rsidR="002E31CF" w:rsidRPr="00E03D1B" w:rsidRDefault="002E31CF" w:rsidP="00E03D1B">
      <w:pPr>
        <w:rPr>
          <w:rFonts w:ascii="Times New Roman" w:hAnsi="Times New Roman"/>
          <w:sz w:val="16"/>
          <w:lang w:val="id-ID"/>
        </w:rPr>
      </w:pPr>
    </w:p>
    <w:p w:rsidR="002E31CF" w:rsidRPr="007D41C7" w:rsidRDefault="002E31CF" w:rsidP="002E31CF">
      <w:pPr>
        <w:spacing w:line="276" w:lineRule="auto"/>
        <w:ind w:left="1260" w:hanging="1260"/>
        <w:jc w:val="both"/>
        <w:rPr>
          <w:rFonts w:ascii="Times New Roman" w:hAnsi="Times New Roman"/>
          <w:lang w:val="id-ID"/>
        </w:rPr>
      </w:pPr>
      <w:r w:rsidRPr="007D41C7">
        <w:rPr>
          <w:rFonts w:ascii="Times New Roman" w:hAnsi="Times New Roman"/>
          <w:b/>
          <w:lang w:val="id-ID"/>
        </w:rPr>
        <w:t>Petunjuk</w:t>
      </w:r>
      <w:r w:rsidRPr="007D41C7">
        <w:rPr>
          <w:rFonts w:ascii="Times New Roman" w:hAnsi="Times New Roman"/>
          <w:lang w:val="id-ID"/>
        </w:rPr>
        <w:t xml:space="preserve"> </w:t>
      </w:r>
      <w:r>
        <w:rPr>
          <w:rFonts w:ascii="Times New Roman" w:hAnsi="Times New Roman"/>
          <w:lang w:val="id-ID"/>
        </w:rPr>
        <w:t>:</w:t>
      </w:r>
      <w:r>
        <w:rPr>
          <w:rFonts w:ascii="Times New Roman" w:hAnsi="Times New Roman"/>
        </w:rPr>
        <w:t xml:space="preserve"> </w:t>
      </w:r>
      <w:r>
        <w:rPr>
          <w:rFonts w:ascii="Times New Roman" w:hAnsi="Times New Roman"/>
        </w:rPr>
        <w:tab/>
      </w:r>
      <w:r>
        <w:rPr>
          <w:rFonts w:ascii="Times New Roman" w:hAnsi="Times New Roman"/>
          <w:lang w:val="id-ID"/>
        </w:rPr>
        <w:t>Berilah tanda (</w:t>
      </w:r>
      <w:r w:rsidRPr="007D41C7">
        <w:rPr>
          <w:rFonts w:ascii="Times New Roman" w:hAnsi="Times New Roman"/>
          <w:b/>
          <w:lang w:val="id-ID"/>
        </w:rPr>
        <w:t>√</w:t>
      </w:r>
      <w:r>
        <w:rPr>
          <w:rFonts w:ascii="Times New Roman" w:hAnsi="Times New Roman"/>
          <w:lang w:val="id-ID"/>
        </w:rPr>
        <w:t>)</w:t>
      </w:r>
      <w:r w:rsidRPr="007D41C7">
        <w:rPr>
          <w:rFonts w:ascii="Times New Roman" w:hAnsi="Times New Roman"/>
          <w:lang w:val="id-ID"/>
        </w:rPr>
        <w:t xml:space="preserve"> pada kolom yang tersedia sesuai dengan pengamatan anda pada saat guru melaksanakan pembelajaran. Dan berilah komentar atau catatan sesuai dengan indikator yang telah ditentukan. Apabila ada kegiatan lain yang dianggap penting yang berkaitan dengan indikator yang telah ditentukan, catatlah pada tempat yang tersedia.</w:t>
      </w:r>
    </w:p>
    <w:p w:rsidR="002E31CF" w:rsidRPr="00A72BD1" w:rsidRDefault="002E31CF" w:rsidP="002E31CF">
      <w:pPr>
        <w:tabs>
          <w:tab w:val="left" w:pos="1260"/>
          <w:tab w:val="left" w:pos="1741"/>
        </w:tabs>
        <w:ind w:left="1260" w:hanging="1260"/>
        <w:rPr>
          <w:rFonts w:ascii="Times New Roman" w:hAnsi="Times New Roman"/>
          <w:sz w:val="8"/>
          <w:lang w:val="id-ID"/>
        </w:rPr>
      </w:pPr>
    </w:p>
    <w:tbl>
      <w:tblPr>
        <w:tblStyle w:val="TableGrid"/>
        <w:tblW w:w="8640" w:type="dxa"/>
        <w:tblInd w:w="108" w:type="dxa"/>
        <w:tblLayout w:type="fixed"/>
        <w:tblLook w:val="01E0"/>
      </w:tblPr>
      <w:tblGrid>
        <w:gridCol w:w="540"/>
        <w:gridCol w:w="5220"/>
        <w:gridCol w:w="540"/>
        <w:gridCol w:w="540"/>
        <w:gridCol w:w="540"/>
        <w:gridCol w:w="1260"/>
      </w:tblGrid>
      <w:tr w:rsidR="002E31CF" w:rsidRPr="007D41C7" w:rsidTr="00E03D1B">
        <w:trPr>
          <w:trHeight w:val="386"/>
        </w:trPr>
        <w:tc>
          <w:tcPr>
            <w:tcW w:w="540" w:type="dxa"/>
            <w:vMerge w:val="restart"/>
            <w:tcBorders>
              <w:top w:val="single" w:sz="4" w:space="0" w:color="auto"/>
              <w:left w:val="single" w:sz="4" w:space="0" w:color="auto"/>
              <w:bottom w:val="single" w:sz="4" w:space="0" w:color="auto"/>
            </w:tcBorders>
            <w:vAlign w:val="center"/>
          </w:tcPr>
          <w:p w:rsidR="002E31CF" w:rsidRPr="00480F52" w:rsidRDefault="002E31CF" w:rsidP="00053F6F">
            <w:pPr>
              <w:tabs>
                <w:tab w:val="left" w:pos="1260"/>
                <w:tab w:val="left" w:pos="1741"/>
              </w:tabs>
              <w:ind w:left="0"/>
              <w:jc w:val="center"/>
              <w:rPr>
                <w:b/>
                <w:szCs w:val="24"/>
              </w:rPr>
            </w:pPr>
            <w:r>
              <w:rPr>
                <w:b/>
                <w:szCs w:val="24"/>
              </w:rPr>
              <w:t>No</w:t>
            </w:r>
          </w:p>
        </w:tc>
        <w:tc>
          <w:tcPr>
            <w:tcW w:w="5220" w:type="dxa"/>
            <w:vMerge w:val="restart"/>
            <w:tcBorders>
              <w:top w:val="single" w:sz="4" w:space="0" w:color="auto"/>
              <w:bottom w:val="single" w:sz="4" w:space="0" w:color="auto"/>
            </w:tcBorders>
            <w:vAlign w:val="center"/>
          </w:tcPr>
          <w:p w:rsidR="002E31CF" w:rsidRPr="00853389" w:rsidRDefault="002E31CF" w:rsidP="00053F6F">
            <w:pPr>
              <w:tabs>
                <w:tab w:val="left" w:pos="1260"/>
                <w:tab w:val="left" w:pos="1741"/>
              </w:tabs>
              <w:ind w:left="0"/>
              <w:jc w:val="center"/>
              <w:rPr>
                <w:b/>
                <w:szCs w:val="24"/>
              </w:rPr>
            </w:pPr>
            <w:r w:rsidRPr="007D41C7">
              <w:rPr>
                <w:b/>
                <w:szCs w:val="24"/>
                <w:lang w:val="id-ID"/>
              </w:rPr>
              <w:t>Indikator</w:t>
            </w:r>
          </w:p>
        </w:tc>
        <w:tc>
          <w:tcPr>
            <w:tcW w:w="1620" w:type="dxa"/>
            <w:gridSpan w:val="3"/>
            <w:tcBorders>
              <w:top w:val="single" w:sz="4" w:space="0" w:color="auto"/>
              <w:bottom w:val="single" w:sz="4" w:space="0" w:color="auto"/>
            </w:tcBorders>
            <w:vAlign w:val="center"/>
          </w:tcPr>
          <w:p w:rsidR="002E31CF" w:rsidRPr="007D41C7" w:rsidRDefault="002E31CF" w:rsidP="00053F6F">
            <w:pPr>
              <w:tabs>
                <w:tab w:val="left" w:pos="1260"/>
                <w:tab w:val="left" w:pos="1741"/>
              </w:tabs>
              <w:ind w:left="0"/>
              <w:jc w:val="center"/>
              <w:rPr>
                <w:b/>
                <w:szCs w:val="24"/>
                <w:lang w:val="id-ID"/>
              </w:rPr>
            </w:pPr>
            <w:r w:rsidRPr="007D41C7">
              <w:rPr>
                <w:b/>
                <w:szCs w:val="24"/>
                <w:lang w:val="id-ID"/>
              </w:rPr>
              <w:t>Penilaian</w:t>
            </w:r>
          </w:p>
        </w:tc>
        <w:tc>
          <w:tcPr>
            <w:tcW w:w="1260" w:type="dxa"/>
            <w:vMerge w:val="restart"/>
            <w:tcBorders>
              <w:top w:val="single" w:sz="4" w:space="0" w:color="auto"/>
              <w:right w:val="single" w:sz="4" w:space="0" w:color="auto"/>
            </w:tcBorders>
            <w:vAlign w:val="center"/>
          </w:tcPr>
          <w:p w:rsidR="002E31CF" w:rsidRPr="00480F52" w:rsidRDefault="002E31CF" w:rsidP="00053F6F">
            <w:pPr>
              <w:tabs>
                <w:tab w:val="left" w:pos="1260"/>
                <w:tab w:val="left" w:pos="1741"/>
              </w:tabs>
              <w:ind w:left="0"/>
              <w:jc w:val="center"/>
              <w:rPr>
                <w:b/>
                <w:szCs w:val="24"/>
              </w:rPr>
            </w:pPr>
            <w:r>
              <w:rPr>
                <w:b/>
                <w:szCs w:val="24"/>
              </w:rPr>
              <w:t>Kategori</w:t>
            </w:r>
          </w:p>
        </w:tc>
      </w:tr>
      <w:tr w:rsidR="002E31CF" w:rsidRPr="007D41C7" w:rsidTr="00E03D1B">
        <w:trPr>
          <w:trHeight w:val="368"/>
        </w:trPr>
        <w:tc>
          <w:tcPr>
            <w:tcW w:w="540" w:type="dxa"/>
            <w:vMerge/>
            <w:tcBorders>
              <w:top w:val="single" w:sz="4" w:space="0" w:color="auto"/>
            </w:tcBorders>
          </w:tcPr>
          <w:p w:rsidR="002E31CF" w:rsidRPr="007D41C7" w:rsidRDefault="002E31CF" w:rsidP="00053F6F">
            <w:pPr>
              <w:tabs>
                <w:tab w:val="left" w:pos="1260"/>
                <w:tab w:val="left" w:pos="1741"/>
              </w:tabs>
              <w:rPr>
                <w:szCs w:val="24"/>
                <w:lang w:val="id-ID"/>
              </w:rPr>
            </w:pPr>
          </w:p>
        </w:tc>
        <w:tc>
          <w:tcPr>
            <w:tcW w:w="5220" w:type="dxa"/>
            <w:vMerge/>
            <w:tcBorders>
              <w:top w:val="single" w:sz="4" w:space="0" w:color="auto"/>
            </w:tcBorders>
          </w:tcPr>
          <w:p w:rsidR="002E31CF" w:rsidRPr="007D41C7" w:rsidRDefault="002E31CF" w:rsidP="00053F6F">
            <w:pPr>
              <w:tabs>
                <w:tab w:val="left" w:pos="1260"/>
                <w:tab w:val="left" w:pos="1741"/>
              </w:tabs>
              <w:rPr>
                <w:szCs w:val="24"/>
                <w:lang w:val="id-ID"/>
              </w:rPr>
            </w:pPr>
          </w:p>
        </w:tc>
        <w:tc>
          <w:tcPr>
            <w:tcW w:w="540" w:type="dxa"/>
            <w:tcBorders>
              <w:top w:val="single" w:sz="4" w:space="0" w:color="auto"/>
            </w:tcBorders>
            <w:vAlign w:val="center"/>
          </w:tcPr>
          <w:p w:rsidR="002E31CF" w:rsidRPr="00E74F5B" w:rsidRDefault="002E31CF" w:rsidP="00053F6F">
            <w:pPr>
              <w:tabs>
                <w:tab w:val="left" w:pos="1260"/>
                <w:tab w:val="left" w:pos="1741"/>
              </w:tabs>
              <w:ind w:left="0"/>
              <w:jc w:val="center"/>
              <w:rPr>
                <w:szCs w:val="24"/>
              </w:rPr>
            </w:pPr>
            <w:r>
              <w:rPr>
                <w:szCs w:val="24"/>
              </w:rPr>
              <w:t>3</w:t>
            </w:r>
          </w:p>
        </w:tc>
        <w:tc>
          <w:tcPr>
            <w:tcW w:w="540" w:type="dxa"/>
            <w:tcBorders>
              <w:top w:val="single" w:sz="4" w:space="0" w:color="auto"/>
            </w:tcBorders>
            <w:vAlign w:val="center"/>
          </w:tcPr>
          <w:p w:rsidR="002E31CF" w:rsidRPr="007D41C7" w:rsidRDefault="002E31CF" w:rsidP="00053F6F">
            <w:pPr>
              <w:tabs>
                <w:tab w:val="left" w:pos="1260"/>
                <w:tab w:val="left" w:pos="1741"/>
              </w:tabs>
              <w:ind w:left="0"/>
              <w:jc w:val="center"/>
              <w:rPr>
                <w:szCs w:val="24"/>
                <w:lang w:val="id-ID"/>
              </w:rPr>
            </w:pPr>
            <w:r w:rsidRPr="007D41C7">
              <w:rPr>
                <w:szCs w:val="24"/>
                <w:lang w:val="id-ID"/>
              </w:rPr>
              <w:t>2</w:t>
            </w:r>
          </w:p>
        </w:tc>
        <w:tc>
          <w:tcPr>
            <w:tcW w:w="540" w:type="dxa"/>
            <w:tcBorders>
              <w:top w:val="single" w:sz="4" w:space="0" w:color="auto"/>
            </w:tcBorders>
            <w:vAlign w:val="center"/>
          </w:tcPr>
          <w:p w:rsidR="002E31CF" w:rsidRPr="00E74F5B" w:rsidRDefault="002E31CF" w:rsidP="00053F6F">
            <w:pPr>
              <w:tabs>
                <w:tab w:val="left" w:pos="1260"/>
                <w:tab w:val="left" w:pos="1741"/>
              </w:tabs>
              <w:ind w:left="0"/>
              <w:jc w:val="center"/>
              <w:rPr>
                <w:szCs w:val="24"/>
              </w:rPr>
            </w:pPr>
            <w:r>
              <w:rPr>
                <w:szCs w:val="24"/>
              </w:rPr>
              <w:t>1</w:t>
            </w:r>
          </w:p>
        </w:tc>
        <w:tc>
          <w:tcPr>
            <w:tcW w:w="1260" w:type="dxa"/>
            <w:vMerge/>
            <w:tcBorders>
              <w:right w:val="single" w:sz="4" w:space="0" w:color="auto"/>
            </w:tcBorders>
          </w:tcPr>
          <w:p w:rsidR="002E31CF" w:rsidRPr="007D41C7" w:rsidRDefault="002E31CF" w:rsidP="00053F6F">
            <w:pPr>
              <w:tabs>
                <w:tab w:val="left" w:pos="1260"/>
                <w:tab w:val="left" w:pos="1741"/>
              </w:tabs>
              <w:rPr>
                <w:szCs w:val="24"/>
                <w:lang w:val="id-ID"/>
              </w:rPr>
            </w:pPr>
          </w:p>
        </w:tc>
      </w:tr>
      <w:tr w:rsidR="002E31CF" w:rsidRPr="007D41C7" w:rsidTr="00E03D1B">
        <w:tc>
          <w:tcPr>
            <w:tcW w:w="540" w:type="dxa"/>
          </w:tcPr>
          <w:p w:rsidR="002E31CF" w:rsidRPr="00480F52" w:rsidRDefault="002E31CF" w:rsidP="00053F6F">
            <w:pPr>
              <w:tabs>
                <w:tab w:val="left" w:pos="1260"/>
                <w:tab w:val="left" w:pos="1741"/>
              </w:tabs>
              <w:ind w:left="0"/>
              <w:rPr>
                <w:b/>
                <w:sz w:val="10"/>
                <w:szCs w:val="24"/>
              </w:rPr>
            </w:pPr>
          </w:p>
          <w:p w:rsidR="002E31CF" w:rsidRPr="00480F52" w:rsidRDefault="002E31CF" w:rsidP="00144A50">
            <w:pPr>
              <w:ind w:left="0"/>
              <w:jc w:val="center"/>
              <w:rPr>
                <w:szCs w:val="24"/>
              </w:rPr>
            </w:pPr>
            <w:r w:rsidRPr="00480F52">
              <w:rPr>
                <w:szCs w:val="24"/>
              </w:rPr>
              <w:t>1.</w:t>
            </w:r>
          </w:p>
        </w:tc>
        <w:tc>
          <w:tcPr>
            <w:tcW w:w="5220" w:type="dxa"/>
          </w:tcPr>
          <w:p w:rsidR="002E31CF" w:rsidRPr="00480F52" w:rsidRDefault="002E31CF" w:rsidP="00053F6F">
            <w:pPr>
              <w:tabs>
                <w:tab w:val="left" w:pos="1260"/>
                <w:tab w:val="left" w:pos="1741"/>
              </w:tabs>
              <w:ind w:left="360"/>
              <w:rPr>
                <w:sz w:val="10"/>
                <w:szCs w:val="24"/>
                <w:lang w:val="id-ID"/>
              </w:rPr>
            </w:pPr>
          </w:p>
          <w:p w:rsidR="002E31CF" w:rsidRDefault="002E31CF" w:rsidP="00144A50">
            <w:pPr>
              <w:tabs>
                <w:tab w:val="left" w:pos="1260"/>
                <w:tab w:val="left" w:pos="1741"/>
              </w:tabs>
              <w:ind w:left="0"/>
              <w:jc w:val="both"/>
              <w:rPr>
                <w:szCs w:val="24"/>
              </w:rPr>
            </w:pPr>
            <w:r w:rsidRPr="003A56A0">
              <w:rPr>
                <w:szCs w:val="24"/>
              </w:rPr>
              <w:t>Mengecek kesiapan belajar siswa, ruang kelas, dan media yang akan digunakan dalam pembelajaran</w:t>
            </w:r>
          </w:p>
          <w:p w:rsidR="00E03D1B" w:rsidRPr="00E03D1B" w:rsidRDefault="00E03D1B" w:rsidP="00144A50">
            <w:pPr>
              <w:tabs>
                <w:tab w:val="left" w:pos="1260"/>
                <w:tab w:val="left" w:pos="1741"/>
              </w:tabs>
              <w:ind w:left="0"/>
              <w:jc w:val="both"/>
              <w:rPr>
                <w:sz w:val="10"/>
                <w:szCs w:val="24"/>
              </w:rPr>
            </w:pPr>
          </w:p>
        </w:tc>
        <w:tc>
          <w:tcPr>
            <w:tcW w:w="540" w:type="dxa"/>
          </w:tcPr>
          <w:p w:rsidR="002E31CF" w:rsidRPr="003A56A0" w:rsidRDefault="002E31CF" w:rsidP="00053F6F">
            <w:pPr>
              <w:spacing w:line="360" w:lineRule="auto"/>
              <w:jc w:val="both"/>
              <w:outlineLvl w:val="0"/>
              <w:rPr>
                <w:szCs w:val="24"/>
              </w:rPr>
            </w:pPr>
          </w:p>
        </w:tc>
        <w:tc>
          <w:tcPr>
            <w:tcW w:w="540" w:type="dxa"/>
            <w:vAlign w:val="center"/>
          </w:tcPr>
          <w:p w:rsidR="002E31CF" w:rsidRPr="003A56A0" w:rsidRDefault="002E31CF" w:rsidP="00E03D1B">
            <w:pPr>
              <w:spacing w:line="360" w:lineRule="auto"/>
              <w:ind w:left="0"/>
              <w:jc w:val="center"/>
              <w:outlineLvl w:val="0"/>
              <w:rPr>
                <w:szCs w:val="24"/>
              </w:rPr>
            </w:pPr>
            <w:r w:rsidRPr="003A56A0">
              <w:rPr>
                <w:szCs w:val="24"/>
              </w:rPr>
              <w:t>√</w:t>
            </w:r>
          </w:p>
        </w:tc>
        <w:tc>
          <w:tcPr>
            <w:tcW w:w="540" w:type="dxa"/>
          </w:tcPr>
          <w:p w:rsidR="002E31CF" w:rsidRPr="003A56A0" w:rsidRDefault="002E31CF" w:rsidP="00144A50">
            <w:pPr>
              <w:spacing w:line="360" w:lineRule="auto"/>
              <w:ind w:left="0"/>
              <w:jc w:val="both"/>
              <w:outlineLvl w:val="0"/>
              <w:rPr>
                <w:szCs w:val="24"/>
              </w:rPr>
            </w:pPr>
          </w:p>
        </w:tc>
        <w:tc>
          <w:tcPr>
            <w:tcW w:w="1260" w:type="dxa"/>
            <w:vAlign w:val="center"/>
          </w:tcPr>
          <w:p w:rsidR="002E31CF" w:rsidRPr="003A56A0" w:rsidRDefault="002E31CF" w:rsidP="00053F6F">
            <w:pPr>
              <w:spacing w:line="360" w:lineRule="auto"/>
              <w:ind w:left="0"/>
              <w:jc w:val="center"/>
              <w:outlineLvl w:val="0"/>
              <w:rPr>
                <w:szCs w:val="24"/>
              </w:rPr>
            </w:pPr>
            <w:r w:rsidRPr="003A56A0">
              <w:rPr>
                <w:szCs w:val="24"/>
              </w:rPr>
              <w:t>2</w:t>
            </w:r>
          </w:p>
        </w:tc>
      </w:tr>
      <w:tr w:rsidR="002E31CF" w:rsidRPr="007D41C7" w:rsidTr="00E03D1B">
        <w:tc>
          <w:tcPr>
            <w:tcW w:w="540" w:type="dxa"/>
          </w:tcPr>
          <w:p w:rsidR="002E31CF" w:rsidRPr="00EF4650" w:rsidRDefault="002E31CF" w:rsidP="00053F6F">
            <w:pPr>
              <w:tabs>
                <w:tab w:val="left" w:pos="1260"/>
                <w:tab w:val="left" w:pos="1741"/>
              </w:tabs>
              <w:ind w:left="0"/>
              <w:rPr>
                <w:b/>
                <w:sz w:val="10"/>
                <w:szCs w:val="24"/>
              </w:rPr>
            </w:pPr>
          </w:p>
          <w:p w:rsidR="002E31CF" w:rsidRPr="00480F52" w:rsidRDefault="002E31CF" w:rsidP="00144A50">
            <w:pPr>
              <w:ind w:left="0"/>
              <w:jc w:val="center"/>
              <w:rPr>
                <w:szCs w:val="24"/>
              </w:rPr>
            </w:pPr>
            <w:r w:rsidRPr="00480F52">
              <w:rPr>
                <w:szCs w:val="24"/>
              </w:rPr>
              <w:t>2.</w:t>
            </w:r>
          </w:p>
        </w:tc>
        <w:tc>
          <w:tcPr>
            <w:tcW w:w="5220" w:type="dxa"/>
          </w:tcPr>
          <w:p w:rsidR="002E31CF" w:rsidRPr="00480F52" w:rsidRDefault="002E31CF" w:rsidP="00053F6F">
            <w:pPr>
              <w:pStyle w:val="ListParagraph"/>
              <w:ind w:left="289"/>
              <w:rPr>
                <w:sz w:val="10"/>
              </w:rPr>
            </w:pPr>
          </w:p>
          <w:p w:rsidR="002E31CF" w:rsidRDefault="00680F84" w:rsidP="00144A50">
            <w:pPr>
              <w:ind w:left="0"/>
              <w:jc w:val="both"/>
              <w:rPr>
                <w:szCs w:val="24"/>
              </w:rPr>
            </w:pPr>
            <w:r>
              <w:rPr>
                <w:szCs w:val="24"/>
              </w:rPr>
              <w:t>Menyampaikan kepada siswa pokok bahasan dan tujuan pembelajaran khusus yang akan dicapai</w:t>
            </w:r>
          </w:p>
          <w:p w:rsidR="00E03D1B" w:rsidRPr="00E03D1B" w:rsidRDefault="00E03D1B" w:rsidP="00144A50">
            <w:pPr>
              <w:ind w:left="0"/>
              <w:jc w:val="both"/>
              <w:rPr>
                <w:sz w:val="10"/>
                <w:szCs w:val="24"/>
              </w:rPr>
            </w:pPr>
          </w:p>
        </w:tc>
        <w:tc>
          <w:tcPr>
            <w:tcW w:w="540" w:type="dxa"/>
          </w:tcPr>
          <w:p w:rsidR="002E31CF" w:rsidRPr="003A56A0" w:rsidRDefault="002E31CF" w:rsidP="00053F6F">
            <w:pPr>
              <w:spacing w:line="360" w:lineRule="auto"/>
              <w:jc w:val="both"/>
              <w:outlineLvl w:val="0"/>
              <w:rPr>
                <w:szCs w:val="24"/>
              </w:rPr>
            </w:pPr>
          </w:p>
        </w:tc>
        <w:tc>
          <w:tcPr>
            <w:tcW w:w="540" w:type="dxa"/>
          </w:tcPr>
          <w:p w:rsidR="00F5318A" w:rsidRPr="00F5318A" w:rsidRDefault="00F5318A" w:rsidP="00053F6F">
            <w:pPr>
              <w:spacing w:line="360" w:lineRule="auto"/>
              <w:ind w:left="0"/>
              <w:jc w:val="both"/>
              <w:outlineLvl w:val="0"/>
              <w:rPr>
                <w:sz w:val="14"/>
                <w:szCs w:val="24"/>
              </w:rPr>
            </w:pPr>
          </w:p>
          <w:p w:rsidR="002E31CF" w:rsidRPr="003A56A0" w:rsidRDefault="002E31CF" w:rsidP="00F5318A">
            <w:pPr>
              <w:spacing w:line="360" w:lineRule="auto"/>
              <w:ind w:left="0"/>
              <w:jc w:val="center"/>
              <w:outlineLvl w:val="0"/>
              <w:rPr>
                <w:szCs w:val="24"/>
              </w:rPr>
            </w:pPr>
            <w:r w:rsidRPr="003A56A0">
              <w:rPr>
                <w:szCs w:val="24"/>
              </w:rPr>
              <w:t>√</w:t>
            </w:r>
          </w:p>
        </w:tc>
        <w:tc>
          <w:tcPr>
            <w:tcW w:w="540" w:type="dxa"/>
          </w:tcPr>
          <w:p w:rsidR="002E31CF" w:rsidRPr="003A56A0" w:rsidRDefault="002E31CF" w:rsidP="00053F6F">
            <w:pPr>
              <w:spacing w:line="360" w:lineRule="auto"/>
              <w:jc w:val="both"/>
              <w:outlineLvl w:val="0"/>
              <w:rPr>
                <w:szCs w:val="24"/>
              </w:rPr>
            </w:pPr>
          </w:p>
        </w:tc>
        <w:tc>
          <w:tcPr>
            <w:tcW w:w="1260" w:type="dxa"/>
            <w:vAlign w:val="center"/>
          </w:tcPr>
          <w:p w:rsidR="002E31CF" w:rsidRPr="003A56A0" w:rsidRDefault="002E31CF" w:rsidP="00053F6F">
            <w:pPr>
              <w:spacing w:line="360" w:lineRule="auto"/>
              <w:ind w:left="0"/>
              <w:jc w:val="center"/>
              <w:outlineLvl w:val="0"/>
              <w:rPr>
                <w:szCs w:val="24"/>
              </w:rPr>
            </w:pPr>
            <w:r w:rsidRPr="003A56A0">
              <w:rPr>
                <w:szCs w:val="24"/>
              </w:rPr>
              <w:t>2</w:t>
            </w:r>
          </w:p>
        </w:tc>
      </w:tr>
      <w:tr w:rsidR="00144A50" w:rsidRPr="007D41C7" w:rsidTr="00E03D1B">
        <w:tc>
          <w:tcPr>
            <w:tcW w:w="540" w:type="dxa"/>
            <w:vMerge w:val="restart"/>
          </w:tcPr>
          <w:p w:rsidR="00144A50" w:rsidRPr="00EF4650" w:rsidRDefault="00144A50" w:rsidP="00053F6F">
            <w:pPr>
              <w:tabs>
                <w:tab w:val="left" w:pos="1260"/>
                <w:tab w:val="left" w:pos="1741"/>
              </w:tabs>
              <w:ind w:left="0"/>
              <w:rPr>
                <w:sz w:val="10"/>
                <w:szCs w:val="24"/>
              </w:rPr>
            </w:pPr>
          </w:p>
          <w:p w:rsidR="00144A50" w:rsidRPr="00EF4650" w:rsidRDefault="00144A50" w:rsidP="00144A50">
            <w:pPr>
              <w:ind w:left="0"/>
              <w:jc w:val="center"/>
              <w:rPr>
                <w:szCs w:val="24"/>
              </w:rPr>
            </w:pPr>
            <w:r w:rsidRPr="00EF4650">
              <w:rPr>
                <w:szCs w:val="24"/>
              </w:rPr>
              <w:t>3</w:t>
            </w:r>
            <w:r>
              <w:rPr>
                <w:szCs w:val="24"/>
              </w:rPr>
              <w:t>.</w:t>
            </w:r>
          </w:p>
        </w:tc>
        <w:tc>
          <w:tcPr>
            <w:tcW w:w="5220" w:type="dxa"/>
          </w:tcPr>
          <w:p w:rsidR="00144A50" w:rsidRPr="00EF4650" w:rsidRDefault="00144A50" w:rsidP="00053F6F">
            <w:pPr>
              <w:ind w:left="252" w:hanging="360"/>
              <w:rPr>
                <w:sz w:val="10"/>
              </w:rPr>
            </w:pPr>
          </w:p>
          <w:p w:rsidR="00144A50" w:rsidRDefault="00144A50" w:rsidP="00053F6F">
            <w:pPr>
              <w:ind w:left="0"/>
            </w:pPr>
            <w:r>
              <w:t>Persiapan</w:t>
            </w:r>
          </w:p>
          <w:p w:rsidR="00144A50" w:rsidRDefault="00144A50" w:rsidP="002F4888">
            <w:pPr>
              <w:pStyle w:val="ListParagraph"/>
              <w:numPr>
                <w:ilvl w:val="7"/>
                <w:numId w:val="112"/>
              </w:numPr>
              <w:ind w:left="342"/>
              <w:jc w:val="both"/>
            </w:pPr>
            <w:r>
              <w:t>Guru memberikan gambaran umum yang berkaitan dengan FPB dan KPK sambil mengarahkan siswa untuk melihat benda-benda yang ada dikelas.</w:t>
            </w:r>
          </w:p>
          <w:p w:rsidR="00144A50" w:rsidRPr="00144A50" w:rsidRDefault="00144A50" w:rsidP="00144A50">
            <w:pPr>
              <w:ind w:left="-18"/>
              <w:jc w:val="both"/>
              <w:rPr>
                <w:sz w:val="10"/>
              </w:rPr>
            </w:pPr>
          </w:p>
        </w:tc>
        <w:tc>
          <w:tcPr>
            <w:tcW w:w="540" w:type="dxa"/>
          </w:tcPr>
          <w:p w:rsidR="00144A50" w:rsidRPr="003A56A0" w:rsidRDefault="00144A50" w:rsidP="00053F6F">
            <w:pPr>
              <w:spacing w:line="360" w:lineRule="auto"/>
              <w:jc w:val="both"/>
              <w:outlineLvl w:val="0"/>
              <w:rPr>
                <w:szCs w:val="24"/>
              </w:rPr>
            </w:pPr>
          </w:p>
          <w:p w:rsidR="00144A50" w:rsidRPr="003A56A0" w:rsidRDefault="00144A50" w:rsidP="00053F6F">
            <w:pPr>
              <w:spacing w:line="360" w:lineRule="auto"/>
              <w:ind w:left="0"/>
              <w:jc w:val="both"/>
              <w:outlineLvl w:val="0"/>
              <w:rPr>
                <w:szCs w:val="24"/>
              </w:rPr>
            </w:pPr>
          </w:p>
        </w:tc>
        <w:tc>
          <w:tcPr>
            <w:tcW w:w="540" w:type="dxa"/>
            <w:vAlign w:val="center"/>
          </w:tcPr>
          <w:p w:rsidR="00144A50" w:rsidRPr="003A56A0" w:rsidRDefault="00144A50" w:rsidP="00F67612">
            <w:pPr>
              <w:spacing w:line="360" w:lineRule="auto"/>
              <w:ind w:left="0"/>
              <w:jc w:val="center"/>
              <w:outlineLvl w:val="0"/>
              <w:rPr>
                <w:szCs w:val="24"/>
              </w:rPr>
            </w:pPr>
            <w:r w:rsidRPr="003A56A0">
              <w:rPr>
                <w:szCs w:val="24"/>
              </w:rPr>
              <w:t>√</w:t>
            </w:r>
          </w:p>
        </w:tc>
        <w:tc>
          <w:tcPr>
            <w:tcW w:w="540" w:type="dxa"/>
          </w:tcPr>
          <w:p w:rsidR="00144A50" w:rsidRDefault="00144A50" w:rsidP="00053F6F">
            <w:pPr>
              <w:spacing w:line="360" w:lineRule="auto"/>
              <w:ind w:left="0"/>
              <w:jc w:val="both"/>
              <w:outlineLvl w:val="0"/>
              <w:rPr>
                <w:szCs w:val="24"/>
              </w:rPr>
            </w:pPr>
          </w:p>
          <w:p w:rsidR="00144A50" w:rsidRPr="003A56A0" w:rsidRDefault="00144A50" w:rsidP="00053F6F">
            <w:pPr>
              <w:spacing w:line="360" w:lineRule="auto"/>
              <w:ind w:left="0"/>
              <w:jc w:val="both"/>
              <w:outlineLvl w:val="0"/>
              <w:rPr>
                <w:szCs w:val="24"/>
              </w:rPr>
            </w:pPr>
          </w:p>
        </w:tc>
        <w:tc>
          <w:tcPr>
            <w:tcW w:w="1260" w:type="dxa"/>
            <w:vAlign w:val="center"/>
          </w:tcPr>
          <w:p w:rsidR="00144A50" w:rsidRPr="003A56A0" w:rsidRDefault="00144A50" w:rsidP="00053F6F">
            <w:pPr>
              <w:spacing w:line="360" w:lineRule="auto"/>
              <w:ind w:left="0"/>
              <w:jc w:val="center"/>
              <w:outlineLvl w:val="0"/>
              <w:rPr>
                <w:szCs w:val="24"/>
              </w:rPr>
            </w:pPr>
            <w:r>
              <w:rPr>
                <w:szCs w:val="24"/>
              </w:rPr>
              <w:t>2</w:t>
            </w:r>
          </w:p>
        </w:tc>
      </w:tr>
      <w:tr w:rsidR="00E03D1B" w:rsidRPr="007D41C7" w:rsidTr="00E03D1B">
        <w:tc>
          <w:tcPr>
            <w:tcW w:w="540" w:type="dxa"/>
            <w:vMerge/>
          </w:tcPr>
          <w:p w:rsidR="00E03D1B" w:rsidRPr="00EF4650" w:rsidRDefault="00E03D1B" w:rsidP="00053F6F">
            <w:pPr>
              <w:tabs>
                <w:tab w:val="left" w:pos="1260"/>
                <w:tab w:val="left" w:pos="1741"/>
              </w:tabs>
              <w:rPr>
                <w:sz w:val="10"/>
              </w:rPr>
            </w:pPr>
          </w:p>
        </w:tc>
        <w:tc>
          <w:tcPr>
            <w:tcW w:w="5220" w:type="dxa"/>
          </w:tcPr>
          <w:p w:rsidR="00E03D1B" w:rsidRPr="00144A50" w:rsidRDefault="00E03D1B" w:rsidP="002F4888">
            <w:pPr>
              <w:pStyle w:val="ListParagraph"/>
              <w:numPr>
                <w:ilvl w:val="7"/>
                <w:numId w:val="112"/>
              </w:numPr>
              <w:ind w:left="342"/>
              <w:jc w:val="both"/>
            </w:pPr>
            <w:r>
              <w:t>Guru memberikan masalah berupa soal cerita tentang FPB dan KPK dengan mengaitkan kehidupan sehari-hari siswa.</w:t>
            </w:r>
          </w:p>
        </w:tc>
        <w:tc>
          <w:tcPr>
            <w:tcW w:w="540" w:type="dxa"/>
          </w:tcPr>
          <w:p w:rsidR="00E03D1B" w:rsidRPr="003A56A0" w:rsidRDefault="00E03D1B" w:rsidP="00053F6F">
            <w:pPr>
              <w:spacing w:line="360" w:lineRule="auto"/>
              <w:jc w:val="both"/>
              <w:outlineLvl w:val="0"/>
            </w:pPr>
          </w:p>
        </w:tc>
        <w:tc>
          <w:tcPr>
            <w:tcW w:w="540" w:type="dxa"/>
          </w:tcPr>
          <w:p w:rsidR="00E03D1B" w:rsidRPr="00131042" w:rsidRDefault="00E03D1B" w:rsidP="00843367">
            <w:pPr>
              <w:spacing w:line="360" w:lineRule="auto"/>
              <w:jc w:val="center"/>
              <w:outlineLvl w:val="0"/>
              <w:rPr>
                <w:sz w:val="16"/>
                <w:szCs w:val="24"/>
              </w:rPr>
            </w:pPr>
          </w:p>
          <w:p w:rsidR="00E03D1B" w:rsidRPr="003A56A0" w:rsidRDefault="00E03D1B" w:rsidP="00843367">
            <w:pPr>
              <w:spacing w:line="360" w:lineRule="auto"/>
              <w:ind w:left="0"/>
              <w:jc w:val="center"/>
              <w:outlineLvl w:val="0"/>
              <w:rPr>
                <w:szCs w:val="24"/>
              </w:rPr>
            </w:pPr>
            <w:r w:rsidRPr="003A56A0">
              <w:rPr>
                <w:szCs w:val="24"/>
              </w:rPr>
              <w:t>√</w:t>
            </w:r>
          </w:p>
        </w:tc>
        <w:tc>
          <w:tcPr>
            <w:tcW w:w="540" w:type="dxa"/>
          </w:tcPr>
          <w:p w:rsidR="00E03D1B" w:rsidRPr="003A56A0" w:rsidRDefault="00E03D1B" w:rsidP="00843367">
            <w:pPr>
              <w:spacing w:line="360" w:lineRule="auto"/>
              <w:jc w:val="both"/>
              <w:outlineLvl w:val="0"/>
              <w:rPr>
                <w:szCs w:val="24"/>
              </w:rPr>
            </w:pPr>
          </w:p>
        </w:tc>
        <w:tc>
          <w:tcPr>
            <w:tcW w:w="1260" w:type="dxa"/>
            <w:vAlign w:val="center"/>
          </w:tcPr>
          <w:p w:rsidR="00E03D1B" w:rsidRPr="003A56A0" w:rsidRDefault="00E03D1B" w:rsidP="00843367">
            <w:pPr>
              <w:spacing w:line="360" w:lineRule="auto"/>
              <w:ind w:left="0"/>
              <w:jc w:val="center"/>
              <w:outlineLvl w:val="0"/>
              <w:rPr>
                <w:szCs w:val="24"/>
              </w:rPr>
            </w:pPr>
            <w:r w:rsidRPr="003A56A0">
              <w:rPr>
                <w:szCs w:val="24"/>
              </w:rPr>
              <w:t>2</w:t>
            </w:r>
          </w:p>
        </w:tc>
      </w:tr>
      <w:tr w:rsidR="00E03D1B" w:rsidRPr="007D41C7" w:rsidTr="00E03D1B">
        <w:tc>
          <w:tcPr>
            <w:tcW w:w="540" w:type="dxa"/>
            <w:vMerge w:val="restart"/>
          </w:tcPr>
          <w:p w:rsidR="00E03D1B" w:rsidRDefault="00E03D1B" w:rsidP="00144A50">
            <w:pPr>
              <w:ind w:left="0"/>
              <w:rPr>
                <w:sz w:val="10"/>
              </w:rPr>
            </w:pPr>
          </w:p>
          <w:p w:rsidR="00E03D1B" w:rsidRPr="00EF4650" w:rsidRDefault="00E03D1B" w:rsidP="00144A50">
            <w:pPr>
              <w:ind w:left="0"/>
              <w:jc w:val="center"/>
              <w:rPr>
                <w:sz w:val="10"/>
              </w:rPr>
            </w:pPr>
            <w:r w:rsidRPr="00EF4650">
              <w:t>4</w:t>
            </w:r>
            <w:r>
              <w:t>.</w:t>
            </w:r>
          </w:p>
        </w:tc>
        <w:tc>
          <w:tcPr>
            <w:tcW w:w="5220" w:type="dxa"/>
          </w:tcPr>
          <w:p w:rsidR="00E03D1B" w:rsidRPr="00607B7B" w:rsidRDefault="00E03D1B" w:rsidP="00053F6F">
            <w:pPr>
              <w:ind w:left="0"/>
              <w:rPr>
                <w:sz w:val="10"/>
              </w:rPr>
            </w:pPr>
          </w:p>
          <w:p w:rsidR="00E03D1B" w:rsidRDefault="00E03D1B" w:rsidP="00053F6F">
            <w:pPr>
              <w:ind w:left="0"/>
            </w:pPr>
            <w:r>
              <w:t>Pembukaan</w:t>
            </w:r>
          </w:p>
          <w:p w:rsidR="00E03D1B" w:rsidRPr="00144A50" w:rsidRDefault="00E03D1B" w:rsidP="0033160A">
            <w:pPr>
              <w:pStyle w:val="ListParagraph"/>
              <w:numPr>
                <w:ilvl w:val="0"/>
                <w:numId w:val="118"/>
              </w:numPr>
              <w:ind w:left="342"/>
              <w:jc w:val="both"/>
            </w:pPr>
            <w:r>
              <w:t>Siswa diperkenalkan dengan strategi yang dipakai dan diperkenalkan kepada masalah dari dunia nyata, kemudian siswa diminta untuk memecahkan masalah tersebut dengan cara mereka sendiri.</w:t>
            </w:r>
          </w:p>
        </w:tc>
        <w:tc>
          <w:tcPr>
            <w:tcW w:w="540" w:type="dxa"/>
          </w:tcPr>
          <w:p w:rsidR="00E03D1B" w:rsidRPr="003A56A0" w:rsidRDefault="00E03D1B" w:rsidP="00053F6F">
            <w:pPr>
              <w:spacing w:line="360" w:lineRule="auto"/>
              <w:jc w:val="both"/>
              <w:outlineLvl w:val="0"/>
              <w:rPr>
                <w:szCs w:val="24"/>
              </w:rPr>
            </w:pPr>
          </w:p>
        </w:tc>
        <w:tc>
          <w:tcPr>
            <w:tcW w:w="540" w:type="dxa"/>
            <w:vAlign w:val="center"/>
          </w:tcPr>
          <w:p w:rsidR="00E03D1B" w:rsidRPr="003A56A0" w:rsidRDefault="00E03D1B" w:rsidP="00144A50">
            <w:pPr>
              <w:spacing w:line="360" w:lineRule="auto"/>
              <w:ind w:left="0"/>
              <w:jc w:val="center"/>
              <w:outlineLvl w:val="0"/>
              <w:rPr>
                <w:szCs w:val="24"/>
              </w:rPr>
            </w:pPr>
            <w:r w:rsidRPr="003A56A0">
              <w:rPr>
                <w:szCs w:val="24"/>
              </w:rPr>
              <w:t>√</w:t>
            </w:r>
          </w:p>
        </w:tc>
        <w:tc>
          <w:tcPr>
            <w:tcW w:w="540" w:type="dxa"/>
          </w:tcPr>
          <w:p w:rsidR="00E03D1B" w:rsidRPr="003A56A0" w:rsidRDefault="00E03D1B" w:rsidP="00053F6F">
            <w:pPr>
              <w:spacing w:line="360" w:lineRule="auto"/>
              <w:jc w:val="both"/>
              <w:outlineLvl w:val="0"/>
              <w:rPr>
                <w:szCs w:val="24"/>
              </w:rPr>
            </w:pPr>
          </w:p>
        </w:tc>
        <w:tc>
          <w:tcPr>
            <w:tcW w:w="1260" w:type="dxa"/>
            <w:vAlign w:val="center"/>
          </w:tcPr>
          <w:p w:rsidR="00E03D1B" w:rsidRPr="003A56A0" w:rsidRDefault="00E03D1B" w:rsidP="00053F6F">
            <w:pPr>
              <w:spacing w:line="360" w:lineRule="auto"/>
              <w:ind w:left="0"/>
              <w:jc w:val="center"/>
              <w:outlineLvl w:val="0"/>
              <w:rPr>
                <w:szCs w:val="24"/>
              </w:rPr>
            </w:pPr>
            <w:r w:rsidRPr="003A56A0">
              <w:rPr>
                <w:szCs w:val="24"/>
              </w:rPr>
              <w:t>2</w:t>
            </w:r>
          </w:p>
        </w:tc>
      </w:tr>
      <w:tr w:rsidR="00E03D1B" w:rsidRPr="007D41C7" w:rsidTr="00E03D1B">
        <w:tc>
          <w:tcPr>
            <w:tcW w:w="540" w:type="dxa"/>
            <w:vMerge/>
          </w:tcPr>
          <w:p w:rsidR="00E03D1B" w:rsidRDefault="00E03D1B" w:rsidP="00053F6F">
            <w:pPr>
              <w:tabs>
                <w:tab w:val="left" w:pos="1260"/>
                <w:tab w:val="left" w:pos="1741"/>
              </w:tabs>
              <w:rPr>
                <w:sz w:val="10"/>
              </w:rPr>
            </w:pPr>
          </w:p>
        </w:tc>
        <w:tc>
          <w:tcPr>
            <w:tcW w:w="5220" w:type="dxa"/>
          </w:tcPr>
          <w:p w:rsidR="00E03D1B" w:rsidRPr="00144A50" w:rsidRDefault="00E03D1B" w:rsidP="0033160A">
            <w:pPr>
              <w:pStyle w:val="ListParagraph"/>
              <w:numPr>
                <w:ilvl w:val="0"/>
                <w:numId w:val="118"/>
              </w:numPr>
              <w:ind w:left="342"/>
              <w:jc w:val="both"/>
            </w:pPr>
            <w:r w:rsidRPr="00A82081">
              <w:t xml:space="preserve">Memotivasi siswa dalam menyelesaikan masalah realistik  secara berkelompok dalam bentuk soal cerita </w:t>
            </w:r>
          </w:p>
        </w:tc>
        <w:tc>
          <w:tcPr>
            <w:tcW w:w="540" w:type="dxa"/>
          </w:tcPr>
          <w:p w:rsidR="00E03D1B" w:rsidRPr="003A56A0" w:rsidRDefault="00E03D1B" w:rsidP="00053F6F">
            <w:pPr>
              <w:spacing w:line="360" w:lineRule="auto"/>
              <w:jc w:val="both"/>
              <w:outlineLvl w:val="0"/>
            </w:pPr>
          </w:p>
        </w:tc>
        <w:tc>
          <w:tcPr>
            <w:tcW w:w="540" w:type="dxa"/>
          </w:tcPr>
          <w:p w:rsidR="00E03D1B" w:rsidRPr="00131042" w:rsidRDefault="00E03D1B" w:rsidP="00843367">
            <w:pPr>
              <w:spacing w:line="360" w:lineRule="auto"/>
              <w:jc w:val="center"/>
              <w:outlineLvl w:val="0"/>
              <w:rPr>
                <w:sz w:val="16"/>
                <w:szCs w:val="24"/>
              </w:rPr>
            </w:pPr>
          </w:p>
          <w:p w:rsidR="00E03D1B" w:rsidRPr="003A56A0" w:rsidRDefault="00E03D1B" w:rsidP="00843367">
            <w:pPr>
              <w:spacing w:line="360" w:lineRule="auto"/>
              <w:ind w:left="0"/>
              <w:jc w:val="center"/>
              <w:outlineLvl w:val="0"/>
              <w:rPr>
                <w:szCs w:val="24"/>
              </w:rPr>
            </w:pPr>
            <w:r w:rsidRPr="003A56A0">
              <w:rPr>
                <w:szCs w:val="24"/>
              </w:rPr>
              <w:t>√</w:t>
            </w:r>
          </w:p>
        </w:tc>
        <w:tc>
          <w:tcPr>
            <w:tcW w:w="540" w:type="dxa"/>
          </w:tcPr>
          <w:p w:rsidR="00E03D1B" w:rsidRPr="003A56A0" w:rsidRDefault="00E03D1B" w:rsidP="00843367">
            <w:pPr>
              <w:spacing w:line="360" w:lineRule="auto"/>
              <w:jc w:val="both"/>
              <w:outlineLvl w:val="0"/>
              <w:rPr>
                <w:szCs w:val="24"/>
              </w:rPr>
            </w:pPr>
          </w:p>
        </w:tc>
        <w:tc>
          <w:tcPr>
            <w:tcW w:w="1260" w:type="dxa"/>
            <w:vAlign w:val="center"/>
          </w:tcPr>
          <w:p w:rsidR="00E03D1B" w:rsidRPr="003A56A0" w:rsidRDefault="00E03D1B" w:rsidP="00843367">
            <w:pPr>
              <w:spacing w:line="360" w:lineRule="auto"/>
              <w:ind w:left="0"/>
              <w:jc w:val="center"/>
              <w:outlineLvl w:val="0"/>
              <w:rPr>
                <w:szCs w:val="24"/>
              </w:rPr>
            </w:pPr>
            <w:r w:rsidRPr="003A56A0">
              <w:rPr>
                <w:szCs w:val="24"/>
              </w:rPr>
              <w:t>2</w:t>
            </w:r>
          </w:p>
        </w:tc>
      </w:tr>
      <w:tr w:rsidR="00E03D1B" w:rsidRPr="007D41C7" w:rsidTr="00E03D1B">
        <w:tc>
          <w:tcPr>
            <w:tcW w:w="540" w:type="dxa"/>
            <w:vMerge w:val="restart"/>
          </w:tcPr>
          <w:p w:rsidR="00E03D1B" w:rsidRDefault="00E03D1B" w:rsidP="00053F6F">
            <w:pPr>
              <w:tabs>
                <w:tab w:val="left" w:pos="1260"/>
                <w:tab w:val="left" w:pos="1741"/>
              </w:tabs>
              <w:ind w:left="0"/>
              <w:rPr>
                <w:sz w:val="10"/>
              </w:rPr>
            </w:pPr>
          </w:p>
          <w:p w:rsidR="00E03D1B" w:rsidRPr="00EF4650" w:rsidRDefault="00E03D1B" w:rsidP="00053F6F">
            <w:pPr>
              <w:tabs>
                <w:tab w:val="left" w:pos="1260"/>
                <w:tab w:val="left" w:pos="1741"/>
              </w:tabs>
              <w:ind w:left="0"/>
              <w:jc w:val="center"/>
            </w:pPr>
            <w:r>
              <w:t>5.</w:t>
            </w:r>
          </w:p>
        </w:tc>
        <w:tc>
          <w:tcPr>
            <w:tcW w:w="5220" w:type="dxa"/>
          </w:tcPr>
          <w:p w:rsidR="00E03D1B" w:rsidRPr="00607B7B" w:rsidRDefault="00E03D1B" w:rsidP="00053F6F">
            <w:pPr>
              <w:ind w:left="0"/>
              <w:rPr>
                <w:sz w:val="10"/>
              </w:rPr>
            </w:pPr>
          </w:p>
          <w:p w:rsidR="00E03D1B" w:rsidRDefault="00E03D1B" w:rsidP="00053F6F">
            <w:pPr>
              <w:ind w:left="0"/>
            </w:pPr>
            <w:r>
              <w:t>Proses Pembelajaran</w:t>
            </w:r>
          </w:p>
          <w:p w:rsidR="00E03D1B" w:rsidRPr="003E7FD8" w:rsidRDefault="00E03D1B" w:rsidP="0033160A">
            <w:pPr>
              <w:pStyle w:val="ListParagraph"/>
              <w:numPr>
                <w:ilvl w:val="7"/>
                <w:numId w:val="119"/>
              </w:numPr>
              <w:ind w:left="342"/>
              <w:jc w:val="both"/>
            </w:pPr>
            <w:r>
              <w:t>Guru membagi siswa ke dalam beberapa kelompok kemudian masing-masing kelompok berdiskusi dalam menyelesaikan masalah yang diberikan</w:t>
            </w:r>
          </w:p>
        </w:tc>
        <w:tc>
          <w:tcPr>
            <w:tcW w:w="540" w:type="dxa"/>
          </w:tcPr>
          <w:p w:rsidR="00E03D1B" w:rsidRPr="003A56A0" w:rsidRDefault="00E03D1B" w:rsidP="00053F6F">
            <w:pPr>
              <w:spacing w:line="360" w:lineRule="auto"/>
              <w:ind w:left="0"/>
              <w:jc w:val="both"/>
              <w:outlineLvl w:val="0"/>
              <w:rPr>
                <w:szCs w:val="24"/>
              </w:rPr>
            </w:pPr>
          </w:p>
        </w:tc>
        <w:tc>
          <w:tcPr>
            <w:tcW w:w="540" w:type="dxa"/>
            <w:vAlign w:val="center"/>
          </w:tcPr>
          <w:p w:rsidR="00E03D1B" w:rsidRPr="003A56A0" w:rsidRDefault="00E03D1B" w:rsidP="00F67612">
            <w:pPr>
              <w:spacing w:line="360" w:lineRule="auto"/>
              <w:ind w:left="0"/>
              <w:jc w:val="center"/>
              <w:outlineLvl w:val="0"/>
              <w:rPr>
                <w:szCs w:val="24"/>
              </w:rPr>
            </w:pPr>
            <w:r w:rsidRPr="003A56A0">
              <w:rPr>
                <w:szCs w:val="24"/>
              </w:rPr>
              <w:t>√</w:t>
            </w:r>
          </w:p>
        </w:tc>
        <w:tc>
          <w:tcPr>
            <w:tcW w:w="540" w:type="dxa"/>
          </w:tcPr>
          <w:p w:rsidR="00E03D1B" w:rsidRDefault="00E03D1B" w:rsidP="00053F6F">
            <w:pPr>
              <w:spacing w:line="360" w:lineRule="auto"/>
              <w:ind w:left="0"/>
              <w:jc w:val="both"/>
              <w:outlineLvl w:val="0"/>
              <w:rPr>
                <w:szCs w:val="24"/>
              </w:rPr>
            </w:pPr>
          </w:p>
          <w:p w:rsidR="00E03D1B" w:rsidRPr="003A56A0" w:rsidRDefault="00E03D1B" w:rsidP="00053F6F">
            <w:pPr>
              <w:spacing w:line="360" w:lineRule="auto"/>
              <w:ind w:left="0"/>
              <w:jc w:val="both"/>
              <w:outlineLvl w:val="0"/>
              <w:rPr>
                <w:szCs w:val="24"/>
              </w:rPr>
            </w:pPr>
          </w:p>
        </w:tc>
        <w:tc>
          <w:tcPr>
            <w:tcW w:w="1260" w:type="dxa"/>
            <w:vAlign w:val="center"/>
          </w:tcPr>
          <w:p w:rsidR="00E03D1B" w:rsidRPr="003A56A0" w:rsidRDefault="00E03D1B" w:rsidP="00053F6F">
            <w:pPr>
              <w:spacing w:line="360" w:lineRule="auto"/>
              <w:ind w:left="0"/>
              <w:jc w:val="center"/>
              <w:outlineLvl w:val="0"/>
              <w:rPr>
                <w:szCs w:val="24"/>
              </w:rPr>
            </w:pPr>
            <w:r>
              <w:rPr>
                <w:szCs w:val="24"/>
              </w:rPr>
              <w:t>2</w:t>
            </w:r>
          </w:p>
        </w:tc>
      </w:tr>
      <w:tr w:rsidR="00E03D1B" w:rsidRPr="007D41C7" w:rsidTr="00E03D1B">
        <w:tc>
          <w:tcPr>
            <w:tcW w:w="540" w:type="dxa"/>
            <w:vMerge/>
          </w:tcPr>
          <w:p w:rsidR="00E03D1B" w:rsidRDefault="00E03D1B" w:rsidP="00053F6F">
            <w:pPr>
              <w:tabs>
                <w:tab w:val="left" w:pos="1260"/>
                <w:tab w:val="left" w:pos="1741"/>
              </w:tabs>
              <w:rPr>
                <w:sz w:val="10"/>
              </w:rPr>
            </w:pPr>
          </w:p>
        </w:tc>
        <w:tc>
          <w:tcPr>
            <w:tcW w:w="5220" w:type="dxa"/>
          </w:tcPr>
          <w:p w:rsidR="00E03D1B" w:rsidRPr="003E7FD8" w:rsidRDefault="00E03D1B" w:rsidP="00025BCB">
            <w:pPr>
              <w:pStyle w:val="ListParagraph"/>
              <w:numPr>
                <w:ilvl w:val="4"/>
                <w:numId w:val="117"/>
              </w:numPr>
              <w:ind w:left="342"/>
              <w:jc w:val="both"/>
            </w:pPr>
            <w:r>
              <w:t>Masing-masing kelompok mempersentasikan hasil diskusinya didepan kelas kemudian kelompok lain menanggapinya.</w:t>
            </w:r>
          </w:p>
        </w:tc>
        <w:tc>
          <w:tcPr>
            <w:tcW w:w="540" w:type="dxa"/>
          </w:tcPr>
          <w:p w:rsidR="00E03D1B" w:rsidRPr="00E74F5B" w:rsidRDefault="00E03D1B" w:rsidP="00053F6F">
            <w:pPr>
              <w:spacing w:line="360" w:lineRule="auto"/>
              <w:jc w:val="both"/>
              <w:outlineLvl w:val="0"/>
              <w:rPr>
                <w:sz w:val="36"/>
              </w:rPr>
            </w:pPr>
          </w:p>
        </w:tc>
        <w:tc>
          <w:tcPr>
            <w:tcW w:w="540" w:type="dxa"/>
          </w:tcPr>
          <w:p w:rsidR="00E03D1B" w:rsidRPr="00131042" w:rsidRDefault="00E03D1B" w:rsidP="00843367">
            <w:pPr>
              <w:spacing w:line="360" w:lineRule="auto"/>
              <w:jc w:val="center"/>
              <w:outlineLvl w:val="0"/>
              <w:rPr>
                <w:sz w:val="16"/>
                <w:szCs w:val="24"/>
              </w:rPr>
            </w:pPr>
          </w:p>
          <w:p w:rsidR="00E03D1B" w:rsidRPr="003A56A0" w:rsidRDefault="00E03D1B" w:rsidP="00843367">
            <w:pPr>
              <w:spacing w:line="360" w:lineRule="auto"/>
              <w:ind w:left="0"/>
              <w:jc w:val="center"/>
              <w:outlineLvl w:val="0"/>
              <w:rPr>
                <w:szCs w:val="24"/>
              </w:rPr>
            </w:pPr>
            <w:r w:rsidRPr="003A56A0">
              <w:rPr>
                <w:szCs w:val="24"/>
              </w:rPr>
              <w:t>√</w:t>
            </w:r>
          </w:p>
        </w:tc>
        <w:tc>
          <w:tcPr>
            <w:tcW w:w="540" w:type="dxa"/>
          </w:tcPr>
          <w:p w:rsidR="00E03D1B" w:rsidRPr="003A56A0" w:rsidRDefault="00E03D1B" w:rsidP="00843367">
            <w:pPr>
              <w:spacing w:line="360" w:lineRule="auto"/>
              <w:jc w:val="both"/>
              <w:outlineLvl w:val="0"/>
              <w:rPr>
                <w:szCs w:val="24"/>
              </w:rPr>
            </w:pPr>
          </w:p>
        </w:tc>
        <w:tc>
          <w:tcPr>
            <w:tcW w:w="1260" w:type="dxa"/>
            <w:vAlign w:val="center"/>
          </w:tcPr>
          <w:p w:rsidR="00E03D1B" w:rsidRPr="003A56A0" w:rsidRDefault="00E03D1B" w:rsidP="00843367">
            <w:pPr>
              <w:spacing w:line="360" w:lineRule="auto"/>
              <w:ind w:left="0"/>
              <w:jc w:val="center"/>
              <w:outlineLvl w:val="0"/>
              <w:rPr>
                <w:szCs w:val="24"/>
              </w:rPr>
            </w:pPr>
            <w:r w:rsidRPr="003A56A0">
              <w:rPr>
                <w:szCs w:val="24"/>
              </w:rPr>
              <w:t>2</w:t>
            </w:r>
          </w:p>
        </w:tc>
      </w:tr>
      <w:tr w:rsidR="00E03D1B" w:rsidRPr="007D41C7" w:rsidTr="00E03D1B">
        <w:tc>
          <w:tcPr>
            <w:tcW w:w="540" w:type="dxa"/>
          </w:tcPr>
          <w:p w:rsidR="00E03D1B" w:rsidRDefault="00E03D1B" w:rsidP="00053F6F">
            <w:pPr>
              <w:tabs>
                <w:tab w:val="left" w:pos="1260"/>
                <w:tab w:val="left" w:pos="1741"/>
              </w:tabs>
              <w:ind w:left="0"/>
              <w:rPr>
                <w:sz w:val="10"/>
              </w:rPr>
            </w:pPr>
          </w:p>
          <w:p w:rsidR="00E03D1B" w:rsidRPr="00EF4650" w:rsidRDefault="00E03D1B" w:rsidP="00053F6F">
            <w:pPr>
              <w:tabs>
                <w:tab w:val="left" w:pos="1260"/>
                <w:tab w:val="left" w:pos="1741"/>
              </w:tabs>
              <w:ind w:left="0"/>
              <w:jc w:val="center"/>
            </w:pPr>
            <w:r>
              <w:t>6.</w:t>
            </w:r>
          </w:p>
        </w:tc>
        <w:tc>
          <w:tcPr>
            <w:tcW w:w="5220" w:type="dxa"/>
          </w:tcPr>
          <w:p w:rsidR="00E03D1B" w:rsidRPr="008330D8" w:rsidRDefault="00E03D1B" w:rsidP="00053F6F">
            <w:pPr>
              <w:ind w:left="0"/>
              <w:rPr>
                <w:sz w:val="10"/>
              </w:rPr>
            </w:pPr>
          </w:p>
          <w:p w:rsidR="00E03D1B" w:rsidRDefault="00E03D1B" w:rsidP="00053F6F">
            <w:pPr>
              <w:ind w:left="0"/>
            </w:pPr>
            <w:r>
              <w:t xml:space="preserve">Penutup </w:t>
            </w:r>
          </w:p>
          <w:p w:rsidR="00E03D1B" w:rsidRPr="00321607" w:rsidRDefault="00E03D1B" w:rsidP="00025BCB">
            <w:pPr>
              <w:pStyle w:val="ListParagraph"/>
              <w:numPr>
                <w:ilvl w:val="4"/>
                <w:numId w:val="117"/>
              </w:numPr>
              <w:ind w:left="342"/>
              <w:jc w:val="both"/>
            </w:pPr>
            <w:r>
              <w:t>Setelah mencapai kesepakatan tentang strategi terbaik melalui diskusi kelas, siswa diajak menarik kesimpulan.</w:t>
            </w:r>
          </w:p>
          <w:p w:rsidR="00E03D1B" w:rsidRPr="008330D8" w:rsidRDefault="00E03D1B" w:rsidP="00053F6F">
            <w:pPr>
              <w:pStyle w:val="ListParagraph"/>
              <w:ind w:left="289"/>
              <w:rPr>
                <w:sz w:val="10"/>
              </w:rPr>
            </w:pPr>
          </w:p>
        </w:tc>
        <w:tc>
          <w:tcPr>
            <w:tcW w:w="540" w:type="dxa"/>
          </w:tcPr>
          <w:p w:rsidR="00E03D1B" w:rsidRPr="00E74F5B" w:rsidRDefault="00E03D1B" w:rsidP="00053F6F">
            <w:pPr>
              <w:spacing w:line="360" w:lineRule="auto"/>
              <w:jc w:val="both"/>
              <w:outlineLvl w:val="0"/>
              <w:rPr>
                <w:sz w:val="28"/>
                <w:szCs w:val="24"/>
              </w:rPr>
            </w:pPr>
          </w:p>
          <w:p w:rsidR="00E03D1B" w:rsidRPr="003A56A0" w:rsidRDefault="00E03D1B" w:rsidP="00053F6F">
            <w:pPr>
              <w:spacing w:line="360" w:lineRule="auto"/>
              <w:ind w:left="0"/>
              <w:jc w:val="both"/>
              <w:outlineLvl w:val="0"/>
              <w:rPr>
                <w:szCs w:val="24"/>
              </w:rPr>
            </w:pPr>
          </w:p>
        </w:tc>
        <w:tc>
          <w:tcPr>
            <w:tcW w:w="540" w:type="dxa"/>
            <w:vAlign w:val="center"/>
          </w:tcPr>
          <w:p w:rsidR="00E03D1B" w:rsidRPr="003A56A0" w:rsidRDefault="00E03D1B" w:rsidP="00F67612">
            <w:pPr>
              <w:spacing w:line="360" w:lineRule="auto"/>
              <w:ind w:left="0"/>
              <w:jc w:val="center"/>
              <w:outlineLvl w:val="0"/>
              <w:rPr>
                <w:szCs w:val="24"/>
              </w:rPr>
            </w:pPr>
            <w:r w:rsidRPr="003A56A0">
              <w:rPr>
                <w:szCs w:val="24"/>
              </w:rPr>
              <w:t>√</w:t>
            </w:r>
          </w:p>
        </w:tc>
        <w:tc>
          <w:tcPr>
            <w:tcW w:w="540" w:type="dxa"/>
          </w:tcPr>
          <w:p w:rsidR="00E03D1B" w:rsidRDefault="00E03D1B" w:rsidP="00053F6F">
            <w:pPr>
              <w:spacing w:line="360" w:lineRule="auto"/>
              <w:ind w:left="0"/>
              <w:jc w:val="both"/>
              <w:outlineLvl w:val="0"/>
              <w:rPr>
                <w:szCs w:val="24"/>
              </w:rPr>
            </w:pPr>
          </w:p>
          <w:p w:rsidR="00E03D1B" w:rsidRPr="00131042" w:rsidRDefault="00E03D1B" w:rsidP="00053F6F">
            <w:pPr>
              <w:spacing w:line="360" w:lineRule="auto"/>
              <w:ind w:left="0"/>
              <w:jc w:val="both"/>
              <w:outlineLvl w:val="0"/>
              <w:rPr>
                <w:sz w:val="4"/>
                <w:szCs w:val="24"/>
              </w:rPr>
            </w:pPr>
          </w:p>
          <w:p w:rsidR="00E03D1B" w:rsidRPr="003A56A0" w:rsidRDefault="00E03D1B" w:rsidP="00053F6F">
            <w:pPr>
              <w:spacing w:line="360" w:lineRule="auto"/>
              <w:ind w:left="0"/>
              <w:jc w:val="both"/>
              <w:outlineLvl w:val="0"/>
              <w:rPr>
                <w:szCs w:val="24"/>
              </w:rPr>
            </w:pPr>
          </w:p>
        </w:tc>
        <w:tc>
          <w:tcPr>
            <w:tcW w:w="1260" w:type="dxa"/>
            <w:vAlign w:val="center"/>
          </w:tcPr>
          <w:p w:rsidR="00E03D1B" w:rsidRPr="003A56A0" w:rsidRDefault="00E03D1B" w:rsidP="00053F6F">
            <w:pPr>
              <w:spacing w:line="360" w:lineRule="auto"/>
              <w:ind w:left="0"/>
              <w:jc w:val="center"/>
              <w:outlineLvl w:val="0"/>
              <w:rPr>
                <w:szCs w:val="24"/>
              </w:rPr>
            </w:pPr>
            <w:r>
              <w:rPr>
                <w:szCs w:val="24"/>
              </w:rPr>
              <w:t>2</w:t>
            </w:r>
          </w:p>
        </w:tc>
      </w:tr>
      <w:tr w:rsidR="00E03D1B" w:rsidRPr="007D41C7" w:rsidTr="00E03D1B">
        <w:tc>
          <w:tcPr>
            <w:tcW w:w="540" w:type="dxa"/>
          </w:tcPr>
          <w:p w:rsidR="00E03D1B" w:rsidRDefault="00E03D1B" w:rsidP="00053F6F">
            <w:pPr>
              <w:tabs>
                <w:tab w:val="left" w:pos="1260"/>
                <w:tab w:val="left" w:pos="1741"/>
              </w:tabs>
              <w:ind w:left="0"/>
              <w:rPr>
                <w:sz w:val="10"/>
              </w:rPr>
            </w:pPr>
          </w:p>
          <w:p w:rsidR="00E03D1B" w:rsidRPr="008330D8" w:rsidRDefault="00E03D1B" w:rsidP="00053F6F">
            <w:pPr>
              <w:tabs>
                <w:tab w:val="left" w:pos="1260"/>
                <w:tab w:val="left" w:pos="1741"/>
              </w:tabs>
              <w:ind w:left="0"/>
              <w:jc w:val="center"/>
              <w:rPr>
                <w:szCs w:val="24"/>
              </w:rPr>
            </w:pPr>
            <w:r w:rsidRPr="008330D8">
              <w:rPr>
                <w:szCs w:val="24"/>
              </w:rPr>
              <w:t>7.</w:t>
            </w:r>
          </w:p>
        </w:tc>
        <w:tc>
          <w:tcPr>
            <w:tcW w:w="5220" w:type="dxa"/>
          </w:tcPr>
          <w:p w:rsidR="00E03D1B" w:rsidRPr="008330D8" w:rsidRDefault="00E03D1B" w:rsidP="00053F6F">
            <w:pPr>
              <w:ind w:left="0"/>
              <w:rPr>
                <w:sz w:val="10"/>
              </w:rPr>
            </w:pPr>
          </w:p>
          <w:p w:rsidR="00E03D1B" w:rsidRPr="004A1BA8" w:rsidRDefault="00E03D1B" w:rsidP="00E03D1B">
            <w:pPr>
              <w:ind w:left="0"/>
              <w:jc w:val="both"/>
              <w:rPr>
                <w:lang w:val="id-ID"/>
              </w:rPr>
            </w:pPr>
            <w:r w:rsidRPr="004A1BA8">
              <w:rPr>
                <w:lang w:val="id-ID"/>
              </w:rPr>
              <w:t xml:space="preserve">Guru membagikan lembaran soal cerita  kepada siswa </w:t>
            </w:r>
            <w:r w:rsidRPr="004A1BA8">
              <w:t>kemudian</w:t>
            </w:r>
            <w:r w:rsidRPr="004A1BA8">
              <w:rPr>
                <w:lang w:val="id-ID"/>
              </w:rPr>
              <w:t xml:space="preserve"> menentukan langkah-langkah penyelesaiannya berdasarkan soal yang diberikan</w:t>
            </w:r>
          </w:p>
          <w:p w:rsidR="00E03D1B" w:rsidRPr="008330D8" w:rsidRDefault="00E03D1B" w:rsidP="00053F6F">
            <w:pPr>
              <w:pStyle w:val="ListParagraph"/>
              <w:ind w:left="289"/>
              <w:rPr>
                <w:sz w:val="10"/>
              </w:rPr>
            </w:pPr>
          </w:p>
        </w:tc>
        <w:tc>
          <w:tcPr>
            <w:tcW w:w="540" w:type="dxa"/>
          </w:tcPr>
          <w:p w:rsidR="00E03D1B" w:rsidRPr="003A56A0" w:rsidRDefault="00E03D1B" w:rsidP="00053F6F">
            <w:pPr>
              <w:spacing w:line="360" w:lineRule="auto"/>
              <w:jc w:val="both"/>
              <w:outlineLvl w:val="0"/>
              <w:rPr>
                <w:szCs w:val="24"/>
              </w:rPr>
            </w:pPr>
          </w:p>
        </w:tc>
        <w:tc>
          <w:tcPr>
            <w:tcW w:w="540" w:type="dxa"/>
          </w:tcPr>
          <w:p w:rsidR="00E03D1B" w:rsidRPr="00131042" w:rsidRDefault="00E03D1B" w:rsidP="00CB16C5">
            <w:pPr>
              <w:spacing w:line="360" w:lineRule="auto"/>
              <w:jc w:val="center"/>
              <w:outlineLvl w:val="0"/>
              <w:rPr>
                <w:sz w:val="16"/>
                <w:szCs w:val="24"/>
              </w:rPr>
            </w:pPr>
          </w:p>
          <w:p w:rsidR="00E03D1B" w:rsidRPr="003A56A0" w:rsidRDefault="00E03D1B" w:rsidP="00CB16C5">
            <w:pPr>
              <w:spacing w:line="360" w:lineRule="auto"/>
              <w:ind w:left="0"/>
              <w:jc w:val="center"/>
              <w:outlineLvl w:val="0"/>
              <w:rPr>
                <w:szCs w:val="24"/>
              </w:rPr>
            </w:pPr>
            <w:r w:rsidRPr="003A56A0">
              <w:rPr>
                <w:szCs w:val="24"/>
              </w:rPr>
              <w:t>√</w:t>
            </w:r>
          </w:p>
        </w:tc>
        <w:tc>
          <w:tcPr>
            <w:tcW w:w="540" w:type="dxa"/>
          </w:tcPr>
          <w:p w:rsidR="00E03D1B" w:rsidRPr="003A56A0" w:rsidRDefault="00E03D1B" w:rsidP="00053F6F">
            <w:pPr>
              <w:spacing w:line="360" w:lineRule="auto"/>
              <w:jc w:val="both"/>
              <w:outlineLvl w:val="0"/>
              <w:rPr>
                <w:szCs w:val="24"/>
              </w:rPr>
            </w:pPr>
          </w:p>
        </w:tc>
        <w:tc>
          <w:tcPr>
            <w:tcW w:w="1260" w:type="dxa"/>
            <w:vAlign w:val="center"/>
          </w:tcPr>
          <w:p w:rsidR="00E03D1B" w:rsidRPr="003A56A0" w:rsidRDefault="00E03D1B" w:rsidP="00053F6F">
            <w:pPr>
              <w:spacing w:line="360" w:lineRule="auto"/>
              <w:ind w:left="0"/>
              <w:jc w:val="center"/>
              <w:outlineLvl w:val="0"/>
              <w:rPr>
                <w:szCs w:val="24"/>
              </w:rPr>
            </w:pPr>
            <w:r w:rsidRPr="003A56A0">
              <w:rPr>
                <w:szCs w:val="24"/>
              </w:rPr>
              <w:t>2</w:t>
            </w:r>
          </w:p>
        </w:tc>
      </w:tr>
      <w:tr w:rsidR="00E03D1B" w:rsidRPr="007D41C7" w:rsidTr="00E03D1B">
        <w:tc>
          <w:tcPr>
            <w:tcW w:w="5760" w:type="dxa"/>
            <w:gridSpan w:val="2"/>
          </w:tcPr>
          <w:p w:rsidR="00E03D1B" w:rsidRPr="006E028F" w:rsidRDefault="00E03D1B" w:rsidP="00053F6F">
            <w:pPr>
              <w:rPr>
                <w:b/>
                <w:sz w:val="10"/>
                <w:szCs w:val="28"/>
              </w:rPr>
            </w:pPr>
          </w:p>
          <w:p w:rsidR="00E03D1B" w:rsidRPr="006E028F" w:rsidRDefault="00E03D1B" w:rsidP="00053F6F">
            <w:pPr>
              <w:ind w:left="0"/>
              <w:jc w:val="center"/>
              <w:rPr>
                <w:b/>
                <w:szCs w:val="28"/>
              </w:rPr>
            </w:pPr>
            <w:r w:rsidRPr="006E028F">
              <w:rPr>
                <w:b/>
                <w:szCs w:val="28"/>
              </w:rPr>
              <w:t>Jumlah</w:t>
            </w:r>
          </w:p>
          <w:p w:rsidR="00E03D1B" w:rsidRPr="006E028F" w:rsidRDefault="00E03D1B" w:rsidP="00053F6F">
            <w:pPr>
              <w:ind w:left="0"/>
              <w:jc w:val="center"/>
              <w:rPr>
                <w:b/>
                <w:sz w:val="10"/>
                <w:szCs w:val="28"/>
              </w:rPr>
            </w:pPr>
          </w:p>
        </w:tc>
        <w:tc>
          <w:tcPr>
            <w:tcW w:w="540" w:type="dxa"/>
            <w:vAlign w:val="center"/>
          </w:tcPr>
          <w:p w:rsidR="00E03D1B" w:rsidRPr="009B0B39" w:rsidRDefault="00E03D1B" w:rsidP="00053F6F">
            <w:pPr>
              <w:tabs>
                <w:tab w:val="left" w:pos="1260"/>
                <w:tab w:val="left" w:pos="1741"/>
              </w:tabs>
              <w:ind w:left="0"/>
              <w:jc w:val="center"/>
              <w:rPr>
                <w:b/>
              </w:rPr>
            </w:pPr>
            <w:r>
              <w:rPr>
                <w:b/>
              </w:rPr>
              <w:t>0</w:t>
            </w:r>
          </w:p>
        </w:tc>
        <w:tc>
          <w:tcPr>
            <w:tcW w:w="540" w:type="dxa"/>
            <w:vAlign w:val="center"/>
          </w:tcPr>
          <w:p w:rsidR="00E03D1B" w:rsidRPr="009B0B39" w:rsidRDefault="00E03D1B" w:rsidP="00053F6F">
            <w:pPr>
              <w:tabs>
                <w:tab w:val="left" w:pos="1260"/>
                <w:tab w:val="left" w:pos="1741"/>
              </w:tabs>
              <w:ind w:left="0"/>
              <w:jc w:val="center"/>
              <w:rPr>
                <w:b/>
              </w:rPr>
            </w:pPr>
            <w:r>
              <w:rPr>
                <w:b/>
              </w:rPr>
              <w:t>20</w:t>
            </w:r>
          </w:p>
        </w:tc>
        <w:tc>
          <w:tcPr>
            <w:tcW w:w="540" w:type="dxa"/>
            <w:vAlign w:val="center"/>
          </w:tcPr>
          <w:p w:rsidR="00E03D1B" w:rsidRPr="009B0B39" w:rsidRDefault="00E03D1B" w:rsidP="00053F6F">
            <w:pPr>
              <w:tabs>
                <w:tab w:val="left" w:pos="1260"/>
                <w:tab w:val="left" w:pos="1741"/>
              </w:tabs>
              <w:ind w:left="0"/>
              <w:jc w:val="center"/>
              <w:rPr>
                <w:b/>
              </w:rPr>
            </w:pPr>
            <w:r w:rsidRPr="009B0B39">
              <w:rPr>
                <w:b/>
              </w:rPr>
              <w:t>0</w:t>
            </w:r>
          </w:p>
        </w:tc>
        <w:tc>
          <w:tcPr>
            <w:tcW w:w="1260" w:type="dxa"/>
            <w:vAlign w:val="center"/>
          </w:tcPr>
          <w:p w:rsidR="00E03D1B" w:rsidRPr="009B0B39" w:rsidRDefault="00E03D1B" w:rsidP="00053F6F">
            <w:pPr>
              <w:tabs>
                <w:tab w:val="left" w:pos="1260"/>
                <w:tab w:val="left" w:pos="1741"/>
              </w:tabs>
              <w:ind w:left="0"/>
              <w:jc w:val="center"/>
              <w:rPr>
                <w:b/>
              </w:rPr>
            </w:pPr>
            <w:r>
              <w:rPr>
                <w:b/>
              </w:rPr>
              <w:t>20</w:t>
            </w:r>
          </w:p>
        </w:tc>
      </w:tr>
      <w:tr w:rsidR="00E03D1B" w:rsidRPr="007D41C7" w:rsidTr="00E03D1B">
        <w:tc>
          <w:tcPr>
            <w:tcW w:w="5760" w:type="dxa"/>
            <w:gridSpan w:val="2"/>
          </w:tcPr>
          <w:p w:rsidR="00E03D1B" w:rsidRPr="006E028F" w:rsidRDefault="00E03D1B" w:rsidP="00053F6F">
            <w:pPr>
              <w:rPr>
                <w:b/>
                <w:sz w:val="10"/>
                <w:szCs w:val="28"/>
              </w:rPr>
            </w:pPr>
          </w:p>
          <w:p w:rsidR="00E03D1B" w:rsidRPr="006E028F" w:rsidRDefault="00E03D1B" w:rsidP="00053F6F">
            <w:pPr>
              <w:ind w:left="0"/>
              <w:jc w:val="center"/>
              <w:rPr>
                <w:b/>
                <w:szCs w:val="28"/>
              </w:rPr>
            </w:pPr>
            <w:r w:rsidRPr="006E028F">
              <w:rPr>
                <w:b/>
                <w:szCs w:val="28"/>
              </w:rPr>
              <w:t>% Indikator Keberhasilan</w:t>
            </w:r>
          </w:p>
          <w:p w:rsidR="00E03D1B" w:rsidRPr="006E028F" w:rsidRDefault="00E03D1B" w:rsidP="00053F6F">
            <w:pPr>
              <w:ind w:left="0"/>
              <w:jc w:val="center"/>
              <w:rPr>
                <w:b/>
                <w:sz w:val="10"/>
                <w:szCs w:val="28"/>
              </w:rPr>
            </w:pPr>
          </w:p>
        </w:tc>
        <w:tc>
          <w:tcPr>
            <w:tcW w:w="1620" w:type="dxa"/>
            <w:gridSpan w:val="3"/>
            <w:vAlign w:val="center"/>
          </w:tcPr>
          <w:p w:rsidR="00E03D1B" w:rsidRPr="009B0B39" w:rsidRDefault="00E03D1B" w:rsidP="00053F6F">
            <w:pPr>
              <w:tabs>
                <w:tab w:val="left" w:pos="1260"/>
                <w:tab w:val="left" w:pos="1741"/>
              </w:tabs>
              <w:jc w:val="center"/>
              <w:rPr>
                <w:b/>
                <w:lang w:val="id-ID"/>
              </w:rPr>
            </w:pPr>
          </w:p>
        </w:tc>
        <w:tc>
          <w:tcPr>
            <w:tcW w:w="1260" w:type="dxa"/>
            <w:vAlign w:val="center"/>
          </w:tcPr>
          <w:p w:rsidR="00E03D1B" w:rsidRPr="009B0B39" w:rsidRDefault="00E03D1B" w:rsidP="00053F6F">
            <w:pPr>
              <w:tabs>
                <w:tab w:val="left" w:pos="1260"/>
                <w:tab w:val="left" w:pos="1741"/>
              </w:tabs>
              <w:ind w:left="0"/>
              <w:jc w:val="center"/>
              <w:rPr>
                <w:b/>
              </w:rPr>
            </w:pPr>
            <w:r>
              <w:rPr>
                <w:b/>
              </w:rPr>
              <w:t>66</w:t>
            </w:r>
            <w:r w:rsidRPr="009B0B39">
              <w:rPr>
                <w:b/>
              </w:rPr>
              <w:t>%</w:t>
            </w:r>
          </w:p>
        </w:tc>
      </w:tr>
    </w:tbl>
    <w:p w:rsidR="002E31CF" w:rsidRPr="00E03D1B" w:rsidRDefault="002E31CF" w:rsidP="002E31CF">
      <w:pPr>
        <w:tabs>
          <w:tab w:val="left" w:pos="1260"/>
          <w:tab w:val="left" w:pos="1741"/>
        </w:tabs>
        <w:spacing w:line="360" w:lineRule="auto"/>
        <w:ind w:left="1260" w:hanging="1260"/>
        <w:rPr>
          <w:rFonts w:ascii="Times New Roman" w:hAnsi="Times New Roman"/>
          <w:sz w:val="22"/>
        </w:rPr>
      </w:pPr>
    </w:p>
    <w:p w:rsidR="002E31CF" w:rsidRPr="00DD2598" w:rsidRDefault="002E31CF" w:rsidP="002E31CF">
      <w:pPr>
        <w:ind w:left="1440" w:firstLine="720"/>
        <w:jc w:val="both"/>
        <w:outlineLvl w:val="0"/>
        <w:rPr>
          <w:rFonts w:ascii="Times New Roman" w:hAnsi="Times New Roman"/>
          <w:lang w:val="id-ID"/>
        </w:rPr>
      </w:pPr>
      <w:r w:rsidRPr="00DD2598">
        <w:rPr>
          <w:rFonts w:ascii="Times New Roman" w:hAnsi="Times New Roman"/>
          <w:lang w:val="sv-SE"/>
        </w:rPr>
        <w:t xml:space="preserve">    </w:t>
      </w:r>
      <w:r>
        <w:rPr>
          <w:rFonts w:ascii="Times New Roman" w:hAnsi="Times New Roman"/>
          <w:lang w:val="sv-SE"/>
        </w:rPr>
        <w:t xml:space="preserve">   </w:t>
      </w:r>
      <w:r w:rsidR="00F67612">
        <w:rPr>
          <w:rFonts w:ascii="Times New Roman" w:hAnsi="Times New Roman"/>
          <w:lang w:val="sv-SE"/>
        </w:rPr>
        <w:tab/>
        <w:t xml:space="preserve">    </w:t>
      </w:r>
      <w:r w:rsidRPr="00DD2598">
        <w:rPr>
          <w:rFonts w:ascii="Times New Roman" w:hAnsi="Times New Roman"/>
          <w:lang w:val="id-ID"/>
        </w:rPr>
        <w:t xml:space="preserve">Skor </w:t>
      </w:r>
      <w:r w:rsidR="00F67612">
        <w:rPr>
          <w:rFonts w:ascii="Times New Roman" w:hAnsi="Times New Roman"/>
        </w:rPr>
        <w:t>perolehan</w:t>
      </w:r>
      <w:r w:rsidRPr="00DD2598">
        <w:rPr>
          <w:rFonts w:ascii="Times New Roman" w:hAnsi="Times New Roman"/>
          <w:lang w:val="id-ID"/>
        </w:rPr>
        <w:t xml:space="preserve">  </w:t>
      </w:r>
    </w:p>
    <w:p w:rsidR="002E31CF" w:rsidRPr="00DD2598" w:rsidRDefault="00D45629" w:rsidP="002E31CF">
      <w:pPr>
        <w:jc w:val="both"/>
        <w:outlineLvl w:val="0"/>
        <w:rPr>
          <w:rFonts w:ascii="Times New Roman" w:hAnsi="Times New Roman"/>
          <w:lang w:val="id-ID"/>
        </w:rPr>
      </w:pPr>
      <w:r>
        <w:rPr>
          <w:rFonts w:ascii="Times New Roman" w:hAnsi="Times New Roman"/>
          <w:noProof/>
        </w:rPr>
        <w:pict>
          <v:shape id="_x0000_s1572" type="#_x0000_t32" style="position:absolute;left:0;text-align:left;margin-left:131.65pt;margin-top:8.75pt;width:128.25pt;height:0;z-index:251999232" o:connectortype="straight"/>
        </w:pict>
      </w:r>
      <w:r w:rsidR="002E31CF" w:rsidRPr="00DD2598">
        <w:rPr>
          <w:rFonts w:ascii="Times New Roman" w:hAnsi="Times New Roman"/>
          <w:lang w:val="sv-SE"/>
        </w:rPr>
        <w:t>Persentase pelaksanaan</w:t>
      </w:r>
      <w:r w:rsidR="002E31CF" w:rsidRPr="00DD2598">
        <w:rPr>
          <w:rFonts w:ascii="Times New Roman" w:hAnsi="Times New Roman"/>
          <w:lang w:val="id-ID"/>
        </w:rPr>
        <w:t xml:space="preserve"> =</w:t>
      </w:r>
      <w:r w:rsidR="002E31CF">
        <w:rPr>
          <w:rFonts w:ascii="Times New Roman" w:hAnsi="Times New Roman"/>
        </w:rPr>
        <w:t xml:space="preserve"> </w:t>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 xml:space="preserve">   </w:t>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 xml:space="preserve">      </w:t>
      </w:r>
      <w:r w:rsidR="002E31CF" w:rsidRPr="00DD2598">
        <w:rPr>
          <w:rFonts w:ascii="Times New Roman" w:hAnsi="Times New Roman"/>
          <w:lang w:val="id-ID"/>
        </w:rPr>
        <w:t>x 100%</w:t>
      </w:r>
    </w:p>
    <w:p w:rsidR="002E31CF" w:rsidRDefault="002E31CF" w:rsidP="002E31CF">
      <w:pPr>
        <w:ind w:left="2160"/>
        <w:jc w:val="both"/>
        <w:outlineLvl w:val="0"/>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lang w:val="id-ID"/>
        </w:rPr>
        <w:t xml:space="preserve">Skor maksimal indikator </w:t>
      </w:r>
    </w:p>
    <w:p w:rsidR="002E31CF" w:rsidRDefault="002E31CF" w:rsidP="002E31CF">
      <w:pPr>
        <w:tabs>
          <w:tab w:val="num" w:pos="360"/>
          <w:tab w:val="left" w:pos="1260"/>
          <w:tab w:val="left" w:pos="1741"/>
        </w:tabs>
        <w:ind w:left="360"/>
        <w:rPr>
          <w:rFonts w:ascii="Times New Roman" w:hAnsi="Times New Roman"/>
        </w:rPr>
      </w:pPr>
    </w:p>
    <w:p w:rsidR="002E31CF" w:rsidRPr="00E03D1B" w:rsidRDefault="002E31CF" w:rsidP="002E31CF">
      <w:pPr>
        <w:tabs>
          <w:tab w:val="left" w:pos="1260"/>
          <w:tab w:val="left" w:pos="1741"/>
        </w:tabs>
        <w:spacing w:line="360" w:lineRule="auto"/>
        <w:ind w:left="1260" w:hanging="1260"/>
        <w:rPr>
          <w:rFonts w:ascii="Times New Roman" w:hAnsi="Times New Roman"/>
          <w:sz w:val="14"/>
        </w:rPr>
      </w:pPr>
    </w:p>
    <w:p w:rsidR="002E31CF" w:rsidRPr="003B58FB" w:rsidRDefault="002E31CF" w:rsidP="0008624D">
      <w:pPr>
        <w:tabs>
          <w:tab w:val="left" w:pos="1260"/>
          <w:tab w:val="left" w:pos="1741"/>
        </w:tabs>
        <w:spacing w:line="360" w:lineRule="auto"/>
        <w:ind w:left="1260" w:hanging="1260"/>
        <w:rPr>
          <w:rFonts w:ascii="Times New Roman" w:hAnsi="Times New Roman"/>
          <w:b/>
          <w:u w:val="single"/>
        </w:rPr>
      </w:pPr>
      <w:r w:rsidRPr="00CB3E38">
        <w:rPr>
          <w:rFonts w:ascii="Times New Roman" w:hAnsi="Times New Roman"/>
          <w:b/>
          <w:u w:val="single"/>
          <w:lang w:val="id-ID"/>
        </w:rPr>
        <w:t>Keterangan</w:t>
      </w:r>
      <w:r w:rsidRPr="0006411B">
        <w:rPr>
          <w:rFonts w:ascii="Times New Roman" w:hAnsi="Times New Roman"/>
          <w:b/>
          <w:lang w:val="id-ID"/>
        </w:rPr>
        <w:t xml:space="preserve">  </w:t>
      </w:r>
      <w:r w:rsidRPr="0006411B">
        <w:rPr>
          <w:rFonts w:ascii="Times New Roman" w:hAnsi="Times New Roman"/>
          <w:b/>
        </w:rPr>
        <w:t>:</w:t>
      </w:r>
    </w:p>
    <w:p w:rsidR="002E31CF" w:rsidRPr="00567441" w:rsidRDefault="002E31CF" w:rsidP="0008624D">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1</w:t>
      </w:r>
      <w:r w:rsidRPr="003B58FB">
        <w:rPr>
          <w:rFonts w:ascii="Times New Roman" w:hAnsi="Times New Roman"/>
          <w:b/>
        </w:rPr>
        <w:t xml:space="preserve"> </w:t>
      </w:r>
      <w:r w:rsidRPr="003B58FB">
        <w:rPr>
          <w:rFonts w:ascii="Times New Roman" w:hAnsi="Times New Roman"/>
          <w:b/>
          <w:lang w:val="id-ID"/>
        </w:rPr>
        <w:t xml:space="preserve">=  </w:t>
      </w:r>
      <w:r>
        <w:rPr>
          <w:rFonts w:ascii="Times New Roman" w:hAnsi="Times New Roman"/>
          <w:b/>
        </w:rPr>
        <w:t>Cukup</w:t>
      </w:r>
    </w:p>
    <w:p w:rsidR="002E31CF" w:rsidRPr="00567441" w:rsidRDefault="002E31CF" w:rsidP="0008624D">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2</w:t>
      </w:r>
      <w:r w:rsidRPr="003B58FB">
        <w:rPr>
          <w:rFonts w:ascii="Times New Roman" w:hAnsi="Times New Roman"/>
          <w:b/>
        </w:rPr>
        <w:t xml:space="preserve"> </w:t>
      </w:r>
      <w:r w:rsidRPr="003B58FB">
        <w:rPr>
          <w:rFonts w:ascii="Times New Roman" w:hAnsi="Times New Roman"/>
          <w:b/>
          <w:lang w:val="id-ID"/>
        </w:rPr>
        <w:t xml:space="preserve">=  </w:t>
      </w:r>
      <w:r>
        <w:rPr>
          <w:rFonts w:ascii="Times New Roman" w:hAnsi="Times New Roman"/>
          <w:b/>
        </w:rPr>
        <w:t>Kurang</w:t>
      </w:r>
    </w:p>
    <w:p w:rsidR="002E31CF" w:rsidRPr="00991E90" w:rsidRDefault="002E31CF" w:rsidP="0008624D">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3</w:t>
      </w:r>
      <w:r w:rsidRPr="003B58FB">
        <w:rPr>
          <w:rFonts w:ascii="Times New Roman" w:hAnsi="Times New Roman"/>
          <w:b/>
        </w:rPr>
        <w:t xml:space="preserve"> </w:t>
      </w:r>
      <w:r w:rsidRPr="003B58FB">
        <w:rPr>
          <w:rFonts w:ascii="Times New Roman" w:hAnsi="Times New Roman"/>
          <w:b/>
          <w:lang w:val="id-ID"/>
        </w:rPr>
        <w:t>=  Baik</w:t>
      </w:r>
    </w:p>
    <w:p w:rsidR="002E31CF" w:rsidRDefault="002E31CF" w:rsidP="00E03D1B">
      <w:pPr>
        <w:spacing w:line="360" w:lineRule="auto"/>
        <w:jc w:val="both"/>
        <w:outlineLvl w:val="0"/>
        <w:rPr>
          <w:rFonts w:ascii="Times New Roman" w:hAnsi="Times New Roman"/>
        </w:rPr>
      </w:pPr>
      <w:r w:rsidRPr="007D41C7">
        <w:rPr>
          <w:rFonts w:ascii="Times New Roman" w:hAnsi="Times New Roman"/>
          <w:lang w:val="id-ID"/>
        </w:rPr>
        <w:t xml:space="preserve">    </w:t>
      </w:r>
      <w:r w:rsidRPr="007D41C7">
        <w:rPr>
          <w:rFonts w:ascii="Times New Roman" w:hAnsi="Times New Roman"/>
          <w:lang w:val="id-ID"/>
        </w:rPr>
        <w:tab/>
      </w:r>
      <w:r w:rsidRPr="007D41C7">
        <w:rPr>
          <w:rFonts w:ascii="Times New Roman" w:hAnsi="Times New Roman"/>
          <w:lang w:val="id-ID"/>
        </w:rPr>
        <w:tab/>
      </w:r>
      <w:r w:rsidRPr="007D41C7">
        <w:rPr>
          <w:rFonts w:ascii="Times New Roman" w:hAnsi="Times New Roman"/>
          <w:lang w:val="id-ID"/>
        </w:rPr>
        <w:tab/>
      </w:r>
      <w:r w:rsidRPr="007D41C7">
        <w:rPr>
          <w:rFonts w:ascii="Times New Roman" w:hAnsi="Times New Roman"/>
          <w:lang w:val="id-ID"/>
        </w:rPr>
        <w:tab/>
      </w:r>
      <w:r w:rsidRPr="007D41C7">
        <w:rPr>
          <w:rFonts w:ascii="Times New Roman" w:hAnsi="Times New Roman"/>
          <w:lang w:val="id-ID"/>
        </w:rPr>
        <w:tab/>
      </w:r>
    </w:p>
    <w:p w:rsidR="002E31CF" w:rsidRPr="00DD2598" w:rsidRDefault="002E31CF" w:rsidP="002E31CF">
      <w:pPr>
        <w:ind w:left="5040"/>
        <w:jc w:val="both"/>
        <w:rPr>
          <w:rFonts w:ascii="Times New Roman" w:hAnsi="Times New Roman"/>
          <w:lang w:val="id-ID"/>
        </w:rPr>
      </w:pPr>
      <w:r>
        <w:rPr>
          <w:rFonts w:ascii="Times New Roman" w:hAnsi="Times New Roman"/>
        </w:rPr>
        <w:t xml:space="preserve">           </w:t>
      </w:r>
      <w:r w:rsidRPr="00DD2598">
        <w:rPr>
          <w:rFonts w:ascii="Times New Roman" w:hAnsi="Times New Roman"/>
        </w:rPr>
        <w:t xml:space="preserve">Makassar, </w:t>
      </w:r>
      <w:r>
        <w:rPr>
          <w:rFonts w:ascii="Times New Roman" w:hAnsi="Times New Roman"/>
        </w:rPr>
        <w:t>26 Juli</w:t>
      </w:r>
      <w:r w:rsidRPr="00DD2598">
        <w:rPr>
          <w:rFonts w:ascii="Times New Roman" w:hAnsi="Times New Roman"/>
        </w:rPr>
        <w:t xml:space="preserve"> 2011</w:t>
      </w:r>
    </w:p>
    <w:p w:rsidR="002E31CF" w:rsidRDefault="002E31CF" w:rsidP="002E31CF">
      <w:pPr>
        <w:ind w:left="4320" w:firstLine="720"/>
        <w:jc w:val="both"/>
        <w:rPr>
          <w:rFonts w:ascii="Times New Roman" w:hAnsi="Times New Roman"/>
        </w:rPr>
      </w:pPr>
    </w:p>
    <w:p w:rsidR="002E31CF" w:rsidRPr="008223AE" w:rsidRDefault="002B0555" w:rsidP="002E31CF">
      <w:pPr>
        <w:ind w:left="4320" w:firstLine="720"/>
        <w:jc w:val="both"/>
        <w:rPr>
          <w:rFonts w:ascii="Times New Roman" w:hAnsi="Times New Roman"/>
        </w:rPr>
      </w:pPr>
      <w:r>
        <w:rPr>
          <w:rFonts w:ascii="Times New Roman" w:hAnsi="Times New Roman"/>
          <w:noProof/>
          <w:lang w:bidi="ar-SA"/>
        </w:rPr>
        <w:drawing>
          <wp:anchor distT="0" distB="0" distL="114300" distR="114300" simplePos="0" relativeHeight="252049408" behindDoc="1" locked="0" layoutInCell="1" allowOverlap="1">
            <wp:simplePos x="0" y="0"/>
            <wp:positionH relativeFrom="column">
              <wp:posOffset>2455545</wp:posOffset>
            </wp:positionH>
            <wp:positionV relativeFrom="paragraph">
              <wp:posOffset>91440</wp:posOffset>
            </wp:positionV>
            <wp:extent cx="5057775" cy="3514725"/>
            <wp:effectExtent l="19050" t="0" r="9525" b="0"/>
            <wp:wrapNone/>
            <wp:docPr id="11" name="Picture 3" descr="D:\2011_11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1_11_17\IMG.jpg"/>
                    <pic:cNvPicPr>
                      <a:picLocks noChangeAspect="1" noChangeArrowheads="1"/>
                    </pic:cNvPicPr>
                  </pic:nvPicPr>
                  <pic:blipFill>
                    <a:blip r:embed="rId8" cstate="print"/>
                    <a:srcRect/>
                    <a:stretch>
                      <a:fillRect/>
                    </a:stretch>
                  </pic:blipFill>
                  <pic:spPr bwMode="auto">
                    <a:xfrm>
                      <a:off x="0" y="0"/>
                      <a:ext cx="5057775" cy="3514725"/>
                    </a:xfrm>
                    <a:prstGeom prst="rect">
                      <a:avLst/>
                    </a:prstGeom>
                    <a:noFill/>
                    <a:ln w="9525">
                      <a:noFill/>
                      <a:miter lim="800000"/>
                      <a:headEnd/>
                      <a:tailEnd/>
                    </a:ln>
                  </pic:spPr>
                </pic:pic>
              </a:graphicData>
            </a:graphic>
          </wp:anchor>
        </w:drawing>
      </w:r>
    </w:p>
    <w:p w:rsidR="002E31CF" w:rsidRPr="00711AFE" w:rsidRDefault="00D45629" w:rsidP="002E31CF">
      <w:pPr>
        <w:jc w:val="both"/>
        <w:outlineLvl w:val="0"/>
        <w:rPr>
          <w:rFonts w:ascii="Times New Roman" w:hAnsi="Times New Roman"/>
        </w:rPr>
      </w:pPr>
      <w:r>
        <w:rPr>
          <w:rFonts w:ascii="Times New Roman" w:hAnsi="Times New Roman"/>
          <w:noProof/>
          <w:lang w:bidi="ar-SA"/>
        </w:rPr>
        <w:pict>
          <v:rect id="_x0000_s1599" style="position:absolute;left:0;text-align:left;margin-left:376.35pt;margin-top:.9pt;width:78pt;height:14.25pt;z-index:252051456" fillcolor="white [3212]" strokecolor="white [3212]"/>
        </w:pict>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ab/>
      </w:r>
      <w:r w:rsidR="002E31CF">
        <w:rPr>
          <w:rFonts w:ascii="Times New Roman" w:hAnsi="Times New Roman"/>
        </w:rPr>
        <w:tab/>
      </w:r>
      <w:r w:rsidR="002E31CF" w:rsidRPr="00DD2598">
        <w:rPr>
          <w:rFonts w:ascii="Times New Roman" w:hAnsi="Times New Roman"/>
          <w:lang w:val="sv-SE"/>
        </w:rPr>
        <w:t>Mengetahu</w:t>
      </w:r>
      <w:r w:rsidR="002E31CF" w:rsidRPr="00DD2598">
        <w:rPr>
          <w:rFonts w:ascii="Times New Roman" w:hAnsi="Times New Roman"/>
          <w:lang w:val="id-ID"/>
        </w:rPr>
        <w:t>i</w:t>
      </w:r>
      <w:r w:rsidR="002E31CF">
        <w:rPr>
          <w:rFonts w:ascii="Times New Roman" w:hAnsi="Times New Roman"/>
        </w:rPr>
        <w:t>,</w:t>
      </w:r>
    </w:p>
    <w:p w:rsidR="002E31CF" w:rsidRPr="00DD2598" w:rsidRDefault="00D45629" w:rsidP="002E31CF">
      <w:pPr>
        <w:jc w:val="both"/>
        <w:outlineLvl w:val="0"/>
        <w:rPr>
          <w:rFonts w:ascii="Times New Roman" w:hAnsi="Times New Roman"/>
          <w:lang w:val="id-ID"/>
        </w:rPr>
      </w:pPr>
      <w:r>
        <w:rPr>
          <w:rFonts w:ascii="Times New Roman" w:hAnsi="Times New Roman"/>
          <w:noProof/>
          <w:lang w:bidi="ar-SA"/>
        </w:rPr>
        <w:pict>
          <v:rect id="_x0000_s1598" style="position:absolute;left:0;text-align:left;margin-left:234.6pt;margin-top:12.6pt;width:91.5pt;height:15pt;z-index:252050432" fillcolor="white [3212]" strokecolor="white [3212]"/>
        </w:pict>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ab/>
        <w:t xml:space="preserve"> </w:t>
      </w:r>
      <w:r w:rsidR="002E31CF" w:rsidRPr="00DD2598">
        <w:rPr>
          <w:rFonts w:ascii="Times New Roman" w:hAnsi="Times New Roman"/>
          <w:lang w:val="sv-SE"/>
        </w:rPr>
        <w:t>Observer</w:t>
      </w:r>
      <w:r w:rsidR="002E31CF" w:rsidRPr="00DD2598">
        <w:rPr>
          <w:rFonts w:ascii="Times New Roman" w:hAnsi="Times New Roman"/>
          <w:lang w:val="id-ID"/>
        </w:rPr>
        <w:t xml:space="preserve">  </w:t>
      </w:r>
      <w:r w:rsidR="002E31CF" w:rsidRPr="00DD2598">
        <w:rPr>
          <w:rFonts w:ascii="Times New Roman" w:hAnsi="Times New Roman"/>
          <w:lang w:val="sv-SE"/>
        </w:rPr>
        <w:t>Guru</w:t>
      </w:r>
      <w:r w:rsidR="002E31CF" w:rsidRPr="00DD2598">
        <w:rPr>
          <w:rFonts w:ascii="Times New Roman" w:hAnsi="Times New Roman"/>
          <w:lang w:val="id-ID"/>
        </w:rPr>
        <w:t xml:space="preserve">  </w:t>
      </w:r>
      <w:r w:rsidR="002E31CF" w:rsidRPr="00DD2598">
        <w:rPr>
          <w:rFonts w:ascii="Times New Roman" w:hAnsi="Times New Roman"/>
          <w:lang w:val="sv-SE"/>
        </w:rPr>
        <w:t>Kelas</w:t>
      </w:r>
      <w:r w:rsidR="002E31CF" w:rsidRPr="00DD2598">
        <w:rPr>
          <w:rFonts w:ascii="Times New Roman" w:hAnsi="Times New Roman"/>
          <w:lang w:val="id-ID"/>
        </w:rPr>
        <w:t xml:space="preserve"> </w:t>
      </w:r>
      <w:r w:rsidR="002E31CF" w:rsidRPr="00DD2598">
        <w:rPr>
          <w:rFonts w:ascii="Times New Roman" w:hAnsi="Times New Roman"/>
          <w:lang w:val="sv-SE"/>
        </w:rPr>
        <w:t xml:space="preserve">V                                                                                     </w:t>
      </w:r>
      <w:r w:rsidR="002E31CF" w:rsidRPr="00DD2598">
        <w:rPr>
          <w:rFonts w:ascii="Times New Roman" w:hAnsi="Times New Roman"/>
          <w:lang w:val="id-ID"/>
        </w:rPr>
        <w:t xml:space="preserve"> </w:t>
      </w:r>
    </w:p>
    <w:p w:rsidR="002E31CF" w:rsidRDefault="002E31CF" w:rsidP="002E31CF">
      <w:pPr>
        <w:pStyle w:val="ListParagraph"/>
        <w:ind w:left="426" w:hanging="426"/>
        <w:jc w:val="both"/>
        <w:outlineLvl w:val="0"/>
        <w:rPr>
          <w:rFonts w:ascii="Times New Roman" w:hAnsi="Times New Roman"/>
        </w:rPr>
      </w:pPr>
    </w:p>
    <w:p w:rsidR="002E31CF" w:rsidRDefault="002E31CF" w:rsidP="002E31CF">
      <w:pPr>
        <w:pStyle w:val="ListParagraph"/>
        <w:ind w:left="426" w:hanging="426"/>
        <w:jc w:val="both"/>
        <w:outlineLvl w:val="0"/>
        <w:rPr>
          <w:rFonts w:ascii="Times New Roman" w:hAnsi="Times New Roman"/>
        </w:rPr>
      </w:pPr>
    </w:p>
    <w:p w:rsidR="002E31CF" w:rsidRDefault="002E31CF" w:rsidP="002E31CF">
      <w:pPr>
        <w:jc w:val="both"/>
        <w:outlineLvl w:val="0"/>
        <w:rPr>
          <w:rFonts w:ascii="Times New Roman" w:hAnsi="Times New Roman"/>
        </w:rPr>
      </w:pPr>
    </w:p>
    <w:p w:rsidR="002E31CF" w:rsidRDefault="002E31CF" w:rsidP="002E31CF">
      <w:pPr>
        <w:jc w:val="both"/>
        <w:outlineLvl w:val="0"/>
        <w:rPr>
          <w:rFonts w:ascii="Times New Roman" w:hAnsi="Times New Roman"/>
          <w:sz w:val="8"/>
        </w:rPr>
      </w:pPr>
    </w:p>
    <w:p w:rsidR="002E31CF" w:rsidRDefault="002E31CF" w:rsidP="002E31CF">
      <w:pPr>
        <w:jc w:val="both"/>
        <w:outlineLvl w:val="0"/>
        <w:rPr>
          <w:rFonts w:ascii="Times New Roman" w:hAnsi="Times New Roman"/>
          <w:sz w:val="8"/>
        </w:rPr>
      </w:pPr>
    </w:p>
    <w:p w:rsidR="002E31CF" w:rsidRPr="00991E90" w:rsidRDefault="002E31CF" w:rsidP="002E31CF">
      <w:pPr>
        <w:jc w:val="both"/>
        <w:outlineLvl w:val="0"/>
        <w:rPr>
          <w:rFonts w:ascii="Times New Roman" w:hAnsi="Times New Roman"/>
          <w:sz w:val="8"/>
        </w:rPr>
      </w:pPr>
    </w:p>
    <w:p w:rsidR="002E31CF" w:rsidRPr="00675713" w:rsidRDefault="00D45629" w:rsidP="002B0555">
      <w:pPr>
        <w:ind w:left="3600" w:firstLine="720"/>
        <w:jc w:val="both"/>
        <w:outlineLvl w:val="0"/>
        <w:rPr>
          <w:rFonts w:ascii="Times New Roman" w:hAnsi="Times New Roman"/>
          <w:b/>
          <w:lang w:val="id-ID"/>
        </w:rPr>
      </w:pPr>
      <w:r>
        <w:rPr>
          <w:rFonts w:ascii="Times New Roman" w:hAnsi="Times New Roman"/>
          <w:b/>
          <w:noProof/>
          <w:lang w:bidi="ar-SA"/>
        </w:rPr>
        <w:pict>
          <v:rect id="_x0000_s1601" style="position:absolute;left:0;text-align:left;margin-left:465.6pt;margin-top:11.85pt;width:25.5pt;height:27pt;z-index:252053504" fillcolor="white [3212]" strokecolor="white [3212]"/>
        </w:pict>
      </w:r>
      <w:r w:rsidR="002E31CF" w:rsidRPr="00E64B5B">
        <w:rPr>
          <w:rFonts w:ascii="Times New Roman" w:hAnsi="Times New Roman"/>
          <w:b/>
        </w:rPr>
        <w:t xml:space="preserve">    </w:t>
      </w:r>
      <w:r w:rsidR="002E31CF">
        <w:rPr>
          <w:rFonts w:ascii="Times New Roman" w:hAnsi="Times New Roman"/>
          <w:b/>
        </w:rPr>
        <w:t xml:space="preserve">  </w:t>
      </w:r>
    </w:p>
    <w:p w:rsidR="002B0555" w:rsidRDefault="00D45629" w:rsidP="002E31CF">
      <w:pPr>
        <w:tabs>
          <w:tab w:val="left" w:pos="426"/>
        </w:tabs>
        <w:spacing w:before="120" w:line="480" w:lineRule="auto"/>
        <w:rPr>
          <w:rFonts w:ascii="Times New Roman" w:hAnsi="Times New Roman"/>
          <w:b/>
          <w:u w:val="single"/>
        </w:rPr>
      </w:pPr>
      <w:r>
        <w:rPr>
          <w:rFonts w:ascii="Times New Roman" w:hAnsi="Times New Roman"/>
          <w:b/>
          <w:noProof/>
          <w:u w:val="single"/>
          <w:lang w:bidi="ar-SA"/>
        </w:rPr>
        <w:pict>
          <v:rect id="_x0000_s1600" style="position:absolute;margin-left:234.6pt;margin-top:25.05pt;width:269.25pt;height:87pt;z-index:252052480" fillcolor="white [3212]" strokecolor="white [3212]"/>
        </w:pict>
      </w:r>
    </w:p>
    <w:p w:rsidR="002E31CF" w:rsidRPr="00DA705F" w:rsidRDefault="002E31CF" w:rsidP="002E31CF">
      <w:pPr>
        <w:tabs>
          <w:tab w:val="left" w:pos="426"/>
        </w:tabs>
        <w:spacing w:before="120" w:line="480" w:lineRule="auto"/>
        <w:rPr>
          <w:rFonts w:ascii="Times New Roman" w:hAnsi="Times New Roman"/>
          <w:b/>
          <w:u w:val="single"/>
        </w:rPr>
      </w:pPr>
      <w:r w:rsidRPr="00DA705F">
        <w:rPr>
          <w:rFonts w:ascii="Times New Roman" w:hAnsi="Times New Roman"/>
          <w:b/>
          <w:u w:val="single"/>
        </w:rPr>
        <w:lastRenderedPageBreak/>
        <w:t>Lampiran 1</w:t>
      </w:r>
      <w:r w:rsidR="00CD6438">
        <w:rPr>
          <w:rFonts w:ascii="Times New Roman" w:hAnsi="Times New Roman"/>
          <w:b/>
          <w:u w:val="single"/>
        </w:rPr>
        <w:t>4</w:t>
      </w:r>
    </w:p>
    <w:p w:rsidR="003254BD" w:rsidRPr="00032817" w:rsidRDefault="003254BD" w:rsidP="002E31CF">
      <w:pPr>
        <w:shd w:val="clear" w:color="auto" w:fill="FFFFFF"/>
        <w:autoSpaceDE w:val="0"/>
        <w:autoSpaceDN w:val="0"/>
        <w:adjustRightInd w:val="0"/>
        <w:spacing w:line="360" w:lineRule="auto"/>
        <w:jc w:val="center"/>
        <w:rPr>
          <w:rFonts w:ascii="Times New Roman" w:hAnsi="Times New Roman"/>
          <w:b/>
          <w:sz w:val="16"/>
        </w:rPr>
      </w:pPr>
    </w:p>
    <w:p w:rsidR="002E31CF" w:rsidRPr="00DD2598" w:rsidRDefault="002E31CF" w:rsidP="002E31CF">
      <w:pPr>
        <w:shd w:val="clear" w:color="auto" w:fill="FFFFFF"/>
        <w:autoSpaceDE w:val="0"/>
        <w:autoSpaceDN w:val="0"/>
        <w:adjustRightInd w:val="0"/>
        <w:spacing w:line="360" w:lineRule="auto"/>
        <w:jc w:val="center"/>
        <w:rPr>
          <w:rFonts w:ascii="Times New Roman" w:hAnsi="Times New Roman"/>
          <w:b/>
          <w:bCs/>
        </w:rPr>
      </w:pPr>
      <w:r w:rsidRPr="00DD2598">
        <w:rPr>
          <w:rFonts w:ascii="Times New Roman" w:hAnsi="Times New Roman"/>
          <w:b/>
        </w:rPr>
        <w:t>LEMBAR OBSERVASI PELAKSANAAN PENGAJARAN</w:t>
      </w:r>
    </w:p>
    <w:p w:rsidR="002E31CF" w:rsidRDefault="002E31CF" w:rsidP="002E31CF">
      <w:pPr>
        <w:spacing w:line="360" w:lineRule="auto"/>
        <w:jc w:val="center"/>
        <w:rPr>
          <w:rFonts w:ascii="Times New Roman" w:hAnsi="Times New Roman"/>
          <w:b/>
        </w:rPr>
      </w:pPr>
      <w:r w:rsidRPr="00DD2598">
        <w:rPr>
          <w:rFonts w:ascii="Times New Roman" w:hAnsi="Times New Roman"/>
          <w:b/>
        </w:rPr>
        <w:t>(Aspek Guru)</w:t>
      </w:r>
    </w:p>
    <w:p w:rsidR="002E31CF" w:rsidRPr="003254BD" w:rsidRDefault="002E31CF" w:rsidP="002E31CF">
      <w:pPr>
        <w:spacing w:line="360" w:lineRule="auto"/>
        <w:jc w:val="center"/>
        <w:rPr>
          <w:rFonts w:ascii="Times New Roman" w:hAnsi="Times New Roman"/>
          <w:b/>
          <w:sz w:val="4"/>
        </w:rPr>
      </w:pPr>
    </w:p>
    <w:p w:rsidR="002E31CF" w:rsidRPr="00DD2598" w:rsidRDefault="002E31CF" w:rsidP="002E31CF">
      <w:pPr>
        <w:tabs>
          <w:tab w:val="left" w:pos="3960"/>
          <w:tab w:val="left" w:pos="4140"/>
        </w:tabs>
        <w:spacing w:line="360"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Matematika</w:t>
      </w:r>
    </w:p>
    <w:p w:rsidR="002E31CF" w:rsidRPr="00DD2598" w:rsidRDefault="002E31CF" w:rsidP="002E31CF">
      <w:pPr>
        <w:tabs>
          <w:tab w:val="left" w:pos="3960"/>
          <w:tab w:val="left" w:pos="4140"/>
        </w:tabs>
        <w:spacing w:line="360"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9 Agustus 2011</w:t>
      </w:r>
    </w:p>
    <w:p w:rsidR="002E31CF" w:rsidRDefault="002E31CF" w:rsidP="002E31CF">
      <w:pPr>
        <w:tabs>
          <w:tab w:val="left" w:pos="3960"/>
          <w:tab w:val="left" w:pos="4140"/>
        </w:tabs>
        <w:spacing w:line="360" w:lineRule="auto"/>
        <w:ind w:left="1260" w:firstLine="450"/>
        <w:rPr>
          <w:rFonts w:ascii="Times New Roman" w:hAnsi="Times New Roman"/>
          <w:b/>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 xml:space="preserve"> (Pertemuan II)</w:t>
      </w:r>
    </w:p>
    <w:p w:rsidR="00032817" w:rsidRPr="00032817" w:rsidRDefault="00D45629" w:rsidP="002E31CF">
      <w:pPr>
        <w:tabs>
          <w:tab w:val="left" w:pos="3960"/>
          <w:tab w:val="left" w:pos="4140"/>
        </w:tabs>
        <w:spacing w:line="360" w:lineRule="auto"/>
        <w:ind w:left="1260" w:firstLine="450"/>
        <w:rPr>
          <w:rFonts w:ascii="Times New Roman" w:hAnsi="Times New Roman"/>
          <w:b/>
          <w:sz w:val="10"/>
          <w:lang w:val="id-ID"/>
        </w:rPr>
      </w:pPr>
      <w:r w:rsidRPr="00D45629">
        <w:rPr>
          <w:rFonts w:ascii="Times New Roman" w:hAnsi="Times New Roman"/>
          <w:noProof/>
        </w:rPr>
        <w:pict>
          <v:line id="_x0000_s1575" style="position:absolute;left:0;text-align:left;z-index:252002304" from="0,-.05pt" to="397.35pt,-.05pt" strokeweight="2.25pt"/>
        </w:pict>
      </w:r>
    </w:p>
    <w:p w:rsidR="002E31CF" w:rsidRPr="003254BD" w:rsidRDefault="002E31CF" w:rsidP="002E31CF">
      <w:pPr>
        <w:tabs>
          <w:tab w:val="left" w:pos="1260"/>
          <w:tab w:val="left" w:pos="1741"/>
        </w:tabs>
        <w:rPr>
          <w:rFonts w:ascii="Times New Roman" w:hAnsi="Times New Roman"/>
          <w:sz w:val="6"/>
          <w:lang w:val="id-ID"/>
        </w:rPr>
      </w:pPr>
    </w:p>
    <w:p w:rsidR="002E31CF" w:rsidRDefault="002E31CF" w:rsidP="002E31CF">
      <w:pPr>
        <w:spacing w:line="276" w:lineRule="auto"/>
        <w:ind w:left="1260" w:hanging="1260"/>
        <w:jc w:val="both"/>
        <w:rPr>
          <w:rFonts w:ascii="Times New Roman" w:hAnsi="Times New Roman"/>
        </w:rPr>
      </w:pPr>
      <w:r w:rsidRPr="007D41C7">
        <w:rPr>
          <w:rFonts w:ascii="Times New Roman" w:hAnsi="Times New Roman"/>
          <w:b/>
          <w:lang w:val="id-ID"/>
        </w:rPr>
        <w:t>Petunjuk</w:t>
      </w:r>
      <w:r w:rsidRPr="007D41C7">
        <w:rPr>
          <w:rFonts w:ascii="Times New Roman" w:hAnsi="Times New Roman"/>
          <w:lang w:val="id-ID"/>
        </w:rPr>
        <w:t xml:space="preserve"> </w:t>
      </w:r>
      <w:r>
        <w:rPr>
          <w:rFonts w:ascii="Times New Roman" w:hAnsi="Times New Roman"/>
          <w:lang w:val="id-ID"/>
        </w:rPr>
        <w:t>:</w:t>
      </w:r>
      <w:r>
        <w:rPr>
          <w:rFonts w:ascii="Times New Roman" w:hAnsi="Times New Roman"/>
        </w:rPr>
        <w:t xml:space="preserve"> </w:t>
      </w:r>
      <w:r>
        <w:rPr>
          <w:rFonts w:ascii="Times New Roman" w:hAnsi="Times New Roman"/>
        </w:rPr>
        <w:tab/>
      </w:r>
      <w:r>
        <w:rPr>
          <w:rFonts w:ascii="Times New Roman" w:hAnsi="Times New Roman"/>
          <w:lang w:val="id-ID"/>
        </w:rPr>
        <w:t>Berilah tanda (</w:t>
      </w:r>
      <w:r w:rsidRPr="007D41C7">
        <w:rPr>
          <w:rFonts w:ascii="Times New Roman" w:hAnsi="Times New Roman"/>
          <w:b/>
          <w:lang w:val="id-ID"/>
        </w:rPr>
        <w:t>√</w:t>
      </w:r>
      <w:r>
        <w:rPr>
          <w:rFonts w:ascii="Times New Roman" w:hAnsi="Times New Roman"/>
          <w:lang w:val="id-ID"/>
        </w:rPr>
        <w:t>)</w:t>
      </w:r>
      <w:r w:rsidRPr="007D41C7">
        <w:rPr>
          <w:rFonts w:ascii="Times New Roman" w:hAnsi="Times New Roman"/>
          <w:lang w:val="id-ID"/>
        </w:rPr>
        <w:t xml:space="preserve"> pada kolom yang tersedia sesuai dengan pengamatan anda pada saat guru melaksanakan pembelajaran. Dan berilah komentar atau catatan sesuai dengan indikator yang telah ditentukan. Apabila ada kegiatan lain yang dianggap penting yang berkaitan dengan indikator yang telah ditentukan, catatlah pada tempat yang tersedia.</w:t>
      </w:r>
    </w:p>
    <w:p w:rsidR="002E31CF" w:rsidRPr="003254BD" w:rsidRDefault="002E31CF" w:rsidP="002E31CF">
      <w:pPr>
        <w:spacing w:line="276" w:lineRule="auto"/>
        <w:ind w:left="1260" w:hanging="1260"/>
        <w:jc w:val="both"/>
        <w:rPr>
          <w:rFonts w:ascii="Times New Roman" w:hAnsi="Times New Roman"/>
          <w:sz w:val="8"/>
        </w:rPr>
      </w:pPr>
    </w:p>
    <w:tbl>
      <w:tblPr>
        <w:tblStyle w:val="TableGrid"/>
        <w:tblW w:w="8640" w:type="dxa"/>
        <w:tblInd w:w="108" w:type="dxa"/>
        <w:tblLayout w:type="fixed"/>
        <w:tblLook w:val="01E0"/>
      </w:tblPr>
      <w:tblGrid>
        <w:gridCol w:w="540"/>
        <w:gridCol w:w="5220"/>
        <w:gridCol w:w="540"/>
        <w:gridCol w:w="540"/>
        <w:gridCol w:w="540"/>
        <w:gridCol w:w="1260"/>
      </w:tblGrid>
      <w:tr w:rsidR="00032817" w:rsidRPr="007D41C7" w:rsidTr="00843367">
        <w:trPr>
          <w:trHeight w:val="386"/>
        </w:trPr>
        <w:tc>
          <w:tcPr>
            <w:tcW w:w="540" w:type="dxa"/>
            <w:vMerge w:val="restart"/>
            <w:tcBorders>
              <w:top w:val="single" w:sz="4" w:space="0" w:color="auto"/>
              <w:left w:val="single" w:sz="4" w:space="0" w:color="auto"/>
              <w:bottom w:val="single" w:sz="4" w:space="0" w:color="auto"/>
            </w:tcBorders>
            <w:vAlign w:val="center"/>
          </w:tcPr>
          <w:p w:rsidR="00032817" w:rsidRPr="00480F52" w:rsidRDefault="00032817" w:rsidP="00843367">
            <w:pPr>
              <w:tabs>
                <w:tab w:val="left" w:pos="1260"/>
                <w:tab w:val="left" w:pos="1741"/>
              </w:tabs>
              <w:ind w:left="0"/>
              <w:jc w:val="center"/>
              <w:rPr>
                <w:b/>
                <w:szCs w:val="24"/>
              </w:rPr>
            </w:pPr>
            <w:r>
              <w:rPr>
                <w:b/>
                <w:szCs w:val="24"/>
              </w:rPr>
              <w:t>No</w:t>
            </w:r>
          </w:p>
        </w:tc>
        <w:tc>
          <w:tcPr>
            <w:tcW w:w="5220" w:type="dxa"/>
            <w:vMerge w:val="restart"/>
            <w:tcBorders>
              <w:top w:val="single" w:sz="4" w:space="0" w:color="auto"/>
              <w:bottom w:val="single" w:sz="4" w:space="0" w:color="auto"/>
            </w:tcBorders>
            <w:vAlign w:val="center"/>
          </w:tcPr>
          <w:p w:rsidR="00032817" w:rsidRPr="00853389" w:rsidRDefault="00032817" w:rsidP="00843367">
            <w:pPr>
              <w:tabs>
                <w:tab w:val="left" w:pos="1260"/>
                <w:tab w:val="left" w:pos="1741"/>
              </w:tabs>
              <w:ind w:left="0"/>
              <w:jc w:val="center"/>
              <w:rPr>
                <w:b/>
                <w:szCs w:val="24"/>
              </w:rPr>
            </w:pPr>
            <w:r w:rsidRPr="007D41C7">
              <w:rPr>
                <w:b/>
                <w:szCs w:val="24"/>
                <w:lang w:val="id-ID"/>
              </w:rPr>
              <w:t>Indikator</w:t>
            </w:r>
          </w:p>
        </w:tc>
        <w:tc>
          <w:tcPr>
            <w:tcW w:w="1620" w:type="dxa"/>
            <w:gridSpan w:val="3"/>
            <w:tcBorders>
              <w:top w:val="single" w:sz="4" w:space="0" w:color="auto"/>
              <w:bottom w:val="single" w:sz="4" w:space="0" w:color="auto"/>
            </w:tcBorders>
            <w:vAlign w:val="center"/>
          </w:tcPr>
          <w:p w:rsidR="00032817" w:rsidRPr="007D41C7" w:rsidRDefault="00032817" w:rsidP="00843367">
            <w:pPr>
              <w:tabs>
                <w:tab w:val="left" w:pos="1260"/>
                <w:tab w:val="left" w:pos="1741"/>
              </w:tabs>
              <w:ind w:left="0"/>
              <w:jc w:val="center"/>
              <w:rPr>
                <w:b/>
                <w:szCs w:val="24"/>
                <w:lang w:val="id-ID"/>
              </w:rPr>
            </w:pPr>
            <w:r w:rsidRPr="007D41C7">
              <w:rPr>
                <w:b/>
                <w:szCs w:val="24"/>
                <w:lang w:val="id-ID"/>
              </w:rPr>
              <w:t>Penilaian</w:t>
            </w:r>
          </w:p>
        </w:tc>
        <w:tc>
          <w:tcPr>
            <w:tcW w:w="1260" w:type="dxa"/>
            <w:vMerge w:val="restart"/>
            <w:tcBorders>
              <w:top w:val="single" w:sz="4" w:space="0" w:color="auto"/>
              <w:right w:val="single" w:sz="4" w:space="0" w:color="auto"/>
            </w:tcBorders>
            <w:vAlign w:val="center"/>
          </w:tcPr>
          <w:p w:rsidR="00032817" w:rsidRPr="00480F52" w:rsidRDefault="00032817" w:rsidP="00843367">
            <w:pPr>
              <w:tabs>
                <w:tab w:val="left" w:pos="1260"/>
                <w:tab w:val="left" w:pos="1741"/>
              </w:tabs>
              <w:ind w:left="0"/>
              <w:jc w:val="center"/>
              <w:rPr>
                <w:b/>
                <w:szCs w:val="24"/>
              </w:rPr>
            </w:pPr>
            <w:r>
              <w:rPr>
                <w:b/>
                <w:szCs w:val="24"/>
              </w:rPr>
              <w:t>Kategori</w:t>
            </w:r>
          </w:p>
        </w:tc>
      </w:tr>
      <w:tr w:rsidR="00032817" w:rsidRPr="007D41C7" w:rsidTr="00843367">
        <w:trPr>
          <w:trHeight w:val="368"/>
        </w:trPr>
        <w:tc>
          <w:tcPr>
            <w:tcW w:w="540" w:type="dxa"/>
            <w:vMerge/>
            <w:tcBorders>
              <w:top w:val="single" w:sz="4" w:space="0" w:color="auto"/>
            </w:tcBorders>
          </w:tcPr>
          <w:p w:rsidR="00032817" w:rsidRPr="007D41C7" w:rsidRDefault="00032817" w:rsidP="00843367">
            <w:pPr>
              <w:tabs>
                <w:tab w:val="left" w:pos="1260"/>
                <w:tab w:val="left" w:pos="1741"/>
              </w:tabs>
              <w:rPr>
                <w:szCs w:val="24"/>
                <w:lang w:val="id-ID"/>
              </w:rPr>
            </w:pPr>
          </w:p>
        </w:tc>
        <w:tc>
          <w:tcPr>
            <w:tcW w:w="5220" w:type="dxa"/>
            <w:vMerge/>
            <w:tcBorders>
              <w:top w:val="single" w:sz="4" w:space="0" w:color="auto"/>
            </w:tcBorders>
          </w:tcPr>
          <w:p w:rsidR="00032817" w:rsidRPr="007D41C7" w:rsidRDefault="00032817" w:rsidP="00843367">
            <w:pPr>
              <w:tabs>
                <w:tab w:val="left" w:pos="1260"/>
                <w:tab w:val="left" w:pos="1741"/>
              </w:tabs>
              <w:rPr>
                <w:szCs w:val="24"/>
                <w:lang w:val="id-ID"/>
              </w:rPr>
            </w:pPr>
          </w:p>
        </w:tc>
        <w:tc>
          <w:tcPr>
            <w:tcW w:w="540" w:type="dxa"/>
            <w:tcBorders>
              <w:top w:val="single" w:sz="4" w:space="0" w:color="auto"/>
            </w:tcBorders>
            <w:vAlign w:val="center"/>
          </w:tcPr>
          <w:p w:rsidR="00032817" w:rsidRPr="00E74F5B" w:rsidRDefault="00032817" w:rsidP="00843367">
            <w:pPr>
              <w:tabs>
                <w:tab w:val="left" w:pos="1260"/>
                <w:tab w:val="left" w:pos="1741"/>
              </w:tabs>
              <w:ind w:left="0"/>
              <w:jc w:val="center"/>
              <w:rPr>
                <w:szCs w:val="24"/>
              </w:rPr>
            </w:pPr>
            <w:r>
              <w:rPr>
                <w:szCs w:val="24"/>
              </w:rPr>
              <w:t>3</w:t>
            </w:r>
          </w:p>
        </w:tc>
        <w:tc>
          <w:tcPr>
            <w:tcW w:w="540" w:type="dxa"/>
            <w:tcBorders>
              <w:top w:val="single" w:sz="4" w:space="0" w:color="auto"/>
            </w:tcBorders>
            <w:vAlign w:val="center"/>
          </w:tcPr>
          <w:p w:rsidR="00032817" w:rsidRPr="007D41C7" w:rsidRDefault="00032817" w:rsidP="00843367">
            <w:pPr>
              <w:tabs>
                <w:tab w:val="left" w:pos="1260"/>
                <w:tab w:val="left" w:pos="1741"/>
              </w:tabs>
              <w:ind w:left="0"/>
              <w:jc w:val="center"/>
              <w:rPr>
                <w:szCs w:val="24"/>
                <w:lang w:val="id-ID"/>
              </w:rPr>
            </w:pPr>
            <w:r w:rsidRPr="007D41C7">
              <w:rPr>
                <w:szCs w:val="24"/>
                <w:lang w:val="id-ID"/>
              </w:rPr>
              <w:t>2</w:t>
            </w:r>
          </w:p>
        </w:tc>
        <w:tc>
          <w:tcPr>
            <w:tcW w:w="540" w:type="dxa"/>
            <w:tcBorders>
              <w:top w:val="single" w:sz="4" w:space="0" w:color="auto"/>
            </w:tcBorders>
            <w:vAlign w:val="center"/>
          </w:tcPr>
          <w:p w:rsidR="00032817" w:rsidRPr="00E74F5B" w:rsidRDefault="00032817" w:rsidP="00843367">
            <w:pPr>
              <w:tabs>
                <w:tab w:val="left" w:pos="1260"/>
                <w:tab w:val="left" w:pos="1741"/>
              </w:tabs>
              <w:ind w:left="0"/>
              <w:jc w:val="center"/>
              <w:rPr>
                <w:szCs w:val="24"/>
              </w:rPr>
            </w:pPr>
            <w:r>
              <w:rPr>
                <w:szCs w:val="24"/>
              </w:rPr>
              <w:t>1</w:t>
            </w:r>
          </w:p>
        </w:tc>
        <w:tc>
          <w:tcPr>
            <w:tcW w:w="1260" w:type="dxa"/>
            <w:vMerge/>
            <w:tcBorders>
              <w:right w:val="single" w:sz="4" w:space="0" w:color="auto"/>
            </w:tcBorders>
          </w:tcPr>
          <w:p w:rsidR="00032817" w:rsidRPr="007D41C7" w:rsidRDefault="00032817" w:rsidP="00843367">
            <w:pPr>
              <w:tabs>
                <w:tab w:val="left" w:pos="1260"/>
                <w:tab w:val="left" w:pos="1741"/>
              </w:tabs>
              <w:rPr>
                <w:szCs w:val="24"/>
                <w:lang w:val="id-ID"/>
              </w:rPr>
            </w:pPr>
          </w:p>
        </w:tc>
      </w:tr>
      <w:tr w:rsidR="00032817" w:rsidRPr="007D41C7" w:rsidTr="00843367">
        <w:tc>
          <w:tcPr>
            <w:tcW w:w="540" w:type="dxa"/>
          </w:tcPr>
          <w:p w:rsidR="00032817" w:rsidRPr="00480F52" w:rsidRDefault="00032817" w:rsidP="00843367">
            <w:pPr>
              <w:tabs>
                <w:tab w:val="left" w:pos="1260"/>
                <w:tab w:val="left" w:pos="1741"/>
              </w:tabs>
              <w:ind w:left="0"/>
              <w:rPr>
                <w:b/>
                <w:sz w:val="10"/>
                <w:szCs w:val="24"/>
              </w:rPr>
            </w:pPr>
          </w:p>
          <w:p w:rsidR="00032817" w:rsidRPr="00480F52" w:rsidRDefault="00032817" w:rsidP="00843367">
            <w:pPr>
              <w:ind w:left="0"/>
              <w:jc w:val="center"/>
              <w:rPr>
                <w:szCs w:val="24"/>
              </w:rPr>
            </w:pPr>
            <w:r w:rsidRPr="00480F52">
              <w:rPr>
                <w:szCs w:val="24"/>
              </w:rPr>
              <w:t>1.</w:t>
            </w:r>
          </w:p>
        </w:tc>
        <w:tc>
          <w:tcPr>
            <w:tcW w:w="5220" w:type="dxa"/>
          </w:tcPr>
          <w:p w:rsidR="00032817" w:rsidRPr="00480F52" w:rsidRDefault="00032817" w:rsidP="00843367">
            <w:pPr>
              <w:tabs>
                <w:tab w:val="left" w:pos="1260"/>
                <w:tab w:val="left" w:pos="1741"/>
              </w:tabs>
              <w:ind w:left="360"/>
              <w:rPr>
                <w:sz w:val="10"/>
                <w:szCs w:val="24"/>
                <w:lang w:val="id-ID"/>
              </w:rPr>
            </w:pPr>
          </w:p>
          <w:p w:rsidR="00032817" w:rsidRDefault="00032817" w:rsidP="00843367">
            <w:pPr>
              <w:tabs>
                <w:tab w:val="left" w:pos="1260"/>
                <w:tab w:val="left" w:pos="1741"/>
              </w:tabs>
              <w:ind w:left="0"/>
              <w:jc w:val="both"/>
              <w:rPr>
                <w:szCs w:val="24"/>
              </w:rPr>
            </w:pPr>
            <w:r w:rsidRPr="003A56A0">
              <w:rPr>
                <w:szCs w:val="24"/>
              </w:rPr>
              <w:t>Mengecek kesiapan belajar siswa, ruang kelas, dan media yang akan digunakan dalam pembelajaran</w:t>
            </w:r>
          </w:p>
          <w:p w:rsidR="00032817" w:rsidRPr="00E03D1B" w:rsidRDefault="00032817" w:rsidP="00843367">
            <w:pPr>
              <w:tabs>
                <w:tab w:val="left" w:pos="1260"/>
                <w:tab w:val="left" w:pos="1741"/>
              </w:tabs>
              <w:ind w:left="0"/>
              <w:jc w:val="both"/>
              <w:rPr>
                <w:sz w:val="10"/>
                <w:szCs w:val="24"/>
              </w:rPr>
            </w:pPr>
          </w:p>
        </w:tc>
        <w:tc>
          <w:tcPr>
            <w:tcW w:w="540" w:type="dxa"/>
          </w:tcPr>
          <w:p w:rsidR="00032817" w:rsidRPr="003A56A0" w:rsidRDefault="00032817" w:rsidP="00843367">
            <w:pPr>
              <w:spacing w:line="360" w:lineRule="auto"/>
              <w:jc w:val="both"/>
              <w:outlineLvl w:val="0"/>
              <w:rPr>
                <w:szCs w:val="24"/>
              </w:rPr>
            </w:pPr>
          </w:p>
        </w:tc>
        <w:tc>
          <w:tcPr>
            <w:tcW w:w="540" w:type="dxa"/>
            <w:vAlign w:val="center"/>
          </w:tcPr>
          <w:p w:rsidR="00032817" w:rsidRPr="003A56A0" w:rsidRDefault="00032817" w:rsidP="00843367">
            <w:pPr>
              <w:spacing w:line="360" w:lineRule="auto"/>
              <w:ind w:left="0"/>
              <w:jc w:val="center"/>
              <w:outlineLvl w:val="0"/>
              <w:rPr>
                <w:szCs w:val="24"/>
              </w:rPr>
            </w:pPr>
            <w:r w:rsidRPr="003A56A0">
              <w:rPr>
                <w:szCs w:val="24"/>
              </w:rPr>
              <w:t>√</w:t>
            </w:r>
          </w:p>
        </w:tc>
        <w:tc>
          <w:tcPr>
            <w:tcW w:w="540" w:type="dxa"/>
          </w:tcPr>
          <w:p w:rsidR="00032817" w:rsidRPr="003A56A0" w:rsidRDefault="00032817" w:rsidP="00843367">
            <w:pPr>
              <w:spacing w:line="360" w:lineRule="auto"/>
              <w:ind w:left="0"/>
              <w:jc w:val="both"/>
              <w:outlineLvl w:val="0"/>
              <w:rPr>
                <w:szCs w:val="24"/>
              </w:rPr>
            </w:pPr>
          </w:p>
        </w:tc>
        <w:tc>
          <w:tcPr>
            <w:tcW w:w="1260" w:type="dxa"/>
            <w:vAlign w:val="center"/>
          </w:tcPr>
          <w:p w:rsidR="00032817" w:rsidRPr="003A56A0" w:rsidRDefault="00032817" w:rsidP="00843367">
            <w:pPr>
              <w:spacing w:line="360" w:lineRule="auto"/>
              <w:ind w:left="0"/>
              <w:jc w:val="center"/>
              <w:outlineLvl w:val="0"/>
              <w:rPr>
                <w:szCs w:val="24"/>
              </w:rPr>
            </w:pPr>
            <w:r w:rsidRPr="003A56A0">
              <w:rPr>
                <w:szCs w:val="24"/>
              </w:rPr>
              <w:t>2</w:t>
            </w:r>
          </w:p>
        </w:tc>
      </w:tr>
      <w:tr w:rsidR="00032817" w:rsidRPr="007D41C7" w:rsidTr="00843367">
        <w:tc>
          <w:tcPr>
            <w:tcW w:w="540" w:type="dxa"/>
          </w:tcPr>
          <w:p w:rsidR="00032817" w:rsidRPr="00EF4650" w:rsidRDefault="00032817" w:rsidP="00843367">
            <w:pPr>
              <w:tabs>
                <w:tab w:val="left" w:pos="1260"/>
                <w:tab w:val="left" w:pos="1741"/>
              </w:tabs>
              <w:ind w:left="0"/>
              <w:rPr>
                <w:b/>
                <w:sz w:val="10"/>
                <w:szCs w:val="24"/>
              </w:rPr>
            </w:pPr>
          </w:p>
          <w:p w:rsidR="00032817" w:rsidRPr="00480F52" w:rsidRDefault="00032817" w:rsidP="00843367">
            <w:pPr>
              <w:ind w:left="0"/>
              <w:jc w:val="center"/>
              <w:rPr>
                <w:szCs w:val="24"/>
              </w:rPr>
            </w:pPr>
            <w:r w:rsidRPr="00480F52">
              <w:rPr>
                <w:szCs w:val="24"/>
              </w:rPr>
              <w:t>2.</w:t>
            </w:r>
          </w:p>
        </w:tc>
        <w:tc>
          <w:tcPr>
            <w:tcW w:w="5220" w:type="dxa"/>
          </w:tcPr>
          <w:p w:rsidR="00032817" w:rsidRPr="00480F52" w:rsidRDefault="00032817" w:rsidP="00843367">
            <w:pPr>
              <w:pStyle w:val="ListParagraph"/>
              <w:ind w:left="289"/>
              <w:rPr>
                <w:sz w:val="10"/>
              </w:rPr>
            </w:pPr>
          </w:p>
          <w:p w:rsidR="00032817" w:rsidRDefault="00032817" w:rsidP="00843367">
            <w:pPr>
              <w:ind w:left="0"/>
              <w:jc w:val="both"/>
              <w:rPr>
                <w:szCs w:val="24"/>
              </w:rPr>
            </w:pPr>
            <w:r>
              <w:rPr>
                <w:szCs w:val="24"/>
              </w:rPr>
              <w:t>Menyampaikan kepada siswa pokok bahasan dan tujuan pembelajaran khusus yang akan dicapai</w:t>
            </w:r>
          </w:p>
          <w:p w:rsidR="00032817" w:rsidRPr="00E03D1B" w:rsidRDefault="00032817" w:rsidP="00843367">
            <w:pPr>
              <w:ind w:left="0"/>
              <w:jc w:val="both"/>
              <w:rPr>
                <w:sz w:val="10"/>
                <w:szCs w:val="24"/>
              </w:rPr>
            </w:pPr>
          </w:p>
        </w:tc>
        <w:tc>
          <w:tcPr>
            <w:tcW w:w="540" w:type="dxa"/>
          </w:tcPr>
          <w:p w:rsidR="00032817" w:rsidRPr="003A56A0" w:rsidRDefault="00032817" w:rsidP="00843367">
            <w:pPr>
              <w:spacing w:line="360" w:lineRule="auto"/>
              <w:jc w:val="both"/>
              <w:outlineLvl w:val="0"/>
              <w:rPr>
                <w:szCs w:val="24"/>
              </w:rPr>
            </w:pPr>
          </w:p>
        </w:tc>
        <w:tc>
          <w:tcPr>
            <w:tcW w:w="540" w:type="dxa"/>
          </w:tcPr>
          <w:p w:rsidR="00032817" w:rsidRPr="00F5318A" w:rsidRDefault="00032817" w:rsidP="00843367">
            <w:pPr>
              <w:spacing w:line="360" w:lineRule="auto"/>
              <w:ind w:left="0"/>
              <w:jc w:val="both"/>
              <w:outlineLvl w:val="0"/>
              <w:rPr>
                <w:sz w:val="14"/>
                <w:szCs w:val="24"/>
              </w:rPr>
            </w:pPr>
          </w:p>
          <w:p w:rsidR="00032817" w:rsidRPr="003A56A0" w:rsidRDefault="00032817" w:rsidP="00843367">
            <w:pPr>
              <w:spacing w:line="360" w:lineRule="auto"/>
              <w:ind w:left="0"/>
              <w:jc w:val="center"/>
              <w:outlineLvl w:val="0"/>
              <w:rPr>
                <w:szCs w:val="24"/>
              </w:rPr>
            </w:pPr>
            <w:r w:rsidRPr="003A56A0">
              <w:rPr>
                <w:szCs w:val="24"/>
              </w:rPr>
              <w:t>√</w:t>
            </w:r>
          </w:p>
        </w:tc>
        <w:tc>
          <w:tcPr>
            <w:tcW w:w="540" w:type="dxa"/>
          </w:tcPr>
          <w:p w:rsidR="00032817" w:rsidRPr="003A56A0" w:rsidRDefault="00032817" w:rsidP="00843367">
            <w:pPr>
              <w:spacing w:line="360" w:lineRule="auto"/>
              <w:jc w:val="both"/>
              <w:outlineLvl w:val="0"/>
              <w:rPr>
                <w:szCs w:val="24"/>
              </w:rPr>
            </w:pPr>
          </w:p>
        </w:tc>
        <w:tc>
          <w:tcPr>
            <w:tcW w:w="1260" w:type="dxa"/>
            <w:vAlign w:val="center"/>
          </w:tcPr>
          <w:p w:rsidR="00032817" w:rsidRPr="003A56A0" w:rsidRDefault="00032817" w:rsidP="00843367">
            <w:pPr>
              <w:spacing w:line="360" w:lineRule="auto"/>
              <w:ind w:left="0"/>
              <w:jc w:val="center"/>
              <w:outlineLvl w:val="0"/>
              <w:rPr>
                <w:szCs w:val="24"/>
              </w:rPr>
            </w:pPr>
            <w:r w:rsidRPr="003A56A0">
              <w:rPr>
                <w:szCs w:val="24"/>
              </w:rPr>
              <w:t>2</w:t>
            </w:r>
          </w:p>
        </w:tc>
      </w:tr>
      <w:tr w:rsidR="00032817" w:rsidRPr="007D41C7" w:rsidTr="00E72CE6">
        <w:tc>
          <w:tcPr>
            <w:tcW w:w="540" w:type="dxa"/>
            <w:vMerge w:val="restart"/>
          </w:tcPr>
          <w:p w:rsidR="00032817" w:rsidRPr="00EF4650" w:rsidRDefault="00032817" w:rsidP="00843367">
            <w:pPr>
              <w:tabs>
                <w:tab w:val="left" w:pos="1260"/>
                <w:tab w:val="left" w:pos="1741"/>
              </w:tabs>
              <w:ind w:left="0"/>
              <w:rPr>
                <w:sz w:val="10"/>
                <w:szCs w:val="24"/>
              </w:rPr>
            </w:pPr>
          </w:p>
          <w:p w:rsidR="00032817" w:rsidRPr="00EF4650" w:rsidRDefault="00032817" w:rsidP="00843367">
            <w:pPr>
              <w:ind w:left="0"/>
              <w:jc w:val="center"/>
              <w:rPr>
                <w:szCs w:val="24"/>
              </w:rPr>
            </w:pPr>
            <w:r w:rsidRPr="00EF4650">
              <w:rPr>
                <w:szCs w:val="24"/>
              </w:rPr>
              <w:t>3</w:t>
            </w:r>
            <w:r>
              <w:rPr>
                <w:szCs w:val="24"/>
              </w:rPr>
              <w:t>.</w:t>
            </w:r>
          </w:p>
        </w:tc>
        <w:tc>
          <w:tcPr>
            <w:tcW w:w="5220" w:type="dxa"/>
          </w:tcPr>
          <w:p w:rsidR="00032817" w:rsidRPr="00EF4650" w:rsidRDefault="00032817" w:rsidP="00843367">
            <w:pPr>
              <w:ind w:left="252" w:hanging="360"/>
              <w:rPr>
                <w:sz w:val="10"/>
              </w:rPr>
            </w:pPr>
          </w:p>
          <w:p w:rsidR="00032817" w:rsidRDefault="00032817" w:rsidP="00843367">
            <w:pPr>
              <w:ind w:left="0"/>
            </w:pPr>
            <w:r>
              <w:t>Persiapan</w:t>
            </w:r>
          </w:p>
          <w:p w:rsidR="00032817" w:rsidRDefault="00032817" w:rsidP="006F4109">
            <w:pPr>
              <w:pStyle w:val="ListParagraph"/>
              <w:numPr>
                <w:ilvl w:val="7"/>
                <w:numId w:val="99"/>
              </w:numPr>
              <w:ind w:left="342"/>
              <w:jc w:val="both"/>
            </w:pPr>
            <w:r>
              <w:t>Guru memberikan gambaran umum yang berkaitan dengan FPB dan KPK sambil mengarahkan siswa untuk melihat benda-benda yang ada dikelas.</w:t>
            </w:r>
          </w:p>
          <w:p w:rsidR="00032817" w:rsidRPr="00144A50" w:rsidRDefault="00032817" w:rsidP="00843367">
            <w:pPr>
              <w:ind w:left="-18"/>
              <w:jc w:val="both"/>
              <w:rPr>
                <w:sz w:val="10"/>
              </w:rPr>
            </w:pPr>
          </w:p>
        </w:tc>
        <w:tc>
          <w:tcPr>
            <w:tcW w:w="540" w:type="dxa"/>
            <w:vAlign w:val="center"/>
          </w:tcPr>
          <w:p w:rsidR="00032817" w:rsidRPr="003A56A0" w:rsidRDefault="00E72CE6" w:rsidP="00E72CE6">
            <w:pPr>
              <w:spacing w:line="360" w:lineRule="auto"/>
              <w:ind w:left="0"/>
              <w:jc w:val="center"/>
              <w:outlineLvl w:val="0"/>
              <w:rPr>
                <w:szCs w:val="24"/>
              </w:rPr>
            </w:pPr>
            <w:r w:rsidRPr="003A56A0">
              <w:rPr>
                <w:szCs w:val="24"/>
              </w:rPr>
              <w:t>√</w:t>
            </w:r>
          </w:p>
        </w:tc>
        <w:tc>
          <w:tcPr>
            <w:tcW w:w="540" w:type="dxa"/>
            <w:vAlign w:val="center"/>
          </w:tcPr>
          <w:p w:rsidR="00032817" w:rsidRPr="003A56A0" w:rsidRDefault="00032817" w:rsidP="00843367">
            <w:pPr>
              <w:spacing w:line="360" w:lineRule="auto"/>
              <w:ind w:left="0"/>
              <w:jc w:val="center"/>
              <w:outlineLvl w:val="0"/>
              <w:rPr>
                <w:szCs w:val="24"/>
              </w:rPr>
            </w:pPr>
          </w:p>
        </w:tc>
        <w:tc>
          <w:tcPr>
            <w:tcW w:w="540" w:type="dxa"/>
          </w:tcPr>
          <w:p w:rsidR="00032817" w:rsidRDefault="00032817" w:rsidP="00843367">
            <w:pPr>
              <w:spacing w:line="360" w:lineRule="auto"/>
              <w:ind w:left="0"/>
              <w:jc w:val="both"/>
              <w:outlineLvl w:val="0"/>
              <w:rPr>
                <w:szCs w:val="24"/>
              </w:rPr>
            </w:pPr>
          </w:p>
          <w:p w:rsidR="00032817" w:rsidRPr="003A56A0" w:rsidRDefault="00032817" w:rsidP="00843367">
            <w:pPr>
              <w:spacing w:line="360" w:lineRule="auto"/>
              <w:ind w:left="0"/>
              <w:jc w:val="both"/>
              <w:outlineLvl w:val="0"/>
              <w:rPr>
                <w:szCs w:val="24"/>
              </w:rPr>
            </w:pPr>
          </w:p>
        </w:tc>
        <w:tc>
          <w:tcPr>
            <w:tcW w:w="1260" w:type="dxa"/>
            <w:vAlign w:val="center"/>
          </w:tcPr>
          <w:p w:rsidR="00032817" w:rsidRPr="003A56A0" w:rsidRDefault="00E72CE6" w:rsidP="00843367">
            <w:pPr>
              <w:spacing w:line="360" w:lineRule="auto"/>
              <w:ind w:left="0"/>
              <w:jc w:val="center"/>
              <w:outlineLvl w:val="0"/>
              <w:rPr>
                <w:szCs w:val="24"/>
              </w:rPr>
            </w:pPr>
            <w:r>
              <w:rPr>
                <w:szCs w:val="24"/>
              </w:rPr>
              <w:t>3</w:t>
            </w:r>
          </w:p>
        </w:tc>
      </w:tr>
      <w:tr w:rsidR="00032817" w:rsidRPr="007D41C7" w:rsidTr="00843367">
        <w:tc>
          <w:tcPr>
            <w:tcW w:w="540" w:type="dxa"/>
            <w:vMerge/>
          </w:tcPr>
          <w:p w:rsidR="00032817" w:rsidRPr="00EF4650" w:rsidRDefault="00032817" w:rsidP="00843367">
            <w:pPr>
              <w:tabs>
                <w:tab w:val="left" w:pos="1260"/>
                <w:tab w:val="left" w:pos="1741"/>
              </w:tabs>
              <w:rPr>
                <w:sz w:val="10"/>
              </w:rPr>
            </w:pPr>
          </w:p>
        </w:tc>
        <w:tc>
          <w:tcPr>
            <w:tcW w:w="5220" w:type="dxa"/>
          </w:tcPr>
          <w:p w:rsidR="00032817" w:rsidRPr="00144A50" w:rsidRDefault="00032817" w:rsidP="006F4109">
            <w:pPr>
              <w:pStyle w:val="ListParagraph"/>
              <w:numPr>
                <w:ilvl w:val="7"/>
                <w:numId w:val="99"/>
              </w:numPr>
              <w:tabs>
                <w:tab w:val="clear" w:pos="0"/>
              </w:tabs>
              <w:ind w:left="342"/>
              <w:jc w:val="both"/>
            </w:pPr>
            <w:r>
              <w:t>Guru memberikan masalah berupa soal cerita tentang FPB dan KPK dengan mengaitkan kehidupan sehari-hari siswa.</w:t>
            </w:r>
          </w:p>
        </w:tc>
        <w:tc>
          <w:tcPr>
            <w:tcW w:w="540" w:type="dxa"/>
          </w:tcPr>
          <w:p w:rsidR="00032817" w:rsidRPr="003A56A0" w:rsidRDefault="00032817" w:rsidP="00843367">
            <w:pPr>
              <w:spacing w:line="360" w:lineRule="auto"/>
              <w:jc w:val="both"/>
              <w:outlineLvl w:val="0"/>
            </w:pPr>
          </w:p>
        </w:tc>
        <w:tc>
          <w:tcPr>
            <w:tcW w:w="540" w:type="dxa"/>
          </w:tcPr>
          <w:p w:rsidR="00032817" w:rsidRPr="00131042" w:rsidRDefault="00032817" w:rsidP="00843367">
            <w:pPr>
              <w:spacing w:line="360" w:lineRule="auto"/>
              <w:jc w:val="center"/>
              <w:outlineLvl w:val="0"/>
              <w:rPr>
                <w:sz w:val="16"/>
                <w:szCs w:val="24"/>
              </w:rPr>
            </w:pPr>
          </w:p>
          <w:p w:rsidR="00032817" w:rsidRPr="003A56A0" w:rsidRDefault="00032817" w:rsidP="00843367">
            <w:pPr>
              <w:spacing w:line="360" w:lineRule="auto"/>
              <w:ind w:left="0"/>
              <w:jc w:val="center"/>
              <w:outlineLvl w:val="0"/>
              <w:rPr>
                <w:szCs w:val="24"/>
              </w:rPr>
            </w:pPr>
            <w:r w:rsidRPr="003A56A0">
              <w:rPr>
                <w:szCs w:val="24"/>
              </w:rPr>
              <w:t>√</w:t>
            </w:r>
          </w:p>
        </w:tc>
        <w:tc>
          <w:tcPr>
            <w:tcW w:w="540" w:type="dxa"/>
          </w:tcPr>
          <w:p w:rsidR="00032817" w:rsidRPr="003A56A0" w:rsidRDefault="00032817" w:rsidP="00843367">
            <w:pPr>
              <w:spacing w:line="360" w:lineRule="auto"/>
              <w:jc w:val="both"/>
              <w:outlineLvl w:val="0"/>
              <w:rPr>
                <w:szCs w:val="24"/>
              </w:rPr>
            </w:pPr>
          </w:p>
        </w:tc>
        <w:tc>
          <w:tcPr>
            <w:tcW w:w="1260" w:type="dxa"/>
            <w:vAlign w:val="center"/>
          </w:tcPr>
          <w:p w:rsidR="00032817" w:rsidRPr="003A56A0" w:rsidRDefault="00032817" w:rsidP="00843367">
            <w:pPr>
              <w:spacing w:line="360" w:lineRule="auto"/>
              <w:ind w:left="0"/>
              <w:jc w:val="center"/>
              <w:outlineLvl w:val="0"/>
              <w:rPr>
                <w:szCs w:val="24"/>
              </w:rPr>
            </w:pPr>
            <w:r w:rsidRPr="003A56A0">
              <w:rPr>
                <w:szCs w:val="24"/>
              </w:rPr>
              <w:t>2</w:t>
            </w:r>
          </w:p>
        </w:tc>
      </w:tr>
      <w:tr w:rsidR="00032817" w:rsidRPr="007D41C7" w:rsidTr="00E72CE6">
        <w:tc>
          <w:tcPr>
            <w:tcW w:w="540" w:type="dxa"/>
            <w:vMerge w:val="restart"/>
          </w:tcPr>
          <w:p w:rsidR="00032817" w:rsidRDefault="00032817" w:rsidP="00843367">
            <w:pPr>
              <w:ind w:left="0"/>
              <w:rPr>
                <w:sz w:val="10"/>
              </w:rPr>
            </w:pPr>
          </w:p>
          <w:p w:rsidR="00032817" w:rsidRPr="00EF4650" w:rsidRDefault="00032817" w:rsidP="00843367">
            <w:pPr>
              <w:ind w:left="0"/>
              <w:jc w:val="center"/>
              <w:rPr>
                <w:sz w:val="10"/>
              </w:rPr>
            </w:pPr>
            <w:r w:rsidRPr="00EF4650">
              <w:t>4</w:t>
            </w:r>
            <w:r>
              <w:t>.</w:t>
            </w:r>
          </w:p>
        </w:tc>
        <w:tc>
          <w:tcPr>
            <w:tcW w:w="5220" w:type="dxa"/>
          </w:tcPr>
          <w:p w:rsidR="00032817" w:rsidRPr="00607B7B" w:rsidRDefault="00032817" w:rsidP="00843367">
            <w:pPr>
              <w:ind w:left="0"/>
              <w:rPr>
                <w:sz w:val="10"/>
              </w:rPr>
            </w:pPr>
          </w:p>
          <w:p w:rsidR="00032817" w:rsidRDefault="00032817" w:rsidP="00843367">
            <w:pPr>
              <w:ind w:left="0"/>
            </w:pPr>
            <w:r>
              <w:t>Pembukaan</w:t>
            </w:r>
          </w:p>
          <w:p w:rsidR="00032817" w:rsidRPr="00144A50" w:rsidRDefault="00032817" w:rsidP="006F4109">
            <w:pPr>
              <w:pStyle w:val="ListParagraph"/>
              <w:numPr>
                <w:ilvl w:val="0"/>
                <w:numId w:val="101"/>
              </w:numPr>
              <w:ind w:left="342"/>
              <w:jc w:val="both"/>
            </w:pPr>
            <w:r>
              <w:t>Siswa diperkenalkan dengan strategi yang dipakai dan diperkenalkan kepada masalah dari dunia nyata, kemudian siswa diminta untuk memecahkan masalah tersebut dengan cara mereka sendiri.</w:t>
            </w:r>
          </w:p>
        </w:tc>
        <w:tc>
          <w:tcPr>
            <w:tcW w:w="540" w:type="dxa"/>
            <w:vAlign w:val="center"/>
          </w:tcPr>
          <w:p w:rsidR="00032817" w:rsidRPr="003A56A0" w:rsidRDefault="00E72CE6" w:rsidP="00E72CE6">
            <w:pPr>
              <w:spacing w:line="360" w:lineRule="auto"/>
              <w:ind w:left="0"/>
              <w:jc w:val="center"/>
              <w:outlineLvl w:val="0"/>
              <w:rPr>
                <w:szCs w:val="24"/>
              </w:rPr>
            </w:pPr>
            <w:r w:rsidRPr="003A56A0">
              <w:rPr>
                <w:szCs w:val="24"/>
              </w:rPr>
              <w:t>√</w:t>
            </w:r>
          </w:p>
        </w:tc>
        <w:tc>
          <w:tcPr>
            <w:tcW w:w="540" w:type="dxa"/>
            <w:vAlign w:val="center"/>
          </w:tcPr>
          <w:p w:rsidR="00032817" w:rsidRPr="003A56A0" w:rsidRDefault="00032817" w:rsidP="00843367">
            <w:pPr>
              <w:spacing w:line="360" w:lineRule="auto"/>
              <w:ind w:left="0"/>
              <w:jc w:val="center"/>
              <w:outlineLvl w:val="0"/>
              <w:rPr>
                <w:szCs w:val="24"/>
              </w:rPr>
            </w:pPr>
          </w:p>
        </w:tc>
        <w:tc>
          <w:tcPr>
            <w:tcW w:w="540" w:type="dxa"/>
          </w:tcPr>
          <w:p w:rsidR="00032817" w:rsidRPr="003A56A0" w:rsidRDefault="00032817" w:rsidP="00843367">
            <w:pPr>
              <w:spacing w:line="360" w:lineRule="auto"/>
              <w:jc w:val="both"/>
              <w:outlineLvl w:val="0"/>
              <w:rPr>
                <w:szCs w:val="24"/>
              </w:rPr>
            </w:pPr>
          </w:p>
        </w:tc>
        <w:tc>
          <w:tcPr>
            <w:tcW w:w="1260" w:type="dxa"/>
            <w:vAlign w:val="center"/>
          </w:tcPr>
          <w:p w:rsidR="00032817" w:rsidRPr="003A56A0" w:rsidRDefault="00E72CE6" w:rsidP="00843367">
            <w:pPr>
              <w:spacing w:line="360" w:lineRule="auto"/>
              <w:ind w:left="0"/>
              <w:jc w:val="center"/>
              <w:outlineLvl w:val="0"/>
              <w:rPr>
                <w:szCs w:val="24"/>
              </w:rPr>
            </w:pPr>
            <w:r>
              <w:rPr>
                <w:szCs w:val="24"/>
              </w:rPr>
              <w:t>3</w:t>
            </w:r>
          </w:p>
        </w:tc>
      </w:tr>
      <w:tr w:rsidR="00032817" w:rsidRPr="007D41C7" w:rsidTr="00E72CE6">
        <w:tc>
          <w:tcPr>
            <w:tcW w:w="540" w:type="dxa"/>
            <w:vMerge/>
          </w:tcPr>
          <w:p w:rsidR="00032817" w:rsidRDefault="00032817" w:rsidP="00843367">
            <w:pPr>
              <w:tabs>
                <w:tab w:val="left" w:pos="1260"/>
                <w:tab w:val="left" w:pos="1741"/>
              </w:tabs>
              <w:rPr>
                <w:sz w:val="10"/>
              </w:rPr>
            </w:pPr>
          </w:p>
        </w:tc>
        <w:tc>
          <w:tcPr>
            <w:tcW w:w="5220" w:type="dxa"/>
          </w:tcPr>
          <w:p w:rsidR="00032817" w:rsidRDefault="00032817" w:rsidP="006F4109">
            <w:pPr>
              <w:pStyle w:val="ListParagraph"/>
              <w:numPr>
                <w:ilvl w:val="0"/>
                <w:numId w:val="101"/>
              </w:numPr>
              <w:ind w:left="342"/>
              <w:jc w:val="both"/>
            </w:pPr>
            <w:r w:rsidRPr="00A82081">
              <w:t xml:space="preserve">Memotivasi siswa dalam menyelesaikan masalah realistik  secara berkelompok dalam bentuk soal cerita </w:t>
            </w:r>
          </w:p>
          <w:p w:rsidR="00032817" w:rsidRPr="00032817" w:rsidRDefault="00032817" w:rsidP="00032817">
            <w:pPr>
              <w:ind w:left="0"/>
              <w:jc w:val="both"/>
              <w:rPr>
                <w:sz w:val="8"/>
              </w:rPr>
            </w:pPr>
          </w:p>
        </w:tc>
        <w:tc>
          <w:tcPr>
            <w:tcW w:w="540" w:type="dxa"/>
            <w:vAlign w:val="center"/>
          </w:tcPr>
          <w:p w:rsidR="00032817" w:rsidRPr="003A56A0" w:rsidRDefault="00E72CE6" w:rsidP="00E72CE6">
            <w:pPr>
              <w:spacing w:line="360" w:lineRule="auto"/>
              <w:ind w:left="0"/>
              <w:jc w:val="center"/>
              <w:outlineLvl w:val="0"/>
            </w:pPr>
            <w:r w:rsidRPr="003A56A0">
              <w:rPr>
                <w:szCs w:val="24"/>
              </w:rPr>
              <w:t>√</w:t>
            </w:r>
          </w:p>
        </w:tc>
        <w:tc>
          <w:tcPr>
            <w:tcW w:w="540" w:type="dxa"/>
          </w:tcPr>
          <w:p w:rsidR="00032817" w:rsidRPr="00131042" w:rsidRDefault="00032817" w:rsidP="00843367">
            <w:pPr>
              <w:spacing w:line="360" w:lineRule="auto"/>
              <w:jc w:val="center"/>
              <w:outlineLvl w:val="0"/>
              <w:rPr>
                <w:sz w:val="16"/>
                <w:szCs w:val="24"/>
              </w:rPr>
            </w:pPr>
          </w:p>
          <w:p w:rsidR="00032817" w:rsidRPr="003A56A0" w:rsidRDefault="00032817" w:rsidP="00843367">
            <w:pPr>
              <w:spacing w:line="360" w:lineRule="auto"/>
              <w:ind w:left="0"/>
              <w:jc w:val="center"/>
              <w:outlineLvl w:val="0"/>
              <w:rPr>
                <w:szCs w:val="24"/>
              </w:rPr>
            </w:pPr>
          </w:p>
        </w:tc>
        <w:tc>
          <w:tcPr>
            <w:tcW w:w="540" w:type="dxa"/>
          </w:tcPr>
          <w:p w:rsidR="00032817" w:rsidRPr="003A56A0" w:rsidRDefault="00032817" w:rsidP="00843367">
            <w:pPr>
              <w:spacing w:line="360" w:lineRule="auto"/>
              <w:jc w:val="both"/>
              <w:outlineLvl w:val="0"/>
              <w:rPr>
                <w:szCs w:val="24"/>
              </w:rPr>
            </w:pPr>
          </w:p>
        </w:tc>
        <w:tc>
          <w:tcPr>
            <w:tcW w:w="1260" w:type="dxa"/>
            <w:vAlign w:val="center"/>
          </w:tcPr>
          <w:p w:rsidR="00032817" w:rsidRPr="003A56A0" w:rsidRDefault="00E72CE6" w:rsidP="00843367">
            <w:pPr>
              <w:spacing w:line="360" w:lineRule="auto"/>
              <w:ind w:left="0"/>
              <w:jc w:val="center"/>
              <w:outlineLvl w:val="0"/>
              <w:rPr>
                <w:szCs w:val="24"/>
              </w:rPr>
            </w:pPr>
            <w:r>
              <w:rPr>
                <w:szCs w:val="24"/>
              </w:rPr>
              <w:t>3</w:t>
            </w:r>
          </w:p>
        </w:tc>
      </w:tr>
      <w:tr w:rsidR="00032817" w:rsidRPr="007D41C7" w:rsidTr="00843367">
        <w:tc>
          <w:tcPr>
            <w:tcW w:w="540" w:type="dxa"/>
            <w:vMerge w:val="restart"/>
          </w:tcPr>
          <w:p w:rsidR="00032817" w:rsidRDefault="00032817" w:rsidP="00843367">
            <w:pPr>
              <w:tabs>
                <w:tab w:val="left" w:pos="1260"/>
                <w:tab w:val="left" w:pos="1741"/>
              </w:tabs>
              <w:ind w:left="0"/>
              <w:rPr>
                <w:sz w:val="10"/>
              </w:rPr>
            </w:pPr>
          </w:p>
          <w:p w:rsidR="00032817" w:rsidRPr="00EF4650" w:rsidRDefault="00032817" w:rsidP="00843367">
            <w:pPr>
              <w:tabs>
                <w:tab w:val="left" w:pos="1260"/>
                <w:tab w:val="left" w:pos="1741"/>
              </w:tabs>
              <w:ind w:left="0"/>
              <w:jc w:val="center"/>
            </w:pPr>
            <w:r>
              <w:t>5.</w:t>
            </w:r>
          </w:p>
        </w:tc>
        <w:tc>
          <w:tcPr>
            <w:tcW w:w="5220" w:type="dxa"/>
          </w:tcPr>
          <w:p w:rsidR="00032817" w:rsidRPr="00607B7B" w:rsidRDefault="00032817" w:rsidP="00843367">
            <w:pPr>
              <w:ind w:left="0"/>
              <w:rPr>
                <w:sz w:val="10"/>
              </w:rPr>
            </w:pPr>
          </w:p>
          <w:p w:rsidR="00032817" w:rsidRDefault="00032817" w:rsidP="00843367">
            <w:pPr>
              <w:ind w:left="0"/>
            </w:pPr>
            <w:r>
              <w:t>Proses Pembelajaran</w:t>
            </w:r>
          </w:p>
          <w:p w:rsidR="00032817" w:rsidRPr="003E7FD8" w:rsidRDefault="00032817" w:rsidP="006F4109">
            <w:pPr>
              <w:pStyle w:val="ListParagraph"/>
              <w:numPr>
                <w:ilvl w:val="7"/>
                <w:numId w:val="102"/>
              </w:numPr>
              <w:tabs>
                <w:tab w:val="clear" w:pos="0"/>
              </w:tabs>
              <w:ind w:left="342"/>
              <w:jc w:val="both"/>
            </w:pPr>
            <w:r>
              <w:t>Guru membagi siswa ke dalam beberapa kelompok kemudian masing-masing kelompok berdiskusi dalam menyelesaikan masalah yang diberikan</w:t>
            </w:r>
          </w:p>
        </w:tc>
        <w:tc>
          <w:tcPr>
            <w:tcW w:w="540" w:type="dxa"/>
          </w:tcPr>
          <w:p w:rsidR="00032817" w:rsidRPr="003A56A0" w:rsidRDefault="00032817" w:rsidP="00843367">
            <w:pPr>
              <w:spacing w:line="360" w:lineRule="auto"/>
              <w:ind w:left="0"/>
              <w:jc w:val="both"/>
              <w:outlineLvl w:val="0"/>
              <w:rPr>
                <w:szCs w:val="24"/>
              </w:rPr>
            </w:pPr>
          </w:p>
        </w:tc>
        <w:tc>
          <w:tcPr>
            <w:tcW w:w="540" w:type="dxa"/>
            <w:vAlign w:val="center"/>
          </w:tcPr>
          <w:p w:rsidR="00032817" w:rsidRPr="003A56A0" w:rsidRDefault="00032817" w:rsidP="00843367">
            <w:pPr>
              <w:spacing w:line="360" w:lineRule="auto"/>
              <w:ind w:left="0"/>
              <w:jc w:val="center"/>
              <w:outlineLvl w:val="0"/>
              <w:rPr>
                <w:szCs w:val="24"/>
              </w:rPr>
            </w:pPr>
            <w:r w:rsidRPr="003A56A0">
              <w:rPr>
                <w:szCs w:val="24"/>
              </w:rPr>
              <w:t>√</w:t>
            </w:r>
          </w:p>
        </w:tc>
        <w:tc>
          <w:tcPr>
            <w:tcW w:w="540" w:type="dxa"/>
          </w:tcPr>
          <w:p w:rsidR="00032817" w:rsidRDefault="00032817" w:rsidP="00843367">
            <w:pPr>
              <w:spacing w:line="360" w:lineRule="auto"/>
              <w:ind w:left="0"/>
              <w:jc w:val="both"/>
              <w:outlineLvl w:val="0"/>
              <w:rPr>
                <w:szCs w:val="24"/>
              </w:rPr>
            </w:pPr>
          </w:p>
          <w:p w:rsidR="00032817" w:rsidRPr="003A56A0" w:rsidRDefault="00032817" w:rsidP="00843367">
            <w:pPr>
              <w:spacing w:line="360" w:lineRule="auto"/>
              <w:ind w:left="0"/>
              <w:jc w:val="both"/>
              <w:outlineLvl w:val="0"/>
              <w:rPr>
                <w:szCs w:val="24"/>
              </w:rPr>
            </w:pPr>
          </w:p>
        </w:tc>
        <w:tc>
          <w:tcPr>
            <w:tcW w:w="1260" w:type="dxa"/>
            <w:vAlign w:val="center"/>
          </w:tcPr>
          <w:p w:rsidR="00032817" w:rsidRPr="003A56A0" w:rsidRDefault="00032817" w:rsidP="00843367">
            <w:pPr>
              <w:spacing w:line="360" w:lineRule="auto"/>
              <w:ind w:left="0"/>
              <w:jc w:val="center"/>
              <w:outlineLvl w:val="0"/>
              <w:rPr>
                <w:szCs w:val="24"/>
              </w:rPr>
            </w:pPr>
            <w:r>
              <w:rPr>
                <w:szCs w:val="24"/>
              </w:rPr>
              <w:t>2</w:t>
            </w:r>
          </w:p>
        </w:tc>
      </w:tr>
      <w:tr w:rsidR="00032817" w:rsidRPr="007D41C7" w:rsidTr="00843367">
        <w:tc>
          <w:tcPr>
            <w:tcW w:w="540" w:type="dxa"/>
            <w:vMerge/>
          </w:tcPr>
          <w:p w:rsidR="00032817" w:rsidRDefault="00032817" w:rsidP="00843367">
            <w:pPr>
              <w:tabs>
                <w:tab w:val="left" w:pos="1260"/>
                <w:tab w:val="left" w:pos="1741"/>
              </w:tabs>
              <w:rPr>
                <w:sz w:val="10"/>
              </w:rPr>
            </w:pPr>
          </w:p>
        </w:tc>
        <w:tc>
          <w:tcPr>
            <w:tcW w:w="5220" w:type="dxa"/>
          </w:tcPr>
          <w:p w:rsidR="00032817" w:rsidRPr="003E7FD8" w:rsidRDefault="00032817" w:rsidP="006F4109">
            <w:pPr>
              <w:pStyle w:val="ListParagraph"/>
              <w:numPr>
                <w:ilvl w:val="4"/>
                <w:numId w:val="100"/>
              </w:numPr>
              <w:tabs>
                <w:tab w:val="clear" w:pos="0"/>
              </w:tabs>
              <w:ind w:left="342"/>
              <w:jc w:val="both"/>
            </w:pPr>
            <w:r>
              <w:t>Masing-masing kelompok mempersentasikan hasil diskusinya didepan kelas kemudian kelompok lain menanggapinya.</w:t>
            </w:r>
          </w:p>
        </w:tc>
        <w:tc>
          <w:tcPr>
            <w:tcW w:w="540" w:type="dxa"/>
          </w:tcPr>
          <w:p w:rsidR="00032817" w:rsidRPr="00E74F5B" w:rsidRDefault="00032817" w:rsidP="00843367">
            <w:pPr>
              <w:spacing w:line="360" w:lineRule="auto"/>
              <w:jc w:val="both"/>
              <w:outlineLvl w:val="0"/>
              <w:rPr>
                <w:sz w:val="36"/>
              </w:rPr>
            </w:pPr>
          </w:p>
        </w:tc>
        <w:tc>
          <w:tcPr>
            <w:tcW w:w="540" w:type="dxa"/>
          </w:tcPr>
          <w:p w:rsidR="00032817" w:rsidRPr="00131042" w:rsidRDefault="00032817" w:rsidP="00843367">
            <w:pPr>
              <w:spacing w:line="360" w:lineRule="auto"/>
              <w:jc w:val="center"/>
              <w:outlineLvl w:val="0"/>
              <w:rPr>
                <w:sz w:val="16"/>
                <w:szCs w:val="24"/>
              </w:rPr>
            </w:pPr>
          </w:p>
          <w:p w:rsidR="00032817" w:rsidRPr="003A56A0" w:rsidRDefault="00032817" w:rsidP="00843367">
            <w:pPr>
              <w:spacing w:line="360" w:lineRule="auto"/>
              <w:ind w:left="0"/>
              <w:jc w:val="center"/>
              <w:outlineLvl w:val="0"/>
              <w:rPr>
                <w:szCs w:val="24"/>
              </w:rPr>
            </w:pPr>
            <w:r w:rsidRPr="003A56A0">
              <w:rPr>
                <w:szCs w:val="24"/>
              </w:rPr>
              <w:t>√</w:t>
            </w:r>
          </w:p>
        </w:tc>
        <w:tc>
          <w:tcPr>
            <w:tcW w:w="540" w:type="dxa"/>
          </w:tcPr>
          <w:p w:rsidR="00032817" w:rsidRPr="003A56A0" w:rsidRDefault="00032817" w:rsidP="00843367">
            <w:pPr>
              <w:spacing w:line="360" w:lineRule="auto"/>
              <w:jc w:val="both"/>
              <w:outlineLvl w:val="0"/>
              <w:rPr>
                <w:szCs w:val="24"/>
              </w:rPr>
            </w:pPr>
          </w:p>
        </w:tc>
        <w:tc>
          <w:tcPr>
            <w:tcW w:w="1260" w:type="dxa"/>
            <w:vAlign w:val="center"/>
          </w:tcPr>
          <w:p w:rsidR="00032817" w:rsidRPr="003A56A0" w:rsidRDefault="00032817" w:rsidP="00843367">
            <w:pPr>
              <w:spacing w:line="360" w:lineRule="auto"/>
              <w:ind w:left="0"/>
              <w:jc w:val="center"/>
              <w:outlineLvl w:val="0"/>
              <w:rPr>
                <w:szCs w:val="24"/>
              </w:rPr>
            </w:pPr>
            <w:r w:rsidRPr="003A56A0">
              <w:rPr>
                <w:szCs w:val="24"/>
              </w:rPr>
              <w:t>2</w:t>
            </w:r>
          </w:p>
        </w:tc>
      </w:tr>
      <w:tr w:rsidR="00032817" w:rsidRPr="007D41C7" w:rsidTr="00843367">
        <w:tc>
          <w:tcPr>
            <w:tcW w:w="540" w:type="dxa"/>
          </w:tcPr>
          <w:p w:rsidR="00032817" w:rsidRDefault="00032817" w:rsidP="00843367">
            <w:pPr>
              <w:tabs>
                <w:tab w:val="left" w:pos="1260"/>
                <w:tab w:val="left" w:pos="1741"/>
              </w:tabs>
              <w:ind w:left="0"/>
              <w:rPr>
                <w:sz w:val="10"/>
              </w:rPr>
            </w:pPr>
          </w:p>
          <w:p w:rsidR="00032817" w:rsidRPr="00EF4650" w:rsidRDefault="00032817" w:rsidP="00843367">
            <w:pPr>
              <w:tabs>
                <w:tab w:val="left" w:pos="1260"/>
                <w:tab w:val="left" w:pos="1741"/>
              </w:tabs>
              <w:ind w:left="0"/>
              <w:jc w:val="center"/>
            </w:pPr>
            <w:r>
              <w:t>6.</w:t>
            </w:r>
          </w:p>
        </w:tc>
        <w:tc>
          <w:tcPr>
            <w:tcW w:w="5220" w:type="dxa"/>
          </w:tcPr>
          <w:p w:rsidR="00032817" w:rsidRPr="008330D8" w:rsidRDefault="00032817" w:rsidP="00843367">
            <w:pPr>
              <w:ind w:left="0"/>
              <w:rPr>
                <w:sz w:val="10"/>
              </w:rPr>
            </w:pPr>
          </w:p>
          <w:p w:rsidR="00032817" w:rsidRDefault="00032817" w:rsidP="00843367">
            <w:pPr>
              <w:ind w:left="0"/>
            </w:pPr>
            <w:r>
              <w:t xml:space="preserve">Penutup </w:t>
            </w:r>
          </w:p>
          <w:p w:rsidR="00032817" w:rsidRPr="00321607" w:rsidRDefault="00032817" w:rsidP="006F4109">
            <w:pPr>
              <w:pStyle w:val="ListParagraph"/>
              <w:numPr>
                <w:ilvl w:val="4"/>
                <w:numId w:val="100"/>
              </w:numPr>
              <w:tabs>
                <w:tab w:val="clear" w:pos="0"/>
              </w:tabs>
              <w:ind w:left="342"/>
              <w:jc w:val="both"/>
            </w:pPr>
            <w:r>
              <w:t>Setelah mencapai kesepakatan tentang strategi terbaik melalui diskusi kelas, siswa diajak menarik kesimpulan.</w:t>
            </w:r>
          </w:p>
          <w:p w:rsidR="00032817" w:rsidRPr="008330D8" w:rsidRDefault="00032817" w:rsidP="00843367">
            <w:pPr>
              <w:pStyle w:val="ListParagraph"/>
              <w:ind w:left="289"/>
              <w:rPr>
                <w:sz w:val="10"/>
              </w:rPr>
            </w:pPr>
          </w:p>
        </w:tc>
        <w:tc>
          <w:tcPr>
            <w:tcW w:w="540" w:type="dxa"/>
            <w:vAlign w:val="center"/>
          </w:tcPr>
          <w:p w:rsidR="00032817" w:rsidRPr="003A56A0" w:rsidRDefault="00E72CE6" w:rsidP="00843367">
            <w:pPr>
              <w:spacing w:line="360" w:lineRule="auto"/>
              <w:ind w:left="0"/>
              <w:jc w:val="center"/>
              <w:outlineLvl w:val="0"/>
              <w:rPr>
                <w:szCs w:val="24"/>
              </w:rPr>
            </w:pPr>
            <w:r w:rsidRPr="003A56A0">
              <w:rPr>
                <w:szCs w:val="24"/>
              </w:rPr>
              <w:t>√</w:t>
            </w:r>
          </w:p>
        </w:tc>
        <w:tc>
          <w:tcPr>
            <w:tcW w:w="540" w:type="dxa"/>
            <w:vAlign w:val="center"/>
          </w:tcPr>
          <w:p w:rsidR="00032817" w:rsidRPr="003A56A0" w:rsidRDefault="00032817" w:rsidP="00843367">
            <w:pPr>
              <w:spacing w:line="360" w:lineRule="auto"/>
              <w:ind w:left="0"/>
              <w:jc w:val="center"/>
              <w:outlineLvl w:val="0"/>
              <w:rPr>
                <w:szCs w:val="24"/>
              </w:rPr>
            </w:pPr>
          </w:p>
        </w:tc>
        <w:tc>
          <w:tcPr>
            <w:tcW w:w="540" w:type="dxa"/>
          </w:tcPr>
          <w:p w:rsidR="00032817" w:rsidRDefault="00032817" w:rsidP="00843367">
            <w:pPr>
              <w:spacing w:line="360" w:lineRule="auto"/>
              <w:ind w:left="0"/>
              <w:jc w:val="both"/>
              <w:outlineLvl w:val="0"/>
              <w:rPr>
                <w:szCs w:val="24"/>
              </w:rPr>
            </w:pPr>
          </w:p>
          <w:p w:rsidR="00032817" w:rsidRPr="00131042" w:rsidRDefault="00032817" w:rsidP="00843367">
            <w:pPr>
              <w:spacing w:line="360" w:lineRule="auto"/>
              <w:ind w:left="0"/>
              <w:jc w:val="both"/>
              <w:outlineLvl w:val="0"/>
              <w:rPr>
                <w:sz w:val="4"/>
                <w:szCs w:val="24"/>
              </w:rPr>
            </w:pPr>
          </w:p>
          <w:p w:rsidR="00032817" w:rsidRPr="003A56A0" w:rsidRDefault="00032817" w:rsidP="00843367">
            <w:pPr>
              <w:spacing w:line="360" w:lineRule="auto"/>
              <w:ind w:left="0"/>
              <w:jc w:val="both"/>
              <w:outlineLvl w:val="0"/>
              <w:rPr>
                <w:szCs w:val="24"/>
              </w:rPr>
            </w:pPr>
          </w:p>
        </w:tc>
        <w:tc>
          <w:tcPr>
            <w:tcW w:w="1260" w:type="dxa"/>
            <w:vAlign w:val="center"/>
          </w:tcPr>
          <w:p w:rsidR="00032817" w:rsidRPr="003A56A0" w:rsidRDefault="00E72CE6" w:rsidP="00843367">
            <w:pPr>
              <w:spacing w:line="360" w:lineRule="auto"/>
              <w:ind w:left="0"/>
              <w:jc w:val="center"/>
              <w:outlineLvl w:val="0"/>
              <w:rPr>
                <w:szCs w:val="24"/>
              </w:rPr>
            </w:pPr>
            <w:r>
              <w:rPr>
                <w:szCs w:val="24"/>
              </w:rPr>
              <w:t>3</w:t>
            </w:r>
          </w:p>
        </w:tc>
      </w:tr>
      <w:tr w:rsidR="00032817" w:rsidRPr="007D41C7" w:rsidTr="00843367">
        <w:tc>
          <w:tcPr>
            <w:tcW w:w="540" w:type="dxa"/>
          </w:tcPr>
          <w:p w:rsidR="00032817" w:rsidRDefault="00032817" w:rsidP="00843367">
            <w:pPr>
              <w:tabs>
                <w:tab w:val="left" w:pos="1260"/>
                <w:tab w:val="left" w:pos="1741"/>
              </w:tabs>
              <w:ind w:left="0"/>
              <w:rPr>
                <w:sz w:val="10"/>
              </w:rPr>
            </w:pPr>
          </w:p>
          <w:p w:rsidR="00032817" w:rsidRPr="008330D8" w:rsidRDefault="00032817" w:rsidP="00843367">
            <w:pPr>
              <w:tabs>
                <w:tab w:val="left" w:pos="1260"/>
                <w:tab w:val="left" w:pos="1741"/>
              </w:tabs>
              <w:ind w:left="0"/>
              <w:jc w:val="center"/>
              <w:rPr>
                <w:szCs w:val="24"/>
              </w:rPr>
            </w:pPr>
            <w:r w:rsidRPr="008330D8">
              <w:rPr>
                <w:szCs w:val="24"/>
              </w:rPr>
              <w:t>7.</w:t>
            </w:r>
          </w:p>
        </w:tc>
        <w:tc>
          <w:tcPr>
            <w:tcW w:w="5220" w:type="dxa"/>
          </w:tcPr>
          <w:p w:rsidR="00032817" w:rsidRPr="008330D8" w:rsidRDefault="00032817" w:rsidP="00843367">
            <w:pPr>
              <w:ind w:left="0"/>
              <w:rPr>
                <w:sz w:val="10"/>
              </w:rPr>
            </w:pPr>
          </w:p>
          <w:p w:rsidR="00032817" w:rsidRPr="004A1BA8" w:rsidRDefault="00032817" w:rsidP="00843367">
            <w:pPr>
              <w:ind w:left="0"/>
              <w:jc w:val="both"/>
              <w:rPr>
                <w:lang w:val="id-ID"/>
              </w:rPr>
            </w:pPr>
            <w:r w:rsidRPr="004A1BA8">
              <w:rPr>
                <w:lang w:val="id-ID"/>
              </w:rPr>
              <w:t xml:space="preserve">Guru membagikan lembaran soal cerita  kepada siswa </w:t>
            </w:r>
            <w:r w:rsidRPr="004A1BA8">
              <w:t>kemudian</w:t>
            </w:r>
            <w:r w:rsidRPr="004A1BA8">
              <w:rPr>
                <w:lang w:val="id-ID"/>
              </w:rPr>
              <w:t xml:space="preserve"> menentukan langkah-langkah penyelesaiannya berdasarkan soal yang diberikan</w:t>
            </w:r>
          </w:p>
          <w:p w:rsidR="00032817" w:rsidRPr="008330D8" w:rsidRDefault="00032817" w:rsidP="00843367">
            <w:pPr>
              <w:pStyle w:val="ListParagraph"/>
              <w:ind w:left="289"/>
              <w:rPr>
                <w:sz w:val="10"/>
              </w:rPr>
            </w:pPr>
          </w:p>
        </w:tc>
        <w:tc>
          <w:tcPr>
            <w:tcW w:w="540" w:type="dxa"/>
          </w:tcPr>
          <w:p w:rsidR="00032817" w:rsidRPr="003A56A0" w:rsidRDefault="00032817" w:rsidP="00843367">
            <w:pPr>
              <w:spacing w:line="360" w:lineRule="auto"/>
              <w:jc w:val="both"/>
              <w:outlineLvl w:val="0"/>
              <w:rPr>
                <w:szCs w:val="24"/>
              </w:rPr>
            </w:pPr>
          </w:p>
        </w:tc>
        <w:tc>
          <w:tcPr>
            <w:tcW w:w="540" w:type="dxa"/>
          </w:tcPr>
          <w:p w:rsidR="00032817" w:rsidRPr="00131042" w:rsidRDefault="00032817" w:rsidP="00843367">
            <w:pPr>
              <w:spacing w:line="360" w:lineRule="auto"/>
              <w:jc w:val="center"/>
              <w:outlineLvl w:val="0"/>
              <w:rPr>
                <w:sz w:val="16"/>
                <w:szCs w:val="24"/>
              </w:rPr>
            </w:pPr>
          </w:p>
          <w:p w:rsidR="00032817" w:rsidRPr="003A56A0" w:rsidRDefault="00032817" w:rsidP="00843367">
            <w:pPr>
              <w:spacing w:line="360" w:lineRule="auto"/>
              <w:ind w:left="0"/>
              <w:jc w:val="center"/>
              <w:outlineLvl w:val="0"/>
              <w:rPr>
                <w:szCs w:val="24"/>
              </w:rPr>
            </w:pPr>
            <w:r w:rsidRPr="003A56A0">
              <w:rPr>
                <w:szCs w:val="24"/>
              </w:rPr>
              <w:t>√</w:t>
            </w:r>
          </w:p>
        </w:tc>
        <w:tc>
          <w:tcPr>
            <w:tcW w:w="540" w:type="dxa"/>
          </w:tcPr>
          <w:p w:rsidR="00032817" w:rsidRPr="003A56A0" w:rsidRDefault="00032817" w:rsidP="00843367">
            <w:pPr>
              <w:spacing w:line="360" w:lineRule="auto"/>
              <w:jc w:val="both"/>
              <w:outlineLvl w:val="0"/>
              <w:rPr>
                <w:szCs w:val="24"/>
              </w:rPr>
            </w:pPr>
          </w:p>
        </w:tc>
        <w:tc>
          <w:tcPr>
            <w:tcW w:w="1260" w:type="dxa"/>
            <w:vAlign w:val="center"/>
          </w:tcPr>
          <w:p w:rsidR="00032817" w:rsidRPr="003A56A0" w:rsidRDefault="00032817" w:rsidP="00843367">
            <w:pPr>
              <w:spacing w:line="360" w:lineRule="auto"/>
              <w:ind w:left="0"/>
              <w:jc w:val="center"/>
              <w:outlineLvl w:val="0"/>
              <w:rPr>
                <w:szCs w:val="24"/>
              </w:rPr>
            </w:pPr>
            <w:r w:rsidRPr="003A56A0">
              <w:rPr>
                <w:szCs w:val="24"/>
              </w:rPr>
              <w:t>2</w:t>
            </w:r>
          </w:p>
        </w:tc>
      </w:tr>
      <w:tr w:rsidR="00032817" w:rsidRPr="007D41C7" w:rsidTr="00843367">
        <w:tc>
          <w:tcPr>
            <w:tcW w:w="5760" w:type="dxa"/>
            <w:gridSpan w:val="2"/>
          </w:tcPr>
          <w:p w:rsidR="00032817" w:rsidRPr="006E028F" w:rsidRDefault="00032817" w:rsidP="00843367">
            <w:pPr>
              <w:rPr>
                <w:b/>
                <w:sz w:val="10"/>
                <w:szCs w:val="28"/>
              </w:rPr>
            </w:pPr>
          </w:p>
          <w:p w:rsidR="00032817" w:rsidRPr="006E028F" w:rsidRDefault="00032817" w:rsidP="00843367">
            <w:pPr>
              <w:ind w:left="0"/>
              <w:jc w:val="center"/>
              <w:rPr>
                <w:b/>
                <w:szCs w:val="28"/>
              </w:rPr>
            </w:pPr>
            <w:r w:rsidRPr="006E028F">
              <w:rPr>
                <w:b/>
                <w:szCs w:val="28"/>
              </w:rPr>
              <w:t>Jumlah</w:t>
            </w:r>
          </w:p>
          <w:p w:rsidR="00032817" w:rsidRPr="006E028F" w:rsidRDefault="00032817" w:rsidP="00843367">
            <w:pPr>
              <w:ind w:left="0"/>
              <w:jc w:val="center"/>
              <w:rPr>
                <w:b/>
                <w:sz w:val="10"/>
                <w:szCs w:val="28"/>
              </w:rPr>
            </w:pPr>
          </w:p>
        </w:tc>
        <w:tc>
          <w:tcPr>
            <w:tcW w:w="540" w:type="dxa"/>
            <w:vAlign w:val="center"/>
          </w:tcPr>
          <w:p w:rsidR="00032817" w:rsidRPr="009B0B39" w:rsidRDefault="00E72CE6" w:rsidP="00843367">
            <w:pPr>
              <w:tabs>
                <w:tab w:val="left" w:pos="1260"/>
                <w:tab w:val="left" w:pos="1741"/>
              </w:tabs>
              <w:ind w:left="0"/>
              <w:jc w:val="center"/>
              <w:rPr>
                <w:b/>
              </w:rPr>
            </w:pPr>
            <w:r>
              <w:rPr>
                <w:b/>
              </w:rPr>
              <w:t>12</w:t>
            </w:r>
          </w:p>
        </w:tc>
        <w:tc>
          <w:tcPr>
            <w:tcW w:w="540" w:type="dxa"/>
            <w:vAlign w:val="center"/>
          </w:tcPr>
          <w:p w:rsidR="00032817" w:rsidRPr="009B0B39" w:rsidRDefault="00E72CE6" w:rsidP="00843367">
            <w:pPr>
              <w:tabs>
                <w:tab w:val="left" w:pos="1260"/>
                <w:tab w:val="left" w:pos="1741"/>
              </w:tabs>
              <w:ind w:left="0"/>
              <w:jc w:val="center"/>
              <w:rPr>
                <w:b/>
              </w:rPr>
            </w:pPr>
            <w:r>
              <w:rPr>
                <w:b/>
              </w:rPr>
              <w:t>12</w:t>
            </w:r>
          </w:p>
        </w:tc>
        <w:tc>
          <w:tcPr>
            <w:tcW w:w="540" w:type="dxa"/>
            <w:vAlign w:val="center"/>
          </w:tcPr>
          <w:p w:rsidR="00032817" w:rsidRPr="009B0B39" w:rsidRDefault="00032817" w:rsidP="00843367">
            <w:pPr>
              <w:tabs>
                <w:tab w:val="left" w:pos="1260"/>
                <w:tab w:val="left" w:pos="1741"/>
              </w:tabs>
              <w:ind w:left="0"/>
              <w:jc w:val="center"/>
              <w:rPr>
                <w:b/>
              </w:rPr>
            </w:pPr>
            <w:r w:rsidRPr="009B0B39">
              <w:rPr>
                <w:b/>
              </w:rPr>
              <w:t>0</w:t>
            </w:r>
          </w:p>
        </w:tc>
        <w:tc>
          <w:tcPr>
            <w:tcW w:w="1260" w:type="dxa"/>
            <w:vAlign w:val="center"/>
          </w:tcPr>
          <w:p w:rsidR="00032817" w:rsidRPr="009B0B39" w:rsidRDefault="00E72CE6" w:rsidP="00843367">
            <w:pPr>
              <w:tabs>
                <w:tab w:val="left" w:pos="1260"/>
                <w:tab w:val="left" w:pos="1741"/>
              </w:tabs>
              <w:ind w:left="0"/>
              <w:jc w:val="center"/>
              <w:rPr>
                <w:b/>
              </w:rPr>
            </w:pPr>
            <w:r>
              <w:rPr>
                <w:b/>
              </w:rPr>
              <w:t>24</w:t>
            </w:r>
          </w:p>
        </w:tc>
      </w:tr>
      <w:tr w:rsidR="00032817" w:rsidRPr="007D41C7" w:rsidTr="00843367">
        <w:tc>
          <w:tcPr>
            <w:tcW w:w="5760" w:type="dxa"/>
            <w:gridSpan w:val="2"/>
          </w:tcPr>
          <w:p w:rsidR="00032817" w:rsidRPr="006E028F" w:rsidRDefault="00032817" w:rsidP="00843367">
            <w:pPr>
              <w:rPr>
                <w:b/>
                <w:sz w:val="10"/>
                <w:szCs w:val="28"/>
              </w:rPr>
            </w:pPr>
          </w:p>
          <w:p w:rsidR="00032817" w:rsidRPr="006E028F" w:rsidRDefault="00032817" w:rsidP="00843367">
            <w:pPr>
              <w:ind w:left="0"/>
              <w:jc w:val="center"/>
              <w:rPr>
                <w:b/>
                <w:szCs w:val="28"/>
              </w:rPr>
            </w:pPr>
            <w:r w:rsidRPr="006E028F">
              <w:rPr>
                <w:b/>
                <w:szCs w:val="28"/>
              </w:rPr>
              <w:t>% Indikator Keberhasilan</w:t>
            </w:r>
          </w:p>
          <w:p w:rsidR="00032817" w:rsidRPr="006E028F" w:rsidRDefault="00032817" w:rsidP="00843367">
            <w:pPr>
              <w:ind w:left="0"/>
              <w:jc w:val="center"/>
              <w:rPr>
                <w:b/>
                <w:sz w:val="10"/>
                <w:szCs w:val="28"/>
              </w:rPr>
            </w:pPr>
          </w:p>
        </w:tc>
        <w:tc>
          <w:tcPr>
            <w:tcW w:w="1620" w:type="dxa"/>
            <w:gridSpan w:val="3"/>
            <w:vAlign w:val="center"/>
          </w:tcPr>
          <w:p w:rsidR="00032817" w:rsidRPr="009B0B39" w:rsidRDefault="00032817" w:rsidP="00843367">
            <w:pPr>
              <w:tabs>
                <w:tab w:val="left" w:pos="1260"/>
                <w:tab w:val="left" w:pos="1741"/>
              </w:tabs>
              <w:jc w:val="center"/>
              <w:rPr>
                <w:b/>
                <w:lang w:val="id-ID"/>
              </w:rPr>
            </w:pPr>
          </w:p>
        </w:tc>
        <w:tc>
          <w:tcPr>
            <w:tcW w:w="1260" w:type="dxa"/>
            <w:vAlign w:val="center"/>
          </w:tcPr>
          <w:p w:rsidR="00032817" w:rsidRPr="009B0B39" w:rsidRDefault="00E72CE6" w:rsidP="00843367">
            <w:pPr>
              <w:tabs>
                <w:tab w:val="left" w:pos="1260"/>
                <w:tab w:val="left" w:pos="1741"/>
              </w:tabs>
              <w:ind w:left="0"/>
              <w:jc w:val="center"/>
              <w:rPr>
                <w:b/>
              </w:rPr>
            </w:pPr>
            <w:r>
              <w:rPr>
                <w:b/>
              </w:rPr>
              <w:t>80</w:t>
            </w:r>
            <w:r w:rsidR="00032817" w:rsidRPr="009B0B39">
              <w:rPr>
                <w:b/>
              </w:rPr>
              <w:t>%</w:t>
            </w:r>
          </w:p>
        </w:tc>
      </w:tr>
    </w:tbl>
    <w:p w:rsidR="002E31CF" w:rsidRPr="00B774B9" w:rsidRDefault="002E31CF" w:rsidP="00E8689A">
      <w:pPr>
        <w:ind w:left="1440" w:firstLine="720"/>
        <w:jc w:val="both"/>
        <w:outlineLvl w:val="0"/>
        <w:rPr>
          <w:rFonts w:ascii="Times New Roman" w:hAnsi="Times New Roman"/>
          <w:sz w:val="34"/>
          <w:lang w:val="sv-SE"/>
        </w:rPr>
      </w:pPr>
      <w:r w:rsidRPr="00DD2598">
        <w:rPr>
          <w:rFonts w:ascii="Times New Roman" w:hAnsi="Times New Roman"/>
          <w:lang w:val="sv-SE"/>
        </w:rPr>
        <w:t xml:space="preserve">    </w:t>
      </w:r>
      <w:r>
        <w:rPr>
          <w:rFonts w:ascii="Times New Roman" w:hAnsi="Times New Roman"/>
          <w:lang w:val="sv-SE"/>
        </w:rPr>
        <w:t xml:space="preserve">   </w:t>
      </w:r>
    </w:p>
    <w:p w:rsidR="002E31CF" w:rsidRPr="00B774B9" w:rsidRDefault="002E31CF" w:rsidP="002E31CF">
      <w:pPr>
        <w:ind w:left="1440" w:firstLine="720"/>
        <w:jc w:val="both"/>
        <w:outlineLvl w:val="0"/>
        <w:rPr>
          <w:rFonts w:ascii="Times New Roman" w:hAnsi="Times New Roman"/>
          <w:sz w:val="4"/>
          <w:lang w:val="sv-SE"/>
        </w:rPr>
      </w:pPr>
    </w:p>
    <w:p w:rsidR="002E31CF" w:rsidRPr="00DD2598" w:rsidRDefault="002E31CF" w:rsidP="002E31CF">
      <w:pPr>
        <w:ind w:left="1440" w:firstLine="720"/>
        <w:jc w:val="both"/>
        <w:outlineLvl w:val="0"/>
        <w:rPr>
          <w:rFonts w:ascii="Times New Roman" w:hAnsi="Times New Roman"/>
          <w:lang w:val="id-ID"/>
        </w:rPr>
      </w:pPr>
      <w:r>
        <w:rPr>
          <w:rFonts w:ascii="Times New Roman" w:hAnsi="Times New Roman"/>
          <w:lang w:val="sv-SE"/>
        </w:rPr>
        <w:t xml:space="preserve">       </w:t>
      </w:r>
      <w:r w:rsidR="006608A6">
        <w:rPr>
          <w:rFonts w:ascii="Times New Roman" w:hAnsi="Times New Roman"/>
          <w:lang w:val="sv-SE"/>
        </w:rPr>
        <w:tab/>
        <w:t xml:space="preserve">    </w:t>
      </w:r>
      <w:r w:rsidRPr="00DD2598">
        <w:rPr>
          <w:rFonts w:ascii="Times New Roman" w:hAnsi="Times New Roman"/>
          <w:lang w:val="id-ID"/>
        </w:rPr>
        <w:t xml:space="preserve">Skor </w:t>
      </w:r>
      <w:r w:rsidR="006608A6">
        <w:rPr>
          <w:rFonts w:ascii="Times New Roman" w:hAnsi="Times New Roman"/>
        </w:rPr>
        <w:t>perolehan</w:t>
      </w:r>
      <w:r w:rsidRPr="00DD2598">
        <w:rPr>
          <w:rFonts w:ascii="Times New Roman" w:hAnsi="Times New Roman"/>
          <w:lang w:val="id-ID"/>
        </w:rPr>
        <w:t xml:space="preserve">  </w:t>
      </w:r>
    </w:p>
    <w:p w:rsidR="002E31CF" w:rsidRPr="00DD2598" w:rsidRDefault="00D45629" w:rsidP="002E31CF">
      <w:pPr>
        <w:jc w:val="both"/>
        <w:outlineLvl w:val="0"/>
        <w:rPr>
          <w:rFonts w:ascii="Times New Roman" w:hAnsi="Times New Roman"/>
          <w:lang w:val="id-ID"/>
        </w:rPr>
      </w:pPr>
      <w:r>
        <w:rPr>
          <w:rFonts w:ascii="Times New Roman" w:hAnsi="Times New Roman"/>
          <w:noProof/>
        </w:rPr>
        <w:pict>
          <v:shape id="_x0000_s1576" type="#_x0000_t32" style="position:absolute;left:0;text-align:left;margin-left:131.65pt;margin-top:8.75pt;width:128.25pt;height:0;z-index:252003328" o:connectortype="straight"/>
        </w:pict>
      </w:r>
      <w:r w:rsidR="002E31CF" w:rsidRPr="00DD2598">
        <w:rPr>
          <w:rFonts w:ascii="Times New Roman" w:hAnsi="Times New Roman"/>
          <w:lang w:val="sv-SE"/>
        </w:rPr>
        <w:t>Persentase pelaksanaan</w:t>
      </w:r>
      <w:r w:rsidR="002E31CF" w:rsidRPr="00DD2598">
        <w:rPr>
          <w:rFonts w:ascii="Times New Roman" w:hAnsi="Times New Roman"/>
          <w:lang w:val="id-ID"/>
        </w:rPr>
        <w:t xml:space="preserve"> =</w:t>
      </w:r>
      <w:r w:rsidR="002E31CF">
        <w:rPr>
          <w:rFonts w:ascii="Times New Roman" w:hAnsi="Times New Roman"/>
        </w:rPr>
        <w:t xml:space="preserve"> </w:t>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 xml:space="preserve">   </w:t>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 xml:space="preserve">      </w:t>
      </w:r>
      <w:r w:rsidR="002E31CF" w:rsidRPr="00DD2598">
        <w:rPr>
          <w:rFonts w:ascii="Times New Roman" w:hAnsi="Times New Roman"/>
          <w:lang w:val="id-ID"/>
        </w:rPr>
        <w:t>x 100%</w:t>
      </w:r>
    </w:p>
    <w:p w:rsidR="002E31CF" w:rsidRDefault="002E31CF" w:rsidP="002E31CF">
      <w:pPr>
        <w:ind w:left="2160"/>
        <w:jc w:val="both"/>
        <w:outlineLvl w:val="0"/>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lang w:val="id-ID"/>
        </w:rPr>
        <w:t xml:space="preserve">Skor maksimal indikator </w:t>
      </w:r>
    </w:p>
    <w:p w:rsidR="002E31CF" w:rsidRPr="006317FF" w:rsidRDefault="002E31CF" w:rsidP="002E31CF">
      <w:pPr>
        <w:tabs>
          <w:tab w:val="num" w:pos="360"/>
          <w:tab w:val="left" w:pos="1260"/>
          <w:tab w:val="left" w:pos="1741"/>
        </w:tabs>
        <w:ind w:left="360"/>
        <w:rPr>
          <w:rFonts w:ascii="Times New Roman" w:hAnsi="Times New Roman"/>
          <w:sz w:val="2"/>
        </w:rPr>
      </w:pPr>
    </w:p>
    <w:p w:rsidR="002E31CF" w:rsidRPr="00E72CE6" w:rsidRDefault="002E31CF" w:rsidP="002E31CF">
      <w:pPr>
        <w:tabs>
          <w:tab w:val="left" w:pos="1260"/>
          <w:tab w:val="left" w:pos="1741"/>
        </w:tabs>
        <w:spacing w:line="360" w:lineRule="auto"/>
        <w:ind w:left="1260" w:hanging="1260"/>
        <w:rPr>
          <w:rFonts w:ascii="Times New Roman" w:hAnsi="Times New Roman"/>
          <w:sz w:val="26"/>
        </w:rPr>
      </w:pPr>
    </w:p>
    <w:p w:rsidR="002E31CF" w:rsidRPr="003B58FB" w:rsidRDefault="002E31CF" w:rsidP="00E8689A">
      <w:pPr>
        <w:tabs>
          <w:tab w:val="left" w:pos="1260"/>
          <w:tab w:val="left" w:pos="1741"/>
        </w:tabs>
        <w:spacing w:line="360" w:lineRule="auto"/>
        <w:ind w:left="1260" w:hanging="1260"/>
        <w:rPr>
          <w:rFonts w:ascii="Times New Roman" w:hAnsi="Times New Roman"/>
          <w:b/>
          <w:u w:val="single"/>
        </w:rPr>
      </w:pPr>
      <w:r w:rsidRPr="00CB3E38">
        <w:rPr>
          <w:rFonts w:ascii="Times New Roman" w:hAnsi="Times New Roman"/>
          <w:b/>
          <w:u w:val="single"/>
          <w:lang w:val="id-ID"/>
        </w:rPr>
        <w:t>Keterangan</w:t>
      </w:r>
      <w:r w:rsidRPr="0006411B">
        <w:rPr>
          <w:rFonts w:ascii="Times New Roman" w:hAnsi="Times New Roman"/>
          <w:b/>
          <w:lang w:val="id-ID"/>
        </w:rPr>
        <w:t xml:space="preserve">  </w:t>
      </w:r>
      <w:r w:rsidRPr="0006411B">
        <w:rPr>
          <w:rFonts w:ascii="Times New Roman" w:hAnsi="Times New Roman"/>
          <w:b/>
        </w:rPr>
        <w:t>:</w:t>
      </w:r>
    </w:p>
    <w:p w:rsidR="002E31CF" w:rsidRPr="00567441" w:rsidRDefault="002E31CF" w:rsidP="00E8689A">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1</w:t>
      </w:r>
      <w:r w:rsidRPr="003B58FB">
        <w:rPr>
          <w:rFonts w:ascii="Times New Roman" w:hAnsi="Times New Roman"/>
          <w:b/>
        </w:rPr>
        <w:t xml:space="preserve"> </w:t>
      </w:r>
      <w:r w:rsidRPr="003B58FB">
        <w:rPr>
          <w:rFonts w:ascii="Times New Roman" w:hAnsi="Times New Roman"/>
          <w:b/>
          <w:lang w:val="id-ID"/>
        </w:rPr>
        <w:t xml:space="preserve">=  </w:t>
      </w:r>
      <w:r>
        <w:rPr>
          <w:rFonts w:ascii="Times New Roman" w:hAnsi="Times New Roman"/>
          <w:b/>
        </w:rPr>
        <w:t>Cukup</w:t>
      </w:r>
    </w:p>
    <w:p w:rsidR="002E31CF" w:rsidRPr="00567441" w:rsidRDefault="002E31CF" w:rsidP="00E8689A">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2</w:t>
      </w:r>
      <w:r w:rsidRPr="003B58FB">
        <w:rPr>
          <w:rFonts w:ascii="Times New Roman" w:hAnsi="Times New Roman"/>
          <w:b/>
        </w:rPr>
        <w:t xml:space="preserve"> </w:t>
      </w:r>
      <w:r w:rsidRPr="003B58FB">
        <w:rPr>
          <w:rFonts w:ascii="Times New Roman" w:hAnsi="Times New Roman"/>
          <w:b/>
          <w:lang w:val="id-ID"/>
        </w:rPr>
        <w:t xml:space="preserve">=  </w:t>
      </w:r>
      <w:r>
        <w:rPr>
          <w:rFonts w:ascii="Times New Roman" w:hAnsi="Times New Roman"/>
          <w:b/>
        </w:rPr>
        <w:t>Kurang</w:t>
      </w:r>
    </w:p>
    <w:p w:rsidR="002E31CF" w:rsidRPr="00991E90" w:rsidRDefault="002E31CF" w:rsidP="00E8689A">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3</w:t>
      </w:r>
      <w:r w:rsidRPr="003B58FB">
        <w:rPr>
          <w:rFonts w:ascii="Times New Roman" w:hAnsi="Times New Roman"/>
          <w:b/>
        </w:rPr>
        <w:t xml:space="preserve"> </w:t>
      </w:r>
      <w:r w:rsidRPr="003B58FB">
        <w:rPr>
          <w:rFonts w:ascii="Times New Roman" w:hAnsi="Times New Roman"/>
          <w:b/>
          <w:lang w:val="id-ID"/>
        </w:rPr>
        <w:t>=  Baik</w:t>
      </w:r>
    </w:p>
    <w:p w:rsidR="002E31CF" w:rsidRDefault="002E31CF" w:rsidP="00E72CE6">
      <w:pPr>
        <w:jc w:val="both"/>
        <w:outlineLvl w:val="0"/>
        <w:rPr>
          <w:rFonts w:ascii="Times New Roman" w:hAnsi="Times New Roman"/>
        </w:rPr>
      </w:pPr>
      <w:r w:rsidRPr="007D41C7">
        <w:rPr>
          <w:rFonts w:ascii="Times New Roman" w:hAnsi="Times New Roman"/>
          <w:lang w:val="id-ID"/>
        </w:rPr>
        <w:t xml:space="preserve">    </w:t>
      </w:r>
      <w:r w:rsidRPr="007D41C7">
        <w:rPr>
          <w:rFonts w:ascii="Times New Roman" w:hAnsi="Times New Roman"/>
          <w:lang w:val="id-ID"/>
        </w:rPr>
        <w:tab/>
      </w:r>
      <w:r w:rsidRPr="007D41C7">
        <w:rPr>
          <w:rFonts w:ascii="Times New Roman" w:hAnsi="Times New Roman"/>
          <w:lang w:val="id-ID"/>
        </w:rPr>
        <w:tab/>
      </w:r>
      <w:r w:rsidRPr="007D41C7">
        <w:rPr>
          <w:rFonts w:ascii="Times New Roman" w:hAnsi="Times New Roman"/>
          <w:lang w:val="id-ID"/>
        </w:rPr>
        <w:tab/>
      </w:r>
      <w:r w:rsidRPr="007D41C7">
        <w:rPr>
          <w:rFonts w:ascii="Times New Roman" w:hAnsi="Times New Roman"/>
          <w:lang w:val="id-ID"/>
        </w:rPr>
        <w:tab/>
      </w:r>
      <w:r w:rsidRPr="007D41C7">
        <w:rPr>
          <w:rFonts w:ascii="Times New Roman" w:hAnsi="Times New Roman"/>
          <w:lang w:val="id-ID"/>
        </w:rPr>
        <w:tab/>
      </w:r>
    </w:p>
    <w:p w:rsidR="002E31CF" w:rsidRPr="00DD2598" w:rsidRDefault="002E31CF" w:rsidP="002E31CF">
      <w:pPr>
        <w:ind w:left="5040"/>
        <w:jc w:val="both"/>
        <w:rPr>
          <w:rFonts w:ascii="Times New Roman" w:hAnsi="Times New Roman"/>
          <w:lang w:val="id-ID"/>
        </w:rPr>
      </w:pPr>
      <w:r>
        <w:rPr>
          <w:rFonts w:ascii="Times New Roman" w:hAnsi="Times New Roman"/>
        </w:rPr>
        <w:t xml:space="preserve">     </w:t>
      </w:r>
      <w:r w:rsidRPr="00DD2598">
        <w:rPr>
          <w:rFonts w:ascii="Times New Roman" w:hAnsi="Times New Roman"/>
        </w:rPr>
        <w:t xml:space="preserve">Makassar, </w:t>
      </w:r>
      <w:r>
        <w:rPr>
          <w:rFonts w:ascii="Times New Roman" w:hAnsi="Times New Roman"/>
        </w:rPr>
        <w:t>9 Agustus</w:t>
      </w:r>
      <w:r w:rsidRPr="00DD2598">
        <w:rPr>
          <w:rFonts w:ascii="Times New Roman" w:hAnsi="Times New Roman"/>
        </w:rPr>
        <w:t xml:space="preserve"> 2011</w:t>
      </w:r>
    </w:p>
    <w:p w:rsidR="002E31CF" w:rsidRPr="00B774B9" w:rsidRDefault="002E31CF" w:rsidP="002E31CF">
      <w:pPr>
        <w:ind w:left="4320" w:firstLine="720"/>
        <w:jc w:val="both"/>
        <w:rPr>
          <w:rFonts w:ascii="Times New Roman" w:hAnsi="Times New Roman"/>
          <w:sz w:val="2"/>
        </w:rPr>
      </w:pPr>
    </w:p>
    <w:p w:rsidR="002E31CF" w:rsidRPr="00B774B9" w:rsidRDefault="00B774B9" w:rsidP="002E31CF">
      <w:pPr>
        <w:ind w:left="4320" w:firstLine="720"/>
        <w:jc w:val="both"/>
        <w:rPr>
          <w:rFonts w:ascii="Times New Roman" w:hAnsi="Times New Roman"/>
          <w:sz w:val="34"/>
        </w:rPr>
      </w:pPr>
      <w:r>
        <w:rPr>
          <w:rFonts w:ascii="Times New Roman" w:hAnsi="Times New Roman"/>
          <w:noProof/>
          <w:sz w:val="34"/>
          <w:lang w:bidi="ar-SA"/>
        </w:rPr>
        <w:drawing>
          <wp:anchor distT="0" distB="0" distL="114300" distR="114300" simplePos="0" relativeHeight="252055552" behindDoc="1" locked="0" layoutInCell="1" allowOverlap="1">
            <wp:simplePos x="0" y="0"/>
            <wp:positionH relativeFrom="column">
              <wp:posOffset>2417445</wp:posOffset>
            </wp:positionH>
            <wp:positionV relativeFrom="paragraph">
              <wp:posOffset>208280</wp:posOffset>
            </wp:positionV>
            <wp:extent cx="5057775" cy="3514725"/>
            <wp:effectExtent l="19050" t="0" r="9525" b="0"/>
            <wp:wrapNone/>
            <wp:docPr id="12" name="Picture 3" descr="D:\2011_11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1_11_17\IMG.jpg"/>
                    <pic:cNvPicPr>
                      <a:picLocks noChangeAspect="1" noChangeArrowheads="1"/>
                    </pic:cNvPicPr>
                  </pic:nvPicPr>
                  <pic:blipFill>
                    <a:blip r:embed="rId8" cstate="print"/>
                    <a:srcRect/>
                    <a:stretch>
                      <a:fillRect/>
                    </a:stretch>
                  </pic:blipFill>
                  <pic:spPr bwMode="auto">
                    <a:xfrm>
                      <a:off x="0" y="0"/>
                      <a:ext cx="5057775" cy="3514725"/>
                    </a:xfrm>
                    <a:prstGeom prst="rect">
                      <a:avLst/>
                    </a:prstGeom>
                    <a:noFill/>
                    <a:ln w="9525">
                      <a:noFill/>
                      <a:miter lim="800000"/>
                      <a:headEnd/>
                      <a:tailEnd/>
                    </a:ln>
                  </pic:spPr>
                </pic:pic>
              </a:graphicData>
            </a:graphic>
          </wp:anchor>
        </w:drawing>
      </w:r>
    </w:p>
    <w:p w:rsidR="002E31CF" w:rsidRPr="00711AFE" w:rsidRDefault="00D45629" w:rsidP="002E31CF">
      <w:pPr>
        <w:jc w:val="both"/>
        <w:outlineLvl w:val="0"/>
        <w:rPr>
          <w:rFonts w:ascii="Times New Roman" w:hAnsi="Times New Roman"/>
        </w:rPr>
      </w:pPr>
      <w:r>
        <w:rPr>
          <w:rFonts w:ascii="Times New Roman" w:hAnsi="Times New Roman"/>
          <w:noProof/>
          <w:lang w:bidi="ar-SA"/>
        </w:rPr>
        <w:pict>
          <v:rect id="_x0000_s1607" style="position:absolute;left:0;text-align:left;margin-left:367.35pt;margin-top:6.6pt;width:79.5pt;height:12pt;z-index:252057600" fillcolor="white [3212]" strokecolor="white [3212]"/>
        </w:pict>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ab/>
      </w:r>
      <w:r w:rsidR="002E31CF">
        <w:rPr>
          <w:rFonts w:ascii="Times New Roman" w:hAnsi="Times New Roman"/>
        </w:rPr>
        <w:tab/>
      </w:r>
      <w:r w:rsidR="002E31CF" w:rsidRPr="00DD2598">
        <w:rPr>
          <w:rFonts w:ascii="Times New Roman" w:hAnsi="Times New Roman"/>
          <w:lang w:val="sv-SE"/>
        </w:rPr>
        <w:t>Mengetahu</w:t>
      </w:r>
      <w:r w:rsidR="002E31CF" w:rsidRPr="00DD2598">
        <w:rPr>
          <w:rFonts w:ascii="Times New Roman" w:hAnsi="Times New Roman"/>
          <w:lang w:val="id-ID"/>
        </w:rPr>
        <w:t>i</w:t>
      </w:r>
      <w:r w:rsidR="002E31CF">
        <w:rPr>
          <w:rFonts w:ascii="Times New Roman" w:hAnsi="Times New Roman"/>
        </w:rPr>
        <w:t>,</w:t>
      </w:r>
    </w:p>
    <w:p w:rsidR="002E31CF" w:rsidRPr="00DD2598" w:rsidRDefault="002E31CF" w:rsidP="002E31CF">
      <w:pPr>
        <w:jc w:val="both"/>
        <w:outlineLvl w:val="0"/>
        <w:rPr>
          <w:rFonts w:ascii="Times New Roman" w:hAnsi="Times New Roman"/>
          <w:lang w:val="id-ID"/>
        </w:rPr>
      </w:pPr>
      <w:r w:rsidRPr="00DD2598">
        <w:rPr>
          <w:rFonts w:ascii="Times New Roman" w:hAnsi="Times New Roman"/>
          <w:lang w:val="id-ID"/>
        </w:rPr>
        <w:tab/>
      </w:r>
      <w:r w:rsidRPr="00DD2598">
        <w:rPr>
          <w:rFonts w:ascii="Times New Roman" w:hAnsi="Times New Roman"/>
          <w:lang w:val="id-ID"/>
        </w:rPr>
        <w:tab/>
      </w:r>
      <w:r w:rsidRPr="00DD2598">
        <w:rPr>
          <w:rFonts w:ascii="Times New Roman" w:hAnsi="Times New Roman"/>
          <w:lang w:val="id-ID"/>
        </w:rPr>
        <w:tab/>
      </w:r>
      <w:r w:rsidRPr="00DD2598">
        <w:rPr>
          <w:rFonts w:ascii="Times New Roman" w:hAnsi="Times New Roman"/>
          <w:lang w:val="id-ID"/>
        </w:rPr>
        <w:tab/>
      </w:r>
      <w:r w:rsidRPr="00DD2598">
        <w:rPr>
          <w:rFonts w:ascii="Times New Roman" w:hAnsi="Times New Roman"/>
          <w:lang w:val="id-ID"/>
        </w:rPr>
        <w:tab/>
      </w:r>
      <w:r>
        <w:rPr>
          <w:rFonts w:ascii="Times New Roman" w:hAnsi="Times New Roman"/>
        </w:rPr>
        <w:tab/>
        <w:t xml:space="preserve"> </w:t>
      </w:r>
      <w:r w:rsidRPr="00DD2598">
        <w:rPr>
          <w:rFonts w:ascii="Times New Roman" w:hAnsi="Times New Roman"/>
          <w:lang w:val="sv-SE"/>
        </w:rPr>
        <w:t>Observer</w:t>
      </w:r>
      <w:r w:rsidRPr="00DD2598">
        <w:rPr>
          <w:rFonts w:ascii="Times New Roman" w:hAnsi="Times New Roman"/>
          <w:lang w:val="id-ID"/>
        </w:rPr>
        <w:t xml:space="preserve">  </w:t>
      </w:r>
      <w:r w:rsidRPr="00DD2598">
        <w:rPr>
          <w:rFonts w:ascii="Times New Roman" w:hAnsi="Times New Roman"/>
          <w:lang w:val="sv-SE"/>
        </w:rPr>
        <w:t>Guru</w:t>
      </w:r>
      <w:r w:rsidRPr="00DD2598">
        <w:rPr>
          <w:rFonts w:ascii="Times New Roman" w:hAnsi="Times New Roman"/>
          <w:lang w:val="id-ID"/>
        </w:rPr>
        <w:t xml:space="preserve">  </w:t>
      </w:r>
      <w:r w:rsidRPr="00DD2598">
        <w:rPr>
          <w:rFonts w:ascii="Times New Roman" w:hAnsi="Times New Roman"/>
          <w:lang w:val="sv-SE"/>
        </w:rPr>
        <w:t>Kelas</w:t>
      </w:r>
      <w:r w:rsidRPr="00DD2598">
        <w:rPr>
          <w:rFonts w:ascii="Times New Roman" w:hAnsi="Times New Roman"/>
          <w:lang w:val="id-ID"/>
        </w:rPr>
        <w:t xml:space="preserve"> </w:t>
      </w:r>
      <w:r w:rsidRPr="00DD2598">
        <w:rPr>
          <w:rFonts w:ascii="Times New Roman" w:hAnsi="Times New Roman"/>
          <w:lang w:val="sv-SE"/>
        </w:rPr>
        <w:t xml:space="preserve">V                                                                                     </w:t>
      </w:r>
      <w:r w:rsidRPr="00DD2598">
        <w:rPr>
          <w:rFonts w:ascii="Times New Roman" w:hAnsi="Times New Roman"/>
          <w:lang w:val="id-ID"/>
        </w:rPr>
        <w:t xml:space="preserve"> </w:t>
      </w:r>
    </w:p>
    <w:p w:rsidR="002E31CF" w:rsidRDefault="00D45629" w:rsidP="002E31CF">
      <w:pPr>
        <w:pStyle w:val="ListParagraph"/>
        <w:ind w:left="426" w:hanging="426"/>
        <w:jc w:val="both"/>
        <w:outlineLvl w:val="0"/>
        <w:rPr>
          <w:rFonts w:ascii="Times New Roman" w:hAnsi="Times New Roman"/>
        </w:rPr>
      </w:pPr>
      <w:r>
        <w:rPr>
          <w:rFonts w:ascii="Times New Roman" w:hAnsi="Times New Roman"/>
          <w:noProof/>
          <w:lang w:bidi="ar-SA"/>
        </w:rPr>
        <w:pict>
          <v:rect id="_x0000_s1606" style="position:absolute;left:0;text-align:left;margin-left:239.1pt;margin-top:3.75pt;width:79.5pt;height:12pt;z-index:252056576" fillcolor="white [3212]" strokecolor="white [3212]"/>
        </w:pict>
      </w:r>
    </w:p>
    <w:p w:rsidR="002E31CF" w:rsidRPr="006317FF" w:rsidRDefault="002E31CF" w:rsidP="002E31CF">
      <w:pPr>
        <w:pStyle w:val="ListParagraph"/>
        <w:ind w:left="426" w:hanging="426"/>
        <w:jc w:val="both"/>
        <w:outlineLvl w:val="0"/>
        <w:rPr>
          <w:rFonts w:ascii="Times New Roman" w:hAnsi="Times New Roman"/>
          <w:sz w:val="14"/>
        </w:rPr>
      </w:pPr>
    </w:p>
    <w:p w:rsidR="002E31CF" w:rsidRDefault="002E31CF" w:rsidP="002E31CF">
      <w:pPr>
        <w:jc w:val="both"/>
        <w:outlineLvl w:val="0"/>
        <w:rPr>
          <w:rFonts w:ascii="Times New Roman" w:hAnsi="Times New Roman"/>
          <w:sz w:val="28"/>
        </w:rPr>
      </w:pPr>
    </w:p>
    <w:p w:rsidR="00B774B9" w:rsidRDefault="00B774B9" w:rsidP="002E31CF">
      <w:pPr>
        <w:jc w:val="both"/>
        <w:outlineLvl w:val="0"/>
        <w:rPr>
          <w:rFonts w:ascii="Times New Roman" w:hAnsi="Times New Roman"/>
          <w:sz w:val="28"/>
        </w:rPr>
      </w:pPr>
    </w:p>
    <w:p w:rsidR="00B774B9" w:rsidRDefault="00B774B9" w:rsidP="002E31CF">
      <w:pPr>
        <w:jc w:val="both"/>
        <w:outlineLvl w:val="0"/>
        <w:rPr>
          <w:rFonts w:ascii="Times New Roman" w:hAnsi="Times New Roman"/>
          <w:sz w:val="28"/>
        </w:rPr>
      </w:pPr>
    </w:p>
    <w:p w:rsidR="00B774B9" w:rsidRDefault="00D45629" w:rsidP="002E31CF">
      <w:pPr>
        <w:jc w:val="both"/>
        <w:outlineLvl w:val="0"/>
        <w:rPr>
          <w:rFonts w:ascii="Times New Roman" w:hAnsi="Times New Roman"/>
          <w:sz w:val="28"/>
        </w:rPr>
      </w:pPr>
      <w:r>
        <w:rPr>
          <w:rFonts w:ascii="Times New Roman" w:hAnsi="Times New Roman"/>
          <w:noProof/>
          <w:sz w:val="28"/>
          <w:lang w:bidi="ar-SA"/>
        </w:rPr>
        <w:pict>
          <v:rect id="_x0000_s1609" style="position:absolute;left:0;text-align:left;margin-left:472.35pt;margin-top:2.65pt;width:20.25pt;height:94.5pt;z-index:252059648" fillcolor="white [3212]" strokecolor="white [3212]"/>
        </w:pict>
      </w:r>
    </w:p>
    <w:p w:rsidR="00B774B9" w:rsidRPr="00BE2FD0" w:rsidRDefault="00D45629" w:rsidP="00BE2FD0">
      <w:pPr>
        <w:jc w:val="both"/>
        <w:outlineLvl w:val="0"/>
        <w:rPr>
          <w:rFonts w:ascii="Times New Roman" w:hAnsi="Times New Roman"/>
          <w:sz w:val="28"/>
        </w:rPr>
      </w:pPr>
      <w:r>
        <w:rPr>
          <w:rFonts w:ascii="Times New Roman" w:hAnsi="Times New Roman"/>
          <w:noProof/>
          <w:sz w:val="28"/>
          <w:lang w:bidi="ar-SA"/>
        </w:rPr>
        <w:pict>
          <v:rect id="_x0000_s1608" style="position:absolute;left:0;text-align:left;margin-left:246.6pt;margin-top:24.05pt;width:237pt;height:83.25pt;z-index:252058624" fillcolor="white [3212]" strokecolor="white [3212]"/>
        </w:pict>
      </w:r>
    </w:p>
    <w:p w:rsidR="002E31CF" w:rsidRPr="0069775A" w:rsidRDefault="00CD6438" w:rsidP="002E31CF">
      <w:pPr>
        <w:shd w:val="clear" w:color="auto" w:fill="FFFFFF"/>
        <w:autoSpaceDE w:val="0"/>
        <w:autoSpaceDN w:val="0"/>
        <w:adjustRightInd w:val="0"/>
        <w:spacing w:line="360" w:lineRule="auto"/>
        <w:rPr>
          <w:rFonts w:ascii="Times New Roman" w:hAnsi="Times New Roman"/>
          <w:b/>
          <w:u w:val="single"/>
        </w:rPr>
      </w:pPr>
      <w:r>
        <w:rPr>
          <w:rFonts w:ascii="Times New Roman" w:hAnsi="Times New Roman"/>
          <w:b/>
          <w:u w:val="single"/>
        </w:rPr>
        <w:lastRenderedPageBreak/>
        <w:t>Lampiran 15</w:t>
      </w:r>
    </w:p>
    <w:p w:rsidR="002E31CF" w:rsidRPr="00A971A5" w:rsidRDefault="002E31CF" w:rsidP="002E31CF">
      <w:pPr>
        <w:shd w:val="clear" w:color="auto" w:fill="FFFFFF"/>
        <w:autoSpaceDE w:val="0"/>
        <w:autoSpaceDN w:val="0"/>
        <w:adjustRightInd w:val="0"/>
        <w:spacing w:line="360" w:lineRule="auto"/>
        <w:jc w:val="center"/>
        <w:rPr>
          <w:rFonts w:ascii="Times New Roman" w:hAnsi="Times New Roman"/>
          <w:b/>
        </w:rPr>
      </w:pPr>
    </w:p>
    <w:p w:rsidR="002E31CF" w:rsidRPr="00DD2598" w:rsidRDefault="002E31CF" w:rsidP="002E31CF">
      <w:pPr>
        <w:shd w:val="clear" w:color="auto" w:fill="FFFFFF"/>
        <w:autoSpaceDE w:val="0"/>
        <w:autoSpaceDN w:val="0"/>
        <w:adjustRightInd w:val="0"/>
        <w:spacing w:line="360" w:lineRule="auto"/>
        <w:jc w:val="center"/>
        <w:rPr>
          <w:rFonts w:ascii="Times New Roman" w:hAnsi="Times New Roman"/>
          <w:b/>
          <w:bCs/>
        </w:rPr>
      </w:pPr>
      <w:r w:rsidRPr="00DD2598">
        <w:rPr>
          <w:rFonts w:ascii="Times New Roman" w:hAnsi="Times New Roman"/>
          <w:b/>
        </w:rPr>
        <w:t>LEMBAR OBSERVASI PELAKSANAAN PENGAJARAN</w:t>
      </w:r>
    </w:p>
    <w:p w:rsidR="002E31CF" w:rsidRDefault="002E31CF" w:rsidP="002E31CF">
      <w:pPr>
        <w:spacing w:line="360" w:lineRule="auto"/>
        <w:jc w:val="center"/>
        <w:rPr>
          <w:rFonts w:ascii="Times New Roman" w:hAnsi="Times New Roman"/>
          <w:b/>
        </w:rPr>
      </w:pPr>
      <w:r w:rsidRPr="00DD2598">
        <w:rPr>
          <w:rFonts w:ascii="Times New Roman" w:hAnsi="Times New Roman"/>
          <w:b/>
        </w:rPr>
        <w:t>(Aspek Guru)</w:t>
      </w:r>
    </w:p>
    <w:p w:rsidR="002E31CF" w:rsidRPr="00E8689A" w:rsidRDefault="002E31CF" w:rsidP="002E31CF">
      <w:pPr>
        <w:spacing w:line="360" w:lineRule="auto"/>
        <w:jc w:val="center"/>
        <w:rPr>
          <w:rFonts w:ascii="Times New Roman" w:hAnsi="Times New Roman"/>
          <w:b/>
          <w:sz w:val="2"/>
        </w:rPr>
      </w:pPr>
    </w:p>
    <w:p w:rsidR="002E31CF" w:rsidRPr="00DD2598" w:rsidRDefault="002E31CF" w:rsidP="002E31CF">
      <w:pPr>
        <w:tabs>
          <w:tab w:val="left" w:pos="3960"/>
          <w:tab w:val="left" w:pos="4140"/>
        </w:tabs>
        <w:spacing w:line="360"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Matematika</w:t>
      </w:r>
    </w:p>
    <w:p w:rsidR="002E31CF" w:rsidRPr="00DD2598" w:rsidRDefault="002E31CF" w:rsidP="002E31CF">
      <w:pPr>
        <w:tabs>
          <w:tab w:val="left" w:pos="3960"/>
          <w:tab w:val="left" w:pos="4140"/>
        </w:tabs>
        <w:spacing w:line="360"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16 Agustus 2011</w:t>
      </w:r>
    </w:p>
    <w:p w:rsidR="002E31CF" w:rsidRPr="00DD2598" w:rsidRDefault="002E31CF" w:rsidP="002E31CF">
      <w:pPr>
        <w:tabs>
          <w:tab w:val="left" w:pos="3960"/>
          <w:tab w:val="left" w:pos="4140"/>
        </w:tabs>
        <w:spacing w:line="360" w:lineRule="auto"/>
        <w:ind w:left="1260" w:firstLine="450"/>
        <w:rPr>
          <w:rFonts w:ascii="Times New Roman" w:hAnsi="Times New Roman"/>
          <w:b/>
          <w:lang w:val="id-ID"/>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I (Pertemuan I)</w:t>
      </w:r>
    </w:p>
    <w:p w:rsidR="002E31CF" w:rsidRPr="00487FF5" w:rsidRDefault="00D45629" w:rsidP="002E31CF">
      <w:pPr>
        <w:tabs>
          <w:tab w:val="left" w:pos="1260"/>
          <w:tab w:val="left" w:pos="1741"/>
        </w:tabs>
        <w:rPr>
          <w:rFonts w:ascii="Times New Roman" w:hAnsi="Times New Roman"/>
          <w:sz w:val="20"/>
          <w:lang w:val="id-ID"/>
        </w:rPr>
      </w:pPr>
      <w:r w:rsidRPr="00D45629">
        <w:rPr>
          <w:rFonts w:ascii="Times New Roman" w:hAnsi="Times New Roman"/>
          <w:noProof/>
        </w:rPr>
        <w:pict>
          <v:line id="_x0000_s1577" style="position:absolute;z-index:252004352" from="0,1.15pt" to="397.35pt,1.15pt" strokeweight="2.25pt"/>
        </w:pict>
      </w:r>
    </w:p>
    <w:p w:rsidR="002E31CF" w:rsidRDefault="002E31CF" w:rsidP="002E31CF">
      <w:pPr>
        <w:spacing w:line="276" w:lineRule="auto"/>
        <w:ind w:left="1260" w:hanging="1260"/>
        <w:jc w:val="both"/>
        <w:rPr>
          <w:rFonts w:ascii="Times New Roman" w:hAnsi="Times New Roman"/>
        </w:rPr>
      </w:pPr>
      <w:r w:rsidRPr="007D41C7">
        <w:rPr>
          <w:rFonts w:ascii="Times New Roman" w:hAnsi="Times New Roman"/>
          <w:b/>
          <w:lang w:val="id-ID"/>
        </w:rPr>
        <w:t>Petunjuk</w:t>
      </w:r>
      <w:r w:rsidRPr="007D41C7">
        <w:rPr>
          <w:rFonts w:ascii="Times New Roman" w:hAnsi="Times New Roman"/>
          <w:lang w:val="id-ID"/>
        </w:rPr>
        <w:t xml:space="preserve"> </w:t>
      </w:r>
      <w:r>
        <w:rPr>
          <w:rFonts w:ascii="Times New Roman" w:hAnsi="Times New Roman"/>
          <w:lang w:val="id-ID"/>
        </w:rPr>
        <w:t>:</w:t>
      </w:r>
      <w:r>
        <w:rPr>
          <w:rFonts w:ascii="Times New Roman" w:hAnsi="Times New Roman"/>
        </w:rPr>
        <w:t xml:space="preserve"> </w:t>
      </w:r>
      <w:r>
        <w:rPr>
          <w:rFonts w:ascii="Times New Roman" w:hAnsi="Times New Roman"/>
        </w:rPr>
        <w:tab/>
      </w:r>
      <w:r>
        <w:rPr>
          <w:rFonts w:ascii="Times New Roman" w:hAnsi="Times New Roman"/>
          <w:lang w:val="id-ID"/>
        </w:rPr>
        <w:t>Berilah tanda (</w:t>
      </w:r>
      <w:r w:rsidRPr="007D41C7">
        <w:rPr>
          <w:rFonts w:ascii="Times New Roman" w:hAnsi="Times New Roman"/>
          <w:b/>
          <w:lang w:val="id-ID"/>
        </w:rPr>
        <w:t>√</w:t>
      </w:r>
      <w:r>
        <w:rPr>
          <w:rFonts w:ascii="Times New Roman" w:hAnsi="Times New Roman"/>
          <w:lang w:val="id-ID"/>
        </w:rPr>
        <w:t>)</w:t>
      </w:r>
      <w:r w:rsidRPr="007D41C7">
        <w:rPr>
          <w:rFonts w:ascii="Times New Roman" w:hAnsi="Times New Roman"/>
          <w:lang w:val="id-ID"/>
        </w:rPr>
        <w:t xml:space="preserve"> pada kolom yang tersedia sesuai dengan pengamatan anda pada saat guru melaksanakan pembelajaran. Dan berilah komentar atau catatan sesuai dengan indikator yang telah ditentukan. Apabila ada kegiatan lain yang dianggap penting yang berkaitan dengan indikator yang telah ditentukan, catatlah pada tempat yang tersedia.</w:t>
      </w:r>
    </w:p>
    <w:p w:rsidR="002E31CF" w:rsidRPr="00E8689A" w:rsidRDefault="002E31CF" w:rsidP="002E31CF">
      <w:pPr>
        <w:spacing w:line="276" w:lineRule="auto"/>
        <w:ind w:left="1260" w:hanging="1260"/>
        <w:jc w:val="both"/>
        <w:rPr>
          <w:rFonts w:ascii="Times New Roman" w:hAnsi="Times New Roman"/>
          <w:sz w:val="14"/>
        </w:rPr>
      </w:pPr>
    </w:p>
    <w:tbl>
      <w:tblPr>
        <w:tblStyle w:val="TableGrid"/>
        <w:tblW w:w="8640" w:type="dxa"/>
        <w:tblInd w:w="108" w:type="dxa"/>
        <w:tblLayout w:type="fixed"/>
        <w:tblLook w:val="01E0"/>
      </w:tblPr>
      <w:tblGrid>
        <w:gridCol w:w="540"/>
        <w:gridCol w:w="5220"/>
        <w:gridCol w:w="540"/>
        <w:gridCol w:w="540"/>
        <w:gridCol w:w="540"/>
        <w:gridCol w:w="1260"/>
      </w:tblGrid>
      <w:tr w:rsidR="00487FF5" w:rsidRPr="007D41C7" w:rsidTr="00843367">
        <w:trPr>
          <w:trHeight w:val="386"/>
        </w:trPr>
        <w:tc>
          <w:tcPr>
            <w:tcW w:w="540" w:type="dxa"/>
            <w:vMerge w:val="restart"/>
            <w:tcBorders>
              <w:top w:val="single" w:sz="4" w:space="0" w:color="auto"/>
              <w:left w:val="single" w:sz="4" w:space="0" w:color="auto"/>
              <w:bottom w:val="single" w:sz="4" w:space="0" w:color="auto"/>
            </w:tcBorders>
            <w:vAlign w:val="center"/>
          </w:tcPr>
          <w:p w:rsidR="00487FF5" w:rsidRPr="00480F52" w:rsidRDefault="00487FF5" w:rsidP="00843367">
            <w:pPr>
              <w:tabs>
                <w:tab w:val="left" w:pos="1260"/>
                <w:tab w:val="left" w:pos="1741"/>
              </w:tabs>
              <w:ind w:left="0"/>
              <w:jc w:val="center"/>
              <w:rPr>
                <w:b/>
                <w:szCs w:val="24"/>
              </w:rPr>
            </w:pPr>
            <w:r>
              <w:rPr>
                <w:b/>
                <w:szCs w:val="24"/>
              </w:rPr>
              <w:t>No</w:t>
            </w:r>
          </w:p>
        </w:tc>
        <w:tc>
          <w:tcPr>
            <w:tcW w:w="5220" w:type="dxa"/>
            <w:vMerge w:val="restart"/>
            <w:tcBorders>
              <w:top w:val="single" w:sz="4" w:space="0" w:color="auto"/>
              <w:bottom w:val="single" w:sz="4" w:space="0" w:color="auto"/>
            </w:tcBorders>
            <w:vAlign w:val="center"/>
          </w:tcPr>
          <w:p w:rsidR="00487FF5" w:rsidRPr="00853389" w:rsidRDefault="00487FF5" w:rsidP="00843367">
            <w:pPr>
              <w:tabs>
                <w:tab w:val="left" w:pos="1260"/>
                <w:tab w:val="left" w:pos="1741"/>
              </w:tabs>
              <w:ind w:left="0"/>
              <w:jc w:val="center"/>
              <w:rPr>
                <w:b/>
                <w:szCs w:val="24"/>
              </w:rPr>
            </w:pPr>
            <w:r w:rsidRPr="007D41C7">
              <w:rPr>
                <w:b/>
                <w:szCs w:val="24"/>
                <w:lang w:val="id-ID"/>
              </w:rPr>
              <w:t>Indikator</w:t>
            </w:r>
          </w:p>
        </w:tc>
        <w:tc>
          <w:tcPr>
            <w:tcW w:w="1620" w:type="dxa"/>
            <w:gridSpan w:val="3"/>
            <w:tcBorders>
              <w:top w:val="single" w:sz="4" w:space="0" w:color="auto"/>
              <w:bottom w:val="single" w:sz="4" w:space="0" w:color="auto"/>
            </w:tcBorders>
            <w:vAlign w:val="center"/>
          </w:tcPr>
          <w:p w:rsidR="00487FF5" w:rsidRPr="007D41C7" w:rsidRDefault="00487FF5" w:rsidP="00843367">
            <w:pPr>
              <w:tabs>
                <w:tab w:val="left" w:pos="1260"/>
                <w:tab w:val="left" w:pos="1741"/>
              </w:tabs>
              <w:ind w:left="0"/>
              <w:jc w:val="center"/>
              <w:rPr>
                <w:b/>
                <w:szCs w:val="24"/>
                <w:lang w:val="id-ID"/>
              </w:rPr>
            </w:pPr>
            <w:r w:rsidRPr="007D41C7">
              <w:rPr>
                <w:b/>
                <w:szCs w:val="24"/>
                <w:lang w:val="id-ID"/>
              </w:rPr>
              <w:t>Penilaian</w:t>
            </w:r>
          </w:p>
        </w:tc>
        <w:tc>
          <w:tcPr>
            <w:tcW w:w="1260" w:type="dxa"/>
            <w:vMerge w:val="restart"/>
            <w:tcBorders>
              <w:top w:val="single" w:sz="4" w:space="0" w:color="auto"/>
              <w:right w:val="single" w:sz="4" w:space="0" w:color="auto"/>
            </w:tcBorders>
            <w:vAlign w:val="center"/>
          </w:tcPr>
          <w:p w:rsidR="00487FF5" w:rsidRPr="00480F52" w:rsidRDefault="00487FF5" w:rsidP="00843367">
            <w:pPr>
              <w:tabs>
                <w:tab w:val="left" w:pos="1260"/>
                <w:tab w:val="left" w:pos="1741"/>
              </w:tabs>
              <w:ind w:left="0"/>
              <w:jc w:val="center"/>
              <w:rPr>
                <w:b/>
                <w:szCs w:val="24"/>
              </w:rPr>
            </w:pPr>
            <w:r>
              <w:rPr>
                <w:b/>
                <w:szCs w:val="24"/>
              </w:rPr>
              <w:t>Kategori</w:t>
            </w:r>
          </w:p>
        </w:tc>
      </w:tr>
      <w:tr w:rsidR="00487FF5" w:rsidRPr="007D41C7" w:rsidTr="00843367">
        <w:trPr>
          <w:trHeight w:val="368"/>
        </w:trPr>
        <w:tc>
          <w:tcPr>
            <w:tcW w:w="540" w:type="dxa"/>
            <w:vMerge/>
            <w:tcBorders>
              <w:top w:val="single" w:sz="4" w:space="0" w:color="auto"/>
            </w:tcBorders>
          </w:tcPr>
          <w:p w:rsidR="00487FF5" w:rsidRPr="007D41C7" w:rsidRDefault="00487FF5" w:rsidP="00843367">
            <w:pPr>
              <w:tabs>
                <w:tab w:val="left" w:pos="1260"/>
                <w:tab w:val="left" w:pos="1741"/>
              </w:tabs>
              <w:rPr>
                <w:szCs w:val="24"/>
                <w:lang w:val="id-ID"/>
              </w:rPr>
            </w:pPr>
          </w:p>
        </w:tc>
        <w:tc>
          <w:tcPr>
            <w:tcW w:w="5220" w:type="dxa"/>
            <w:vMerge/>
            <w:tcBorders>
              <w:top w:val="single" w:sz="4" w:space="0" w:color="auto"/>
            </w:tcBorders>
          </w:tcPr>
          <w:p w:rsidR="00487FF5" w:rsidRPr="007D41C7" w:rsidRDefault="00487FF5" w:rsidP="00843367">
            <w:pPr>
              <w:tabs>
                <w:tab w:val="left" w:pos="1260"/>
                <w:tab w:val="left" w:pos="1741"/>
              </w:tabs>
              <w:rPr>
                <w:szCs w:val="24"/>
                <w:lang w:val="id-ID"/>
              </w:rPr>
            </w:pPr>
          </w:p>
        </w:tc>
        <w:tc>
          <w:tcPr>
            <w:tcW w:w="540" w:type="dxa"/>
            <w:tcBorders>
              <w:top w:val="single" w:sz="4" w:space="0" w:color="auto"/>
            </w:tcBorders>
            <w:vAlign w:val="center"/>
          </w:tcPr>
          <w:p w:rsidR="00487FF5" w:rsidRPr="00E74F5B" w:rsidRDefault="00487FF5" w:rsidP="00843367">
            <w:pPr>
              <w:tabs>
                <w:tab w:val="left" w:pos="1260"/>
                <w:tab w:val="left" w:pos="1741"/>
              </w:tabs>
              <w:ind w:left="0"/>
              <w:jc w:val="center"/>
              <w:rPr>
                <w:szCs w:val="24"/>
              </w:rPr>
            </w:pPr>
            <w:r>
              <w:rPr>
                <w:szCs w:val="24"/>
              </w:rPr>
              <w:t>3</w:t>
            </w:r>
          </w:p>
        </w:tc>
        <w:tc>
          <w:tcPr>
            <w:tcW w:w="540" w:type="dxa"/>
            <w:tcBorders>
              <w:top w:val="single" w:sz="4" w:space="0" w:color="auto"/>
            </w:tcBorders>
            <w:vAlign w:val="center"/>
          </w:tcPr>
          <w:p w:rsidR="00487FF5" w:rsidRPr="007D41C7" w:rsidRDefault="00487FF5" w:rsidP="00843367">
            <w:pPr>
              <w:tabs>
                <w:tab w:val="left" w:pos="1260"/>
                <w:tab w:val="left" w:pos="1741"/>
              </w:tabs>
              <w:ind w:left="0"/>
              <w:jc w:val="center"/>
              <w:rPr>
                <w:szCs w:val="24"/>
                <w:lang w:val="id-ID"/>
              </w:rPr>
            </w:pPr>
            <w:r w:rsidRPr="007D41C7">
              <w:rPr>
                <w:szCs w:val="24"/>
                <w:lang w:val="id-ID"/>
              </w:rPr>
              <w:t>2</w:t>
            </w:r>
          </w:p>
        </w:tc>
        <w:tc>
          <w:tcPr>
            <w:tcW w:w="540" w:type="dxa"/>
            <w:tcBorders>
              <w:top w:val="single" w:sz="4" w:space="0" w:color="auto"/>
            </w:tcBorders>
            <w:vAlign w:val="center"/>
          </w:tcPr>
          <w:p w:rsidR="00487FF5" w:rsidRPr="00E74F5B" w:rsidRDefault="00487FF5" w:rsidP="00843367">
            <w:pPr>
              <w:tabs>
                <w:tab w:val="left" w:pos="1260"/>
                <w:tab w:val="left" w:pos="1741"/>
              </w:tabs>
              <w:ind w:left="0"/>
              <w:jc w:val="center"/>
              <w:rPr>
                <w:szCs w:val="24"/>
              </w:rPr>
            </w:pPr>
            <w:r>
              <w:rPr>
                <w:szCs w:val="24"/>
              </w:rPr>
              <w:t>1</w:t>
            </w:r>
          </w:p>
        </w:tc>
        <w:tc>
          <w:tcPr>
            <w:tcW w:w="1260" w:type="dxa"/>
            <w:vMerge/>
            <w:tcBorders>
              <w:right w:val="single" w:sz="4" w:space="0" w:color="auto"/>
            </w:tcBorders>
          </w:tcPr>
          <w:p w:rsidR="00487FF5" w:rsidRPr="007D41C7" w:rsidRDefault="00487FF5" w:rsidP="00843367">
            <w:pPr>
              <w:tabs>
                <w:tab w:val="left" w:pos="1260"/>
                <w:tab w:val="left" w:pos="1741"/>
              </w:tabs>
              <w:rPr>
                <w:szCs w:val="24"/>
                <w:lang w:val="id-ID"/>
              </w:rPr>
            </w:pPr>
          </w:p>
        </w:tc>
      </w:tr>
      <w:tr w:rsidR="00A971A5" w:rsidRPr="007D41C7" w:rsidTr="00843367">
        <w:tc>
          <w:tcPr>
            <w:tcW w:w="540" w:type="dxa"/>
          </w:tcPr>
          <w:p w:rsidR="00A971A5" w:rsidRPr="00480F52" w:rsidRDefault="00A971A5" w:rsidP="00843367">
            <w:pPr>
              <w:tabs>
                <w:tab w:val="left" w:pos="1260"/>
                <w:tab w:val="left" w:pos="1741"/>
              </w:tabs>
              <w:ind w:left="0"/>
              <w:rPr>
                <w:b/>
                <w:sz w:val="10"/>
                <w:szCs w:val="24"/>
              </w:rPr>
            </w:pPr>
          </w:p>
          <w:p w:rsidR="00A971A5" w:rsidRPr="00480F52" w:rsidRDefault="00A971A5" w:rsidP="00843367">
            <w:pPr>
              <w:ind w:left="0"/>
              <w:jc w:val="center"/>
              <w:rPr>
                <w:szCs w:val="24"/>
              </w:rPr>
            </w:pPr>
            <w:r w:rsidRPr="00480F52">
              <w:rPr>
                <w:szCs w:val="24"/>
              </w:rPr>
              <w:t>1.</w:t>
            </w:r>
          </w:p>
        </w:tc>
        <w:tc>
          <w:tcPr>
            <w:tcW w:w="5220" w:type="dxa"/>
          </w:tcPr>
          <w:p w:rsidR="00A971A5" w:rsidRPr="00480F52" w:rsidRDefault="00A971A5" w:rsidP="00843367">
            <w:pPr>
              <w:tabs>
                <w:tab w:val="left" w:pos="1260"/>
                <w:tab w:val="left" w:pos="1741"/>
              </w:tabs>
              <w:ind w:left="360"/>
              <w:rPr>
                <w:sz w:val="10"/>
                <w:szCs w:val="24"/>
                <w:lang w:val="id-ID"/>
              </w:rPr>
            </w:pPr>
          </w:p>
          <w:p w:rsidR="00A971A5" w:rsidRDefault="00A971A5" w:rsidP="00843367">
            <w:pPr>
              <w:tabs>
                <w:tab w:val="left" w:pos="1260"/>
                <w:tab w:val="left" w:pos="1741"/>
              </w:tabs>
              <w:ind w:left="0"/>
              <w:jc w:val="both"/>
              <w:rPr>
                <w:szCs w:val="24"/>
              </w:rPr>
            </w:pPr>
            <w:r w:rsidRPr="003A56A0">
              <w:rPr>
                <w:szCs w:val="24"/>
              </w:rPr>
              <w:t>Mengecek kesiapan belajar siswa, ruang kelas, dan media yang akan digunakan dalam pembelajaran</w:t>
            </w:r>
          </w:p>
          <w:p w:rsidR="00A971A5" w:rsidRPr="00E03D1B" w:rsidRDefault="00A971A5" w:rsidP="00843367">
            <w:pPr>
              <w:tabs>
                <w:tab w:val="left" w:pos="1260"/>
                <w:tab w:val="left" w:pos="1741"/>
              </w:tabs>
              <w:ind w:left="0"/>
              <w:jc w:val="both"/>
              <w:rPr>
                <w:sz w:val="10"/>
                <w:szCs w:val="24"/>
              </w:rPr>
            </w:pPr>
          </w:p>
        </w:tc>
        <w:tc>
          <w:tcPr>
            <w:tcW w:w="540" w:type="dxa"/>
            <w:vAlign w:val="center"/>
          </w:tcPr>
          <w:p w:rsidR="00A971A5" w:rsidRPr="003A56A0" w:rsidRDefault="00A971A5" w:rsidP="00843367">
            <w:pPr>
              <w:spacing w:line="360" w:lineRule="auto"/>
              <w:ind w:left="0"/>
              <w:jc w:val="center"/>
              <w:outlineLvl w:val="0"/>
              <w:rPr>
                <w:szCs w:val="24"/>
              </w:rPr>
            </w:pPr>
            <w:r w:rsidRPr="003A56A0">
              <w:rPr>
                <w:szCs w:val="24"/>
              </w:rPr>
              <w:t>√</w:t>
            </w:r>
          </w:p>
        </w:tc>
        <w:tc>
          <w:tcPr>
            <w:tcW w:w="540" w:type="dxa"/>
            <w:vAlign w:val="center"/>
          </w:tcPr>
          <w:p w:rsidR="00A971A5" w:rsidRPr="003A56A0" w:rsidRDefault="00A971A5" w:rsidP="00843367">
            <w:pPr>
              <w:spacing w:line="360" w:lineRule="auto"/>
              <w:ind w:left="0"/>
              <w:jc w:val="center"/>
              <w:outlineLvl w:val="0"/>
              <w:rPr>
                <w:szCs w:val="24"/>
              </w:rPr>
            </w:pPr>
          </w:p>
        </w:tc>
        <w:tc>
          <w:tcPr>
            <w:tcW w:w="540" w:type="dxa"/>
          </w:tcPr>
          <w:p w:rsidR="00A971A5" w:rsidRDefault="00A971A5" w:rsidP="00843367">
            <w:pPr>
              <w:spacing w:line="360" w:lineRule="auto"/>
              <w:ind w:left="0"/>
              <w:jc w:val="both"/>
              <w:outlineLvl w:val="0"/>
              <w:rPr>
                <w:szCs w:val="24"/>
              </w:rPr>
            </w:pPr>
          </w:p>
          <w:p w:rsidR="00A971A5" w:rsidRPr="003A56A0" w:rsidRDefault="00A971A5" w:rsidP="00843367">
            <w:pPr>
              <w:spacing w:line="360" w:lineRule="auto"/>
              <w:ind w:left="0"/>
              <w:jc w:val="both"/>
              <w:outlineLvl w:val="0"/>
              <w:rPr>
                <w:szCs w:val="24"/>
              </w:rPr>
            </w:pPr>
          </w:p>
        </w:tc>
        <w:tc>
          <w:tcPr>
            <w:tcW w:w="1260" w:type="dxa"/>
            <w:vAlign w:val="center"/>
          </w:tcPr>
          <w:p w:rsidR="00A971A5" w:rsidRPr="003A56A0" w:rsidRDefault="00A971A5" w:rsidP="00843367">
            <w:pPr>
              <w:spacing w:line="360" w:lineRule="auto"/>
              <w:ind w:left="0"/>
              <w:jc w:val="center"/>
              <w:outlineLvl w:val="0"/>
              <w:rPr>
                <w:szCs w:val="24"/>
              </w:rPr>
            </w:pPr>
            <w:r>
              <w:rPr>
                <w:szCs w:val="24"/>
              </w:rPr>
              <w:t>3</w:t>
            </w:r>
          </w:p>
        </w:tc>
      </w:tr>
      <w:tr w:rsidR="00A971A5" w:rsidRPr="007D41C7" w:rsidTr="00843367">
        <w:tc>
          <w:tcPr>
            <w:tcW w:w="540" w:type="dxa"/>
          </w:tcPr>
          <w:p w:rsidR="00A971A5" w:rsidRPr="00EF4650" w:rsidRDefault="00A971A5" w:rsidP="00843367">
            <w:pPr>
              <w:tabs>
                <w:tab w:val="left" w:pos="1260"/>
                <w:tab w:val="left" w:pos="1741"/>
              </w:tabs>
              <w:ind w:left="0"/>
              <w:rPr>
                <w:b/>
                <w:sz w:val="10"/>
                <w:szCs w:val="24"/>
              </w:rPr>
            </w:pPr>
          </w:p>
          <w:p w:rsidR="00A971A5" w:rsidRPr="00480F52" w:rsidRDefault="00A971A5" w:rsidP="00843367">
            <w:pPr>
              <w:ind w:left="0"/>
              <w:jc w:val="center"/>
              <w:rPr>
                <w:szCs w:val="24"/>
              </w:rPr>
            </w:pPr>
            <w:r w:rsidRPr="00480F52">
              <w:rPr>
                <w:szCs w:val="24"/>
              </w:rPr>
              <w:t>2.</w:t>
            </w:r>
          </w:p>
        </w:tc>
        <w:tc>
          <w:tcPr>
            <w:tcW w:w="5220" w:type="dxa"/>
          </w:tcPr>
          <w:p w:rsidR="00A971A5" w:rsidRPr="00480F52" w:rsidRDefault="00A971A5" w:rsidP="00843367">
            <w:pPr>
              <w:pStyle w:val="ListParagraph"/>
              <w:ind w:left="289"/>
              <w:rPr>
                <w:sz w:val="10"/>
              </w:rPr>
            </w:pPr>
          </w:p>
          <w:p w:rsidR="00A971A5" w:rsidRDefault="00A971A5" w:rsidP="00843367">
            <w:pPr>
              <w:ind w:left="0"/>
              <w:jc w:val="both"/>
              <w:rPr>
                <w:szCs w:val="24"/>
              </w:rPr>
            </w:pPr>
            <w:r>
              <w:rPr>
                <w:szCs w:val="24"/>
              </w:rPr>
              <w:t>Menyampaikan kepada siswa pokok bahasan dan tujuan pembelajaran khusus yang akan dicapai</w:t>
            </w:r>
          </w:p>
          <w:p w:rsidR="00A971A5" w:rsidRPr="00E03D1B" w:rsidRDefault="00A971A5" w:rsidP="00843367">
            <w:pPr>
              <w:ind w:left="0"/>
              <w:jc w:val="both"/>
              <w:rPr>
                <w:sz w:val="10"/>
                <w:szCs w:val="24"/>
              </w:rPr>
            </w:pPr>
          </w:p>
        </w:tc>
        <w:tc>
          <w:tcPr>
            <w:tcW w:w="540" w:type="dxa"/>
            <w:vAlign w:val="center"/>
          </w:tcPr>
          <w:p w:rsidR="00A971A5" w:rsidRPr="003A56A0" w:rsidRDefault="00A971A5" w:rsidP="00843367">
            <w:pPr>
              <w:spacing w:line="360" w:lineRule="auto"/>
              <w:ind w:left="0"/>
              <w:jc w:val="center"/>
              <w:outlineLvl w:val="0"/>
              <w:rPr>
                <w:szCs w:val="24"/>
              </w:rPr>
            </w:pPr>
            <w:r w:rsidRPr="003A56A0">
              <w:rPr>
                <w:szCs w:val="24"/>
              </w:rPr>
              <w:t>√</w:t>
            </w:r>
          </w:p>
        </w:tc>
        <w:tc>
          <w:tcPr>
            <w:tcW w:w="540" w:type="dxa"/>
            <w:vAlign w:val="center"/>
          </w:tcPr>
          <w:p w:rsidR="00A971A5" w:rsidRPr="003A56A0" w:rsidRDefault="00A971A5" w:rsidP="00843367">
            <w:pPr>
              <w:spacing w:line="360" w:lineRule="auto"/>
              <w:ind w:left="0"/>
              <w:jc w:val="center"/>
              <w:outlineLvl w:val="0"/>
              <w:rPr>
                <w:szCs w:val="24"/>
              </w:rPr>
            </w:pPr>
          </w:p>
        </w:tc>
        <w:tc>
          <w:tcPr>
            <w:tcW w:w="540" w:type="dxa"/>
          </w:tcPr>
          <w:p w:rsidR="00A971A5" w:rsidRDefault="00A971A5" w:rsidP="00843367">
            <w:pPr>
              <w:spacing w:line="360" w:lineRule="auto"/>
              <w:ind w:left="0"/>
              <w:jc w:val="both"/>
              <w:outlineLvl w:val="0"/>
              <w:rPr>
                <w:szCs w:val="24"/>
              </w:rPr>
            </w:pPr>
          </w:p>
          <w:p w:rsidR="00A971A5" w:rsidRPr="003A56A0" w:rsidRDefault="00A971A5" w:rsidP="00843367">
            <w:pPr>
              <w:spacing w:line="360" w:lineRule="auto"/>
              <w:ind w:left="0"/>
              <w:jc w:val="both"/>
              <w:outlineLvl w:val="0"/>
              <w:rPr>
                <w:szCs w:val="24"/>
              </w:rPr>
            </w:pPr>
          </w:p>
        </w:tc>
        <w:tc>
          <w:tcPr>
            <w:tcW w:w="1260" w:type="dxa"/>
            <w:vAlign w:val="center"/>
          </w:tcPr>
          <w:p w:rsidR="00A971A5" w:rsidRPr="003A56A0" w:rsidRDefault="00A971A5" w:rsidP="00843367">
            <w:pPr>
              <w:spacing w:line="360" w:lineRule="auto"/>
              <w:ind w:left="0"/>
              <w:jc w:val="center"/>
              <w:outlineLvl w:val="0"/>
              <w:rPr>
                <w:szCs w:val="24"/>
              </w:rPr>
            </w:pPr>
            <w:r>
              <w:rPr>
                <w:szCs w:val="24"/>
              </w:rPr>
              <w:t>3</w:t>
            </w:r>
          </w:p>
        </w:tc>
      </w:tr>
      <w:tr w:rsidR="00487FF5" w:rsidRPr="007D41C7" w:rsidTr="00843367">
        <w:tc>
          <w:tcPr>
            <w:tcW w:w="540" w:type="dxa"/>
            <w:vMerge w:val="restart"/>
          </w:tcPr>
          <w:p w:rsidR="00487FF5" w:rsidRPr="00EF4650" w:rsidRDefault="00487FF5" w:rsidP="00843367">
            <w:pPr>
              <w:tabs>
                <w:tab w:val="left" w:pos="1260"/>
                <w:tab w:val="left" w:pos="1741"/>
              </w:tabs>
              <w:ind w:left="0"/>
              <w:rPr>
                <w:sz w:val="10"/>
                <w:szCs w:val="24"/>
              </w:rPr>
            </w:pPr>
          </w:p>
          <w:p w:rsidR="00487FF5" w:rsidRPr="00EF4650" w:rsidRDefault="00487FF5" w:rsidP="00843367">
            <w:pPr>
              <w:ind w:left="0"/>
              <w:jc w:val="center"/>
              <w:rPr>
                <w:szCs w:val="24"/>
              </w:rPr>
            </w:pPr>
            <w:r w:rsidRPr="00EF4650">
              <w:rPr>
                <w:szCs w:val="24"/>
              </w:rPr>
              <w:t>3</w:t>
            </w:r>
            <w:r>
              <w:rPr>
                <w:szCs w:val="24"/>
              </w:rPr>
              <w:t>.</w:t>
            </w:r>
          </w:p>
        </w:tc>
        <w:tc>
          <w:tcPr>
            <w:tcW w:w="5220" w:type="dxa"/>
          </w:tcPr>
          <w:p w:rsidR="00487FF5" w:rsidRPr="00EF4650" w:rsidRDefault="00487FF5" w:rsidP="00843367">
            <w:pPr>
              <w:ind w:left="252" w:hanging="360"/>
              <w:rPr>
                <w:sz w:val="10"/>
              </w:rPr>
            </w:pPr>
          </w:p>
          <w:p w:rsidR="00487FF5" w:rsidRDefault="00487FF5" w:rsidP="00843367">
            <w:pPr>
              <w:ind w:left="0"/>
            </w:pPr>
            <w:r>
              <w:t>Persiapan</w:t>
            </w:r>
          </w:p>
          <w:p w:rsidR="00487FF5" w:rsidRDefault="00487FF5" w:rsidP="006F4109">
            <w:pPr>
              <w:pStyle w:val="ListParagraph"/>
              <w:numPr>
                <w:ilvl w:val="7"/>
                <w:numId w:val="103"/>
              </w:numPr>
              <w:ind w:left="342"/>
              <w:jc w:val="both"/>
            </w:pPr>
            <w:r>
              <w:t>Guru memberikan gambaran umum yang berkaitan dengan FPB dan KPK sambil mengarahkan siswa untuk melihat benda-benda yang ada dikelas.</w:t>
            </w:r>
          </w:p>
          <w:p w:rsidR="00487FF5" w:rsidRPr="00144A50" w:rsidRDefault="00487FF5" w:rsidP="00843367">
            <w:pPr>
              <w:ind w:left="-18"/>
              <w:jc w:val="both"/>
              <w:rPr>
                <w:sz w:val="10"/>
              </w:rPr>
            </w:pPr>
          </w:p>
        </w:tc>
        <w:tc>
          <w:tcPr>
            <w:tcW w:w="540" w:type="dxa"/>
            <w:vAlign w:val="center"/>
          </w:tcPr>
          <w:p w:rsidR="00487FF5" w:rsidRPr="003A56A0" w:rsidRDefault="00487FF5" w:rsidP="00843367">
            <w:pPr>
              <w:spacing w:line="360" w:lineRule="auto"/>
              <w:ind w:left="0"/>
              <w:jc w:val="center"/>
              <w:outlineLvl w:val="0"/>
              <w:rPr>
                <w:szCs w:val="24"/>
              </w:rPr>
            </w:pPr>
            <w:r w:rsidRPr="003A56A0">
              <w:rPr>
                <w:szCs w:val="24"/>
              </w:rPr>
              <w:t>√</w:t>
            </w:r>
          </w:p>
        </w:tc>
        <w:tc>
          <w:tcPr>
            <w:tcW w:w="540" w:type="dxa"/>
            <w:vAlign w:val="center"/>
          </w:tcPr>
          <w:p w:rsidR="00487FF5" w:rsidRPr="003A56A0" w:rsidRDefault="00487FF5" w:rsidP="00843367">
            <w:pPr>
              <w:spacing w:line="360" w:lineRule="auto"/>
              <w:ind w:left="0"/>
              <w:jc w:val="center"/>
              <w:outlineLvl w:val="0"/>
              <w:rPr>
                <w:szCs w:val="24"/>
              </w:rPr>
            </w:pPr>
          </w:p>
        </w:tc>
        <w:tc>
          <w:tcPr>
            <w:tcW w:w="540" w:type="dxa"/>
          </w:tcPr>
          <w:p w:rsidR="00487FF5" w:rsidRDefault="00487FF5" w:rsidP="00843367">
            <w:pPr>
              <w:spacing w:line="360" w:lineRule="auto"/>
              <w:ind w:left="0"/>
              <w:jc w:val="both"/>
              <w:outlineLvl w:val="0"/>
              <w:rPr>
                <w:szCs w:val="24"/>
              </w:rPr>
            </w:pPr>
          </w:p>
          <w:p w:rsidR="00487FF5" w:rsidRPr="003A56A0" w:rsidRDefault="00487FF5" w:rsidP="00843367">
            <w:pPr>
              <w:spacing w:line="360" w:lineRule="auto"/>
              <w:ind w:left="0"/>
              <w:jc w:val="both"/>
              <w:outlineLvl w:val="0"/>
              <w:rPr>
                <w:szCs w:val="24"/>
              </w:rPr>
            </w:pPr>
          </w:p>
        </w:tc>
        <w:tc>
          <w:tcPr>
            <w:tcW w:w="1260" w:type="dxa"/>
            <w:vAlign w:val="center"/>
          </w:tcPr>
          <w:p w:rsidR="00487FF5" w:rsidRPr="003A56A0" w:rsidRDefault="00487FF5" w:rsidP="00843367">
            <w:pPr>
              <w:spacing w:line="360" w:lineRule="auto"/>
              <w:ind w:left="0"/>
              <w:jc w:val="center"/>
              <w:outlineLvl w:val="0"/>
              <w:rPr>
                <w:szCs w:val="24"/>
              </w:rPr>
            </w:pPr>
            <w:r>
              <w:rPr>
                <w:szCs w:val="24"/>
              </w:rPr>
              <w:t>3</w:t>
            </w:r>
          </w:p>
        </w:tc>
      </w:tr>
      <w:tr w:rsidR="00A971A5" w:rsidRPr="007D41C7" w:rsidTr="00843367">
        <w:tc>
          <w:tcPr>
            <w:tcW w:w="540" w:type="dxa"/>
            <w:vMerge/>
          </w:tcPr>
          <w:p w:rsidR="00A971A5" w:rsidRPr="00EF4650" w:rsidRDefault="00A971A5" w:rsidP="00843367">
            <w:pPr>
              <w:tabs>
                <w:tab w:val="left" w:pos="1260"/>
                <w:tab w:val="left" w:pos="1741"/>
              </w:tabs>
              <w:rPr>
                <w:sz w:val="10"/>
              </w:rPr>
            </w:pPr>
          </w:p>
        </w:tc>
        <w:tc>
          <w:tcPr>
            <w:tcW w:w="5220" w:type="dxa"/>
          </w:tcPr>
          <w:p w:rsidR="00A971A5" w:rsidRPr="00144A50" w:rsidRDefault="00A971A5" w:rsidP="006F4109">
            <w:pPr>
              <w:pStyle w:val="ListParagraph"/>
              <w:numPr>
                <w:ilvl w:val="7"/>
                <w:numId w:val="103"/>
              </w:numPr>
              <w:tabs>
                <w:tab w:val="clear" w:pos="0"/>
              </w:tabs>
              <w:ind w:left="342"/>
              <w:jc w:val="both"/>
            </w:pPr>
            <w:r>
              <w:t>Guru memberikan masalah berupa soal cerita tentang FPB dan KPK dengan mengaitkan kehidupan sehari-hari siswa.</w:t>
            </w:r>
          </w:p>
        </w:tc>
        <w:tc>
          <w:tcPr>
            <w:tcW w:w="540" w:type="dxa"/>
            <w:vAlign w:val="center"/>
          </w:tcPr>
          <w:p w:rsidR="00A971A5" w:rsidRPr="003A56A0" w:rsidRDefault="00A971A5" w:rsidP="00843367">
            <w:pPr>
              <w:spacing w:line="360" w:lineRule="auto"/>
              <w:ind w:left="0"/>
              <w:jc w:val="center"/>
              <w:outlineLvl w:val="0"/>
              <w:rPr>
                <w:szCs w:val="24"/>
              </w:rPr>
            </w:pPr>
            <w:r w:rsidRPr="003A56A0">
              <w:rPr>
                <w:szCs w:val="24"/>
              </w:rPr>
              <w:t>√</w:t>
            </w:r>
          </w:p>
        </w:tc>
        <w:tc>
          <w:tcPr>
            <w:tcW w:w="540" w:type="dxa"/>
            <w:vAlign w:val="center"/>
          </w:tcPr>
          <w:p w:rsidR="00A971A5" w:rsidRPr="003A56A0" w:rsidRDefault="00A971A5" w:rsidP="00843367">
            <w:pPr>
              <w:spacing w:line="360" w:lineRule="auto"/>
              <w:ind w:left="0"/>
              <w:jc w:val="center"/>
              <w:outlineLvl w:val="0"/>
              <w:rPr>
                <w:szCs w:val="24"/>
              </w:rPr>
            </w:pPr>
          </w:p>
        </w:tc>
        <w:tc>
          <w:tcPr>
            <w:tcW w:w="540" w:type="dxa"/>
          </w:tcPr>
          <w:p w:rsidR="00A971A5" w:rsidRDefault="00A971A5" w:rsidP="00843367">
            <w:pPr>
              <w:spacing w:line="360" w:lineRule="auto"/>
              <w:ind w:left="0"/>
              <w:jc w:val="both"/>
              <w:outlineLvl w:val="0"/>
              <w:rPr>
                <w:szCs w:val="24"/>
              </w:rPr>
            </w:pPr>
          </w:p>
          <w:p w:rsidR="00A971A5" w:rsidRPr="003A56A0" w:rsidRDefault="00A971A5" w:rsidP="00843367">
            <w:pPr>
              <w:spacing w:line="360" w:lineRule="auto"/>
              <w:ind w:left="0"/>
              <w:jc w:val="both"/>
              <w:outlineLvl w:val="0"/>
              <w:rPr>
                <w:szCs w:val="24"/>
              </w:rPr>
            </w:pPr>
          </w:p>
        </w:tc>
        <w:tc>
          <w:tcPr>
            <w:tcW w:w="1260" w:type="dxa"/>
            <w:vAlign w:val="center"/>
          </w:tcPr>
          <w:p w:rsidR="00A971A5" w:rsidRPr="003A56A0" w:rsidRDefault="00A971A5" w:rsidP="00843367">
            <w:pPr>
              <w:spacing w:line="360" w:lineRule="auto"/>
              <w:ind w:left="0"/>
              <w:jc w:val="center"/>
              <w:outlineLvl w:val="0"/>
              <w:rPr>
                <w:szCs w:val="24"/>
              </w:rPr>
            </w:pPr>
            <w:r>
              <w:rPr>
                <w:szCs w:val="24"/>
              </w:rPr>
              <w:t>3</w:t>
            </w:r>
          </w:p>
        </w:tc>
      </w:tr>
      <w:tr w:rsidR="00487FF5" w:rsidRPr="007D41C7" w:rsidTr="00843367">
        <w:tc>
          <w:tcPr>
            <w:tcW w:w="540" w:type="dxa"/>
            <w:vMerge w:val="restart"/>
          </w:tcPr>
          <w:p w:rsidR="00487FF5" w:rsidRDefault="00487FF5" w:rsidP="00843367">
            <w:pPr>
              <w:ind w:left="0"/>
              <w:rPr>
                <w:sz w:val="10"/>
              </w:rPr>
            </w:pPr>
          </w:p>
          <w:p w:rsidR="00487FF5" w:rsidRPr="00EF4650" w:rsidRDefault="00487FF5" w:rsidP="00843367">
            <w:pPr>
              <w:ind w:left="0"/>
              <w:jc w:val="center"/>
              <w:rPr>
                <w:sz w:val="10"/>
              </w:rPr>
            </w:pPr>
            <w:r w:rsidRPr="00EF4650">
              <w:t>4</w:t>
            </w:r>
            <w:r>
              <w:t>.</w:t>
            </w:r>
          </w:p>
        </w:tc>
        <w:tc>
          <w:tcPr>
            <w:tcW w:w="5220" w:type="dxa"/>
          </w:tcPr>
          <w:p w:rsidR="00487FF5" w:rsidRPr="00A971A5" w:rsidRDefault="00487FF5" w:rsidP="00843367">
            <w:pPr>
              <w:ind w:left="0"/>
              <w:rPr>
                <w:sz w:val="8"/>
              </w:rPr>
            </w:pPr>
          </w:p>
          <w:p w:rsidR="00487FF5" w:rsidRDefault="00487FF5" w:rsidP="00843367">
            <w:pPr>
              <w:ind w:left="0"/>
            </w:pPr>
            <w:r>
              <w:t>Pembukaan</w:t>
            </w:r>
          </w:p>
          <w:p w:rsidR="00487FF5" w:rsidRPr="00144A50" w:rsidRDefault="00487FF5" w:rsidP="006F4109">
            <w:pPr>
              <w:pStyle w:val="ListParagraph"/>
              <w:numPr>
                <w:ilvl w:val="0"/>
                <w:numId w:val="104"/>
              </w:numPr>
              <w:ind w:left="342"/>
              <w:jc w:val="both"/>
            </w:pPr>
            <w:r>
              <w:t>Siswa diperkenalkan dengan strategi yang dipakai dan diperkenalkan kepada masalah dari dunia nyata, kemudian siswa diminta untuk memecahkan masalah tersebut dengan cara mereka sendiri.</w:t>
            </w:r>
          </w:p>
        </w:tc>
        <w:tc>
          <w:tcPr>
            <w:tcW w:w="540" w:type="dxa"/>
            <w:vAlign w:val="center"/>
          </w:tcPr>
          <w:p w:rsidR="00487FF5" w:rsidRPr="003A56A0" w:rsidRDefault="00487FF5" w:rsidP="00843367">
            <w:pPr>
              <w:spacing w:line="360" w:lineRule="auto"/>
              <w:ind w:left="0"/>
              <w:jc w:val="center"/>
              <w:outlineLvl w:val="0"/>
              <w:rPr>
                <w:szCs w:val="24"/>
              </w:rPr>
            </w:pPr>
            <w:r w:rsidRPr="003A56A0">
              <w:rPr>
                <w:szCs w:val="24"/>
              </w:rPr>
              <w:t>√</w:t>
            </w:r>
          </w:p>
        </w:tc>
        <w:tc>
          <w:tcPr>
            <w:tcW w:w="540" w:type="dxa"/>
            <w:vAlign w:val="center"/>
          </w:tcPr>
          <w:p w:rsidR="00487FF5" w:rsidRPr="003A56A0" w:rsidRDefault="00487FF5" w:rsidP="00843367">
            <w:pPr>
              <w:spacing w:line="360" w:lineRule="auto"/>
              <w:ind w:left="0"/>
              <w:jc w:val="center"/>
              <w:outlineLvl w:val="0"/>
              <w:rPr>
                <w:szCs w:val="24"/>
              </w:rPr>
            </w:pPr>
          </w:p>
        </w:tc>
        <w:tc>
          <w:tcPr>
            <w:tcW w:w="540" w:type="dxa"/>
          </w:tcPr>
          <w:p w:rsidR="00487FF5" w:rsidRPr="003A56A0" w:rsidRDefault="00487FF5" w:rsidP="00843367">
            <w:pPr>
              <w:spacing w:line="360" w:lineRule="auto"/>
              <w:jc w:val="both"/>
              <w:outlineLvl w:val="0"/>
              <w:rPr>
                <w:szCs w:val="24"/>
              </w:rPr>
            </w:pPr>
          </w:p>
        </w:tc>
        <w:tc>
          <w:tcPr>
            <w:tcW w:w="1260" w:type="dxa"/>
            <w:vAlign w:val="center"/>
          </w:tcPr>
          <w:p w:rsidR="00487FF5" w:rsidRPr="003A56A0" w:rsidRDefault="00487FF5" w:rsidP="00843367">
            <w:pPr>
              <w:spacing w:line="360" w:lineRule="auto"/>
              <w:ind w:left="0"/>
              <w:jc w:val="center"/>
              <w:outlineLvl w:val="0"/>
              <w:rPr>
                <w:szCs w:val="24"/>
              </w:rPr>
            </w:pPr>
            <w:r>
              <w:rPr>
                <w:szCs w:val="24"/>
              </w:rPr>
              <w:t>3</w:t>
            </w:r>
          </w:p>
        </w:tc>
      </w:tr>
      <w:tr w:rsidR="00487FF5" w:rsidRPr="007D41C7" w:rsidTr="00843367">
        <w:tc>
          <w:tcPr>
            <w:tcW w:w="540" w:type="dxa"/>
            <w:vMerge/>
          </w:tcPr>
          <w:p w:rsidR="00487FF5" w:rsidRDefault="00487FF5" w:rsidP="00843367">
            <w:pPr>
              <w:tabs>
                <w:tab w:val="left" w:pos="1260"/>
                <w:tab w:val="left" w:pos="1741"/>
              </w:tabs>
              <w:rPr>
                <w:sz w:val="10"/>
              </w:rPr>
            </w:pPr>
          </w:p>
        </w:tc>
        <w:tc>
          <w:tcPr>
            <w:tcW w:w="5220" w:type="dxa"/>
          </w:tcPr>
          <w:p w:rsidR="00487FF5" w:rsidRDefault="00487FF5" w:rsidP="006F4109">
            <w:pPr>
              <w:pStyle w:val="ListParagraph"/>
              <w:numPr>
                <w:ilvl w:val="0"/>
                <w:numId w:val="104"/>
              </w:numPr>
              <w:ind w:left="342"/>
              <w:jc w:val="both"/>
            </w:pPr>
            <w:r w:rsidRPr="00A82081">
              <w:t xml:space="preserve">Memotivasi siswa dalam menyelesaikan masalah realistik  secara berkelompok dalam bentuk soal cerita </w:t>
            </w:r>
          </w:p>
          <w:p w:rsidR="00487FF5" w:rsidRPr="00032817" w:rsidRDefault="00487FF5" w:rsidP="00843367">
            <w:pPr>
              <w:ind w:left="0"/>
              <w:jc w:val="both"/>
              <w:rPr>
                <w:sz w:val="8"/>
              </w:rPr>
            </w:pPr>
          </w:p>
        </w:tc>
        <w:tc>
          <w:tcPr>
            <w:tcW w:w="540" w:type="dxa"/>
            <w:vAlign w:val="center"/>
          </w:tcPr>
          <w:p w:rsidR="00487FF5" w:rsidRPr="003A56A0" w:rsidRDefault="00487FF5" w:rsidP="00843367">
            <w:pPr>
              <w:spacing w:line="360" w:lineRule="auto"/>
              <w:ind w:left="0"/>
              <w:jc w:val="center"/>
              <w:outlineLvl w:val="0"/>
            </w:pPr>
            <w:r w:rsidRPr="003A56A0">
              <w:rPr>
                <w:szCs w:val="24"/>
              </w:rPr>
              <w:t>√</w:t>
            </w:r>
          </w:p>
        </w:tc>
        <w:tc>
          <w:tcPr>
            <w:tcW w:w="540" w:type="dxa"/>
          </w:tcPr>
          <w:p w:rsidR="00487FF5" w:rsidRPr="00131042" w:rsidRDefault="00487FF5" w:rsidP="00843367">
            <w:pPr>
              <w:spacing w:line="360" w:lineRule="auto"/>
              <w:jc w:val="center"/>
              <w:outlineLvl w:val="0"/>
              <w:rPr>
                <w:sz w:val="16"/>
                <w:szCs w:val="24"/>
              </w:rPr>
            </w:pPr>
          </w:p>
          <w:p w:rsidR="00487FF5" w:rsidRPr="003A56A0" w:rsidRDefault="00487FF5" w:rsidP="00843367">
            <w:pPr>
              <w:spacing w:line="360" w:lineRule="auto"/>
              <w:ind w:left="0"/>
              <w:jc w:val="center"/>
              <w:outlineLvl w:val="0"/>
              <w:rPr>
                <w:szCs w:val="24"/>
              </w:rPr>
            </w:pPr>
          </w:p>
        </w:tc>
        <w:tc>
          <w:tcPr>
            <w:tcW w:w="540" w:type="dxa"/>
          </w:tcPr>
          <w:p w:rsidR="00487FF5" w:rsidRPr="003A56A0" w:rsidRDefault="00487FF5" w:rsidP="00843367">
            <w:pPr>
              <w:spacing w:line="360" w:lineRule="auto"/>
              <w:jc w:val="both"/>
              <w:outlineLvl w:val="0"/>
              <w:rPr>
                <w:szCs w:val="24"/>
              </w:rPr>
            </w:pPr>
          </w:p>
        </w:tc>
        <w:tc>
          <w:tcPr>
            <w:tcW w:w="1260" w:type="dxa"/>
            <w:vAlign w:val="center"/>
          </w:tcPr>
          <w:p w:rsidR="00487FF5" w:rsidRPr="003A56A0" w:rsidRDefault="00487FF5" w:rsidP="00843367">
            <w:pPr>
              <w:spacing w:line="360" w:lineRule="auto"/>
              <w:ind w:left="0"/>
              <w:jc w:val="center"/>
              <w:outlineLvl w:val="0"/>
              <w:rPr>
                <w:szCs w:val="24"/>
              </w:rPr>
            </w:pPr>
            <w:r>
              <w:rPr>
                <w:szCs w:val="24"/>
              </w:rPr>
              <w:t>3</w:t>
            </w:r>
          </w:p>
        </w:tc>
      </w:tr>
      <w:tr w:rsidR="00487FF5" w:rsidRPr="007D41C7" w:rsidTr="00843367">
        <w:tc>
          <w:tcPr>
            <w:tcW w:w="540" w:type="dxa"/>
            <w:vMerge w:val="restart"/>
          </w:tcPr>
          <w:p w:rsidR="00487FF5" w:rsidRPr="00487FF5" w:rsidRDefault="00487FF5" w:rsidP="00843367">
            <w:pPr>
              <w:tabs>
                <w:tab w:val="left" w:pos="1260"/>
                <w:tab w:val="left" w:pos="1741"/>
              </w:tabs>
              <w:ind w:left="0"/>
              <w:rPr>
                <w:sz w:val="2"/>
              </w:rPr>
            </w:pPr>
          </w:p>
          <w:p w:rsidR="00487FF5" w:rsidRPr="00EF4650" w:rsidRDefault="00487FF5" w:rsidP="00843367">
            <w:pPr>
              <w:tabs>
                <w:tab w:val="left" w:pos="1260"/>
                <w:tab w:val="left" w:pos="1741"/>
              </w:tabs>
              <w:ind w:left="0"/>
              <w:jc w:val="center"/>
            </w:pPr>
            <w:r>
              <w:t>5.</w:t>
            </w:r>
          </w:p>
        </w:tc>
        <w:tc>
          <w:tcPr>
            <w:tcW w:w="5220" w:type="dxa"/>
          </w:tcPr>
          <w:p w:rsidR="00487FF5" w:rsidRPr="00487FF5" w:rsidRDefault="00487FF5" w:rsidP="00843367">
            <w:pPr>
              <w:ind w:left="0"/>
              <w:rPr>
                <w:sz w:val="2"/>
              </w:rPr>
            </w:pPr>
          </w:p>
          <w:p w:rsidR="00487FF5" w:rsidRDefault="00487FF5" w:rsidP="00843367">
            <w:pPr>
              <w:ind w:left="0"/>
            </w:pPr>
            <w:r>
              <w:t>Proses Pembelajaran</w:t>
            </w:r>
          </w:p>
          <w:p w:rsidR="00487FF5" w:rsidRPr="003E7FD8" w:rsidRDefault="00487FF5" w:rsidP="006F4109">
            <w:pPr>
              <w:pStyle w:val="ListParagraph"/>
              <w:numPr>
                <w:ilvl w:val="7"/>
                <w:numId w:val="105"/>
              </w:numPr>
              <w:tabs>
                <w:tab w:val="clear" w:pos="0"/>
              </w:tabs>
              <w:ind w:left="342"/>
              <w:jc w:val="both"/>
            </w:pPr>
            <w:r>
              <w:t>Guru membagi siswa ke dalam beberapa kelompok kemudian masing-masing kelompok berdiskusi dalam menyelesaikan masalah yang diberikan</w:t>
            </w:r>
          </w:p>
        </w:tc>
        <w:tc>
          <w:tcPr>
            <w:tcW w:w="540" w:type="dxa"/>
          </w:tcPr>
          <w:p w:rsidR="00487FF5" w:rsidRPr="003A56A0" w:rsidRDefault="00487FF5" w:rsidP="00843367">
            <w:pPr>
              <w:spacing w:line="360" w:lineRule="auto"/>
              <w:ind w:left="0"/>
              <w:jc w:val="both"/>
              <w:outlineLvl w:val="0"/>
              <w:rPr>
                <w:szCs w:val="24"/>
              </w:rPr>
            </w:pPr>
          </w:p>
        </w:tc>
        <w:tc>
          <w:tcPr>
            <w:tcW w:w="540" w:type="dxa"/>
            <w:vAlign w:val="center"/>
          </w:tcPr>
          <w:p w:rsidR="00487FF5" w:rsidRPr="003A56A0" w:rsidRDefault="00487FF5" w:rsidP="00843367">
            <w:pPr>
              <w:spacing w:line="360" w:lineRule="auto"/>
              <w:ind w:left="0"/>
              <w:jc w:val="center"/>
              <w:outlineLvl w:val="0"/>
              <w:rPr>
                <w:szCs w:val="24"/>
              </w:rPr>
            </w:pPr>
            <w:r w:rsidRPr="003A56A0">
              <w:rPr>
                <w:szCs w:val="24"/>
              </w:rPr>
              <w:t>√</w:t>
            </w:r>
          </w:p>
        </w:tc>
        <w:tc>
          <w:tcPr>
            <w:tcW w:w="540" w:type="dxa"/>
          </w:tcPr>
          <w:p w:rsidR="00487FF5" w:rsidRDefault="00487FF5" w:rsidP="00843367">
            <w:pPr>
              <w:spacing w:line="360" w:lineRule="auto"/>
              <w:ind w:left="0"/>
              <w:jc w:val="both"/>
              <w:outlineLvl w:val="0"/>
              <w:rPr>
                <w:szCs w:val="24"/>
              </w:rPr>
            </w:pPr>
          </w:p>
          <w:p w:rsidR="00487FF5" w:rsidRPr="003A56A0" w:rsidRDefault="00487FF5" w:rsidP="00843367">
            <w:pPr>
              <w:spacing w:line="360" w:lineRule="auto"/>
              <w:ind w:left="0"/>
              <w:jc w:val="both"/>
              <w:outlineLvl w:val="0"/>
              <w:rPr>
                <w:szCs w:val="24"/>
              </w:rPr>
            </w:pPr>
          </w:p>
        </w:tc>
        <w:tc>
          <w:tcPr>
            <w:tcW w:w="1260" w:type="dxa"/>
            <w:vAlign w:val="center"/>
          </w:tcPr>
          <w:p w:rsidR="00487FF5" w:rsidRPr="003A56A0" w:rsidRDefault="00487FF5" w:rsidP="00843367">
            <w:pPr>
              <w:spacing w:line="360" w:lineRule="auto"/>
              <w:ind w:left="0"/>
              <w:jc w:val="center"/>
              <w:outlineLvl w:val="0"/>
              <w:rPr>
                <w:szCs w:val="24"/>
              </w:rPr>
            </w:pPr>
            <w:r>
              <w:rPr>
                <w:szCs w:val="24"/>
              </w:rPr>
              <w:t>2</w:t>
            </w:r>
          </w:p>
        </w:tc>
      </w:tr>
      <w:tr w:rsidR="00487FF5" w:rsidRPr="007D41C7" w:rsidTr="00843367">
        <w:tc>
          <w:tcPr>
            <w:tcW w:w="540" w:type="dxa"/>
            <w:vMerge/>
          </w:tcPr>
          <w:p w:rsidR="00487FF5" w:rsidRDefault="00487FF5" w:rsidP="00843367">
            <w:pPr>
              <w:tabs>
                <w:tab w:val="left" w:pos="1260"/>
                <w:tab w:val="left" w:pos="1741"/>
              </w:tabs>
              <w:rPr>
                <w:sz w:val="10"/>
              </w:rPr>
            </w:pPr>
          </w:p>
        </w:tc>
        <w:tc>
          <w:tcPr>
            <w:tcW w:w="5220" w:type="dxa"/>
          </w:tcPr>
          <w:p w:rsidR="00487FF5" w:rsidRPr="003E7FD8" w:rsidRDefault="00487FF5" w:rsidP="006F4109">
            <w:pPr>
              <w:pStyle w:val="ListParagraph"/>
              <w:numPr>
                <w:ilvl w:val="4"/>
                <w:numId w:val="106"/>
              </w:numPr>
              <w:tabs>
                <w:tab w:val="clear" w:pos="0"/>
              </w:tabs>
              <w:ind w:left="342"/>
              <w:jc w:val="both"/>
            </w:pPr>
            <w:r>
              <w:t>Masing-masing kelompok mempersentasikan hasil diskusinya didepan kelas kemudian kelompok lain menanggapinya.</w:t>
            </w:r>
          </w:p>
        </w:tc>
        <w:tc>
          <w:tcPr>
            <w:tcW w:w="540" w:type="dxa"/>
          </w:tcPr>
          <w:p w:rsidR="00487FF5" w:rsidRPr="00E74F5B" w:rsidRDefault="00487FF5" w:rsidP="00843367">
            <w:pPr>
              <w:spacing w:line="360" w:lineRule="auto"/>
              <w:jc w:val="both"/>
              <w:outlineLvl w:val="0"/>
              <w:rPr>
                <w:sz w:val="36"/>
              </w:rPr>
            </w:pPr>
          </w:p>
        </w:tc>
        <w:tc>
          <w:tcPr>
            <w:tcW w:w="540" w:type="dxa"/>
          </w:tcPr>
          <w:p w:rsidR="00487FF5" w:rsidRPr="00131042" w:rsidRDefault="00487FF5" w:rsidP="00843367">
            <w:pPr>
              <w:spacing w:line="360" w:lineRule="auto"/>
              <w:jc w:val="center"/>
              <w:outlineLvl w:val="0"/>
              <w:rPr>
                <w:sz w:val="16"/>
                <w:szCs w:val="24"/>
              </w:rPr>
            </w:pPr>
          </w:p>
          <w:p w:rsidR="00487FF5" w:rsidRPr="003A56A0" w:rsidRDefault="00487FF5" w:rsidP="00843367">
            <w:pPr>
              <w:spacing w:line="360" w:lineRule="auto"/>
              <w:ind w:left="0"/>
              <w:jc w:val="center"/>
              <w:outlineLvl w:val="0"/>
              <w:rPr>
                <w:szCs w:val="24"/>
              </w:rPr>
            </w:pPr>
            <w:r w:rsidRPr="003A56A0">
              <w:rPr>
                <w:szCs w:val="24"/>
              </w:rPr>
              <w:t>√</w:t>
            </w:r>
          </w:p>
        </w:tc>
        <w:tc>
          <w:tcPr>
            <w:tcW w:w="540" w:type="dxa"/>
          </w:tcPr>
          <w:p w:rsidR="00487FF5" w:rsidRPr="003A56A0" w:rsidRDefault="00487FF5" w:rsidP="00843367">
            <w:pPr>
              <w:spacing w:line="360" w:lineRule="auto"/>
              <w:jc w:val="both"/>
              <w:outlineLvl w:val="0"/>
              <w:rPr>
                <w:szCs w:val="24"/>
              </w:rPr>
            </w:pPr>
          </w:p>
        </w:tc>
        <w:tc>
          <w:tcPr>
            <w:tcW w:w="1260" w:type="dxa"/>
            <w:vAlign w:val="center"/>
          </w:tcPr>
          <w:p w:rsidR="00487FF5" w:rsidRPr="003A56A0" w:rsidRDefault="00487FF5" w:rsidP="00843367">
            <w:pPr>
              <w:spacing w:line="360" w:lineRule="auto"/>
              <w:ind w:left="0"/>
              <w:jc w:val="center"/>
              <w:outlineLvl w:val="0"/>
              <w:rPr>
                <w:szCs w:val="24"/>
              </w:rPr>
            </w:pPr>
            <w:r w:rsidRPr="003A56A0">
              <w:rPr>
                <w:szCs w:val="24"/>
              </w:rPr>
              <w:t>2</w:t>
            </w:r>
          </w:p>
        </w:tc>
      </w:tr>
      <w:tr w:rsidR="00487FF5" w:rsidRPr="007D41C7" w:rsidTr="00843367">
        <w:tc>
          <w:tcPr>
            <w:tcW w:w="540" w:type="dxa"/>
          </w:tcPr>
          <w:p w:rsidR="00487FF5" w:rsidRDefault="00487FF5" w:rsidP="00843367">
            <w:pPr>
              <w:tabs>
                <w:tab w:val="left" w:pos="1260"/>
                <w:tab w:val="left" w:pos="1741"/>
              </w:tabs>
              <w:ind w:left="0"/>
              <w:rPr>
                <w:sz w:val="10"/>
              </w:rPr>
            </w:pPr>
          </w:p>
          <w:p w:rsidR="00487FF5" w:rsidRPr="00EF4650" w:rsidRDefault="00487FF5" w:rsidP="00843367">
            <w:pPr>
              <w:tabs>
                <w:tab w:val="left" w:pos="1260"/>
                <w:tab w:val="left" w:pos="1741"/>
              </w:tabs>
              <w:ind w:left="0"/>
              <w:jc w:val="center"/>
            </w:pPr>
            <w:r>
              <w:t>6.</w:t>
            </w:r>
          </w:p>
        </w:tc>
        <w:tc>
          <w:tcPr>
            <w:tcW w:w="5220" w:type="dxa"/>
          </w:tcPr>
          <w:p w:rsidR="00487FF5" w:rsidRPr="008330D8" w:rsidRDefault="00487FF5" w:rsidP="00843367">
            <w:pPr>
              <w:ind w:left="0"/>
              <w:rPr>
                <w:sz w:val="10"/>
              </w:rPr>
            </w:pPr>
          </w:p>
          <w:p w:rsidR="00487FF5" w:rsidRDefault="00487FF5" w:rsidP="00843367">
            <w:pPr>
              <w:ind w:left="0"/>
            </w:pPr>
            <w:r>
              <w:t xml:space="preserve">Penutup </w:t>
            </w:r>
          </w:p>
          <w:p w:rsidR="00487FF5" w:rsidRPr="00321607" w:rsidRDefault="00487FF5" w:rsidP="006F4109">
            <w:pPr>
              <w:pStyle w:val="ListParagraph"/>
              <w:numPr>
                <w:ilvl w:val="4"/>
                <w:numId w:val="106"/>
              </w:numPr>
              <w:tabs>
                <w:tab w:val="clear" w:pos="0"/>
              </w:tabs>
              <w:ind w:left="342"/>
              <w:jc w:val="both"/>
            </w:pPr>
            <w:r>
              <w:t>Setelah mencapai kesepakatan tentang strategi terbaik melalui diskusi kelas, siswa diajak menarik kesimpulan.</w:t>
            </w:r>
          </w:p>
          <w:p w:rsidR="00487FF5" w:rsidRPr="008330D8" w:rsidRDefault="00487FF5" w:rsidP="00843367">
            <w:pPr>
              <w:pStyle w:val="ListParagraph"/>
              <w:ind w:left="289"/>
              <w:rPr>
                <w:sz w:val="10"/>
              </w:rPr>
            </w:pPr>
          </w:p>
        </w:tc>
        <w:tc>
          <w:tcPr>
            <w:tcW w:w="540" w:type="dxa"/>
            <w:vAlign w:val="center"/>
          </w:tcPr>
          <w:p w:rsidR="00487FF5" w:rsidRPr="003A56A0" w:rsidRDefault="00487FF5" w:rsidP="00843367">
            <w:pPr>
              <w:spacing w:line="360" w:lineRule="auto"/>
              <w:ind w:left="0"/>
              <w:jc w:val="center"/>
              <w:outlineLvl w:val="0"/>
              <w:rPr>
                <w:szCs w:val="24"/>
              </w:rPr>
            </w:pPr>
            <w:r w:rsidRPr="003A56A0">
              <w:rPr>
                <w:szCs w:val="24"/>
              </w:rPr>
              <w:t>√</w:t>
            </w:r>
          </w:p>
        </w:tc>
        <w:tc>
          <w:tcPr>
            <w:tcW w:w="540" w:type="dxa"/>
            <w:vAlign w:val="center"/>
          </w:tcPr>
          <w:p w:rsidR="00487FF5" w:rsidRPr="003A56A0" w:rsidRDefault="00487FF5" w:rsidP="00843367">
            <w:pPr>
              <w:spacing w:line="360" w:lineRule="auto"/>
              <w:ind w:left="0"/>
              <w:jc w:val="center"/>
              <w:outlineLvl w:val="0"/>
              <w:rPr>
                <w:szCs w:val="24"/>
              </w:rPr>
            </w:pPr>
          </w:p>
        </w:tc>
        <w:tc>
          <w:tcPr>
            <w:tcW w:w="540" w:type="dxa"/>
          </w:tcPr>
          <w:p w:rsidR="00487FF5" w:rsidRDefault="00487FF5" w:rsidP="00843367">
            <w:pPr>
              <w:spacing w:line="360" w:lineRule="auto"/>
              <w:ind w:left="0"/>
              <w:jc w:val="both"/>
              <w:outlineLvl w:val="0"/>
              <w:rPr>
                <w:szCs w:val="24"/>
              </w:rPr>
            </w:pPr>
          </w:p>
          <w:p w:rsidR="00487FF5" w:rsidRPr="00131042" w:rsidRDefault="00487FF5" w:rsidP="00843367">
            <w:pPr>
              <w:spacing w:line="360" w:lineRule="auto"/>
              <w:ind w:left="0"/>
              <w:jc w:val="both"/>
              <w:outlineLvl w:val="0"/>
              <w:rPr>
                <w:sz w:val="4"/>
                <w:szCs w:val="24"/>
              </w:rPr>
            </w:pPr>
          </w:p>
          <w:p w:rsidR="00487FF5" w:rsidRPr="003A56A0" w:rsidRDefault="00487FF5" w:rsidP="00843367">
            <w:pPr>
              <w:spacing w:line="360" w:lineRule="auto"/>
              <w:ind w:left="0"/>
              <w:jc w:val="both"/>
              <w:outlineLvl w:val="0"/>
              <w:rPr>
                <w:szCs w:val="24"/>
              </w:rPr>
            </w:pPr>
          </w:p>
        </w:tc>
        <w:tc>
          <w:tcPr>
            <w:tcW w:w="1260" w:type="dxa"/>
            <w:vAlign w:val="center"/>
          </w:tcPr>
          <w:p w:rsidR="00487FF5" w:rsidRPr="003A56A0" w:rsidRDefault="00487FF5" w:rsidP="00843367">
            <w:pPr>
              <w:spacing w:line="360" w:lineRule="auto"/>
              <w:ind w:left="0"/>
              <w:jc w:val="center"/>
              <w:outlineLvl w:val="0"/>
              <w:rPr>
                <w:szCs w:val="24"/>
              </w:rPr>
            </w:pPr>
            <w:r>
              <w:rPr>
                <w:szCs w:val="24"/>
              </w:rPr>
              <w:t>3</w:t>
            </w:r>
          </w:p>
        </w:tc>
      </w:tr>
      <w:tr w:rsidR="00487FF5" w:rsidRPr="007D41C7" w:rsidTr="00843367">
        <w:tc>
          <w:tcPr>
            <w:tcW w:w="540" w:type="dxa"/>
          </w:tcPr>
          <w:p w:rsidR="00487FF5" w:rsidRDefault="00487FF5" w:rsidP="00843367">
            <w:pPr>
              <w:tabs>
                <w:tab w:val="left" w:pos="1260"/>
                <w:tab w:val="left" w:pos="1741"/>
              </w:tabs>
              <w:ind w:left="0"/>
              <w:rPr>
                <w:sz w:val="10"/>
              </w:rPr>
            </w:pPr>
          </w:p>
          <w:p w:rsidR="00487FF5" w:rsidRPr="008330D8" w:rsidRDefault="00487FF5" w:rsidP="00843367">
            <w:pPr>
              <w:tabs>
                <w:tab w:val="left" w:pos="1260"/>
                <w:tab w:val="left" w:pos="1741"/>
              </w:tabs>
              <w:ind w:left="0"/>
              <w:jc w:val="center"/>
              <w:rPr>
                <w:szCs w:val="24"/>
              </w:rPr>
            </w:pPr>
            <w:r w:rsidRPr="008330D8">
              <w:rPr>
                <w:szCs w:val="24"/>
              </w:rPr>
              <w:t>7.</w:t>
            </w:r>
          </w:p>
        </w:tc>
        <w:tc>
          <w:tcPr>
            <w:tcW w:w="5220" w:type="dxa"/>
          </w:tcPr>
          <w:p w:rsidR="00487FF5" w:rsidRPr="008330D8" w:rsidRDefault="00487FF5" w:rsidP="00843367">
            <w:pPr>
              <w:ind w:left="0"/>
              <w:rPr>
                <w:sz w:val="10"/>
              </w:rPr>
            </w:pPr>
          </w:p>
          <w:p w:rsidR="00487FF5" w:rsidRPr="004A1BA8" w:rsidRDefault="00487FF5" w:rsidP="00843367">
            <w:pPr>
              <w:ind w:left="0"/>
              <w:jc w:val="both"/>
              <w:rPr>
                <w:lang w:val="id-ID"/>
              </w:rPr>
            </w:pPr>
            <w:r w:rsidRPr="004A1BA8">
              <w:rPr>
                <w:lang w:val="id-ID"/>
              </w:rPr>
              <w:t xml:space="preserve">Guru membagikan lembaran soal cerita  kepada siswa </w:t>
            </w:r>
            <w:r w:rsidRPr="004A1BA8">
              <w:t>kemudian</w:t>
            </w:r>
            <w:r w:rsidRPr="004A1BA8">
              <w:rPr>
                <w:lang w:val="id-ID"/>
              </w:rPr>
              <w:t xml:space="preserve"> menentukan langkah-langkah penyelesaiannya berdasarkan soal yang diberikan</w:t>
            </w:r>
          </w:p>
          <w:p w:rsidR="00487FF5" w:rsidRPr="008330D8" w:rsidRDefault="00487FF5" w:rsidP="00843367">
            <w:pPr>
              <w:pStyle w:val="ListParagraph"/>
              <w:ind w:left="289"/>
              <w:rPr>
                <w:sz w:val="10"/>
              </w:rPr>
            </w:pPr>
          </w:p>
        </w:tc>
        <w:tc>
          <w:tcPr>
            <w:tcW w:w="540" w:type="dxa"/>
          </w:tcPr>
          <w:p w:rsidR="00487FF5" w:rsidRPr="003A56A0" w:rsidRDefault="00487FF5" w:rsidP="00843367">
            <w:pPr>
              <w:spacing w:line="360" w:lineRule="auto"/>
              <w:jc w:val="both"/>
              <w:outlineLvl w:val="0"/>
              <w:rPr>
                <w:szCs w:val="24"/>
              </w:rPr>
            </w:pPr>
          </w:p>
        </w:tc>
        <w:tc>
          <w:tcPr>
            <w:tcW w:w="540" w:type="dxa"/>
          </w:tcPr>
          <w:p w:rsidR="00487FF5" w:rsidRPr="00131042" w:rsidRDefault="00487FF5" w:rsidP="00843367">
            <w:pPr>
              <w:spacing w:line="360" w:lineRule="auto"/>
              <w:jc w:val="center"/>
              <w:outlineLvl w:val="0"/>
              <w:rPr>
                <w:sz w:val="16"/>
                <w:szCs w:val="24"/>
              </w:rPr>
            </w:pPr>
          </w:p>
          <w:p w:rsidR="00487FF5" w:rsidRPr="003A56A0" w:rsidRDefault="00487FF5" w:rsidP="00843367">
            <w:pPr>
              <w:spacing w:line="360" w:lineRule="auto"/>
              <w:ind w:left="0"/>
              <w:jc w:val="center"/>
              <w:outlineLvl w:val="0"/>
              <w:rPr>
                <w:szCs w:val="24"/>
              </w:rPr>
            </w:pPr>
            <w:r w:rsidRPr="003A56A0">
              <w:rPr>
                <w:szCs w:val="24"/>
              </w:rPr>
              <w:t>√</w:t>
            </w:r>
          </w:p>
        </w:tc>
        <w:tc>
          <w:tcPr>
            <w:tcW w:w="540" w:type="dxa"/>
          </w:tcPr>
          <w:p w:rsidR="00487FF5" w:rsidRPr="003A56A0" w:rsidRDefault="00487FF5" w:rsidP="00843367">
            <w:pPr>
              <w:spacing w:line="360" w:lineRule="auto"/>
              <w:jc w:val="both"/>
              <w:outlineLvl w:val="0"/>
              <w:rPr>
                <w:szCs w:val="24"/>
              </w:rPr>
            </w:pPr>
          </w:p>
        </w:tc>
        <w:tc>
          <w:tcPr>
            <w:tcW w:w="1260" w:type="dxa"/>
            <w:vAlign w:val="center"/>
          </w:tcPr>
          <w:p w:rsidR="00487FF5" w:rsidRPr="003A56A0" w:rsidRDefault="00487FF5" w:rsidP="00843367">
            <w:pPr>
              <w:spacing w:line="360" w:lineRule="auto"/>
              <w:ind w:left="0"/>
              <w:jc w:val="center"/>
              <w:outlineLvl w:val="0"/>
              <w:rPr>
                <w:szCs w:val="24"/>
              </w:rPr>
            </w:pPr>
            <w:r w:rsidRPr="003A56A0">
              <w:rPr>
                <w:szCs w:val="24"/>
              </w:rPr>
              <w:t>2</w:t>
            </w:r>
          </w:p>
        </w:tc>
      </w:tr>
      <w:tr w:rsidR="00487FF5" w:rsidRPr="007D41C7" w:rsidTr="00843367">
        <w:tc>
          <w:tcPr>
            <w:tcW w:w="5760" w:type="dxa"/>
            <w:gridSpan w:val="2"/>
          </w:tcPr>
          <w:p w:rsidR="00487FF5" w:rsidRPr="006E028F" w:rsidRDefault="00487FF5" w:rsidP="00843367">
            <w:pPr>
              <w:rPr>
                <w:b/>
                <w:sz w:val="10"/>
                <w:szCs w:val="28"/>
              </w:rPr>
            </w:pPr>
          </w:p>
          <w:p w:rsidR="00487FF5" w:rsidRPr="006E028F" w:rsidRDefault="00487FF5" w:rsidP="00843367">
            <w:pPr>
              <w:ind w:left="0"/>
              <w:jc w:val="center"/>
              <w:rPr>
                <w:b/>
                <w:szCs w:val="28"/>
              </w:rPr>
            </w:pPr>
            <w:r w:rsidRPr="006E028F">
              <w:rPr>
                <w:b/>
                <w:szCs w:val="28"/>
              </w:rPr>
              <w:t>Jumlah</w:t>
            </w:r>
          </w:p>
          <w:p w:rsidR="00487FF5" w:rsidRPr="006E028F" w:rsidRDefault="00487FF5" w:rsidP="00843367">
            <w:pPr>
              <w:ind w:left="0"/>
              <w:jc w:val="center"/>
              <w:rPr>
                <w:b/>
                <w:sz w:val="10"/>
                <w:szCs w:val="28"/>
              </w:rPr>
            </w:pPr>
          </w:p>
        </w:tc>
        <w:tc>
          <w:tcPr>
            <w:tcW w:w="540" w:type="dxa"/>
            <w:vAlign w:val="center"/>
          </w:tcPr>
          <w:p w:rsidR="00487FF5" w:rsidRPr="009B0B39" w:rsidRDefault="000F3914" w:rsidP="00843367">
            <w:pPr>
              <w:tabs>
                <w:tab w:val="left" w:pos="1260"/>
                <w:tab w:val="left" w:pos="1741"/>
              </w:tabs>
              <w:ind w:left="0"/>
              <w:jc w:val="center"/>
              <w:rPr>
                <w:b/>
              </w:rPr>
            </w:pPr>
            <w:r>
              <w:rPr>
                <w:b/>
              </w:rPr>
              <w:t>21</w:t>
            </w:r>
          </w:p>
        </w:tc>
        <w:tc>
          <w:tcPr>
            <w:tcW w:w="540" w:type="dxa"/>
            <w:vAlign w:val="center"/>
          </w:tcPr>
          <w:p w:rsidR="00487FF5" w:rsidRPr="009B0B39" w:rsidRDefault="00843367" w:rsidP="00843367">
            <w:pPr>
              <w:tabs>
                <w:tab w:val="left" w:pos="1260"/>
                <w:tab w:val="left" w:pos="1741"/>
              </w:tabs>
              <w:ind w:left="0"/>
              <w:jc w:val="center"/>
              <w:rPr>
                <w:b/>
              </w:rPr>
            </w:pPr>
            <w:r>
              <w:rPr>
                <w:b/>
              </w:rPr>
              <w:t>6</w:t>
            </w:r>
          </w:p>
        </w:tc>
        <w:tc>
          <w:tcPr>
            <w:tcW w:w="540" w:type="dxa"/>
            <w:vAlign w:val="center"/>
          </w:tcPr>
          <w:p w:rsidR="00487FF5" w:rsidRPr="009B0B39" w:rsidRDefault="00487FF5" w:rsidP="00843367">
            <w:pPr>
              <w:tabs>
                <w:tab w:val="left" w:pos="1260"/>
                <w:tab w:val="left" w:pos="1741"/>
              </w:tabs>
              <w:ind w:left="0"/>
              <w:jc w:val="center"/>
              <w:rPr>
                <w:b/>
              </w:rPr>
            </w:pPr>
            <w:r w:rsidRPr="009B0B39">
              <w:rPr>
                <w:b/>
              </w:rPr>
              <w:t>0</w:t>
            </w:r>
          </w:p>
        </w:tc>
        <w:tc>
          <w:tcPr>
            <w:tcW w:w="1260" w:type="dxa"/>
            <w:vAlign w:val="center"/>
          </w:tcPr>
          <w:p w:rsidR="00487FF5" w:rsidRPr="009B0B39" w:rsidRDefault="00487FF5" w:rsidP="00843367">
            <w:pPr>
              <w:tabs>
                <w:tab w:val="left" w:pos="1260"/>
                <w:tab w:val="left" w:pos="1741"/>
              </w:tabs>
              <w:ind w:left="0"/>
              <w:jc w:val="center"/>
              <w:rPr>
                <w:b/>
              </w:rPr>
            </w:pPr>
            <w:r>
              <w:rPr>
                <w:b/>
              </w:rPr>
              <w:t>2</w:t>
            </w:r>
            <w:r w:rsidR="00843367">
              <w:rPr>
                <w:b/>
              </w:rPr>
              <w:t>7</w:t>
            </w:r>
          </w:p>
        </w:tc>
      </w:tr>
      <w:tr w:rsidR="00487FF5" w:rsidRPr="007D41C7" w:rsidTr="00843367">
        <w:tc>
          <w:tcPr>
            <w:tcW w:w="5760" w:type="dxa"/>
            <w:gridSpan w:val="2"/>
          </w:tcPr>
          <w:p w:rsidR="00487FF5" w:rsidRPr="006E028F" w:rsidRDefault="00487FF5" w:rsidP="00843367">
            <w:pPr>
              <w:rPr>
                <w:b/>
                <w:sz w:val="10"/>
                <w:szCs w:val="28"/>
              </w:rPr>
            </w:pPr>
          </w:p>
          <w:p w:rsidR="00487FF5" w:rsidRPr="006E028F" w:rsidRDefault="00487FF5" w:rsidP="00843367">
            <w:pPr>
              <w:ind w:left="0"/>
              <w:jc w:val="center"/>
              <w:rPr>
                <w:b/>
                <w:szCs w:val="28"/>
              </w:rPr>
            </w:pPr>
            <w:r w:rsidRPr="006E028F">
              <w:rPr>
                <w:b/>
                <w:szCs w:val="28"/>
              </w:rPr>
              <w:t>% Indikator Keberhasilan</w:t>
            </w:r>
          </w:p>
          <w:p w:rsidR="00487FF5" w:rsidRPr="006E028F" w:rsidRDefault="00487FF5" w:rsidP="00843367">
            <w:pPr>
              <w:ind w:left="0"/>
              <w:jc w:val="center"/>
              <w:rPr>
                <w:b/>
                <w:sz w:val="10"/>
                <w:szCs w:val="28"/>
              </w:rPr>
            </w:pPr>
          </w:p>
        </w:tc>
        <w:tc>
          <w:tcPr>
            <w:tcW w:w="1620" w:type="dxa"/>
            <w:gridSpan w:val="3"/>
            <w:vAlign w:val="center"/>
          </w:tcPr>
          <w:p w:rsidR="00487FF5" w:rsidRPr="009B0B39" w:rsidRDefault="00487FF5" w:rsidP="00843367">
            <w:pPr>
              <w:tabs>
                <w:tab w:val="left" w:pos="1260"/>
                <w:tab w:val="left" w:pos="1741"/>
              </w:tabs>
              <w:jc w:val="center"/>
              <w:rPr>
                <w:b/>
                <w:lang w:val="id-ID"/>
              </w:rPr>
            </w:pPr>
          </w:p>
        </w:tc>
        <w:tc>
          <w:tcPr>
            <w:tcW w:w="1260" w:type="dxa"/>
            <w:vAlign w:val="center"/>
          </w:tcPr>
          <w:p w:rsidR="00487FF5" w:rsidRPr="009B0B39" w:rsidRDefault="00A971A5" w:rsidP="00A971A5">
            <w:pPr>
              <w:ind w:left="0"/>
              <w:jc w:val="center"/>
              <w:rPr>
                <w:b/>
              </w:rPr>
            </w:pPr>
            <w:r>
              <w:rPr>
                <w:b/>
              </w:rPr>
              <w:t>9</w:t>
            </w:r>
            <w:r w:rsidR="00487FF5">
              <w:rPr>
                <w:b/>
              </w:rPr>
              <w:t>0</w:t>
            </w:r>
            <w:r w:rsidR="00487FF5" w:rsidRPr="009B0B39">
              <w:rPr>
                <w:b/>
              </w:rPr>
              <w:t>%</w:t>
            </w:r>
          </w:p>
        </w:tc>
      </w:tr>
    </w:tbl>
    <w:p w:rsidR="002E31CF" w:rsidRDefault="002E31CF" w:rsidP="000329B3">
      <w:pPr>
        <w:jc w:val="both"/>
        <w:outlineLvl w:val="0"/>
        <w:rPr>
          <w:rFonts w:ascii="Times New Roman" w:hAnsi="Times New Roman"/>
          <w:b/>
          <w:sz w:val="30"/>
        </w:rPr>
      </w:pPr>
    </w:p>
    <w:p w:rsidR="000329B3" w:rsidRPr="00982CE6" w:rsidRDefault="000329B3" w:rsidP="000329B3">
      <w:pPr>
        <w:jc w:val="both"/>
        <w:outlineLvl w:val="0"/>
        <w:rPr>
          <w:rFonts w:ascii="Times New Roman" w:hAnsi="Times New Roman"/>
          <w:sz w:val="10"/>
          <w:lang w:val="sv-SE"/>
        </w:rPr>
      </w:pPr>
    </w:p>
    <w:p w:rsidR="002E31CF" w:rsidRPr="00DD2598" w:rsidRDefault="002E31CF" w:rsidP="002E31CF">
      <w:pPr>
        <w:ind w:left="1440" w:firstLine="720"/>
        <w:jc w:val="both"/>
        <w:outlineLvl w:val="0"/>
        <w:rPr>
          <w:rFonts w:ascii="Times New Roman" w:hAnsi="Times New Roman"/>
          <w:lang w:val="id-ID"/>
        </w:rPr>
      </w:pPr>
      <w:r>
        <w:rPr>
          <w:rFonts w:ascii="Times New Roman" w:hAnsi="Times New Roman"/>
          <w:lang w:val="sv-SE"/>
        </w:rPr>
        <w:t xml:space="preserve">       </w:t>
      </w:r>
      <w:r w:rsidRPr="00DD2598">
        <w:rPr>
          <w:rFonts w:ascii="Times New Roman" w:hAnsi="Times New Roman"/>
          <w:lang w:val="id-ID"/>
        </w:rPr>
        <w:t xml:space="preserve">Skor indikator yang dicapai  </w:t>
      </w:r>
    </w:p>
    <w:p w:rsidR="002E31CF" w:rsidRPr="00DD2598" w:rsidRDefault="00D45629" w:rsidP="002E31CF">
      <w:pPr>
        <w:jc w:val="both"/>
        <w:outlineLvl w:val="0"/>
        <w:rPr>
          <w:rFonts w:ascii="Times New Roman" w:hAnsi="Times New Roman"/>
          <w:lang w:val="id-ID"/>
        </w:rPr>
      </w:pPr>
      <w:r>
        <w:rPr>
          <w:rFonts w:ascii="Times New Roman" w:hAnsi="Times New Roman"/>
          <w:noProof/>
        </w:rPr>
        <w:pict>
          <v:shape id="_x0000_s1579" type="#_x0000_t32" style="position:absolute;left:0;text-align:left;margin-left:131.65pt;margin-top:8.75pt;width:128.25pt;height:0;z-index:252006400" o:connectortype="straight"/>
        </w:pict>
      </w:r>
      <w:r w:rsidR="002E31CF" w:rsidRPr="00DD2598">
        <w:rPr>
          <w:rFonts w:ascii="Times New Roman" w:hAnsi="Times New Roman"/>
          <w:lang w:val="sv-SE"/>
        </w:rPr>
        <w:t>Persentase pelaksanaan</w:t>
      </w:r>
      <w:r w:rsidR="002E31CF" w:rsidRPr="00DD2598">
        <w:rPr>
          <w:rFonts w:ascii="Times New Roman" w:hAnsi="Times New Roman"/>
          <w:lang w:val="id-ID"/>
        </w:rPr>
        <w:t xml:space="preserve"> =</w:t>
      </w:r>
      <w:r w:rsidR="002E31CF">
        <w:rPr>
          <w:rFonts w:ascii="Times New Roman" w:hAnsi="Times New Roman"/>
        </w:rPr>
        <w:t xml:space="preserve"> </w:t>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 xml:space="preserve">   </w:t>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 xml:space="preserve">      </w:t>
      </w:r>
      <w:r w:rsidR="002E31CF" w:rsidRPr="00DD2598">
        <w:rPr>
          <w:rFonts w:ascii="Times New Roman" w:hAnsi="Times New Roman"/>
          <w:lang w:val="id-ID"/>
        </w:rPr>
        <w:t>x 100%</w:t>
      </w:r>
    </w:p>
    <w:p w:rsidR="002E31CF" w:rsidRDefault="002E31CF" w:rsidP="002E31CF">
      <w:pPr>
        <w:ind w:left="2160"/>
        <w:jc w:val="both"/>
        <w:outlineLvl w:val="0"/>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lang w:val="id-ID"/>
        </w:rPr>
        <w:t xml:space="preserve">Skor maksimal indikator </w:t>
      </w:r>
    </w:p>
    <w:p w:rsidR="002E31CF" w:rsidRPr="006317FF" w:rsidRDefault="002E31CF" w:rsidP="002E31CF">
      <w:pPr>
        <w:tabs>
          <w:tab w:val="num" w:pos="360"/>
          <w:tab w:val="left" w:pos="1260"/>
          <w:tab w:val="left" w:pos="1741"/>
        </w:tabs>
        <w:ind w:left="360"/>
        <w:rPr>
          <w:rFonts w:ascii="Times New Roman" w:hAnsi="Times New Roman"/>
          <w:sz w:val="2"/>
        </w:rPr>
      </w:pPr>
    </w:p>
    <w:p w:rsidR="002E31CF" w:rsidRPr="006317FF" w:rsidRDefault="002E31CF" w:rsidP="002E31CF">
      <w:pPr>
        <w:tabs>
          <w:tab w:val="left" w:pos="1260"/>
          <w:tab w:val="left" w:pos="1741"/>
        </w:tabs>
        <w:spacing w:line="360" w:lineRule="auto"/>
        <w:ind w:left="1260" w:hanging="1260"/>
        <w:rPr>
          <w:rFonts w:ascii="Times New Roman" w:hAnsi="Times New Roman"/>
          <w:sz w:val="36"/>
        </w:rPr>
      </w:pPr>
    </w:p>
    <w:p w:rsidR="002E31CF" w:rsidRPr="003B58FB" w:rsidRDefault="002E31CF" w:rsidP="002E31CF">
      <w:pPr>
        <w:tabs>
          <w:tab w:val="left" w:pos="1260"/>
          <w:tab w:val="left" w:pos="1741"/>
        </w:tabs>
        <w:spacing w:line="360" w:lineRule="auto"/>
        <w:ind w:left="1260" w:hanging="1260"/>
        <w:rPr>
          <w:rFonts w:ascii="Times New Roman" w:hAnsi="Times New Roman"/>
          <w:b/>
          <w:u w:val="single"/>
        </w:rPr>
      </w:pPr>
      <w:r w:rsidRPr="00CB3E38">
        <w:rPr>
          <w:rFonts w:ascii="Times New Roman" w:hAnsi="Times New Roman"/>
          <w:b/>
          <w:u w:val="single"/>
          <w:lang w:val="id-ID"/>
        </w:rPr>
        <w:t>Keterangan</w:t>
      </w:r>
      <w:r w:rsidRPr="0006411B">
        <w:rPr>
          <w:rFonts w:ascii="Times New Roman" w:hAnsi="Times New Roman"/>
          <w:b/>
          <w:lang w:val="id-ID"/>
        </w:rPr>
        <w:t xml:space="preserve">  </w:t>
      </w:r>
      <w:r w:rsidRPr="0006411B">
        <w:rPr>
          <w:rFonts w:ascii="Times New Roman" w:hAnsi="Times New Roman"/>
          <w:b/>
        </w:rPr>
        <w:t>:</w:t>
      </w:r>
    </w:p>
    <w:p w:rsidR="002E31CF" w:rsidRPr="00567441" w:rsidRDefault="002E31CF" w:rsidP="000329B3">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1</w:t>
      </w:r>
      <w:r w:rsidRPr="003B58FB">
        <w:rPr>
          <w:rFonts w:ascii="Times New Roman" w:hAnsi="Times New Roman"/>
          <w:b/>
        </w:rPr>
        <w:t xml:space="preserve"> </w:t>
      </w:r>
      <w:r w:rsidRPr="003B58FB">
        <w:rPr>
          <w:rFonts w:ascii="Times New Roman" w:hAnsi="Times New Roman"/>
          <w:b/>
          <w:lang w:val="id-ID"/>
        </w:rPr>
        <w:t xml:space="preserve">=  </w:t>
      </w:r>
      <w:r>
        <w:rPr>
          <w:rFonts w:ascii="Times New Roman" w:hAnsi="Times New Roman"/>
          <w:b/>
        </w:rPr>
        <w:t>Cukup</w:t>
      </w:r>
    </w:p>
    <w:p w:rsidR="002E31CF" w:rsidRPr="00567441" w:rsidRDefault="002E31CF" w:rsidP="000329B3">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2</w:t>
      </w:r>
      <w:r w:rsidRPr="003B58FB">
        <w:rPr>
          <w:rFonts w:ascii="Times New Roman" w:hAnsi="Times New Roman"/>
          <w:b/>
        </w:rPr>
        <w:t xml:space="preserve"> </w:t>
      </w:r>
      <w:r w:rsidRPr="003B58FB">
        <w:rPr>
          <w:rFonts w:ascii="Times New Roman" w:hAnsi="Times New Roman"/>
          <w:b/>
          <w:lang w:val="id-ID"/>
        </w:rPr>
        <w:t xml:space="preserve">=  </w:t>
      </w:r>
      <w:r>
        <w:rPr>
          <w:rFonts w:ascii="Times New Roman" w:hAnsi="Times New Roman"/>
          <w:b/>
        </w:rPr>
        <w:t>Kurang</w:t>
      </w:r>
    </w:p>
    <w:p w:rsidR="002E31CF" w:rsidRPr="00982CE6" w:rsidRDefault="002E31CF" w:rsidP="00982CE6">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3</w:t>
      </w:r>
      <w:r w:rsidRPr="003B58FB">
        <w:rPr>
          <w:rFonts w:ascii="Times New Roman" w:hAnsi="Times New Roman"/>
          <w:b/>
        </w:rPr>
        <w:t xml:space="preserve"> </w:t>
      </w:r>
      <w:r w:rsidRPr="003B58FB">
        <w:rPr>
          <w:rFonts w:ascii="Times New Roman" w:hAnsi="Times New Roman"/>
          <w:b/>
          <w:lang w:val="id-ID"/>
        </w:rPr>
        <w:t>=  Baik</w:t>
      </w:r>
    </w:p>
    <w:p w:rsidR="002E31CF" w:rsidRDefault="002E31CF" w:rsidP="002E31CF">
      <w:pPr>
        <w:ind w:left="2160"/>
        <w:jc w:val="both"/>
        <w:outlineLvl w:val="0"/>
        <w:rPr>
          <w:rFonts w:ascii="Times New Roman" w:hAnsi="Times New Roman"/>
        </w:rPr>
      </w:pPr>
    </w:p>
    <w:p w:rsidR="002E31CF" w:rsidRPr="00DD2598" w:rsidRDefault="002E31CF" w:rsidP="002E31CF">
      <w:pPr>
        <w:ind w:left="5040"/>
        <w:jc w:val="both"/>
        <w:rPr>
          <w:rFonts w:ascii="Times New Roman" w:hAnsi="Times New Roman"/>
          <w:lang w:val="id-ID"/>
        </w:rPr>
      </w:pPr>
      <w:r>
        <w:rPr>
          <w:rFonts w:ascii="Times New Roman" w:hAnsi="Times New Roman"/>
        </w:rPr>
        <w:t xml:space="preserve">   </w:t>
      </w:r>
      <w:r w:rsidRPr="00DD2598">
        <w:rPr>
          <w:rFonts w:ascii="Times New Roman" w:hAnsi="Times New Roman"/>
        </w:rPr>
        <w:t xml:space="preserve">Makassar, </w:t>
      </w:r>
      <w:r>
        <w:rPr>
          <w:rFonts w:ascii="Times New Roman" w:hAnsi="Times New Roman"/>
        </w:rPr>
        <w:t>16 Agustus</w:t>
      </w:r>
      <w:r w:rsidRPr="00DD2598">
        <w:rPr>
          <w:rFonts w:ascii="Times New Roman" w:hAnsi="Times New Roman"/>
        </w:rPr>
        <w:t xml:space="preserve"> 2011</w:t>
      </w:r>
    </w:p>
    <w:p w:rsidR="002E31CF" w:rsidRPr="00BE2FD0" w:rsidRDefault="002E31CF" w:rsidP="002E31CF">
      <w:pPr>
        <w:ind w:left="4320" w:firstLine="720"/>
        <w:jc w:val="both"/>
        <w:rPr>
          <w:rFonts w:ascii="Times New Roman" w:hAnsi="Times New Roman"/>
          <w:sz w:val="8"/>
        </w:rPr>
      </w:pPr>
    </w:p>
    <w:p w:rsidR="002E31CF" w:rsidRPr="008223AE" w:rsidRDefault="00BE2FD0" w:rsidP="002E31CF">
      <w:pPr>
        <w:ind w:left="4320" w:firstLine="720"/>
        <w:jc w:val="both"/>
        <w:rPr>
          <w:rFonts w:ascii="Times New Roman" w:hAnsi="Times New Roman"/>
        </w:rPr>
      </w:pPr>
      <w:r>
        <w:rPr>
          <w:rFonts w:ascii="Times New Roman" w:hAnsi="Times New Roman"/>
          <w:noProof/>
          <w:lang w:bidi="ar-SA"/>
        </w:rPr>
        <w:drawing>
          <wp:anchor distT="0" distB="0" distL="114300" distR="114300" simplePos="0" relativeHeight="252061696" behindDoc="1" locked="0" layoutInCell="1" allowOverlap="1">
            <wp:simplePos x="0" y="0"/>
            <wp:positionH relativeFrom="column">
              <wp:posOffset>2446020</wp:posOffset>
            </wp:positionH>
            <wp:positionV relativeFrom="paragraph">
              <wp:posOffset>146685</wp:posOffset>
            </wp:positionV>
            <wp:extent cx="5057775" cy="3514725"/>
            <wp:effectExtent l="19050" t="0" r="9525" b="0"/>
            <wp:wrapNone/>
            <wp:docPr id="13" name="Picture 3" descr="D:\2011_11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1_11_17\IMG.jpg"/>
                    <pic:cNvPicPr>
                      <a:picLocks noChangeAspect="1" noChangeArrowheads="1"/>
                    </pic:cNvPicPr>
                  </pic:nvPicPr>
                  <pic:blipFill>
                    <a:blip r:embed="rId8" cstate="print"/>
                    <a:srcRect/>
                    <a:stretch>
                      <a:fillRect/>
                    </a:stretch>
                  </pic:blipFill>
                  <pic:spPr bwMode="auto">
                    <a:xfrm>
                      <a:off x="0" y="0"/>
                      <a:ext cx="5057775" cy="3514725"/>
                    </a:xfrm>
                    <a:prstGeom prst="rect">
                      <a:avLst/>
                    </a:prstGeom>
                    <a:noFill/>
                    <a:ln w="9525">
                      <a:noFill/>
                      <a:miter lim="800000"/>
                      <a:headEnd/>
                      <a:tailEnd/>
                    </a:ln>
                  </pic:spPr>
                </pic:pic>
              </a:graphicData>
            </a:graphic>
          </wp:anchor>
        </w:drawing>
      </w:r>
    </w:p>
    <w:p w:rsidR="002E31CF" w:rsidRPr="00711AFE" w:rsidRDefault="00D45629" w:rsidP="002E31CF">
      <w:pPr>
        <w:jc w:val="both"/>
        <w:outlineLvl w:val="0"/>
        <w:rPr>
          <w:rFonts w:ascii="Times New Roman" w:hAnsi="Times New Roman"/>
        </w:rPr>
      </w:pPr>
      <w:r>
        <w:rPr>
          <w:rFonts w:ascii="Times New Roman" w:hAnsi="Times New Roman"/>
          <w:noProof/>
          <w:lang w:bidi="ar-SA"/>
        </w:rPr>
        <w:pict>
          <v:rect id="_x0000_s1611" style="position:absolute;left:0;text-align:left;margin-left:371.1pt;margin-top:6.75pt;width:75pt;height:12pt;z-index:252063744" fillcolor="white [3212]" strokecolor="white [3212]"/>
        </w:pict>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ab/>
      </w:r>
      <w:r w:rsidR="002E31CF">
        <w:rPr>
          <w:rFonts w:ascii="Times New Roman" w:hAnsi="Times New Roman"/>
        </w:rPr>
        <w:tab/>
      </w:r>
      <w:r w:rsidR="002E31CF" w:rsidRPr="00DD2598">
        <w:rPr>
          <w:rFonts w:ascii="Times New Roman" w:hAnsi="Times New Roman"/>
          <w:lang w:val="sv-SE"/>
        </w:rPr>
        <w:t>Mengetahu</w:t>
      </w:r>
      <w:r w:rsidR="002E31CF" w:rsidRPr="00DD2598">
        <w:rPr>
          <w:rFonts w:ascii="Times New Roman" w:hAnsi="Times New Roman"/>
          <w:lang w:val="id-ID"/>
        </w:rPr>
        <w:t>i</w:t>
      </w:r>
      <w:r w:rsidR="002E31CF">
        <w:rPr>
          <w:rFonts w:ascii="Times New Roman" w:hAnsi="Times New Roman"/>
        </w:rPr>
        <w:t>,</w:t>
      </w:r>
    </w:p>
    <w:p w:rsidR="002E31CF" w:rsidRPr="00DD2598" w:rsidRDefault="002E31CF" w:rsidP="002E31CF">
      <w:pPr>
        <w:jc w:val="both"/>
        <w:outlineLvl w:val="0"/>
        <w:rPr>
          <w:rFonts w:ascii="Times New Roman" w:hAnsi="Times New Roman"/>
          <w:lang w:val="id-ID"/>
        </w:rPr>
      </w:pPr>
      <w:r w:rsidRPr="00DD2598">
        <w:rPr>
          <w:rFonts w:ascii="Times New Roman" w:hAnsi="Times New Roman"/>
          <w:lang w:val="id-ID"/>
        </w:rPr>
        <w:tab/>
      </w:r>
      <w:r w:rsidRPr="00DD2598">
        <w:rPr>
          <w:rFonts w:ascii="Times New Roman" w:hAnsi="Times New Roman"/>
          <w:lang w:val="id-ID"/>
        </w:rPr>
        <w:tab/>
      </w:r>
      <w:r w:rsidRPr="00DD2598">
        <w:rPr>
          <w:rFonts w:ascii="Times New Roman" w:hAnsi="Times New Roman"/>
          <w:lang w:val="id-ID"/>
        </w:rPr>
        <w:tab/>
      </w:r>
      <w:r w:rsidRPr="00DD2598">
        <w:rPr>
          <w:rFonts w:ascii="Times New Roman" w:hAnsi="Times New Roman"/>
          <w:lang w:val="id-ID"/>
        </w:rPr>
        <w:tab/>
      </w:r>
      <w:r w:rsidRPr="00DD2598">
        <w:rPr>
          <w:rFonts w:ascii="Times New Roman" w:hAnsi="Times New Roman"/>
          <w:lang w:val="id-ID"/>
        </w:rPr>
        <w:tab/>
      </w:r>
      <w:r>
        <w:rPr>
          <w:rFonts w:ascii="Times New Roman" w:hAnsi="Times New Roman"/>
        </w:rPr>
        <w:tab/>
        <w:t xml:space="preserve"> </w:t>
      </w:r>
      <w:r w:rsidRPr="00DD2598">
        <w:rPr>
          <w:rFonts w:ascii="Times New Roman" w:hAnsi="Times New Roman"/>
          <w:lang w:val="sv-SE"/>
        </w:rPr>
        <w:t>Observer</w:t>
      </w:r>
      <w:r w:rsidRPr="00DD2598">
        <w:rPr>
          <w:rFonts w:ascii="Times New Roman" w:hAnsi="Times New Roman"/>
          <w:lang w:val="id-ID"/>
        </w:rPr>
        <w:t xml:space="preserve">  </w:t>
      </w:r>
      <w:r w:rsidRPr="00DD2598">
        <w:rPr>
          <w:rFonts w:ascii="Times New Roman" w:hAnsi="Times New Roman"/>
          <w:lang w:val="sv-SE"/>
        </w:rPr>
        <w:t>Guru</w:t>
      </w:r>
      <w:r w:rsidRPr="00DD2598">
        <w:rPr>
          <w:rFonts w:ascii="Times New Roman" w:hAnsi="Times New Roman"/>
          <w:lang w:val="id-ID"/>
        </w:rPr>
        <w:t xml:space="preserve">  </w:t>
      </w:r>
      <w:r w:rsidRPr="00DD2598">
        <w:rPr>
          <w:rFonts w:ascii="Times New Roman" w:hAnsi="Times New Roman"/>
          <w:lang w:val="sv-SE"/>
        </w:rPr>
        <w:t>Kelas</w:t>
      </w:r>
      <w:r w:rsidRPr="00DD2598">
        <w:rPr>
          <w:rFonts w:ascii="Times New Roman" w:hAnsi="Times New Roman"/>
          <w:lang w:val="id-ID"/>
        </w:rPr>
        <w:t xml:space="preserve"> </w:t>
      </w:r>
      <w:r w:rsidRPr="00DD2598">
        <w:rPr>
          <w:rFonts w:ascii="Times New Roman" w:hAnsi="Times New Roman"/>
          <w:lang w:val="sv-SE"/>
        </w:rPr>
        <w:t xml:space="preserve">V                                                                                     </w:t>
      </w:r>
      <w:r w:rsidRPr="00DD2598">
        <w:rPr>
          <w:rFonts w:ascii="Times New Roman" w:hAnsi="Times New Roman"/>
          <w:lang w:val="id-ID"/>
        </w:rPr>
        <w:t xml:space="preserve"> </w:t>
      </w:r>
    </w:p>
    <w:p w:rsidR="002E31CF" w:rsidRDefault="00D45629" w:rsidP="002E31CF">
      <w:pPr>
        <w:pStyle w:val="ListParagraph"/>
        <w:ind w:left="426" w:hanging="426"/>
        <w:jc w:val="both"/>
        <w:outlineLvl w:val="0"/>
        <w:rPr>
          <w:rFonts w:ascii="Times New Roman" w:hAnsi="Times New Roman"/>
        </w:rPr>
      </w:pPr>
      <w:r>
        <w:rPr>
          <w:rFonts w:ascii="Times New Roman" w:hAnsi="Times New Roman"/>
          <w:noProof/>
          <w:lang w:bidi="ar-SA"/>
        </w:rPr>
        <w:pict>
          <v:rect id="_x0000_s1610" style="position:absolute;left:0;text-align:left;margin-left:245.1pt;margin-top:4.65pt;width:75pt;height:12pt;z-index:252062720" fillcolor="white [3212]" strokecolor="white [3212]"/>
        </w:pict>
      </w:r>
    </w:p>
    <w:p w:rsidR="002E31CF" w:rsidRPr="006317FF" w:rsidRDefault="002E31CF" w:rsidP="002E31CF">
      <w:pPr>
        <w:pStyle w:val="ListParagraph"/>
        <w:ind w:left="426" w:hanging="426"/>
        <w:jc w:val="both"/>
        <w:outlineLvl w:val="0"/>
        <w:rPr>
          <w:rFonts w:ascii="Times New Roman" w:hAnsi="Times New Roman"/>
          <w:sz w:val="14"/>
        </w:rPr>
      </w:pPr>
    </w:p>
    <w:p w:rsidR="002E31CF" w:rsidRPr="006317FF" w:rsidRDefault="002E31CF" w:rsidP="002E31CF">
      <w:pPr>
        <w:jc w:val="both"/>
        <w:outlineLvl w:val="0"/>
        <w:rPr>
          <w:rFonts w:ascii="Times New Roman" w:hAnsi="Times New Roman"/>
          <w:sz w:val="28"/>
        </w:rPr>
      </w:pPr>
    </w:p>
    <w:p w:rsidR="002E31CF" w:rsidRDefault="002E31CF" w:rsidP="002E31CF">
      <w:pPr>
        <w:jc w:val="both"/>
        <w:outlineLvl w:val="0"/>
        <w:rPr>
          <w:rFonts w:ascii="Times New Roman" w:hAnsi="Times New Roman"/>
          <w:sz w:val="8"/>
        </w:rPr>
      </w:pPr>
    </w:p>
    <w:p w:rsidR="002E31CF" w:rsidRDefault="002E31CF" w:rsidP="002E31CF">
      <w:pPr>
        <w:jc w:val="both"/>
        <w:outlineLvl w:val="0"/>
        <w:rPr>
          <w:rFonts w:ascii="Times New Roman" w:hAnsi="Times New Roman"/>
          <w:sz w:val="8"/>
        </w:rPr>
      </w:pPr>
    </w:p>
    <w:p w:rsidR="002E31CF" w:rsidRPr="00991E90" w:rsidRDefault="002E31CF" w:rsidP="002E31CF">
      <w:pPr>
        <w:jc w:val="both"/>
        <w:outlineLvl w:val="0"/>
        <w:rPr>
          <w:rFonts w:ascii="Times New Roman" w:hAnsi="Times New Roman"/>
          <w:sz w:val="8"/>
        </w:rPr>
      </w:pPr>
    </w:p>
    <w:p w:rsidR="00BE2FD0" w:rsidRDefault="00BE2FD0" w:rsidP="00BE2FD0">
      <w:pPr>
        <w:ind w:left="3600" w:firstLine="720"/>
        <w:jc w:val="both"/>
        <w:outlineLvl w:val="0"/>
        <w:rPr>
          <w:rFonts w:ascii="Times New Roman" w:hAnsi="Times New Roman"/>
          <w:b/>
        </w:rPr>
      </w:pPr>
    </w:p>
    <w:p w:rsidR="00BE2FD0" w:rsidRDefault="00D45629" w:rsidP="00BE2FD0">
      <w:pPr>
        <w:ind w:left="3600" w:firstLine="720"/>
        <w:jc w:val="both"/>
        <w:outlineLvl w:val="0"/>
        <w:rPr>
          <w:rFonts w:ascii="Times New Roman" w:hAnsi="Times New Roman"/>
          <w:b/>
        </w:rPr>
      </w:pPr>
      <w:r>
        <w:rPr>
          <w:rFonts w:ascii="Times New Roman" w:hAnsi="Times New Roman"/>
          <w:b/>
          <w:noProof/>
          <w:lang w:bidi="ar-SA"/>
        </w:rPr>
        <w:pict>
          <v:rect id="_x0000_s1613" style="position:absolute;left:0;text-align:left;margin-left:475.35pt;margin-top:5.85pt;width:9.75pt;height:23.25pt;z-index:252065792" fillcolor="white [3212]" strokecolor="white [3212]"/>
        </w:pict>
      </w:r>
    </w:p>
    <w:p w:rsidR="00BE2FD0" w:rsidRPr="00BE2FD0" w:rsidRDefault="00D45629" w:rsidP="00BE2FD0">
      <w:pPr>
        <w:ind w:left="3600" w:firstLine="720"/>
        <w:jc w:val="both"/>
        <w:outlineLvl w:val="0"/>
        <w:rPr>
          <w:rFonts w:ascii="Times New Roman" w:hAnsi="Times New Roman"/>
        </w:rPr>
      </w:pPr>
      <w:r w:rsidRPr="00D45629">
        <w:rPr>
          <w:rFonts w:ascii="Times New Roman" w:hAnsi="Times New Roman"/>
          <w:b/>
          <w:noProof/>
          <w:lang w:bidi="ar-SA"/>
        </w:rPr>
        <w:pict>
          <v:rect id="_x0000_s1612" style="position:absolute;left:0;text-align:left;margin-left:259.9pt;margin-top:25.8pt;width:235.7pt;height:85.5pt;z-index:252064768" fillcolor="white [3212]" strokecolor="white [3212]"/>
        </w:pict>
      </w:r>
      <w:r w:rsidR="002E31CF" w:rsidRPr="00E64B5B">
        <w:rPr>
          <w:rFonts w:ascii="Times New Roman" w:hAnsi="Times New Roman"/>
          <w:b/>
        </w:rPr>
        <w:t xml:space="preserve">    </w:t>
      </w:r>
      <w:r w:rsidR="002E31CF">
        <w:rPr>
          <w:rFonts w:ascii="Times New Roman" w:hAnsi="Times New Roman"/>
          <w:b/>
        </w:rPr>
        <w:t xml:space="preserve">  </w:t>
      </w:r>
    </w:p>
    <w:p w:rsidR="002E31CF" w:rsidRPr="00D6183A" w:rsidRDefault="00CD6438" w:rsidP="002E31CF">
      <w:pPr>
        <w:shd w:val="clear" w:color="auto" w:fill="FFFFFF"/>
        <w:autoSpaceDE w:val="0"/>
        <w:autoSpaceDN w:val="0"/>
        <w:adjustRightInd w:val="0"/>
        <w:spacing w:line="360" w:lineRule="auto"/>
        <w:rPr>
          <w:rFonts w:ascii="Times New Roman" w:hAnsi="Times New Roman"/>
          <w:b/>
          <w:u w:val="single"/>
        </w:rPr>
      </w:pPr>
      <w:r>
        <w:rPr>
          <w:rFonts w:ascii="Times New Roman" w:hAnsi="Times New Roman"/>
          <w:b/>
          <w:u w:val="single"/>
        </w:rPr>
        <w:lastRenderedPageBreak/>
        <w:t>Lampiran 16</w:t>
      </w:r>
    </w:p>
    <w:p w:rsidR="002E31CF" w:rsidRPr="009D19CE" w:rsidRDefault="002E31CF" w:rsidP="002E31CF">
      <w:pPr>
        <w:shd w:val="clear" w:color="auto" w:fill="FFFFFF"/>
        <w:autoSpaceDE w:val="0"/>
        <w:autoSpaceDN w:val="0"/>
        <w:adjustRightInd w:val="0"/>
        <w:spacing w:line="360" w:lineRule="auto"/>
        <w:jc w:val="center"/>
        <w:rPr>
          <w:rFonts w:ascii="Times New Roman" w:hAnsi="Times New Roman"/>
          <w:b/>
          <w:sz w:val="16"/>
        </w:rPr>
      </w:pPr>
    </w:p>
    <w:p w:rsidR="002E31CF" w:rsidRPr="00DD2598" w:rsidRDefault="002E31CF" w:rsidP="002E31CF">
      <w:pPr>
        <w:shd w:val="clear" w:color="auto" w:fill="FFFFFF"/>
        <w:autoSpaceDE w:val="0"/>
        <w:autoSpaceDN w:val="0"/>
        <w:adjustRightInd w:val="0"/>
        <w:spacing w:line="360" w:lineRule="auto"/>
        <w:jc w:val="center"/>
        <w:rPr>
          <w:rFonts w:ascii="Times New Roman" w:hAnsi="Times New Roman"/>
          <w:b/>
          <w:bCs/>
        </w:rPr>
      </w:pPr>
      <w:r w:rsidRPr="00DD2598">
        <w:rPr>
          <w:rFonts w:ascii="Times New Roman" w:hAnsi="Times New Roman"/>
          <w:b/>
        </w:rPr>
        <w:t>LEMBAR OBSERVASI PELAKSANAAN PENGAJARAN</w:t>
      </w:r>
    </w:p>
    <w:p w:rsidR="002E31CF" w:rsidRDefault="002E31CF" w:rsidP="002E31CF">
      <w:pPr>
        <w:spacing w:line="360" w:lineRule="auto"/>
        <w:jc w:val="center"/>
        <w:rPr>
          <w:rFonts w:ascii="Times New Roman" w:hAnsi="Times New Roman"/>
          <w:b/>
        </w:rPr>
      </w:pPr>
      <w:r w:rsidRPr="00DD2598">
        <w:rPr>
          <w:rFonts w:ascii="Times New Roman" w:hAnsi="Times New Roman"/>
          <w:b/>
        </w:rPr>
        <w:t>(Aspek Guru)</w:t>
      </w:r>
    </w:p>
    <w:p w:rsidR="002E31CF" w:rsidRPr="009D19CE" w:rsidRDefault="002E31CF" w:rsidP="002E31CF">
      <w:pPr>
        <w:spacing w:line="360" w:lineRule="auto"/>
        <w:jc w:val="center"/>
        <w:rPr>
          <w:rFonts w:ascii="Times New Roman" w:hAnsi="Times New Roman"/>
          <w:b/>
          <w:sz w:val="2"/>
        </w:rPr>
      </w:pPr>
    </w:p>
    <w:p w:rsidR="002E31CF" w:rsidRPr="00DD2598" w:rsidRDefault="002E31CF" w:rsidP="002E31CF">
      <w:pPr>
        <w:tabs>
          <w:tab w:val="left" w:pos="3960"/>
          <w:tab w:val="left" w:pos="4140"/>
        </w:tabs>
        <w:spacing w:line="360"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Matematika</w:t>
      </w:r>
    </w:p>
    <w:p w:rsidR="002E31CF" w:rsidRPr="00DD2598" w:rsidRDefault="002E31CF" w:rsidP="002E31CF">
      <w:pPr>
        <w:tabs>
          <w:tab w:val="left" w:pos="3960"/>
          <w:tab w:val="left" w:pos="4140"/>
        </w:tabs>
        <w:spacing w:line="360"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23 Agustus 2011</w:t>
      </w:r>
    </w:p>
    <w:p w:rsidR="002E31CF" w:rsidRPr="00DD2598" w:rsidRDefault="00D45629" w:rsidP="00583BDF">
      <w:pPr>
        <w:tabs>
          <w:tab w:val="left" w:pos="4140"/>
        </w:tabs>
        <w:spacing w:line="360" w:lineRule="auto"/>
        <w:ind w:left="1260" w:firstLine="450"/>
        <w:rPr>
          <w:rFonts w:ascii="Times New Roman" w:hAnsi="Times New Roman"/>
          <w:b/>
          <w:lang w:val="id-ID"/>
        </w:rPr>
      </w:pPr>
      <w:r w:rsidRPr="00D45629">
        <w:rPr>
          <w:rFonts w:ascii="Times New Roman" w:hAnsi="Times New Roman"/>
          <w:noProof/>
        </w:rPr>
        <w:pict>
          <v:line id="_x0000_s1578" style="position:absolute;left:0;text-align:left;z-index:252005376" from="0,18.85pt" to="397.35pt,18.85pt" strokeweight="2.25pt"/>
        </w:pict>
      </w:r>
      <w:r w:rsidR="00583BDF">
        <w:rPr>
          <w:rFonts w:ascii="Times New Roman" w:hAnsi="Times New Roman"/>
          <w:b/>
        </w:rPr>
        <w:t>Tindakan/Siklus</w:t>
      </w:r>
      <w:r w:rsidR="00583BDF">
        <w:rPr>
          <w:rFonts w:ascii="Times New Roman" w:hAnsi="Times New Roman"/>
          <w:b/>
        </w:rPr>
        <w:tab/>
      </w:r>
      <w:r w:rsidR="002E31CF">
        <w:rPr>
          <w:rFonts w:ascii="Times New Roman" w:hAnsi="Times New Roman"/>
          <w:b/>
        </w:rPr>
        <w:t xml:space="preserve">: </w:t>
      </w:r>
      <w:r w:rsidR="002E31CF" w:rsidRPr="00DD2598">
        <w:rPr>
          <w:rFonts w:ascii="Times New Roman" w:hAnsi="Times New Roman"/>
          <w:b/>
        </w:rPr>
        <w:t>Siklus I</w:t>
      </w:r>
      <w:r w:rsidR="002E31CF">
        <w:rPr>
          <w:rFonts w:ascii="Times New Roman" w:hAnsi="Times New Roman"/>
          <w:b/>
        </w:rPr>
        <w:t>I (Pertemuan II)</w:t>
      </w:r>
    </w:p>
    <w:p w:rsidR="002E31CF" w:rsidRPr="009D19CE" w:rsidRDefault="002E31CF" w:rsidP="00583BDF">
      <w:pPr>
        <w:rPr>
          <w:rFonts w:ascii="Times New Roman" w:hAnsi="Times New Roman"/>
          <w:sz w:val="10"/>
          <w:lang w:val="id-ID"/>
        </w:rPr>
      </w:pPr>
    </w:p>
    <w:p w:rsidR="002E31CF" w:rsidRDefault="002E31CF" w:rsidP="002E31CF">
      <w:pPr>
        <w:shd w:val="clear" w:color="auto" w:fill="FFFFFF"/>
        <w:autoSpaceDE w:val="0"/>
        <w:autoSpaceDN w:val="0"/>
        <w:adjustRightInd w:val="0"/>
        <w:ind w:left="1260" w:hanging="1260"/>
        <w:jc w:val="both"/>
        <w:rPr>
          <w:rFonts w:ascii="Times New Roman" w:hAnsi="Times New Roman"/>
        </w:rPr>
      </w:pPr>
      <w:r w:rsidRPr="007D41C7">
        <w:rPr>
          <w:rFonts w:ascii="Times New Roman" w:hAnsi="Times New Roman"/>
          <w:b/>
          <w:lang w:val="id-ID"/>
        </w:rPr>
        <w:t>Petunjuk</w:t>
      </w:r>
      <w:r w:rsidRPr="007D41C7">
        <w:rPr>
          <w:rFonts w:ascii="Times New Roman" w:hAnsi="Times New Roman"/>
          <w:lang w:val="id-ID"/>
        </w:rPr>
        <w:t xml:space="preserve"> </w:t>
      </w:r>
      <w:r>
        <w:rPr>
          <w:rFonts w:ascii="Times New Roman" w:hAnsi="Times New Roman"/>
          <w:lang w:val="id-ID"/>
        </w:rPr>
        <w:t>:</w:t>
      </w:r>
      <w:r>
        <w:rPr>
          <w:rFonts w:ascii="Times New Roman" w:hAnsi="Times New Roman"/>
        </w:rPr>
        <w:t xml:space="preserve"> </w:t>
      </w:r>
      <w:r>
        <w:rPr>
          <w:rFonts w:ascii="Times New Roman" w:hAnsi="Times New Roman"/>
        </w:rPr>
        <w:tab/>
      </w:r>
      <w:r>
        <w:rPr>
          <w:rFonts w:ascii="Times New Roman" w:hAnsi="Times New Roman"/>
          <w:lang w:val="id-ID"/>
        </w:rPr>
        <w:t>Berilah tanda (</w:t>
      </w:r>
      <w:r w:rsidRPr="007D41C7">
        <w:rPr>
          <w:rFonts w:ascii="Times New Roman" w:hAnsi="Times New Roman"/>
          <w:b/>
          <w:lang w:val="id-ID"/>
        </w:rPr>
        <w:t>√</w:t>
      </w:r>
      <w:r>
        <w:rPr>
          <w:rFonts w:ascii="Times New Roman" w:hAnsi="Times New Roman"/>
          <w:lang w:val="id-ID"/>
        </w:rPr>
        <w:t>)</w:t>
      </w:r>
      <w:r w:rsidRPr="007D41C7">
        <w:rPr>
          <w:rFonts w:ascii="Times New Roman" w:hAnsi="Times New Roman"/>
          <w:lang w:val="id-ID"/>
        </w:rPr>
        <w:t xml:space="preserve"> pada kolom yang tersedia sesuai dengan pengamatan anda pada saat guru melaksanakan pembelajaran. Dan berilah komentar atau catatan sesuai dengan indikator yang telah ditentukan. Apabila ada kegiatan lain yang dianggap penting yang berkaitan dengan indikator yang telah ditentukan, catatlah pada tempat yang tersedia.</w:t>
      </w:r>
    </w:p>
    <w:p w:rsidR="002E31CF" w:rsidRPr="006D3178" w:rsidRDefault="002E31CF" w:rsidP="002E31CF">
      <w:pPr>
        <w:shd w:val="clear" w:color="auto" w:fill="FFFFFF"/>
        <w:autoSpaceDE w:val="0"/>
        <w:autoSpaceDN w:val="0"/>
        <w:adjustRightInd w:val="0"/>
        <w:ind w:left="1440" w:hanging="1440"/>
        <w:jc w:val="both"/>
        <w:rPr>
          <w:rFonts w:ascii="Times New Roman" w:hAnsi="Times New Roman"/>
          <w:b/>
        </w:rPr>
      </w:pPr>
    </w:p>
    <w:tbl>
      <w:tblPr>
        <w:tblStyle w:val="TableGrid"/>
        <w:tblW w:w="8640" w:type="dxa"/>
        <w:tblInd w:w="108" w:type="dxa"/>
        <w:tblLayout w:type="fixed"/>
        <w:tblLook w:val="01E0"/>
      </w:tblPr>
      <w:tblGrid>
        <w:gridCol w:w="540"/>
        <w:gridCol w:w="5220"/>
        <w:gridCol w:w="540"/>
        <w:gridCol w:w="540"/>
        <w:gridCol w:w="540"/>
        <w:gridCol w:w="1260"/>
      </w:tblGrid>
      <w:tr w:rsidR="00843367" w:rsidRPr="007D41C7" w:rsidTr="00843367">
        <w:trPr>
          <w:trHeight w:val="386"/>
        </w:trPr>
        <w:tc>
          <w:tcPr>
            <w:tcW w:w="540" w:type="dxa"/>
            <w:vMerge w:val="restart"/>
            <w:tcBorders>
              <w:top w:val="single" w:sz="4" w:space="0" w:color="auto"/>
              <w:left w:val="single" w:sz="4" w:space="0" w:color="auto"/>
              <w:bottom w:val="single" w:sz="4" w:space="0" w:color="auto"/>
            </w:tcBorders>
            <w:vAlign w:val="center"/>
          </w:tcPr>
          <w:p w:rsidR="00843367" w:rsidRPr="00480F52" w:rsidRDefault="00843367" w:rsidP="00843367">
            <w:pPr>
              <w:tabs>
                <w:tab w:val="left" w:pos="1260"/>
                <w:tab w:val="left" w:pos="1741"/>
              </w:tabs>
              <w:ind w:left="0"/>
              <w:jc w:val="center"/>
              <w:rPr>
                <w:b/>
                <w:szCs w:val="24"/>
              </w:rPr>
            </w:pPr>
            <w:r>
              <w:rPr>
                <w:b/>
                <w:szCs w:val="24"/>
              </w:rPr>
              <w:t>No</w:t>
            </w:r>
          </w:p>
        </w:tc>
        <w:tc>
          <w:tcPr>
            <w:tcW w:w="5220" w:type="dxa"/>
            <w:vMerge w:val="restart"/>
            <w:tcBorders>
              <w:top w:val="single" w:sz="4" w:space="0" w:color="auto"/>
              <w:bottom w:val="single" w:sz="4" w:space="0" w:color="auto"/>
            </w:tcBorders>
            <w:vAlign w:val="center"/>
          </w:tcPr>
          <w:p w:rsidR="00843367" w:rsidRPr="00853389" w:rsidRDefault="00843367" w:rsidP="00843367">
            <w:pPr>
              <w:tabs>
                <w:tab w:val="left" w:pos="1260"/>
                <w:tab w:val="left" w:pos="1741"/>
              </w:tabs>
              <w:ind w:left="0"/>
              <w:jc w:val="center"/>
              <w:rPr>
                <w:b/>
                <w:szCs w:val="24"/>
              </w:rPr>
            </w:pPr>
            <w:r w:rsidRPr="007D41C7">
              <w:rPr>
                <w:b/>
                <w:szCs w:val="24"/>
                <w:lang w:val="id-ID"/>
              </w:rPr>
              <w:t>Indikator</w:t>
            </w:r>
          </w:p>
        </w:tc>
        <w:tc>
          <w:tcPr>
            <w:tcW w:w="1620" w:type="dxa"/>
            <w:gridSpan w:val="3"/>
            <w:tcBorders>
              <w:top w:val="single" w:sz="4" w:space="0" w:color="auto"/>
              <w:bottom w:val="single" w:sz="4" w:space="0" w:color="auto"/>
            </w:tcBorders>
            <w:vAlign w:val="center"/>
          </w:tcPr>
          <w:p w:rsidR="00843367" w:rsidRPr="007D41C7" w:rsidRDefault="00843367" w:rsidP="00843367">
            <w:pPr>
              <w:tabs>
                <w:tab w:val="left" w:pos="1260"/>
                <w:tab w:val="left" w:pos="1741"/>
              </w:tabs>
              <w:ind w:left="0"/>
              <w:jc w:val="center"/>
              <w:rPr>
                <w:b/>
                <w:szCs w:val="24"/>
                <w:lang w:val="id-ID"/>
              </w:rPr>
            </w:pPr>
            <w:r w:rsidRPr="007D41C7">
              <w:rPr>
                <w:b/>
                <w:szCs w:val="24"/>
                <w:lang w:val="id-ID"/>
              </w:rPr>
              <w:t>Penilaian</w:t>
            </w:r>
          </w:p>
        </w:tc>
        <w:tc>
          <w:tcPr>
            <w:tcW w:w="1260" w:type="dxa"/>
            <w:vMerge w:val="restart"/>
            <w:tcBorders>
              <w:top w:val="single" w:sz="4" w:space="0" w:color="auto"/>
              <w:right w:val="single" w:sz="4" w:space="0" w:color="auto"/>
            </w:tcBorders>
            <w:vAlign w:val="center"/>
          </w:tcPr>
          <w:p w:rsidR="00843367" w:rsidRPr="00480F52" w:rsidRDefault="00843367" w:rsidP="00843367">
            <w:pPr>
              <w:tabs>
                <w:tab w:val="left" w:pos="1260"/>
                <w:tab w:val="left" w:pos="1741"/>
              </w:tabs>
              <w:ind w:left="0"/>
              <w:jc w:val="center"/>
              <w:rPr>
                <w:b/>
                <w:szCs w:val="24"/>
              </w:rPr>
            </w:pPr>
            <w:r>
              <w:rPr>
                <w:b/>
                <w:szCs w:val="24"/>
              </w:rPr>
              <w:t>Kategori</w:t>
            </w:r>
          </w:p>
        </w:tc>
      </w:tr>
      <w:tr w:rsidR="00843367" w:rsidRPr="007D41C7" w:rsidTr="00843367">
        <w:trPr>
          <w:trHeight w:val="368"/>
        </w:trPr>
        <w:tc>
          <w:tcPr>
            <w:tcW w:w="540" w:type="dxa"/>
            <w:vMerge/>
            <w:tcBorders>
              <w:top w:val="single" w:sz="4" w:space="0" w:color="auto"/>
            </w:tcBorders>
          </w:tcPr>
          <w:p w:rsidR="00843367" w:rsidRPr="007D41C7" w:rsidRDefault="00843367" w:rsidP="00843367">
            <w:pPr>
              <w:tabs>
                <w:tab w:val="left" w:pos="1260"/>
                <w:tab w:val="left" w:pos="1741"/>
              </w:tabs>
              <w:rPr>
                <w:szCs w:val="24"/>
                <w:lang w:val="id-ID"/>
              </w:rPr>
            </w:pPr>
          </w:p>
        </w:tc>
        <w:tc>
          <w:tcPr>
            <w:tcW w:w="5220" w:type="dxa"/>
            <w:vMerge/>
            <w:tcBorders>
              <w:top w:val="single" w:sz="4" w:space="0" w:color="auto"/>
            </w:tcBorders>
          </w:tcPr>
          <w:p w:rsidR="00843367" w:rsidRPr="007D41C7" w:rsidRDefault="00843367" w:rsidP="00843367">
            <w:pPr>
              <w:tabs>
                <w:tab w:val="left" w:pos="1260"/>
                <w:tab w:val="left" w:pos="1741"/>
              </w:tabs>
              <w:rPr>
                <w:szCs w:val="24"/>
                <w:lang w:val="id-ID"/>
              </w:rPr>
            </w:pPr>
          </w:p>
        </w:tc>
        <w:tc>
          <w:tcPr>
            <w:tcW w:w="540" w:type="dxa"/>
            <w:tcBorders>
              <w:top w:val="single" w:sz="4" w:space="0" w:color="auto"/>
            </w:tcBorders>
            <w:vAlign w:val="center"/>
          </w:tcPr>
          <w:p w:rsidR="00843367" w:rsidRPr="00E74F5B" w:rsidRDefault="00843367" w:rsidP="00843367">
            <w:pPr>
              <w:tabs>
                <w:tab w:val="left" w:pos="1260"/>
                <w:tab w:val="left" w:pos="1741"/>
              </w:tabs>
              <w:ind w:left="0"/>
              <w:jc w:val="center"/>
              <w:rPr>
                <w:szCs w:val="24"/>
              </w:rPr>
            </w:pPr>
            <w:r>
              <w:rPr>
                <w:szCs w:val="24"/>
              </w:rPr>
              <w:t>3</w:t>
            </w:r>
          </w:p>
        </w:tc>
        <w:tc>
          <w:tcPr>
            <w:tcW w:w="540" w:type="dxa"/>
            <w:tcBorders>
              <w:top w:val="single" w:sz="4" w:space="0" w:color="auto"/>
            </w:tcBorders>
            <w:vAlign w:val="center"/>
          </w:tcPr>
          <w:p w:rsidR="00843367" w:rsidRPr="007D41C7" w:rsidRDefault="00843367" w:rsidP="00843367">
            <w:pPr>
              <w:tabs>
                <w:tab w:val="left" w:pos="1260"/>
                <w:tab w:val="left" w:pos="1741"/>
              </w:tabs>
              <w:ind w:left="0"/>
              <w:jc w:val="center"/>
              <w:rPr>
                <w:szCs w:val="24"/>
                <w:lang w:val="id-ID"/>
              </w:rPr>
            </w:pPr>
            <w:r w:rsidRPr="007D41C7">
              <w:rPr>
                <w:szCs w:val="24"/>
                <w:lang w:val="id-ID"/>
              </w:rPr>
              <w:t>2</w:t>
            </w:r>
          </w:p>
        </w:tc>
        <w:tc>
          <w:tcPr>
            <w:tcW w:w="540" w:type="dxa"/>
            <w:tcBorders>
              <w:top w:val="single" w:sz="4" w:space="0" w:color="auto"/>
            </w:tcBorders>
            <w:vAlign w:val="center"/>
          </w:tcPr>
          <w:p w:rsidR="00843367" w:rsidRPr="00E74F5B" w:rsidRDefault="00843367" w:rsidP="00843367">
            <w:pPr>
              <w:tabs>
                <w:tab w:val="left" w:pos="1260"/>
                <w:tab w:val="left" w:pos="1741"/>
              </w:tabs>
              <w:ind w:left="0"/>
              <w:jc w:val="center"/>
              <w:rPr>
                <w:szCs w:val="24"/>
              </w:rPr>
            </w:pPr>
            <w:r>
              <w:rPr>
                <w:szCs w:val="24"/>
              </w:rPr>
              <w:t>1</w:t>
            </w:r>
          </w:p>
        </w:tc>
        <w:tc>
          <w:tcPr>
            <w:tcW w:w="1260" w:type="dxa"/>
            <w:vMerge/>
            <w:tcBorders>
              <w:right w:val="single" w:sz="4" w:space="0" w:color="auto"/>
            </w:tcBorders>
          </w:tcPr>
          <w:p w:rsidR="00843367" w:rsidRPr="007D41C7" w:rsidRDefault="00843367" w:rsidP="00843367">
            <w:pPr>
              <w:tabs>
                <w:tab w:val="left" w:pos="1260"/>
                <w:tab w:val="left" w:pos="1741"/>
              </w:tabs>
              <w:rPr>
                <w:szCs w:val="24"/>
                <w:lang w:val="id-ID"/>
              </w:rPr>
            </w:pPr>
          </w:p>
        </w:tc>
      </w:tr>
      <w:tr w:rsidR="00843367" w:rsidRPr="007D41C7" w:rsidTr="00843367">
        <w:tc>
          <w:tcPr>
            <w:tcW w:w="540" w:type="dxa"/>
          </w:tcPr>
          <w:p w:rsidR="00843367" w:rsidRPr="00480F52" w:rsidRDefault="00843367" w:rsidP="00843367">
            <w:pPr>
              <w:tabs>
                <w:tab w:val="left" w:pos="1260"/>
                <w:tab w:val="left" w:pos="1741"/>
              </w:tabs>
              <w:ind w:left="0"/>
              <w:rPr>
                <w:b/>
                <w:sz w:val="10"/>
                <w:szCs w:val="24"/>
              </w:rPr>
            </w:pPr>
          </w:p>
          <w:p w:rsidR="00843367" w:rsidRPr="00480F52" w:rsidRDefault="00843367" w:rsidP="00843367">
            <w:pPr>
              <w:ind w:left="0"/>
              <w:jc w:val="center"/>
              <w:rPr>
                <w:szCs w:val="24"/>
              </w:rPr>
            </w:pPr>
            <w:r w:rsidRPr="00480F52">
              <w:rPr>
                <w:szCs w:val="24"/>
              </w:rPr>
              <w:t>1.</w:t>
            </w:r>
          </w:p>
        </w:tc>
        <w:tc>
          <w:tcPr>
            <w:tcW w:w="5220" w:type="dxa"/>
          </w:tcPr>
          <w:p w:rsidR="00843367" w:rsidRPr="00480F52" w:rsidRDefault="00843367" w:rsidP="00843367">
            <w:pPr>
              <w:tabs>
                <w:tab w:val="left" w:pos="1260"/>
                <w:tab w:val="left" w:pos="1741"/>
              </w:tabs>
              <w:ind w:left="360"/>
              <w:rPr>
                <w:sz w:val="10"/>
                <w:szCs w:val="24"/>
                <w:lang w:val="id-ID"/>
              </w:rPr>
            </w:pPr>
          </w:p>
          <w:p w:rsidR="00843367" w:rsidRDefault="00843367" w:rsidP="00843367">
            <w:pPr>
              <w:tabs>
                <w:tab w:val="left" w:pos="1260"/>
                <w:tab w:val="left" w:pos="1741"/>
              </w:tabs>
              <w:ind w:left="0"/>
              <w:jc w:val="both"/>
              <w:rPr>
                <w:szCs w:val="24"/>
              </w:rPr>
            </w:pPr>
            <w:r w:rsidRPr="003A56A0">
              <w:rPr>
                <w:szCs w:val="24"/>
              </w:rPr>
              <w:t>Mengecek kesiapan belajar siswa, ruang kelas, dan media yang akan digunakan dalam pembelajaran</w:t>
            </w:r>
          </w:p>
          <w:p w:rsidR="00843367" w:rsidRPr="00E03D1B" w:rsidRDefault="00843367" w:rsidP="00843367">
            <w:pPr>
              <w:tabs>
                <w:tab w:val="left" w:pos="1260"/>
                <w:tab w:val="left" w:pos="1741"/>
              </w:tabs>
              <w:ind w:left="0"/>
              <w:jc w:val="both"/>
              <w:rPr>
                <w:sz w:val="10"/>
                <w:szCs w:val="24"/>
              </w:rPr>
            </w:pPr>
          </w:p>
        </w:tc>
        <w:tc>
          <w:tcPr>
            <w:tcW w:w="540" w:type="dxa"/>
            <w:vAlign w:val="center"/>
          </w:tcPr>
          <w:p w:rsidR="00843367" w:rsidRPr="003A56A0" w:rsidRDefault="00843367" w:rsidP="00843367">
            <w:pPr>
              <w:spacing w:line="360" w:lineRule="auto"/>
              <w:ind w:left="0"/>
              <w:jc w:val="center"/>
              <w:outlineLvl w:val="0"/>
              <w:rPr>
                <w:szCs w:val="24"/>
              </w:rPr>
            </w:pPr>
            <w:r w:rsidRPr="003A56A0">
              <w:rPr>
                <w:szCs w:val="24"/>
              </w:rPr>
              <w:t>√</w:t>
            </w:r>
          </w:p>
        </w:tc>
        <w:tc>
          <w:tcPr>
            <w:tcW w:w="540" w:type="dxa"/>
            <w:vAlign w:val="center"/>
          </w:tcPr>
          <w:p w:rsidR="00843367" w:rsidRPr="003A56A0" w:rsidRDefault="00843367" w:rsidP="00843367">
            <w:pPr>
              <w:spacing w:line="360" w:lineRule="auto"/>
              <w:ind w:left="0"/>
              <w:jc w:val="center"/>
              <w:outlineLvl w:val="0"/>
              <w:rPr>
                <w:szCs w:val="24"/>
              </w:rPr>
            </w:pPr>
          </w:p>
        </w:tc>
        <w:tc>
          <w:tcPr>
            <w:tcW w:w="540" w:type="dxa"/>
          </w:tcPr>
          <w:p w:rsidR="00843367" w:rsidRDefault="00843367" w:rsidP="00843367">
            <w:pPr>
              <w:spacing w:line="360" w:lineRule="auto"/>
              <w:ind w:left="0"/>
              <w:jc w:val="both"/>
              <w:outlineLvl w:val="0"/>
              <w:rPr>
                <w:szCs w:val="24"/>
              </w:rPr>
            </w:pPr>
          </w:p>
          <w:p w:rsidR="00843367" w:rsidRPr="003A56A0" w:rsidRDefault="00843367" w:rsidP="00843367">
            <w:pPr>
              <w:spacing w:line="360" w:lineRule="auto"/>
              <w:ind w:left="0"/>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40" w:type="dxa"/>
          </w:tcPr>
          <w:p w:rsidR="00843367" w:rsidRPr="00EF4650" w:rsidRDefault="00843367" w:rsidP="00843367">
            <w:pPr>
              <w:tabs>
                <w:tab w:val="left" w:pos="1260"/>
                <w:tab w:val="left" w:pos="1741"/>
              </w:tabs>
              <w:ind w:left="0"/>
              <w:rPr>
                <w:b/>
                <w:sz w:val="10"/>
                <w:szCs w:val="24"/>
              </w:rPr>
            </w:pPr>
          </w:p>
          <w:p w:rsidR="00843367" w:rsidRPr="00480F52" w:rsidRDefault="00843367" w:rsidP="00843367">
            <w:pPr>
              <w:ind w:left="0"/>
              <w:jc w:val="center"/>
              <w:rPr>
                <w:szCs w:val="24"/>
              </w:rPr>
            </w:pPr>
            <w:r w:rsidRPr="00480F52">
              <w:rPr>
                <w:szCs w:val="24"/>
              </w:rPr>
              <w:t>2.</w:t>
            </w:r>
          </w:p>
        </w:tc>
        <w:tc>
          <w:tcPr>
            <w:tcW w:w="5220" w:type="dxa"/>
          </w:tcPr>
          <w:p w:rsidR="00843367" w:rsidRPr="00480F52" w:rsidRDefault="00843367" w:rsidP="00843367">
            <w:pPr>
              <w:pStyle w:val="ListParagraph"/>
              <w:ind w:left="289"/>
              <w:rPr>
                <w:sz w:val="10"/>
              </w:rPr>
            </w:pPr>
          </w:p>
          <w:p w:rsidR="00843367" w:rsidRDefault="00843367" w:rsidP="00843367">
            <w:pPr>
              <w:ind w:left="0"/>
              <w:jc w:val="both"/>
              <w:rPr>
                <w:szCs w:val="24"/>
              </w:rPr>
            </w:pPr>
            <w:r>
              <w:rPr>
                <w:szCs w:val="24"/>
              </w:rPr>
              <w:t>Menyampaikan kepada siswa pokok bahasan dan tujuan pembelajaran khusus yang akan dicapai</w:t>
            </w:r>
          </w:p>
          <w:p w:rsidR="00843367" w:rsidRPr="00E03D1B" w:rsidRDefault="00843367" w:rsidP="00843367">
            <w:pPr>
              <w:ind w:left="0"/>
              <w:jc w:val="both"/>
              <w:rPr>
                <w:sz w:val="10"/>
                <w:szCs w:val="24"/>
              </w:rPr>
            </w:pPr>
          </w:p>
        </w:tc>
        <w:tc>
          <w:tcPr>
            <w:tcW w:w="540" w:type="dxa"/>
            <w:vAlign w:val="center"/>
          </w:tcPr>
          <w:p w:rsidR="00843367" w:rsidRPr="003A56A0" w:rsidRDefault="00843367" w:rsidP="00843367">
            <w:pPr>
              <w:spacing w:line="360" w:lineRule="auto"/>
              <w:ind w:left="0"/>
              <w:jc w:val="center"/>
              <w:outlineLvl w:val="0"/>
              <w:rPr>
                <w:szCs w:val="24"/>
              </w:rPr>
            </w:pPr>
            <w:r w:rsidRPr="003A56A0">
              <w:rPr>
                <w:szCs w:val="24"/>
              </w:rPr>
              <w:t>√</w:t>
            </w:r>
          </w:p>
        </w:tc>
        <w:tc>
          <w:tcPr>
            <w:tcW w:w="540" w:type="dxa"/>
            <w:vAlign w:val="center"/>
          </w:tcPr>
          <w:p w:rsidR="00843367" w:rsidRPr="003A56A0" w:rsidRDefault="00843367" w:rsidP="00843367">
            <w:pPr>
              <w:spacing w:line="360" w:lineRule="auto"/>
              <w:ind w:left="0"/>
              <w:jc w:val="center"/>
              <w:outlineLvl w:val="0"/>
              <w:rPr>
                <w:szCs w:val="24"/>
              </w:rPr>
            </w:pPr>
          </w:p>
        </w:tc>
        <w:tc>
          <w:tcPr>
            <w:tcW w:w="540" w:type="dxa"/>
          </w:tcPr>
          <w:p w:rsidR="00843367" w:rsidRDefault="00843367" w:rsidP="00843367">
            <w:pPr>
              <w:spacing w:line="360" w:lineRule="auto"/>
              <w:ind w:left="0"/>
              <w:jc w:val="both"/>
              <w:outlineLvl w:val="0"/>
              <w:rPr>
                <w:szCs w:val="24"/>
              </w:rPr>
            </w:pPr>
          </w:p>
          <w:p w:rsidR="00843367" w:rsidRPr="003A56A0" w:rsidRDefault="00843367" w:rsidP="00843367">
            <w:pPr>
              <w:spacing w:line="360" w:lineRule="auto"/>
              <w:ind w:left="0"/>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40" w:type="dxa"/>
            <w:vMerge w:val="restart"/>
          </w:tcPr>
          <w:p w:rsidR="00843367" w:rsidRPr="00EF4650" w:rsidRDefault="00843367" w:rsidP="00843367">
            <w:pPr>
              <w:tabs>
                <w:tab w:val="left" w:pos="1260"/>
                <w:tab w:val="left" w:pos="1741"/>
              </w:tabs>
              <w:ind w:left="0"/>
              <w:rPr>
                <w:sz w:val="10"/>
                <w:szCs w:val="24"/>
              </w:rPr>
            </w:pPr>
          </w:p>
          <w:p w:rsidR="00843367" w:rsidRPr="00EF4650" w:rsidRDefault="00843367" w:rsidP="00843367">
            <w:pPr>
              <w:ind w:left="0"/>
              <w:jc w:val="center"/>
              <w:rPr>
                <w:szCs w:val="24"/>
              </w:rPr>
            </w:pPr>
            <w:r w:rsidRPr="00EF4650">
              <w:rPr>
                <w:szCs w:val="24"/>
              </w:rPr>
              <w:t>3</w:t>
            </w:r>
            <w:r>
              <w:rPr>
                <w:szCs w:val="24"/>
              </w:rPr>
              <w:t>.</w:t>
            </w:r>
          </w:p>
        </w:tc>
        <w:tc>
          <w:tcPr>
            <w:tcW w:w="5220" w:type="dxa"/>
          </w:tcPr>
          <w:p w:rsidR="00843367" w:rsidRPr="00EF4650" w:rsidRDefault="00843367" w:rsidP="00843367">
            <w:pPr>
              <w:ind w:left="252" w:hanging="360"/>
              <w:rPr>
                <w:sz w:val="10"/>
              </w:rPr>
            </w:pPr>
          </w:p>
          <w:p w:rsidR="00843367" w:rsidRDefault="00843367" w:rsidP="00843367">
            <w:pPr>
              <w:ind w:left="0"/>
            </w:pPr>
            <w:r>
              <w:t>Persiapan</w:t>
            </w:r>
          </w:p>
          <w:p w:rsidR="00843367" w:rsidRDefault="00843367" w:rsidP="006F4109">
            <w:pPr>
              <w:pStyle w:val="ListParagraph"/>
              <w:numPr>
                <w:ilvl w:val="7"/>
                <w:numId w:val="107"/>
              </w:numPr>
              <w:ind w:left="342"/>
              <w:jc w:val="both"/>
            </w:pPr>
            <w:r>
              <w:t>Guru memberikan gambaran umum yang berkaitan dengan FPB dan KPK sambil mengarahkan siswa untuk melihat benda-benda yang ada dikelas.</w:t>
            </w:r>
          </w:p>
          <w:p w:rsidR="00843367" w:rsidRPr="00144A50" w:rsidRDefault="00843367" w:rsidP="00843367">
            <w:pPr>
              <w:ind w:left="-18"/>
              <w:jc w:val="both"/>
              <w:rPr>
                <w:sz w:val="10"/>
              </w:rPr>
            </w:pPr>
          </w:p>
        </w:tc>
        <w:tc>
          <w:tcPr>
            <w:tcW w:w="540" w:type="dxa"/>
            <w:vAlign w:val="center"/>
          </w:tcPr>
          <w:p w:rsidR="00843367" w:rsidRPr="003A56A0" w:rsidRDefault="00843367" w:rsidP="00843367">
            <w:pPr>
              <w:spacing w:line="360" w:lineRule="auto"/>
              <w:ind w:left="0"/>
              <w:jc w:val="center"/>
              <w:outlineLvl w:val="0"/>
              <w:rPr>
                <w:szCs w:val="24"/>
              </w:rPr>
            </w:pPr>
            <w:r w:rsidRPr="003A56A0">
              <w:rPr>
                <w:szCs w:val="24"/>
              </w:rPr>
              <w:t>√</w:t>
            </w:r>
          </w:p>
        </w:tc>
        <w:tc>
          <w:tcPr>
            <w:tcW w:w="540" w:type="dxa"/>
            <w:vAlign w:val="center"/>
          </w:tcPr>
          <w:p w:rsidR="00843367" w:rsidRPr="003A56A0" w:rsidRDefault="00843367" w:rsidP="00843367">
            <w:pPr>
              <w:spacing w:line="360" w:lineRule="auto"/>
              <w:ind w:left="0"/>
              <w:jc w:val="center"/>
              <w:outlineLvl w:val="0"/>
              <w:rPr>
                <w:szCs w:val="24"/>
              </w:rPr>
            </w:pPr>
          </w:p>
        </w:tc>
        <w:tc>
          <w:tcPr>
            <w:tcW w:w="540" w:type="dxa"/>
          </w:tcPr>
          <w:p w:rsidR="00843367" w:rsidRDefault="00843367" w:rsidP="00843367">
            <w:pPr>
              <w:spacing w:line="360" w:lineRule="auto"/>
              <w:ind w:left="0"/>
              <w:jc w:val="both"/>
              <w:outlineLvl w:val="0"/>
              <w:rPr>
                <w:szCs w:val="24"/>
              </w:rPr>
            </w:pPr>
          </w:p>
          <w:p w:rsidR="00843367" w:rsidRPr="003A56A0" w:rsidRDefault="00843367" w:rsidP="00843367">
            <w:pPr>
              <w:spacing w:line="360" w:lineRule="auto"/>
              <w:ind w:left="0"/>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40" w:type="dxa"/>
            <w:vMerge/>
          </w:tcPr>
          <w:p w:rsidR="00843367" w:rsidRPr="00EF4650" w:rsidRDefault="00843367" w:rsidP="00843367">
            <w:pPr>
              <w:tabs>
                <w:tab w:val="left" w:pos="1260"/>
                <w:tab w:val="left" w:pos="1741"/>
              </w:tabs>
              <w:rPr>
                <w:sz w:val="10"/>
              </w:rPr>
            </w:pPr>
          </w:p>
        </w:tc>
        <w:tc>
          <w:tcPr>
            <w:tcW w:w="5220" w:type="dxa"/>
          </w:tcPr>
          <w:p w:rsidR="00843367" w:rsidRPr="00144A50" w:rsidRDefault="00843367" w:rsidP="006F4109">
            <w:pPr>
              <w:pStyle w:val="ListParagraph"/>
              <w:numPr>
                <w:ilvl w:val="7"/>
                <w:numId w:val="107"/>
              </w:numPr>
              <w:tabs>
                <w:tab w:val="clear" w:pos="0"/>
              </w:tabs>
              <w:ind w:left="342"/>
              <w:jc w:val="both"/>
            </w:pPr>
            <w:r>
              <w:t>Guru memberikan masalah berupa soal cerita tentang FPB dan KPK dengan mengaitkan kehidupan sehari-hari siswa.</w:t>
            </w:r>
          </w:p>
        </w:tc>
        <w:tc>
          <w:tcPr>
            <w:tcW w:w="540" w:type="dxa"/>
            <w:vAlign w:val="center"/>
          </w:tcPr>
          <w:p w:rsidR="00843367" w:rsidRPr="003A56A0" w:rsidRDefault="00843367" w:rsidP="00843367">
            <w:pPr>
              <w:spacing w:line="360" w:lineRule="auto"/>
              <w:ind w:left="0"/>
              <w:jc w:val="center"/>
              <w:outlineLvl w:val="0"/>
              <w:rPr>
                <w:szCs w:val="24"/>
              </w:rPr>
            </w:pPr>
            <w:r w:rsidRPr="003A56A0">
              <w:rPr>
                <w:szCs w:val="24"/>
              </w:rPr>
              <w:t>√</w:t>
            </w:r>
          </w:p>
        </w:tc>
        <w:tc>
          <w:tcPr>
            <w:tcW w:w="540" w:type="dxa"/>
            <w:vAlign w:val="center"/>
          </w:tcPr>
          <w:p w:rsidR="00843367" w:rsidRPr="003A56A0" w:rsidRDefault="00843367" w:rsidP="00843367">
            <w:pPr>
              <w:spacing w:line="360" w:lineRule="auto"/>
              <w:ind w:left="0"/>
              <w:jc w:val="center"/>
              <w:outlineLvl w:val="0"/>
              <w:rPr>
                <w:szCs w:val="24"/>
              </w:rPr>
            </w:pPr>
          </w:p>
        </w:tc>
        <w:tc>
          <w:tcPr>
            <w:tcW w:w="540" w:type="dxa"/>
          </w:tcPr>
          <w:p w:rsidR="00843367" w:rsidRDefault="00843367" w:rsidP="00843367">
            <w:pPr>
              <w:spacing w:line="360" w:lineRule="auto"/>
              <w:ind w:left="0"/>
              <w:jc w:val="both"/>
              <w:outlineLvl w:val="0"/>
              <w:rPr>
                <w:szCs w:val="24"/>
              </w:rPr>
            </w:pPr>
          </w:p>
          <w:p w:rsidR="00843367" w:rsidRPr="003A56A0" w:rsidRDefault="00843367" w:rsidP="00843367">
            <w:pPr>
              <w:spacing w:line="360" w:lineRule="auto"/>
              <w:ind w:left="0"/>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40" w:type="dxa"/>
            <w:vMerge w:val="restart"/>
          </w:tcPr>
          <w:p w:rsidR="00843367" w:rsidRDefault="00843367" w:rsidP="00843367">
            <w:pPr>
              <w:ind w:left="0"/>
              <w:rPr>
                <w:sz w:val="10"/>
              </w:rPr>
            </w:pPr>
          </w:p>
          <w:p w:rsidR="00843367" w:rsidRPr="00EF4650" w:rsidRDefault="00843367" w:rsidP="00843367">
            <w:pPr>
              <w:ind w:left="0"/>
              <w:jc w:val="center"/>
              <w:rPr>
                <w:sz w:val="10"/>
              </w:rPr>
            </w:pPr>
            <w:r w:rsidRPr="00EF4650">
              <w:t>4</w:t>
            </w:r>
            <w:r>
              <w:t>.</w:t>
            </w:r>
          </w:p>
        </w:tc>
        <w:tc>
          <w:tcPr>
            <w:tcW w:w="5220" w:type="dxa"/>
          </w:tcPr>
          <w:p w:rsidR="00843367" w:rsidRPr="00A971A5" w:rsidRDefault="00843367" w:rsidP="00843367">
            <w:pPr>
              <w:ind w:left="0"/>
              <w:rPr>
                <w:sz w:val="8"/>
              </w:rPr>
            </w:pPr>
          </w:p>
          <w:p w:rsidR="00843367" w:rsidRDefault="00843367" w:rsidP="00843367">
            <w:pPr>
              <w:ind w:left="0"/>
            </w:pPr>
            <w:r>
              <w:t>Pembukaan</w:t>
            </w:r>
          </w:p>
          <w:p w:rsidR="00843367" w:rsidRPr="00144A50" w:rsidRDefault="00843367" w:rsidP="006F4109">
            <w:pPr>
              <w:pStyle w:val="ListParagraph"/>
              <w:numPr>
                <w:ilvl w:val="0"/>
                <w:numId w:val="108"/>
              </w:numPr>
              <w:ind w:left="342"/>
              <w:jc w:val="both"/>
            </w:pPr>
            <w:r>
              <w:t>Siswa diperkenalkan dengan strategi yang dipakai dan diperkenalkan kepada masalah dari dunia nyata, kemudian siswa diminta untuk memecahkan masalah tersebut dengan cara mereka sendiri.</w:t>
            </w:r>
          </w:p>
        </w:tc>
        <w:tc>
          <w:tcPr>
            <w:tcW w:w="540" w:type="dxa"/>
            <w:vAlign w:val="center"/>
          </w:tcPr>
          <w:p w:rsidR="00843367" w:rsidRPr="003A56A0" w:rsidRDefault="00843367" w:rsidP="00843367">
            <w:pPr>
              <w:spacing w:line="360" w:lineRule="auto"/>
              <w:ind w:left="0"/>
              <w:jc w:val="center"/>
              <w:outlineLvl w:val="0"/>
              <w:rPr>
                <w:szCs w:val="24"/>
              </w:rPr>
            </w:pPr>
            <w:r w:rsidRPr="003A56A0">
              <w:rPr>
                <w:szCs w:val="24"/>
              </w:rPr>
              <w:t>√</w:t>
            </w:r>
          </w:p>
        </w:tc>
        <w:tc>
          <w:tcPr>
            <w:tcW w:w="540" w:type="dxa"/>
            <w:vAlign w:val="center"/>
          </w:tcPr>
          <w:p w:rsidR="00843367" w:rsidRPr="003A56A0" w:rsidRDefault="00843367" w:rsidP="00843367">
            <w:pPr>
              <w:spacing w:line="360" w:lineRule="auto"/>
              <w:ind w:left="0"/>
              <w:jc w:val="center"/>
              <w:outlineLvl w:val="0"/>
              <w:rPr>
                <w:szCs w:val="24"/>
              </w:rPr>
            </w:pPr>
          </w:p>
        </w:tc>
        <w:tc>
          <w:tcPr>
            <w:tcW w:w="540" w:type="dxa"/>
          </w:tcPr>
          <w:p w:rsidR="00843367" w:rsidRPr="003A56A0" w:rsidRDefault="00843367" w:rsidP="00843367">
            <w:pPr>
              <w:spacing w:line="360" w:lineRule="auto"/>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40" w:type="dxa"/>
            <w:vMerge/>
          </w:tcPr>
          <w:p w:rsidR="00843367" w:rsidRDefault="00843367" w:rsidP="00843367">
            <w:pPr>
              <w:tabs>
                <w:tab w:val="left" w:pos="1260"/>
                <w:tab w:val="left" w:pos="1741"/>
              </w:tabs>
              <w:rPr>
                <w:sz w:val="10"/>
              </w:rPr>
            </w:pPr>
          </w:p>
        </w:tc>
        <w:tc>
          <w:tcPr>
            <w:tcW w:w="5220" w:type="dxa"/>
          </w:tcPr>
          <w:p w:rsidR="00843367" w:rsidRDefault="00843367" w:rsidP="006F4109">
            <w:pPr>
              <w:pStyle w:val="ListParagraph"/>
              <w:numPr>
                <w:ilvl w:val="0"/>
                <w:numId w:val="108"/>
              </w:numPr>
              <w:ind w:left="342"/>
              <w:jc w:val="both"/>
            </w:pPr>
            <w:r w:rsidRPr="00A82081">
              <w:t xml:space="preserve">Memotivasi siswa dalam menyelesaikan masalah realistik  secara berkelompok dalam bentuk soal cerita </w:t>
            </w:r>
          </w:p>
          <w:p w:rsidR="00843367" w:rsidRPr="00032817" w:rsidRDefault="00843367" w:rsidP="00843367">
            <w:pPr>
              <w:ind w:left="0"/>
              <w:jc w:val="both"/>
              <w:rPr>
                <w:sz w:val="8"/>
              </w:rPr>
            </w:pPr>
          </w:p>
        </w:tc>
        <w:tc>
          <w:tcPr>
            <w:tcW w:w="540" w:type="dxa"/>
            <w:vAlign w:val="center"/>
          </w:tcPr>
          <w:p w:rsidR="00843367" w:rsidRPr="003A56A0" w:rsidRDefault="00843367" w:rsidP="00843367">
            <w:pPr>
              <w:spacing w:line="360" w:lineRule="auto"/>
              <w:ind w:left="0"/>
              <w:jc w:val="center"/>
              <w:outlineLvl w:val="0"/>
            </w:pPr>
            <w:r w:rsidRPr="003A56A0">
              <w:rPr>
                <w:szCs w:val="24"/>
              </w:rPr>
              <w:t>√</w:t>
            </w:r>
          </w:p>
        </w:tc>
        <w:tc>
          <w:tcPr>
            <w:tcW w:w="540" w:type="dxa"/>
          </w:tcPr>
          <w:p w:rsidR="00843367" w:rsidRPr="00131042" w:rsidRDefault="00843367" w:rsidP="00843367">
            <w:pPr>
              <w:spacing w:line="360" w:lineRule="auto"/>
              <w:jc w:val="center"/>
              <w:outlineLvl w:val="0"/>
              <w:rPr>
                <w:sz w:val="16"/>
                <w:szCs w:val="24"/>
              </w:rPr>
            </w:pPr>
          </w:p>
          <w:p w:rsidR="00843367" w:rsidRPr="003A56A0" w:rsidRDefault="00843367" w:rsidP="00843367">
            <w:pPr>
              <w:spacing w:line="360" w:lineRule="auto"/>
              <w:ind w:left="0"/>
              <w:jc w:val="center"/>
              <w:outlineLvl w:val="0"/>
              <w:rPr>
                <w:szCs w:val="24"/>
              </w:rPr>
            </w:pPr>
          </w:p>
        </w:tc>
        <w:tc>
          <w:tcPr>
            <w:tcW w:w="540" w:type="dxa"/>
          </w:tcPr>
          <w:p w:rsidR="00843367" w:rsidRPr="003A56A0" w:rsidRDefault="00843367" w:rsidP="00843367">
            <w:pPr>
              <w:spacing w:line="360" w:lineRule="auto"/>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40" w:type="dxa"/>
            <w:vMerge w:val="restart"/>
          </w:tcPr>
          <w:p w:rsidR="00843367" w:rsidRPr="00487FF5" w:rsidRDefault="00843367" w:rsidP="00843367">
            <w:pPr>
              <w:tabs>
                <w:tab w:val="left" w:pos="1260"/>
                <w:tab w:val="left" w:pos="1741"/>
              </w:tabs>
              <w:ind w:left="0"/>
              <w:rPr>
                <w:sz w:val="2"/>
              </w:rPr>
            </w:pPr>
          </w:p>
          <w:p w:rsidR="00843367" w:rsidRPr="00EF4650" w:rsidRDefault="00843367" w:rsidP="00843367">
            <w:pPr>
              <w:tabs>
                <w:tab w:val="left" w:pos="1260"/>
                <w:tab w:val="left" w:pos="1741"/>
              </w:tabs>
              <w:ind w:left="0"/>
              <w:jc w:val="center"/>
            </w:pPr>
            <w:r>
              <w:t>5.</w:t>
            </w:r>
          </w:p>
        </w:tc>
        <w:tc>
          <w:tcPr>
            <w:tcW w:w="5220" w:type="dxa"/>
          </w:tcPr>
          <w:p w:rsidR="00843367" w:rsidRPr="00487FF5" w:rsidRDefault="00843367" w:rsidP="00843367">
            <w:pPr>
              <w:ind w:left="0"/>
              <w:rPr>
                <w:sz w:val="2"/>
              </w:rPr>
            </w:pPr>
          </w:p>
          <w:p w:rsidR="00843367" w:rsidRDefault="00843367" w:rsidP="00843367">
            <w:pPr>
              <w:ind w:left="0"/>
            </w:pPr>
            <w:r>
              <w:t>Proses Pembelajaran</w:t>
            </w:r>
          </w:p>
          <w:p w:rsidR="00843367" w:rsidRPr="003E7FD8" w:rsidRDefault="00843367" w:rsidP="006F4109">
            <w:pPr>
              <w:pStyle w:val="ListParagraph"/>
              <w:numPr>
                <w:ilvl w:val="7"/>
                <w:numId w:val="109"/>
              </w:numPr>
              <w:tabs>
                <w:tab w:val="clear" w:pos="0"/>
              </w:tabs>
              <w:ind w:left="342"/>
              <w:jc w:val="both"/>
            </w:pPr>
            <w:r>
              <w:t>Guru membagi siswa ke dalam beberapa kelompok kemudian masing-masing kelompok berdiskusi dalam menyelesaikan masalah yang diberikan</w:t>
            </w:r>
          </w:p>
        </w:tc>
        <w:tc>
          <w:tcPr>
            <w:tcW w:w="540" w:type="dxa"/>
            <w:vAlign w:val="center"/>
          </w:tcPr>
          <w:p w:rsidR="00843367" w:rsidRPr="003A56A0" w:rsidRDefault="00843367" w:rsidP="00843367">
            <w:pPr>
              <w:spacing w:line="360" w:lineRule="auto"/>
              <w:ind w:left="0"/>
              <w:jc w:val="center"/>
              <w:outlineLvl w:val="0"/>
              <w:rPr>
                <w:szCs w:val="24"/>
              </w:rPr>
            </w:pPr>
            <w:r w:rsidRPr="003A56A0">
              <w:rPr>
                <w:szCs w:val="24"/>
              </w:rPr>
              <w:t>√</w:t>
            </w:r>
          </w:p>
        </w:tc>
        <w:tc>
          <w:tcPr>
            <w:tcW w:w="540" w:type="dxa"/>
            <w:vAlign w:val="center"/>
          </w:tcPr>
          <w:p w:rsidR="00843367" w:rsidRPr="003A56A0" w:rsidRDefault="00843367" w:rsidP="00843367">
            <w:pPr>
              <w:spacing w:line="360" w:lineRule="auto"/>
              <w:ind w:left="0"/>
              <w:jc w:val="center"/>
              <w:outlineLvl w:val="0"/>
              <w:rPr>
                <w:szCs w:val="24"/>
              </w:rPr>
            </w:pPr>
          </w:p>
        </w:tc>
        <w:tc>
          <w:tcPr>
            <w:tcW w:w="540" w:type="dxa"/>
          </w:tcPr>
          <w:p w:rsidR="00843367" w:rsidRDefault="00843367" w:rsidP="00843367">
            <w:pPr>
              <w:spacing w:line="360" w:lineRule="auto"/>
              <w:ind w:left="0"/>
              <w:jc w:val="both"/>
              <w:outlineLvl w:val="0"/>
              <w:rPr>
                <w:szCs w:val="24"/>
              </w:rPr>
            </w:pPr>
          </w:p>
          <w:p w:rsidR="00843367" w:rsidRPr="00131042" w:rsidRDefault="00843367" w:rsidP="00843367">
            <w:pPr>
              <w:spacing w:line="360" w:lineRule="auto"/>
              <w:ind w:left="0"/>
              <w:jc w:val="both"/>
              <w:outlineLvl w:val="0"/>
              <w:rPr>
                <w:sz w:val="4"/>
                <w:szCs w:val="24"/>
              </w:rPr>
            </w:pPr>
          </w:p>
          <w:p w:rsidR="00843367" w:rsidRPr="003A56A0" w:rsidRDefault="00843367" w:rsidP="00843367">
            <w:pPr>
              <w:spacing w:line="360" w:lineRule="auto"/>
              <w:ind w:left="0"/>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40" w:type="dxa"/>
            <w:vMerge/>
          </w:tcPr>
          <w:p w:rsidR="00843367" w:rsidRDefault="00843367" w:rsidP="00843367">
            <w:pPr>
              <w:tabs>
                <w:tab w:val="left" w:pos="1260"/>
                <w:tab w:val="left" w:pos="1741"/>
              </w:tabs>
              <w:rPr>
                <w:sz w:val="10"/>
              </w:rPr>
            </w:pPr>
          </w:p>
        </w:tc>
        <w:tc>
          <w:tcPr>
            <w:tcW w:w="5220" w:type="dxa"/>
          </w:tcPr>
          <w:p w:rsidR="00843367" w:rsidRPr="003E7FD8" w:rsidRDefault="00843367" w:rsidP="006F4109">
            <w:pPr>
              <w:pStyle w:val="ListParagraph"/>
              <w:numPr>
                <w:ilvl w:val="4"/>
                <w:numId w:val="110"/>
              </w:numPr>
              <w:tabs>
                <w:tab w:val="clear" w:pos="0"/>
              </w:tabs>
              <w:ind w:left="342"/>
              <w:jc w:val="both"/>
            </w:pPr>
            <w:r>
              <w:t>Masing-masing kelompok mempersentasikan hasil diskusinya didepan kelas kemudian kelompok lain menanggapinya.</w:t>
            </w:r>
          </w:p>
        </w:tc>
        <w:tc>
          <w:tcPr>
            <w:tcW w:w="540" w:type="dxa"/>
            <w:vAlign w:val="center"/>
          </w:tcPr>
          <w:p w:rsidR="00843367" w:rsidRPr="003A56A0" w:rsidRDefault="00843367" w:rsidP="00843367">
            <w:pPr>
              <w:spacing w:line="360" w:lineRule="auto"/>
              <w:ind w:left="0"/>
              <w:jc w:val="center"/>
              <w:outlineLvl w:val="0"/>
              <w:rPr>
                <w:szCs w:val="24"/>
              </w:rPr>
            </w:pPr>
            <w:r w:rsidRPr="003A56A0">
              <w:rPr>
                <w:szCs w:val="24"/>
              </w:rPr>
              <w:t>√</w:t>
            </w:r>
          </w:p>
        </w:tc>
        <w:tc>
          <w:tcPr>
            <w:tcW w:w="540" w:type="dxa"/>
            <w:vAlign w:val="center"/>
          </w:tcPr>
          <w:p w:rsidR="00843367" w:rsidRPr="003A56A0" w:rsidRDefault="00843367" w:rsidP="00843367">
            <w:pPr>
              <w:spacing w:line="360" w:lineRule="auto"/>
              <w:ind w:left="0"/>
              <w:jc w:val="center"/>
              <w:outlineLvl w:val="0"/>
              <w:rPr>
                <w:szCs w:val="24"/>
              </w:rPr>
            </w:pPr>
          </w:p>
        </w:tc>
        <w:tc>
          <w:tcPr>
            <w:tcW w:w="540" w:type="dxa"/>
          </w:tcPr>
          <w:p w:rsidR="00843367" w:rsidRDefault="00843367" w:rsidP="00843367">
            <w:pPr>
              <w:spacing w:line="360" w:lineRule="auto"/>
              <w:ind w:left="0"/>
              <w:jc w:val="both"/>
              <w:outlineLvl w:val="0"/>
              <w:rPr>
                <w:szCs w:val="24"/>
              </w:rPr>
            </w:pPr>
          </w:p>
          <w:p w:rsidR="00843367" w:rsidRPr="00131042" w:rsidRDefault="00843367" w:rsidP="00843367">
            <w:pPr>
              <w:spacing w:line="360" w:lineRule="auto"/>
              <w:ind w:left="0"/>
              <w:jc w:val="both"/>
              <w:outlineLvl w:val="0"/>
              <w:rPr>
                <w:sz w:val="4"/>
                <w:szCs w:val="24"/>
              </w:rPr>
            </w:pPr>
          </w:p>
          <w:p w:rsidR="00843367" w:rsidRPr="003A56A0" w:rsidRDefault="00843367" w:rsidP="00843367">
            <w:pPr>
              <w:spacing w:line="360" w:lineRule="auto"/>
              <w:ind w:left="0"/>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40" w:type="dxa"/>
          </w:tcPr>
          <w:p w:rsidR="00843367" w:rsidRDefault="00843367" w:rsidP="00843367">
            <w:pPr>
              <w:tabs>
                <w:tab w:val="left" w:pos="1260"/>
                <w:tab w:val="left" w:pos="1741"/>
              </w:tabs>
              <w:ind w:left="0"/>
              <w:rPr>
                <w:sz w:val="10"/>
              </w:rPr>
            </w:pPr>
          </w:p>
          <w:p w:rsidR="00843367" w:rsidRPr="00EF4650" w:rsidRDefault="00843367" w:rsidP="00843367">
            <w:pPr>
              <w:tabs>
                <w:tab w:val="left" w:pos="1260"/>
                <w:tab w:val="left" w:pos="1741"/>
              </w:tabs>
              <w:ind w:left="0"/>
              <w:jc w:val="center"/>
            </w:pPr>
            <w:r>
              <w:t>6.</w:t>
            </w:r>
          </w:p>
        </w:tc>
        <w:tc>
          <w:tcPr>
            <w:tcW w:w="5220" w:type="dxa"/>
          </w:tcPr>
          <w:p w:rsidR="00843367" w:rsidRPr="008330D8" w:rsidRDefault="00843367" w:rsidP="00843367">
            <w:pPr>
              <w:ind w:left="0"/>
              <w:rPr>
                <w:sz w:val="10"/>
              </w:rPr>
            </w:pPr>
          </w:p>
          <w:p w:rsidR="00843367" w:rsidRDefault="00843367" w:rsidP="00843367">
            <w:pPr>
              <w:ind w:left="0"/>
            </w:pPr>
            <w:r>
              <w:t xml:space="preserve">Penutup </w:t>
            </w:r>
          </w:p>
          <w:p w:rsidR="00843367" w:rsidRPr="00321607" w:rsidRDefault="00843367" w:rsidP="006F4109">
            <w:pPr>
              <w:pStyle w:val="ListParagraph"/>
              <w:numPr>
                <w:ilvl w:val="4"/>
                <w:numId w:val="110"/>
              </w:numPr>
              <w:tabs>
                <w:tab w:val="clear" w:pos="0"/>
              </w:tabs>
              <w:ind w:left="342"/>
              <w:jc w:val="both"/>
            </w:pPr>
            <w:r>
              <w:t>Setelah mencapai kesepakatan tentang strategi terbaik melalui diskusi kelas, siswa diajak menarik kesimpulan.</w:t>
            </w:r>
          </w:p>
          <w:p w:rsidR="00843367" w:rsidRPr="008330D8" w:rsidRDefault="00843367" w:rsidP="00843367">
            <w:pPr>
              <w:pStyle w:val="ListParagraph"/>
              <w:ind w:left="289"/>
              <w:rPr>
                <w:sz w:val="10"/>
              </w:rPr>
            </w:pPr>
          </w:p>
        </w:tc>
        <w:tc>
          <w:tcPr>
            <w:tcW w:w="540" w:type="dxa"/>
            <w:vAlign w:val="center"/>
          </w:tcPr>
          <w:p w:rsidR="00843367" w:rsidRPr="003A56A0" w:rsidRDefault="00843367" w:rsidP="00843367">
            <w:pPr>
              <w:spacing w:line="360" w:lineRule="auto"/>
              <w:ind w:left="0"/>
              <w:jc w:val="center"/>
              <w:outlineLvl w:val="0"/>
              <w:rPr>
                <w:szCs w:val="24"/>
              </w:rPr>
            </w:pPr>
            <w:r w:rsidRPr="003A56A0">
              <w:rPr>
                <w:szCs w:val="24"/>
              </w:rPr>
              <w:t>√</w:t>
            </w:r>
          </w:p>
        </w:tc>
        <w:tc>
          <w:tcPr>
            <w:tcW w:w="540" w:type="dxa"/>
            <w:vAlign w:val="center"/>
          </w:tcPr>
          <w:p w:rsidR="00843367" w:rsidRPr="003A56A0" w:rsidRDefault="00843367" w:rsidP="00843367">
            <w:pPr>
              <w:spacing w:line="360" w:lineRule="auto"/>
              <w:ind w:left="0"/>
              <w:jc w:val="center"/>
              <w:outlineLvl w:val="0"/>
              <w:rPr>
                <w:szCs w:val="24"/>
              </w:rPr>
            </w:pPr>
          </w:p>
        </w:tc>
        <w:tc>
          <w:tcPr>
            <w:tcW w:w="540" w:type="dxa"/>
          </w:tcPr>
          <w:p w:rsidR="00843367" w:rsidRDefault="00843367" w:rsidP="00843367">
            <w:pPr>
              <w:spacing w:line="360" w:lineRule="auto"/>
              <w:ind w:left="0"/>
              <w:jc w:val="both"/>
              <w:outlineLvl w:val="0"/>
              <w:rPr>
                <w:szCs w:val="24"/>
              </w:rPr>
            </w:pPr>
          </w:p>
          <w:p w:rsidR="00843367" w:rsidRPr="00131042" w:rsidRDefault="00843367" w:rsidP="00843367">
            <w:pPr>
              <w:spacing w:line="360" w:lineRule="auto"/>
              <w:ind w:left="0"/>
              <w:jc w:val="both"/>
              <w:outlineLvl w:val="0"/>
              <w:rPr>
                <w:sz w:val="4"/>
                <w:szCs w:val="24"/>
              </w:rPr>
            </w:pPr>
          </w:p>
          <w:p w:rsidR="00843367" w:rsidRPr="003A56A0" w:rsidRDefault="00843367" w:rsidP="00843367">
            <w:pPr>
              <w:spacing w:line="360" w:lineRule="auto"/>
              <w:ind w:left="0"/>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40" w:type="dxa"/>
          </w:tcPr>
          <w:p w:rsidR="00843367" w:rsidRDefault="00843367" w:rsidP="00843367">
            <w:pPr>
              <w:tabs>
                <w:tab w:val="left" w:pos="1260"/>
                <w:tab w:val="left" w:pos="1741"/>
              </w:tabs>
              <w:ind w:left="0"/>
              <w:rPr>
                <w:sz w:val="10"/>
              </w:rPr>
            </w:pPr>
          </w:p>
          <w:p w:rsidR="00843367" w:rsidRPr="008330D8" w:rsidRDefault="00843367" w:rsidP="00843367">
            <w:pPr>
              <w:tabs>
                <w:tab w:val="left" w:pos="1260"/>
                <w:tab w:val="left" w:pos="1741"/>
              </w:tabs>
              <w:ind w:left="0"/>
              <w:jc w:val="center"/>
              <w:rPr>
                <w:szCs w:val="24"/>
              </w:rPr>
            </w:pPr>
            <w:r w:rsidRPr="008330D8">
              <w:rPr>
                <w:szCs w:val="24"/>
              </w:rPr>
              <w:t>7.</w:t>
            </w:r>
          </w:p>
        </w:tc>
        <w:tc>
          <w:tcPr>
            <w:tcW w:w="5220" w:type="dxa"/>
          </w:tcPr>
          <w:p w:rsidR="00843367" w:rsidRPr="008330D8" w:rsidRDefault="00843367" w:rsidP="00843367">
            <w:pPr>
              <w:ind w:left="0"/>
              <w:rPr>
                <w:sz w:val="10"/>
              </w:rPr>
            </w:pPr>
          </w:p>
          <w:p w:rsidR="00843367" w:rsidRPr="004A1BA8" w:rsidRDefault="00843367" w:rsidP="00843367">
            <w:pPr>
              <w:ind w:left="0"/>
              <w:jc w:val="both"/>
              <w:rPr>
                <w:lang w:val="id-ID"/>
              </w:rPr>
            </w:pPr>
            <w:r w:rsidRPr="004A1BA8">
              <w:rPr>
                <w:lang w:val="id-ID"/>
              </w:rPr>
              <w:t xml:space="preserve">Guru membagikan lembaran soal cerita  kepada siswa </w:t>
            </w:r>
            <w:r w:rsidRPr="004A1BA8">
              <w:t>kemudian</w:t>
            </w:r>
            <w:r w:rsidRPr="004A1BA8">
              <w:rPr>
                <w:lang w:val="id-ID"/>
              </w:rPr>
              <w:t xml:space="preserve"> menentukan langkah-langkah penyelesaiannya berdasarkan soal yang diberikan</w:t>
            </w:r>
          </w:p>
          <w:p w:rsidR="00843367" w:rsidRPr="008330D8" w:rsidRDefault="00843367" w:rsidP="00843367">
            <w:pPr>
              <w:pStyle w:val="ListParagraph"/>
              <w:ind w:left="289"/>
              <w:rPr>
                <w:sz w:val="10"/>
              </w:rPr>
            </w:pPr>
          </w:p>
        </w:tc>
        <w:tc>
          <w:tcPr>
            <w:tcW w:w="540" w:type="dxa"/>
            <w:vAlign w:val="center"/>
          </w:tcPr>
          <w:p w:rsidR="00843367" w:rsidRPr="003A56A0" w:rsidRDefault="00843367" w:rsidP="00843367">
            <w:pPr>
              <w:spacing w:line="360" w:lineRule="auto"/>
              <w:ind w:left="0"/>
              <w:jc w:val="center"/>
              <w:outlineLvl w:val="0"/>
              <w:rPr>
                <w:szCs w:val="24"/>
              </w:rPr>
            </w:pPr>
            <w:r w:rsidRPr="003A56A0">
              <w:rPr>
                <w:szCs w:val="24"/>
              </w:rPr>
              <w:t>√</w:t>
            </w:r>
          </w:p>
        </w:tc>
        <w:tc>
          <w:tcPr>
            <w:tcW w:w="540" w:type="dxa"/>
            <w:vAlign w:val="center"/>
          </w:tcPr>
          <w:p w:rsidR="00843367" w:rsidRPr="003A56A0" w:rsidRDefault="00843367" w:rsidP="00843367">
            <w:pPr>
              <w:spacing w:line="360" w:lineRule="auto"/>
              <w:ind w:left="0"/>
              <w:jc w:val="center"/>
              <w:outlineLvl w:val="0"/>
              <w:rPr>
                <w:szCs w:val="24"/>
              </w:rPr>
            </w:pPr>
          </w:p>
        </w:tc>
        <w:tc>
          <w:tcPr>
            <w:tcW w:w="540" w:type="dxa"/>
          </w:tcPr>
          <w:p w:rsidR="00843367" w:rsidRDefault="00843367" w:rsidP="00843367">
            <w:pPr>
              <w:spacing w:line="360" w:lineRule="auto"/>
              <w:ind w:left="0"/>
              <w:jc w:val="both"/>
              <w:outlineLvl w:val="0"/>
              <w:rPr>
                <w:szCs w:val="24"/>
              </w:rPr>
            </w:pPr>
          </w:p>
          <w:p w:rsidR="00843367" w:rsidRPr="00131042" w:rsidRDefault="00843367" w:rsidP="00843367">
            <w:pPr>
              <w:spacing w:line="360" w:lineRule="auto"/>
              <w:ind w:left="0"/>
              <w:jc w:val="both"/>
              <w:outlineLvl w:val="0"/>
              <w:rPr>
                <w:sz w:val="4"/>
                <w:szCs w:val="24"/>
              </w:rPr>
            </w:pPr>
          </w:p>
          <w:p w:rsidR="00843367" w:rsidRPr="003A56A0" w:rsidRDefault="00843367" w:rsidP="00843367">
            <w:pPr>
              <w:spacing w:line="360" w:lineRule="auto"/>
              <w:ind w:left="0"/>
              <w:jc w:val="both"/>
              <w:outlineLvl w:val="0"/>
              <w:rPr>
                <w:szCs w:val="24"/>
              </w:rPr>
            </w:pPr>
          </w:p>
        </w:tc>
        <w:tc>
          <w:tcPr>
            <w:tcW w:w="1260" w:type="dxa"/>
            <w:vAlign w:val="center"/>
          </w:tcPr>
          <w:p w:rsidR="00843367" w:rsidRPr="003A56A0" w:rsidRDefault="00843367" w:rsidP="00843367">
            <w:pPr>
              <w:spacing w:line="360" w:lineRule="auto"/>
              <w:ind w:left="0"/>
              <w:jc w:val="center"/>
              <w:outlineLvl w:val="0"/>
              <w:rPr>
                <w:szCs w:val="24"/>
              </w:rPr>
            </w:pPr>
            <w:r>
              <w:rPr>
                <w:szCs w:val="24"/>
              </w:rPr>
              <w:t>3</w:t>
            </w:r>
          </w:p>
        </w:tc>
      </w:tr>
      <w:tr w:rsidR="00843367" w:rsidRPr="007D41C7" w:rsidTr="00843367">
        <w:tc>
          <w:tcPr>
            <w:tcW w:w="5760" w:type="dxa"/>
            <w:gridSpan w:val="2"/>
          </w:tcPr>
          <w:p w:rsidR="00843367" w:rsidRPr="006E028F" w:rsidRDefault="00843367" w:rsidP="00843367">
            <w:pPr>
              <w:rPr>
                <w:b/>
                <w:sz w:val="10"/>
                <w:szCs w:val="28"/>
              </w:rPr>
            </w:pPr>
          </w:p>
          <w:p w:rsidR="00843367" w:rsidRPr="006E028F" w:rsidRDefault="00843367" w:rsidP="00843367">
            <w:pPr>
              <w:ind w:left="0"/>
              <w:jc w:val="center"/>
              <w:rPr>
                <w:b/>
                <w:szCs w:val="28"/>
              </w:rPr>
            </w:pPr>
            <w:r w:rsidRPr="006E028F">
              <w:rPr>
                <w:b/>
                <w:szCs w:val="28"/>
              </w:rPr>
              <w:t>Jumlah</w:t>
            </w:r>
          </w:p>
          <w:p w:rsidR="00843367" w:rsidRPr="006E028F" w:rsidRDefault="00843367" w:rsidP="00843367">
            <w:pPr>
              <w:ind w:left="0"/>
              <w:jc w:val="center"/>
              <w:rPr>
                <w:b/>
                <w:sz w:val="10"/>
                <w:szCs w:val="28"/>
              </w:rPr>
            </w:pPr>
          </w:p>
        </w:tc>
        <w:tc>
          <w:tcPr>
            <w:tcW w:w="540" w:type="dxa"/>
            <w:vAlign w:val="center"/>
          </w:tcPr>
          <w:p w:rsidR="00843367" w:rsidRPr="009B0B39" w:rsidRDefault="00843367" w:rsidP="00843367">
            <w:pPr>
              <w:tabs>
                <w:tab w:val="left" w:pos="1260"/>
                <w:tab w:val="left" w:pos="1741"/>
              </w:tabs>
              <w:ind w:left="0"/>
              <w:jc w:val="center"/>
              <w:rPr>
                <w:b/>
              </w:rPr>
            </w:pPr>
            <w:r>
              <w:rPr>
                <w:b/>
              </w:rPr>
              <w:t>30</w:t>
            </w:r>
          </w:p>
        </w:tc>
        <w:tc>
          <w:tcPr>
            <w:tcW w:w="540" w:type="dxa"/>
            <w:vAlign w:val="center"/>
          </w:tcPr>
          <w:p w:rsidR="00843367" w:rsidRPr="009B0B39" w:rsidRDefault="00843367" w:rsidP="00843367">
            <w:pPr>
              <w:tabs>
                <w:tab w:val="left" w:pos="1260"/>
                <w:tab w:val="left" w:pos="1741"/>
              </w:tabs>
              <w:ind w:left="0"/>
              <w:jc w:val="center"/>
              <w:rPr>
                <w:b/>
              </w:rPr>
            </w:pPr>
            <w:r>
              <w:rPr>
                <w:b/>
              </w:rPr>
              <w:t>0</w:t>
            </w:r>
          </w:p>
        </w:tc>
        <w:tc>
          <w:tcPr>
            <w:tcW w:w="540" w:type="dxa"/>
            <w:vAlign w:val="center"/>
          </w:tcPr>
          <w:p w:rsidR="00843367" w:rsidRPr="009B0B39" w:rsidRDefault="00843367" w:rsidP="00843367">
            <w:pPr>
              <w:tabs>
                <w:tab w:val="left" w:pos="1260"/>
                <w:tab w:val="left" w:pos="1741"/>
              </w:tabs>
              <w:ind w:left="0"/>
              <w:jc w:val="center"/>
              <w:rPr>
                <w:b/>
              </w:rPr>
            </w:pPr>
            <w:r w:rsidRPr="009B0B39">
              <w:rPr>
                <w:b/>
              </w:rPr>
              <w:t>0</w:t>
            </w:r>
          </w:p>
        </w:tc>
        <w:tc>
          <w:tcPr>
            <w:tcW w:w="1260" w:type="dxa"/>
            <w:vAlign w:val="center"/>
          </w:tcPr>
          <w:p w:rsidR="00843367" w:rsidRPr="009B0B39" w:rsidRDefault="00843367" w:rsidP="00843367">
            <w:pPr>
              <w:tabs>
                <w:tab w:val="left" w:pos="1260"/>
                <w:tab w:val="left" w:pos="1741"/>
              </w:tabs>
              <w:ind w:left="0"/>
              <w:jc w:val="center"/>
              <w:rPr>
                <w:b/>
              </w:rPr>
            </w:pPr>
            <w:r>
              <w:rPr>
                <w:b/>
              </w:rPr>
              <w:t>30</w:t>
            </w:r>
          </w:p>
        </w:tc>
      </w:tr>
      <w:tr w:rsidR="00843367" w:rsidRPr="007D41C7" w:rsidTr="00843367">
        <w:tc>
          <w:tcPr>
            <w:tcW w:w="5760" w:type="dxa"/>
            <w:gridSpan w:val="2"/>
          </w:tcPr>
          <w:p w:rsidR="00843367" w:rsidRPr="006E028F" w:rsidRDefault="00843367" w:rsidP="00843367">
            <w:pPr>
              <w:rPr>
                <w:b/>
                <w:sz w:val="10"/>
                <w:szCs w:val="28"/>
              </w:rPr>
            </w:pPr>
          </w:p>
          <w:p w:rsidR="00843367" w:rsidRPr="006E028F" w:rsidRDefault="00843367" w:rsidP="00843367">
            <w:pPr>
              <w:ind w:left="0"/>
              <w:jc w:val="center"/>
              <w:rPr>
                <w:b/>
                <w:szCs w:val="28"/>
              </w:rPr>
            </w:pPr>
            <w:r w:rsidRPr="006E028F">
              <w:rPr>
                <w:b/>
                <w:szCs w:val="28"/>
              </w:rPr>
              <w:t>% Indikator Keberhasilan</w:t>
            </w:r>
          </w:p>
          <w:p w:rsidR="00843367" w:rsidRPr="006E028F" w:rsidRDefault="00843367" w:rsidP="00843367">
            <w:pPr>
              <w:ind w:left="0"/>
              <w:jc w:val="center"/>
              <w:rPr>
                <w:b/>
                <w:sz w:val="10"/>
                <w:szCs w:val="28"/>
              </w:rPr>
            </w:pPr>
          </w:p>
        </w:tc>
        <w:tc>
          <w:tcPr>
            <w:tcW w:w="1620" w:type="dxa"/>
            <w:gridSpan w:val="3"/>
            <w:vAlign w:val="center"/>
          </w:tcPr>
          <w:p w:rsidR="00843367" w:rsidRPr="009B0B39" w:rsidRDefault="00843367" w:rsidP="00843367">
            <w:pPr>
              <w:tabs>
                <w:tab w:val="left" w:pos="1260"/>
                <w:tab w:val="left" w:pos="1741"/>
              </w:tabs>
              <w:jc w:val="center"/>
              <w:rPr>
                <w:b/>
                <w:lang w:val="id-ID"/>
              </w:rPr>
            </w:pPr>
          </w:p>
        </w:tc>
        <w:tc>
          <w:tcPr>
            <w:tcW w:w="1260" w:type="dxa"/>
            <w:vAlign w:val="center"/>
          </w:tcPr>
          <w:p w:rsidR="00843367" w:rsidRPr="009B0B39" w:rsidRDefault="00843367" w:rsidP="00843367">
            <w:pPr>
              <w:ind w:left="0"/>
              <w:jc w:val="center"/>
              <w:rPr>
                <w:b/>
              </w:rPr>
            </w:pPr>
            <w:r>
              <w:rPr>
                <w:b/>
              </w:rPr>
              <w:t>100</w:t>
            </w:r>
            <w:r w:rsidRPr="009B0B39">
              <w:rPr>
                <w:b/>
              </w:rPr>
              <w:t>%</w:t>
            </w:r>
          </w:p>
        </w:tc>
      </w:tr>
    </w:tbl>
    <w:p w:rsidR="002E31CF" w:rsidRPr="00843367" w:rsidRDefault="002E31CF" w:rsidP="00843367">
      <w:pPr>
        <w:jc w:val="both"/>
        <w:outlineLvl w:val="0"/>
        <w:rPr>
          <w:rFonts w:ascii="Times New Roman" w:hAnsi="Times New Roman"/>
          <w:sz w:val="34"/>
          <w:lang w:val="sv-SE"/>
        </w:rPr>
      </w:pPr>
    </w:p>
    <w:p w:rsidR="002E31CF" w:rsidRPr="00DD2598" w:rsidRDefault="002E31CF" w:rsidP="002E31CF">
      <w:pPr>
        <w:ind w:left="1440" w:firstLine="720"/>
        <w:jc w:val="both"/>
        <w:outlineLvl w:val="0"/>
        <w:rPr>
          <w:rFonts w:ascii="Times New Roman" w:hAnsi="Times New Roman"/>
          <w:lang w:val="id-ID"/>
        </w:rPr>
      </w:pPr>
      <w:r>
        <w:rPr>
          <w:rFonts w:ascii="Times New Roman" w:hAnsi="Times New Roman"/>
          <w:lang w:val="sv-SE"/>
        </w:rPr>
        <w:t xml:space="preserve">       </w:t>
      </w:r>
      <w:r w:rsidRPr="00DD2598">
        <w:rPr>
          <w:rFonts w:ascii="Times New Roman" w:hAnsi="Times New Roman"/>
          <w:lang w:val="id-ID"/>
        </w:rPr>
        <w:t xml:space="preserve">Skor indikator yang dicapai  </w:t>
      </w:r>
    </w:p>
    <w:p w:rsidR="002E31CF" w:rsidRPr="00DD2598" w:rsidRDefault="00D45629" w:rsidP="002E31CF">
      <w:pPr>
        <w:jc w:val="both"/>
        <w:outlineLvl w:val="0"/>
        <w:rPr>
          <w:rFonts w:ascii="Times New Roman" w:hAnsi="Times New Roman"/>
          <w:lang w:val="id-ID"/>
        </w:rPr>
      </w:pPr>
      <w:r>
        <w:rPr>
          <w:rFonts w:ascii="Times New Roman" w:hAnsi="Times New Roman"/>
          <w:noProof/>
        </w:rPr>
        <w:pict>
          <v:shape id="_x0000_s1580" type="#_x0000_t32" style="position:absolute;left:0;text-align:left;margin-left:131.65pt;margin-top:8.75pt;width:128.25pt;height:0;z-index:252007424" o:connectortype="straight"/>
        </w:pict>
      </w:r>
      <w:r w:rsidR="002E31CF" w:rsidRPr="00DD2598">
        <w:rPr>
          <w:rFonts w:ascii="Times New Roman" w:hAnsi="Times New Roman"/>
          <w:lang w:val="sv-SE"/>
        </w:rPr>
        <w:t>Persentase pelaksanaan</w:t>
      </w:r>
      <w:r w:rsidR="002E31CF" w:rsidRPr="00DD2598">
        <w:rPr>
          <w:rFonts w:ascii="Times New Roman" w:hAnsi="Times New Roman"/>
          <w:lang w:val="id-ID"/>
        </w:rPr>
        <w:t xml:space="preserve"> =</w:t>
      </w:r>
      <w:r w:rsidR="002E31CF">
        <w:rPr>
          <w:rFonts w:ascii="Times New Roman" w:hAnsi="Times New Roman"/>
        </w:rPr>
        <w:t xml:space="preserve"> </w:t>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 xml:space="preserve">   </w:t>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 xml:space="preserve">      </w:t>
      </w:r>
      <w:r w:rsidR="002E31CF" w:rsidRPr="00DD2598">
        <w:rPr>
          <w:rFonts w:ascii="Times New Roman" w:hAnsi="Times New Roman"/>
          <w:lang w:val="id-ID"/>
        </w:rPr>
        <w:t>x 100%</w:t>
      </w:r>
    </w:p>
    <w:p w:rsidR="002E31CF" w:rsidRDefault="002E31CF" w:rsidP="002E31CF">
      <w:pPr>
        <w:ind w:left="2160"/>
        <w:jc w:val="both"/>
        <w:outlineLvl w:val="0"/>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lang w:val="id-ID"/>
        </w:rPr>
        <w:t xml:space="preserve">Skor maksimal indikator </w:t>
      </w:r>
    </w:p>
    <w:p w:rsidR="002E31CF" w:rsidRPr="006317FF" w:rsidRDefault="002E31CF" w:rsidP="002E31CF">
      <w:pPr>
        <w:tabs>
          <w:tab w:val="num" w:pos="360"/>
          <w:tab w:val="left" w:pos="1260"/>
          <w:tab w:val="left" w:pos="1741"/>
        </w:tabs>
        <w:ind w:left="360"/>
        <w:rPr>
          <w:rFonts w:ascii="Times New Roman" w:hAnsi="Times New Roman"/>
          <w:sz w:val="2"/>
        </w:rPr>
      </w:pPr>
    </w:p>
    <w:p w:rsidR="002E31CF" w:rsidRPr="006317FF" w:rsidRDefault="002E31CF" w:rsidP="002E31CF">
      <w:pPr>
        <w:tabs>
          <w:tab w:val="left" w:pos="1260"/>
          <w:tab w:val="left" w:pos="1741"/>
        </w:tabs>
        <w:spacing w:line="360" w:lineRule="auto"/>
        <w:ind w:left="1260" w:hanging="1260"/>
        <w:rPr>
          <w:rFonts w:ascii="Times New Roman" w:hAnsi="Times New Roman"/>
          <w:sz w:val="36"/>
        </w:rPr>
      </w:pPr>
    </w:p>
    <w:p w:rsidR="002E31CF" w:rsidRPr="003B58FB" w:rsidRDefault="002E31CF" w:rsidP="009D19CE">
      <w:pPr>
        <w:tabs>
          <w:tab w:val="left" w:pos="1260"/>
          <w:tab w:val="left" w:pos="1741"/>
        </w:tabs>
        <w:spacing w:line="360" w:lineRule="auto"/>
        <w:ind w:left="1260" w:hanging="1260"/>
        <w:rPr>
          <w:rFonts w:ascii="Times New Roman" w:hAnsi="Times New Roman"/>
          <w:b/>
          <w:u w:val="single"/>
        </w:rPr>
      </w:pPr>
      <w:r w:rsidRPr="00CB3E38">
        <w:rPr>
          <w:rFonts w:ascii="Times New Roman" w:hAnsi="Times New Roman"/>
          <w:b/>
          <w:u w:val="single"/>
          <w:lang w:val="id-ID"/>
        </w:rPr>
        <w:t>Keterangan</w:t>
      </w:r>
      <w:r w:rsidRPr="0006411B">
        <w:rPr>
          <w:rFonts w:ascii="Times New Roman" w:hAnsi="Times New Roman"/>
          <w:b/>
          <w:lang w:val="id-ID"/>
        </w:rPr>
        <w:t xml:space="preserve">  </w:t>
      </w:r>
      <w:r w:rsidRPr="0006411B">
        <w:rPr>
          <w:rFonts w:ascii="Times New Roman" w:hAnsi="Times New Roman"/>
          <w:b/>
        </w:rPr>
        <w:t>:</w:t>
      </w:r>
    </w:p>
    <w:p w:rsidR="002E31CF" w:rsidRPr="00567441" w:rsidRDefault="002E31CF" w:rsidP="009D19CE">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1</w:t>
      </w:r>
      <w:r w:rsidRPr="003B58FB">
        <w:rPr>
          <w:rFonts w:ascii="Times New Roman" w:hAnsi="Times New Roman"/>
          <w:b/>
        </w:rPr>
        <w:t xml:space="preserve"> </w:t>
      </w:r>
      <w:r w:rsidRPr="003B58FB">
        <w:rPr>
          <w:rFonts w:ascii="Times New Roman" w:hAnsi="Times New Roman"/>
          <w:b/>
          <w:lang w:val="id-ID"/>
        </w:rPr>
        <w:t xml:space="preserve">=  </w:t>
      </w:r>
      <w:r>
        <w:rPr>
          <w:rFonts w:ascii="Times New Roman" w:hAnsi="Times New Roman"/>
          <w:b/>
        </w:rPr>
        <w:t>Cukup</w:t>
      </w:r>
    </w:p>
    <w:p w:rsidR="002E31CF" w:rsidRPr="00567441" w:rsidRDefault="002E31CF" w:rsidP="009D19CE">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2</w:t>
      </w:r>
      <w:r w:rsidRPr="003B58FB">
        <w:rPr>
          <w:rFonts w:ascii="Times New Roman" w:hAnsi="Times New Roman"/>
          <w:b/>
        </w:rPr>
        <w:t xml:space="preserve"> </w:t>
      </w:r>
      <w:r w:rsidRPr="003B58FB">
        <w:rPr>
          <w:rFonts w:ascii="Times New Roman" w:hAnsi="Times New Roman"/>
          <w:b/>
          <w:lang w:val="id-ID"/>
        </w:rPr>
        <w:t xml:space="preserve">=  </w:t>
      </w:r>
      <w:r>
        <w:rPr>
          <w:rFonts w:ascii="Times New Roman" w:hAnsi="Times New Roman"/>
          <w:b/>
        </w:rPr>
        <w:t>Kurang</w:t>
      </w:r>
    </w:p>
    <w:p w:rsidR="002E31CF" w:rsidRPr="00DB31D1" w:rsidRDefault="002E31CF" w:rsidP="00DB31D1">
      <w:pPr>
        <w:tabs>
          <w:tab w:val="num" w:pos="360"/>
          <w:tab w:val="left" w:pos="1260"/>
          <w:tab w:val="left" w:pos="1741"/>
        </w:tabs>
        <w:spacing w:line="360" w:lineRule="auto"/>
        <w:ind w:left="360" w:hanging="360"/>
        <w:rPr>
          <w:rFonts w:ascii="Times New Roman" w:hAnsi="Times New Roman"/>
          <w:b/>
        </w:rPr>
      </w:pPr>
      <w:r>
        <w:rPr>
          <w:rFonts w:ascii="Times New Roman" w:hAnsi="Times New Roman"/>
          <w:b/>
        </w:rPr>
        <w:t>3</w:t>
      </w:r>
      <w:r w:rsidRPr="003B58FB">
        <w:rPr>
          <w:rFonts w:ascii="Times New Roman" w:hAnsi="Times New Roman"/>
          <w:b/>
        </w:rPr>
        <w:t xml:space="preserve"> </w:t>
      </w:r>
      <w:r w:rsidRPr="003B58FB">
        <w:rPr>
          <w:rFonts w:ascii="Times New Roman" w:hAnsi="Times New Roman"/>
          <w:b/>
          <w:lang w:val="id-ID"/>
        </w:rPr>
        <w:t>=  Baik</w:t>
      </w:r>
    </w:p>
    <w:p w:rsidR="002E31CF" w:rsidRDefault="002E31CF" w:rsidP="002E31CF">
      <w:pPr>
        <w:ind w:left="2160"/>
        <w:jc w:val="both"/>
        <w:outlineLvl w:val="0"/>
        <w:rPr>
          <w:rFonts w:ascii="Times New Roman" w:hAnsi="Times New Roman"/>
        </w:rPr>
      </w:pPr>
    </w:p>
    <w:p w:rsidR="00DB31D1" w:rsidRPr="00DB31D1" w:rsidRDefault="002E31CF" w:rsidP="002E31CF">
      <w:pPr>
        <w:ind w:left="5040"/>
        <w:jc w:val="both"/>
        <w:rPr>
          <w:rFonts w:ascii="Times New Roman" w:hAnsi="Times New Roman"/>
          <w:sz w:val="14"/>
        </w:rPr>
      </w:pPr>
      <w:r w:rsidRPr="00DB31D1">
        <w:rPr>
          <w:rFonts w:ascii="Times New Roman" w:hAnsi="Times New Roman"/>
          <w:sz w:val="14"/>
        </w:rPr>
        <w:t xml:space="preserve">   </w:t>
      </w:r>
    </w:p>
    <w:p w:rsidR="002E31CF" w:rsidRPr="00DD2598" w:rsidRDefault="002E31CF" w:rsidP="002E31CF">
      <w:pPr>
        <w:ind w:left="5040"/>
        <w:jc w:val="both"/>
        <w:rPr>
          <w:rFonts w:ascii="Times New Roman" w:hAnsi="Times New Roman"/>
          <w:lang w:val="id-ID"/>
        </w:rPr>
      </w:pPr>
      <w:r w:rsidRPr="00DD2598">
        <w:rPr>
          <w:rFonts w:ascii="Times New Roman" w:hAnsi="Times New Roman"/>
        </w:rPr>
        <w:t xml:space="preserve">Makassar, </w:t>
      </w:r>
      <w:r>
        <w:rPr>
          <w:rFonts w:ascii="Times New Roman" w:hAnsi="Times New Roman"/>
        </w:rPr>
        <w:t>23 Agustus</w:t>
      </w:r>
      <w:r w:rsidRPr="00DD2598">
        <w:rPr>
          <w:rFonts w:ascii="Times New Roman" w:hAnsi="Times New Roman"/>
        </w:rPr>
        <w:t xml:space="preserve"> 2011</w:t>
      </w:r>
    </w:p>
    <w:p w:rsidR="002E31CF" w:rsidRPr="00DB31D1" w:rsidRDefault="002E31CF" w:rsidP="002E31CF">
      <w:pPr>
        <w:ind w:left="4320" w:firstLine="720"/>
        <w:jc w:val="both"/>
        <w:rPr>
          <w:rFonts w:ascii="Times New Roman" w:hAnsi="Times New Roman"/>
          <w:sz w:val="4"/>
        </w:rPr>
      </w:pPr>
    </w:p>
    <w:p w:rsidR="002E31CF" w:rsidRPr="008223AE" w:rsidRDefault="00DB31D1" w:rsidP="002E31CF">
      <w:pPr>
        <w:ind w:left="4320" w:firstLine="720"/>
        <w:jc w:val="both"/>
        <w:rPr>
          <w:rFonts w:ascii="Times New Roman" w:hAnsi="Times New Roman"/>
        </w:rPr>
      </w:pPr>
      <w:r>
        <w:rPr>
          <w:rFonts w:ascii="Times New Roman" w:hAnsi="Times New Roman"/>
          <w:noProof/>
          <w:lang w:bidi="ar-SA"/>
        </w:rPr>
        <w:drawing>
          <wp:anchor distT="0" distB="0" distL="114300" distR="114300" simplePos="0" relativeHeight="252067840" behindDoc="1" locked="0" layoutInCell="1" allowOverlap="1">
            <wp:simplePos x="0" y="0"/>
            <wp:positionH relativeFrom="column">
              <wp:posOffset>2465070</wp:posOffset>
            </wp:positionH>
            <wp:positionV relativeFrom="paragraph">
              <wp:posOffset>111760</wp:posOffset>
            </wp:positionV>
            <wp:extent cx="5057775" cy="3514725"/>
            <wp:effectExtent l="19050" t="0" r="9525" b="0"/>
            <wp:wrapNone/>
            <wp:docPr id="14" name="Picture 3" descr="D:\2011_11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1_11_17\IMG.jpg"/>
                    <pic:cNvPicPr>
                      <a:picLocks noChangeAspect="1" noChangeArrowheads="1"/>
                    </pic:cNvPicPr>
                  </pic:nvPicPr>
                  <pic:blipFill>
                    <a:blip r:embed="rId8" cstate="print"/>
                    <a:srcRect/>
                    <a:stretch>
                      <a:fillRect/>
                    </a:stretch>
                  </pic:blipFill>
                  <pic:spPr bwMode="auto">
                    <a:xfrm>
                      <a:off x="0" y="0"/>
                      <a:ext cx="5057775" cy="3514725"/>
                    </a:xfrm>
                    <a:prstGeom prst="rect">
                      <a:avLst/>
                    </a:prstGeom>
                    <a:noFill/>
                    <a:ln w="9525">
                      <a:noFill/>
                      <a:miter lim="800000"/>
                      <a:headEnd/>
                      <a:tailEnd/>
                    </a:ln>
                  </pic:spPr>
                </pic:pic>
              </a:graphicData>
            </a:graphic>
          </wp:anchor>
        </w:drawing>
      </w:r>
    </w:p>
    <w:p w:rsidR="002E31CF" w:rsidRPr="00711AFE" w:rsidRDefault="00D45629" w:rsidP="002E31CF">
      <w:pPr>
        <w:jc w:val="both"/>
        <w:outlineLvl w:val="0"/>
        <w:rPr>
          <w:rFonts w:ascii="Times New Roman" w:hAnsi="Times New Roman"/>
        </w:rPr>
      </w:pPr>
      <w:r>
        <w:rPr>
          <w:rFonts w:ascii="Times New Roman" w:hAnsi="Times New Roman"/>
          <w:noProof/>
          <w:lang w:bidi="ar-SA"/>
        </w:rPr>
        <w:pict>
          <v:rect id="_x0000_s1616" style="position:absolute;left:0;text-align:left;margin-left:374.85pt;margin-top:6.25pt;width:73.5pt;height:9.75pt;z-index:252069888" fillcolor="white [3212]" strokecolor="white [3212]"/>
        </w:pict>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sidRPr="00DD2598">
        <w:rPr>
          <w:rFonts w:ascii="Times New Roman" w:hAnsi="Times New Roman"/>
          <w:lang w:val="id-ID"/>
        </w:rPr>
        <w:tab/>
      </w:r>
      <w:r w:rsidR="002E31CF">
        <w:rPr>
          <w:rFonts w:ascii="Times New Roman" w:hAnsi="Times New Roman"/>
        </w:rPr>
        <w:tab/>
      </w:r>
      <w:r w:rsidR="002E31CF">
        <w:rPr>
          <w:rFonts w:ascii="Times New Roman" w:hAnsi="Times New Roman"/>
        </w:rPr>
        <w:tab/>
      </w:r>
      <w:r w:rsidR="002E31CF" w:rsidRPr="00DD2598">
        <w:rPr>
          <w:rFonts w:ascii="Times New Roman" w:hAnsi="Times New Roman"/>
          <w:lang w:val="sv-SE"/>
        </w:rPr>
        <w:t>Mengetahu</w:t>
      </w:r>
      <w:r w:rsidR="002E31CF" w:rsidRPr="00DD2598">
        <w:rPr>
          <w:rFonts w:ascii="Times New Roman" w:hAnsi="Times New Roman"/>
          <w:lang w:val="id-ID"/>
        </w:rPr>
        <w:t>i</w:t>
      </w:r>
      <w:r w:rsidR="002E31CF">
        <w:rPr>
          <w:rFonts w:ascii="Times New Roman" w:hAnsi="Times New Roman"/>
        </w:rPr>
        <w:t>,</w:t>
      </w:r>
    </w:p>
    <w:p w:rsidR="002E31CF" w:rsidRPr="00DD2598" w:rsidRDefault="002E31CF" w:rsidP="002E31CF">
      <w:pPr>
        <w:jc w:val="both"/>
        <w:outlineLvl w:val="0"/>
        <w:rPr>
          <w:rFonts w:ascii="Times New Roman" w:hAnsi="Times New Roman"/>
          <w:lang w:val="id-ID"/>
        </w:rPr>
      </w:pPr>
      <w:r w:rsidRPr="00DD2598">
        <w:rPr>
          <w:rFonts w:ascii="Times New Roman" w:hAnsi="Times New Roman"/>
          <w:lang w:val="id-ID"/>
        </w:rPr>
        <w:tab/>
      </w:r>
      <w:r w:rsidRPr="00DD2598">
        <w:rPr>
          <w:rFonts w:ascii="Times New Roman" w:hAnsi="Times New Roman"/>
          <w:lang w:val="id-ID"/>
        </w:rPr>
        <w:tab/>
      </w:r>
      <w:r w:rsidRPr="00DD2598">
        <w:rPr>
          <w:rFonts w:ascii="Times New Roman" w:hAnsi="Times New Roman"/>
          <w:lang w:val="id-ID"/>
        </w:rPr>
        <w:tab/>
      </w:r>
      <w:r w:rsidRPr="00DD2598">
        <w:rPr>
          <w:rFonts w:ascii="Times New Roman" w:hAnsi="Times New Roman"/>
          <w:lang w:val="id-ID"/>
        </w:rPr>
        <w:tab/>
      </w:r>
      <w:r w:rsidRPr="00DD2598">
        <w:rPr>
          <w:rFonts w:ascii="Times New Roman" w:hAnsi="Times New Roman"/>
          <w:lang w:val="id-ID"/>
        </w:rPr>
        <w:tab/>
      </w:r>
      <w:r>
        <w:rPr>
          <w:rFonts w:ascii="Times New Roman" w:hAnsi="Times New Roman"/>
        </w:rPr>
        <w:tab/>
        <w:t xml:space="preserve"> </w:t>
      </w:r>
      <w:r w:rsidRPr="00DD2598">
        <w:rPr>
          <w:rFonts w:ascii="Times New Roman" w:hAnsi="Times New Roman"/>
          <w:lang w:val="sv-SE"/>
        </w:rPr>
        <w:t>Observer</w:t>
      </w:r>
      <w:r w:rsidRPr="00DD2598">
        <w:rPr>
          <w:rFonts w:ascii="Times New Roman" w:hAnsi="Times New Roman"/>
          <w:lang w:val="id-ID"/>
        </w:rPr>
        <w:t xml:space="preserve">  </w:t>
      </w:r>
      <w:r w:rsidRPr="00DD2598">
        <w:rPr>
          <w:rFonts w:ascii="Times New Roman" w:hAnsi="Times New Roman"/>
          <w:lang w:val="sv-SE"/>
        </w:rPr>
        <w:t>Guru</w:t>
      </w:r>
      <w:r w:rsidRPr="00DD2598">
        <w:rPr>
          <w:rFonts w:ascii="Times New Roman" w:hAnsi="Times New Roman"/>
          <w:lang w:val="id-ID"/>
        </w:rPr>
        <w:t xml:space="preserve">  </w:t>
      </w:r>
      <w:r w:rsidRPr="00DD2598">
        <w:rPr>
          <w:rFonts w:ascii="Times New Roman" w:hAnsi="Times New Roman"/>
          <w:lang w:val="sv-SE"/>
        </w:rPr>
        <w:t>Kelas</w:t>
      </w:r>
      <w:r w:rsidRPr="00DD2598">
        <w:rPr>
          <w:rFonts w:ascii="Times New Roman" w:hAnsi="Times New Roman"/>
          <w:lang w:val="id-ID"/>
        </w:rPr>
        <w:t xml:space="preserve"> </w:t>
      </w:r>
      <w:r w:rsidRPr="00DD2598">
        <w:rPr>
          <w:rFonts w:ascii="Times New Roman" w:hAnsi="Times New Roman"/>
          <w:lang w:val="sv-SE"/>
        </w:rPr>
        <w:t xml:space="preserve">V                                                                                     </w:t>
      </w:r>
      <w:r w:rsidRPr="00DD2598">
        <w:rPr>
          <w:rFonts w:ascii="Times New Roman" w:hAnsi="Times New Roman"/>
          <w:lang w:val="id-ID"/>
        </w:rPr>
        <w:t xml:space="preserve"> </w:t>
      </w:r>
    </w:p>
    <w:p w:rsidR="002E31CF" w:rsidRDefault="00D45629" w:rsidP="002E31CF">
      <w:pPr>
        <w:pStyle w:val="ListParagraph"/>
        <w:ind w:left="426" w:hanging="426"/>
        <w:jc w:val="both"/>
        <w:outlineLvl w:val="0"/>
        <w:rPr>
          <w:rFonts w:ascii="Times New Roman" w:hAnsi="Times New Roman"/>
        </w:rPr>
      </w:pPr>
      <w:r>
        <w:rPr>
          <w:rFonts w:ascii="Times New Roman" w:hAnsi="Times New Roman"/>
          <w:noProof/>
          <w:lang w:bidi="ar-SA"/>
        </w:rPr>
        <w:pict>
          <v:rect id="_x0000_s1615" style="position:absolute;left:0;text-align:left;margin-left:245.85pt;margin-top:3.4pt;width:73.5pt;height:9.75pt;z-index:252068864" fillcolor="white [3212]" strokecolor="white [3212]"/>
        </w:pict>
      </w:r>
    </w:p>
    <w:p w:rsidR="002E31CF" w:rsidRPr="006317FF" w:rsidRDefault="002E31CF" w:rsidP="002E31CF">
      <w:pPr>
        <w:pStyle w:val="ListParagraph"/>
        <w:ind w:left="426" w:hanging="426"/>
        <w:jc w:val="both"/>
        <w:outlineLvl w:val="0"/>
        <w:rPr>
          <w:rFonts w:ascii="Times New Roman" w:hAnsi="Times New Roman"/>
          <w:sz w:val="14"/>
        </w:rPr>
      </w:pPr>
    </w:p>
    <w:p w:rsidR="002E31CF" w:rsidRPr="006317FF" w:rsidRDefault="002E31CF" w:rsidP="002E31CF">
      <w:pPr>
        <w:jc w:val="both"/>
        <w:outlineLvl w:val="0"/>
        <w:rPr>
          <w:rFonts w:ascii="Times New Roman" w:hAnsi="Times New Roman"/>
          <w:sz w:val="28"/>
        </w:rPr>
      </w:pPr>
    </w:p>
    <w:p w:rsidR="002E31CF" w:rsidRDefault="002E31CF" w:rsidP="002E31CF">
      <w:pPr>
        <w:jc w:val="both"/>
        <w:outlineLvl w:val="0"/>
        <w:rPr>
          <w:rFonts w:ascii="Times New Roman" w:hAnsi="Times New Roman"/>
          <w:sz w:val="8"/>
        </w:rPr>
      </w:pPr>
    </w:p>
    <w:p w:rsidR="002E31CF" w:rsidRDefault="002E31CF" w:rsidP="002E31CF">
      <w:pPr>
        <w:jc w:val="both"/>
        <w:outlineLvl w:val="0"/>
        <w:rPr>
          <w:rFonts w:ascii="Times New Roman" w:hAnsi="Times New Roman"/>
          <w:sz w:val="8"/>
        </w:rPr>
      </w:pPr>
    </w:p>
    <w:p w:rsidR="002E31CF" w:rsidRPr="00991E90" w:rsidRDefault="002E31CF" w:rsidP="002E31CF">
      <w:pPr>
        <w:jc w:val="both"/>
        <w:outlineLvl w:val="0"/>
        <w:rPr>
          <w:rFonts w:ascii="Times New Roman" w:hAnsi="Times New Roman"/>
          <w:sz w:val="8"/>
        </w:rPr>
      </w:pPr>
    </w:p>
    <w:p w:rsidR="002E31CF" w:rsidRPr="00DD2598" w:rsidRDefault="002E31CF" w:rsidP="00DB31D1">
      <w:pPr>
        <w:ind w:left="3600" w:firstLine="720"/>
        <w:jc w:val="both"/>
        <w:outlineLvl w:val="0"/>
        <w:rPr>
          <w:rFonts w:ascii="Times New Roman" w:hAnsi="Times New Roman"/>
          <w:b/>
          <w:lang w:val="id-ID"/>
        </w:rPr>
      </w:pPr>
      <w:r w:rsidRPr="00E64B5B">
        <w:rPr>
          <w:rFonts w:ascii="Times New Roman" w:hAnsi="Times New Roman"/>
          <w:b/>
        </w:rPr>
        <w:t xml:space="preserve">    </w:t>
      </w:r>
      <w:r>
        <w:rPr>
          <w:rFonts w:ascii="Times New Roman" w:hAnsi="Times New Roman"/>
          <w:b/>
        </w:rPr>
        <w:t xml:space="preserve">  </w:t>
      </w:r>
    </w:p>
    <w:p w:rsidR="00DB31D1" w:rsidRDefault="00D45629" w:rsidP="002E31CF">
      <w:pPr>
        <w:spacing w:line="480" w:lineRule="auto"/>
        <w:ind w:left="4" w:hanging="4"/>
        <w:rPr>
          <w:rFonts w:ascii="Times New Roman" w:hAnsi="Times New Roman"/>
          <w:b/>
          <w:i/>
          <w:u w:val="single"/>
        </w:rPr>
      </w:pPr>
      <w:r>
        <w:rPr>
          <w:rFonts w:ascii="Times New Roman" w:hAnsi="Times New Roman"/>
          <w:b/>
          <w:i/>
          <w:noProof/>
          <w:u w:val="single"/>
          <w:lang w:bidi="ar-SA"/>
        </w:rPr>
        <w:pict>
          <v:rect id="_x0000_s1618" style="position:absolute;left:0;text-align:left;margin-left:470.85pt;margin-top:.85pt;width:17.25pt;height:23.25pt;z-index:252071936" fillcolor="white [3212]" strokecolor="white [3212]"/>
        </w:pict>
      </w:r>
      <w:r>
        <w:rPr>
          <w:rFonts w:ascii="Times New Roman" w:hAnsi="Times New Roman"/>
          <w:b/>
          <w:i/>
          <w:noProof/>
          <w:u w:val="single"/>
          <w:lang w:bidi="ar-SA"/>
        </w:rPr>
        <w:pict>
          <v:rect id="_x0000_s1617" style="position:absolute;left:0;text-align:left;margin-left:263.85pt;margin-top:35.35pt;width:224.25pt;height:88.5pt;z-index:252070912" fillcolor="white [3212]" strokecolor="white [3212]"/>
        </w:pict>
      </w:r>
    </w:p>
    <w:p w:rsidR="002E31CF" w:rsidRPr="00CE7FB5" w:rsidRDefault="002E31CF" w:rsidP="002E31CF">
      <w:pPr>
        <w:spacing w:line="480" w:lineRule="auto"/>
        <w:ind w:left="4" w:hanging="4"/>
        <w:rPr>
          <w:rFonts w:ascii="Times New Roman" w:hAnsi="Times New Roman"/>
          <w:b/>
          <w:i/>
          <w:u w:val="single"/>
        </w:rPr>
      </w:pPr>
      <w:r w:rsidRPr="00CE7FB5">
        <w:rPr>
          <w:rFonts w:ascii="Times New Roman" w:hAnsi="Times New Roman"/>
          <w:b/>
          <w:i/>
          <w:u w:val="single"/>
        </w:rPr>
        <w:lastRenderedPageBreak/>
        <w:t>Deskriptor/Rubrik</w:t>
      </w:r>
    </w:p>
    <w:p w:rsidR="002E31CF" w:rsidRPr="00BD75CA" w:rsidRDefault="002E31CF" w:rsidP="006F4109">
      <w:pPr>
        <w:pStyle w:val="ListParagraph"/>
        <w:numPr>
          <w:ilvl w:val="0"/>
          <w:numId w:val="58"/>
        </w:numPr>
        <w:tabs>
          <w:tab w:val="left" w:pos="1260"/>
          <w:tab w:val="left" w:pos="1741"/>
        </w:tabs>
        <w:jc w:val="both"/>
        <w:rPr>
          <w:rFonts w:ascii="Times New Roman" w:hAnsi="Times New Roman"/>
        </w:rPr>
      </w:pPr>
      <w:r w:rsidRPr="00BD75CA">
        <w:rPr>
          <w:rFonts w:ascii="Times New Roman" w:hAnsi="Times New Roman"/>
        </w:rPr>
        <w:t>Mengecek kesiapan belajar siswa, r</w:t>
      </w:r>
      <w:r>
        <w:rPr>
          <w:rFonts w:ascii="Times New Roman" w:hAnsi="Times New Roman"/>
        </w:rPr>
        <w:t xml:space="preserve">uang kelas, dan media yang akan </w:t>
      </w:r>
      <w:r w:rsidRPr="00BD75CA">
        <w:rPr>
          <w:rFonts w:ascii="Times New Roman" w:hAnsi="Times New Roman"/>
        </w:rPr>
        <w:t>digunakan dalam pembelajaran</w:t>
      </w:r>
    </w:p>
    <w:p w:rsidR="002E31CF" w:rsidRDefault="00E267DD" w:rsidP="002E31CF">
      <w:pPr>
        <w:pStyle w:val="NoSpacing"/>
        <w:tabs>
          <w:tab w:val="right" w:pos="7938"/>
        </w:tabs>
        <w:ind w:left="810" w:hanging="450"/>
        <w:jc w:val="both"/>
        <w:rPr>
          <w:rFonts w:ascii="Times New Roman" w:hAnsi="Times New Roman"/>
          <w:szCs w:val="24"/>
        </w:rPr>
      </w:pPr>
      <w:r>
        <w:rPr>
          <w:rFonts w:ascii="Times New Roman" w:hAnsi="Times New Roman"/>
          <w:szCs w:val="24"/>
        </w:rPr>
        <w:t>3</w:t>
      </w:r>
      <w:r w:rsidR="002E31CF" w:rsidRPr="00BD75CA">
        <w:rPr>
          <w:rFonts w:ascii="Times New Roman" w:hAnsi="Times New Roman"/>
          <w:szCs w:val="24"/>
        </w:rPr>
        <w:t xml:space="preserve"> = </w:t>
      </w:r>
      <w:r w:rsidR="002E31CF">
        <w:rPr>
          <w:rFonts w:ascii="Times New Roman" w:hAnsi="Times New Roman"/>
          <w:szCs w:val="24"/>
        </w:rPr>
        <w:t xml:space="preserve"> </w:t>
      </w:r>
      <w:r w:rsidR="002E31CF" w:rsidRPr="00BD75CA">
        <w:rPr>
          <w:rFonts w:ascii="Times New Roman" w:hAnsi="Times New Roman"/>
          <w:szCs w:val="24"/>
        </w:rPr>
        <w:t>Jika mengecek kesiapan belajar siswa, ruang kelas, dan media yang akan digunakan dalam pembelajaran dengan baik dan benar.</w:t>
      </w:r>
    </w:p>
    <w:p w:rsidR="002E31CF" w:rsidRDefault="00E267DD" w:rsidP="002E31CF">
      <w:pPr>
        <w:pStyle w:val="NoSpacing"/>
        <w:tabs>
          <w:tab w:val="right" w:pos="7938"/>
        </w:tabs>
        <w:ind w:left="810" w:hanging="450"/>
        <w:jc w:val="both"/>
        <w:rPr>
          <w:rFonts w:ascii="Times New Roman" w:hAnsi="Times New Roman"/>
          <w:szCs w:val="24"/>
        </w:rPr>
      </w:pPr>
      <w:r>
        <w:rPr>
          <w:rFonts w:ascii="Times New Roman" w:hAnsi="Times New Roman"/>
          <w:szCs w:val="24"/>
        </w:rPr>
        <w:t>2</w:t>
      </w:r>
      <w:r w:rsidR="002E31CF" w:rsidRPr="00BD75CA">
        <w:rPr>
          <w:rFonts w:ascii="Times New Roman" w:hAnsi="Times New Roman"/>
          <w:szCs w:val="24"/>
        </w:rPr>
        <w:t xml:space="preserve"> = </w:t>
      </w:r>
      <w:r w:rsidR="002E31CF">
        <w:rPr>
          <w:rFonts w:ascii="Times New Roman" w:hAnsi="Times New Roman"/>
          <w:szCs w:val="24"/>
        </w:rPr>
        <w:t xml:space="preserve"> </w:t>
      </w:r>
      <w:r w:rsidR="002E31CF" w:rsidRPr="00BD75CA">
        <w:rPr>
          <w:rFonts w:ascii="Times New Roman" w:hAnsi="Times New Roman"/>
          <w:szCs w:val="24"/>
        </w:rPr>
        <w:t>Jika mengecek kesiapan belajar siswa, ruang kelas, dan media yang akan digunakan dalam pembelajaran namun kurang baik.</w:t>
      </w:r>
    </w:p>
    <w:p w:rsidR="002E31CF" w:rsidRPr="00BD75CA" w:rsidRDefault="00E267DD" w:rsidP="002E31CF">
      <w:pPr>
        <w:pStyle w:val="NoSpacing"/>
        <w:tabs>
          <w:tab w:val="right" w:pos="7938"/>
        </w:tabs>
        <w:ind w:left="810" w:hanging="450"/>
        <w:jc w:val="both"/>
        <w:rPr>
          <w:rFonts w:ascii="Times New Roman" w:hAnsi="Times New Roman"/>
          <w:szCs w:val="24"/>
        </w:rPr>
      </w:pPr>
      <w:r>
        <w:rPr>
          <w:rFonts w:ascii="Times New Roman" w:hAnsi="Times New Roman"/>
          <w:szCs w:val="24"/>
        </w:rPr>
        <w:t>1</w:t>
      </w:r>
      <w:r w:rsidR="002E31CF" w:rsidRPr="00BD75CA">
        <w:rPr>
          <w:rFonts w:ascii="Times New Roman" w:hAnsi="Times New Roman"/>
          <w:b/>
          <w:szCs w:val="24"/>
        </w:rPr>
        <w:t xml:space="preserve"> = </w:t>
      </w:r>
      <w:r w:rsidR="002E31CF">
        <w:rPr>
          <w:rFonts w:ascii="Times New Roman" w:hAnsi="Times New Roman"/>
          <w:b/>
          <w:szCs w:val="24"/>
        </w:rPr>
        <w:t xml:space="preserve"> </w:t>
      </w:r>
      <w:r w:rsidR="002E31CF" w:rsidRPr="00BD75CA">
        <w:rPr>
          <w:rFonts w:ascii="Times New Roman" w:hAnsi="Times New Roman"/>
          <w:szCs w:val="24"/>
        </w:rPr>
        <w:t>Jika tidak mengecek kesiapan belajar siswa, ruang kelas, dan media yang akan digunakan dalam pembelajaran.</w:t>
      </w:r>
    </w:p>
    <w:p w:rsidR="002E31CF" w:rsidRPr="00771A00" w:rsidRDefault="002E31CF" w:rsidP="002E31CF">
      <w:pPr>
        <w:ind w:left="810" w:hanging="483"/>
        <w:jc w:val="both"/>
        <w:rPr>
          <w:rFonts w:ascii="Times New Roman" w:hAnsi="Times New Roman"/>
          <w:sz w:val="18"/>
        </w:rPr>
      </w:pPr>
    </w:p>
    <w:p w:rsidR="00E267DD" w:rsidRPr="00E267DD" w:rsidRDefault="00E267DD" w:rsidP="006F4109">
      <w:pPr>
        <w:pStyle w:val="ListParagraph"/>
        <w:numPr>
          <w:ilvl w:val="0"/>
          <w:numId w:val="58"/>
        </w:numPr>
        <w:jc w:val="both"/>
        <w:rPr>
          <w:rFonts w:ascii="Times New Roman" w:hAnsi="Times New Roman"/>
        </w:rPr>
      </w:pPr>
      <w:r w:rsidRPr="00E267DD">
        <w:rPr>
          <w:rFonts w:ascii="Times New Roman" w:hAnsi="Times New Roman"/>
        </w:rPr>
        <w:t>Menyampaikan kepada siswa pokok bahasan dan tujuan pembelajaran khusus yang akan dicapai</w:t>
      </w:r>
    </w:p>
    <w:p w:rsidR="002E31CF" w:rsidRPr="00E267DD" w:rsidRDefault="00E267DD" w:rsidP="00E267DD">
      <w:pPr>
        <w:pStyle w:val="ListParagraph"/>
        <w:ind w:left="810" w:hanging="450"/>
        <w:jc w:val="both"/>
        <w:rPr>
          <w:rFonts w:ascii="Times New Roman" w:hAnsi="Times New Roman"/>
        </w:rPr>
      </w:pPr>
      <w:r>
        <w:rPr>
          <w:rFonts w:ascii="Times New Roman" w:hAnsi="Times New Roman"/>
        </w:rPr>
        <w:t>3</w:t>
      </w:r>
      <w:r w:rsidR="002E31CF">
        <w:rPr>
          <w:rFonts w:ascii="Times New Roman" w:hAnsi="Times New Roman"/>
        </w:rPr>
        <w:t xml:space="preserve"> </w:t>
      </w:r>
      <w:r w:rsidR="002E31CF" w:rsidRPr="00BD75CA">
        <w:rPr>
          <w:rFonts w:ascii="Times New Roman" w:hAnsi="Times New Roman"/>
        </w:rPr>
        <w:t xml:space="preserve">= Jika </w:t>
      </w:r>
      <w:r w:rsidRPr="00E267DD">
        <w:rPr>
          <w:rFonts w:ascii="Times New Roman" w:hAnsi="Times New Roman"/>
        </w:rPr>
        <w:t>menyampaikan kepada siswa pokok bahasan dan tujuan pembelajaran khusus yang akan dicapai</w:t>
      </w:r>
      <w:r>
        <w:rPr>
          <w:rFonts w:ascii="Times New Roman" w:hAnsi="Times New Roman"/>
        </w:rPr>
        <w:t xml:space="preserve"> </w:t>
      </w:r>
      <w:r w:rsidR="002E31CF" w:rsidRPr="00E267DD">
        <w:rPr>
          <w:rFonts w:ascii="Times New Roman" w:hAnsi="Times New Roman"/>
        </w:rPr>
        <w:t>dengan jelas.</w:t>
      </w:r>
    </w:p>
    <w:p w:rsidR="002E31CF" w:rsidRPr="00E267DD" w:rsidRDefault="00E267DD" w:rsidP="00E267DD">
      <w:pPr>
        <w:pStyle w:val="ListParagraph"/>
        <w:ind w:left="810" w:hanging="450"/>
        <w:jc w:val="both"/>
        <w:rPr>
          <w:rFonts w:ascii="Times New Roman" w:hAnsi="Times New Roman"/>
        </w:rPr>
      </w:pPr>
      <w:r>
        <w:rPr>
          <w:rFonts w:ascii="Times New Roman" w:hAnsi="Times New Roman"/>
        </w:rPr>
        <w:t>2</w:t>
      </w:r>
      <w:r w:rsidR="002E31CF" w:rsidRPr="00BD75CA">
        <w:rPr>
          <w:rFonts w:ascii="Times New Roman" w:hAnsi="Times New Roman"/>
        </w:rPr>
        <w:t xml:space="preserve"> </w:t>
      </w:r>
      <w:r w:rsidR="002E31CF">
        <w:rPr>
          <w:rFonts w:ascii="Times New Roman" w:hAnsi="Times New Roman"/>
        </w:rPr>
        <w:t xml:space="preserve">= </w:t>
      </w:r>
      <w:r w:rsidR="002E31CF" w:rsidRPr="00BD75CA">
        <w:rPr>
          <w:rFonts w:ascii="Times New Roman" w:hAnsi="Times New Roman"/>
        </w:rPr>
        <w:t xml:space="preserve">Jika </w:t>
      </w:r>
      <w:r w:rsidRPr="00E267DD">
        <w:rPr>
          <w:rFonts w:ascii="Times New Roman" w:hAnsi="Times New Roman"/>
        </w:rPr>
        <w:t>menyampaikan kepada siswa pokok bahasan dan tujuan pembelajaran khusus yang akan dicapai</w:t>
      </w:r>
      <w:r>
        <w:rPr>
          <w:rFonts w:ascii="Times New Roman" w:hAnsi="Times New Roman"/>
        </w:rPr>
        <w:t xml:space="preserve"> </w:t>
      </w:r>
      <w:r w:rsidR="002E31CF" w:rsidRPr="00E267DD">
        <w:rPr>
          <w:rFonts w:ascii="Times New Roman" w:hAnsi="Times New Roman"/>
        </w:rPr>
        <w:t>namun kurang namun  masih kurang jelas.</w:t>
      </w:r>
    </w:p>
    <w:p w:rsidR="002E31CF" w:rsidRPr="00E267DD" w:rsidRDefault="00E267DD" w:rsidP="00E267DD">
      <w:pPr>
        <w:pStyle w:val="ListParagraph"/>
        <w:ind w:left="810" w:hanging="450"/>
        <w:jc w:val="both"/>
        <w:rPr>
          <w:rFonts w:ascii="Times New Roman" w:hAnsi="Times New Roman"/>
        </w:rPr>
      </w:pPr>
      <w:r>
        <w:rPr>
          <w:rFonts w:ascii="Times New Roman" w:hAnsi="Times New Roman"/>
        </w:rPr>
        <w:t>1</w:t>
      </w:r>
      <w:r w:rsidR="002E31CF" w:rsidRPr="00235B60">
        <w:rPr>
          <w:rFonts w:ascii="Times New Roman" w:hAnsi="Times New Roman"/>
        </w:rPr>
        <w:t xml:space="preserve"> </w:t>
      </w:r>
      <w:r w:rsidR="002E31CF" w:rsidRPr="00235B60">
        <w:rPr>
          <w:rFonts w:ascii="Times New Roman" w:hAnsi="Times New Roman"/>
          <w:b/>
        </w:rPr>
        <w:t xml:space="preserve">= </w:t>
      </w:r>
      <w:r w:rsidR="002E31CF" w:rsidRPr="00235B60">
        <w:rPr>
          <w:rFonts w:ascii="Times New Roman" w:hAnsi="Times New Roman"/>
        </w:rPr>
        <w:t xml:space="preserve">Jika tidak </w:t>
      </w:r>
      <w:r w:rsidR="002E31CF">
        <w:rPr>
          <w:rFonts w:ascii="Times New Roman" w:hAnsi="Times New Roman"/>
        </w:rPr>
        <w:t xml:space="preserve">sama sekali </w:t>
      </w:r>
      <w:r w:rsidRPr="00E267DD">
        <w:rPr>
          <w:rFonts w:ascii="Times New Roman" w:hAnsi="Times New Roman"/>
        </w:rPr>
        <w:t>menyampaikan kepada siswa pokok bahasan dan tujuan pembelajaran khusus yang akan dicapai</w:t>
      </w:r>
      <w:r w:rsidR="002E31CF" w:rsidRPr="00E267DD">
        <w:rPr>
          <w:rFonts w:ascii="Times New Roman" w:hAnsi="Times New Roman"/>
        </w:rPr>
        <w:t>.</w:t>
      </w:r>
    </w:p>
    <w:p w:rsidR="002E31CF" w:rsidRPr="00771A00" w:rsidRDefault="002E31CF" w:rsidP="002E31CF">
      <w:pPr>
        <w:pStyle w:val="ListParagraph"/>
        <w:ind w:left="993" w:hanging="489"/>
        <w:rPr>
          <w:rFonts w:ascii="Times New Roman" w:hAnsi="Times New Roman"/>
          <w:sz w:val="18"/>
        </w:rPr>
      </w:pPr>
    </w:p>
    <w:p w:rsidR="00CF276D" w:rsidRDefault="00CF276D" w:rsidP="006F4109">
      <w:pPr>
        <w:pStyle w:val="ListParagraph"/>
        <w:numPr>
          <w:ilvl w:val="0"/>
          <w:numId w:val="58"/>
        </w:numPr>
        <w:jc w:val="both"/>
        <w:rPr>
          <w:rFonts w:ascii="Times New Roman" w:hAnsi="Times New Roman"/>
        </w:rPr>
      </w:pPr>
      <w:r>
        <w:rPr>
          <w:rFonts w:ascii="Times New Roman" w:hAnsi="Times New Roman"/>
        </w:rPr>
        <w:t>Persiapan</w:t>
      </w:r>
    </w:p>
    <w:p w:rsidR="00CF276D" w:rsidRDefault="00CF276D" w:rsidP="006F4109">
      <w:pPr>
        <w:pStyle w:val="ListParagraph"/>
        <w:numPr>
          <w:ilvl w:val="1"/>
          <w:numId w:val="24"/>
        </w:numPr>
        <w:ind w:left="720"/>
        <w:jc w:val="both"/>
        <w:rPr>
          <w:rFonts w:ascii="Times New Roman" w:hAnsi="Times New Roman"/>
        </w:rPr>
      </w:pPr>
      <w:r w:rsidRPr="00CF276D">
        <w:rPr>
          <w:rFonts w:ascii="Times New Roman" w:hAnsi="Times New Roman"/>
        </w:rPr>
        <w:t>Guru memberikan gambaran umum yang berkaitan dengan FPB dan KPK sambil mengarahkan siswa untuk melihat benda-benda yang ada dikelas</w:t>
      </w:r>
      <w:r>
        <w:rPr>
          <w:rFonts w:ascii="Times New Roman" w:hAnsi="Times New Roman"/>
        </w:rPr>
        <w:t xml:space="preserve"> </w:t>
      </w:r>
    </w:p>
    <w:p w:rsidR="00CF276D" w:rsidRDefault="00CF276D" w:rsidP="00CF276D">
      <w:pPr>
        <w:pStyle w:val="ListParagraph"/>
        <w:ind w:left="1170" w:hanging="450"/>
        <w:jc w:val="both"/>
        <w:rPr>
          <w:rFonts w:ascii="Times New Roman" w:hAnsi="Times New Roman"/>
        </w:rPr>
      </w:pPr>
      <w:r>
        <w:rPr>
          <w:rFonts w:ascii="Times New Roman" w:hAnsi="Times New Roman"/>
        </w:rPr>
        <w:t>3</w:t>
      </w:r>
      <w:r w:rsidR="002E31CF" w:rsidRPr="00BD75CA">
        <w:rPr>
          <w:rFonts w:ascii="Times New Roman" w:hAnsi="Times New Roman"/>
        </w:rPr>
        <w:t xml:space="preserve"> = Jika </w:t>
      </w:r>
      <w:r w:rsidRPr="00CF276D">
        <w:rPr>
          <w:rFonts w:ascii="Times New Roman" w:hAnsi="Times New Roman"/>
        </w:rPr>
        <w:t>guru memberikan gambaran umum yang berkaitan dengan FPB dan KPK sambil mengarahkan siswa untuk melihat benda-benda yang ada dikelas</w:t>
      </w:r>
      <w:r w:rsidRPr="00BD75CA">
        <w:rPr>
          <w:rFonts w:ascii="Times New Roman" w:hAnsi="Times New Roman"/>
        </w:rPr>
        <w:t xml:space="preserve"> </w:t>
      </w:r>
      <w:r w:rsidR="002E31CF" w:rsidRPr="00BD75CA">
        <w:rPr>
          <w:rFonts w:ascii="Times New Roman" w:hAnsi="Times New Roman"/>
        </w:rPr>
        <w:t xml:space="preserve">dengan baik </w:t>
      </w:r>
      <w:r>
        <w:rPr>
          <w:rFonts w:ascii="Times New Roman" w:hAnsi="Times New Roman"/>
        </w:rPr>
        <w:t xml:space="preserve">dan </w:t>
      </w:r>
      <w:r w:rsidR="002E31CF" w:rsidRPr="00BD75CA">
        <w:rPr>
          <w:rFonts w:ascii="Times New Roman" w:hAnsi="Times New Roman"/>
        </w:rPr>
        <w:t>jelas.</w:t>
      </w:r>
    </w:p>
    <w:p w:rsidR="00CF276D" w:rsidRDefault="00CF276D" w:rsidP="00CF276D">
      <w:pPr>
        <w:pStyle w:val="ListParagraph"/>
        <w:ind w:left="1170" w:hanging="450"/>
        <w:jc w:val="both"/>
        <w:rPr>
          <w:rFonts w:ascii="Times New Roman" w:hAnsi="Times New Roman"/>
        </w:rPr>
      </w:pPr>
      <w:r w:rsidRPr="00CF276D">
        <w:rPr>
          <w:rFonts w:ascii="Times New Roman" w:hAnsi="Times New Roman"/>
        </w:rPr>
        <w:t>2</w:t>
      </w:r>
      <w:r w:rsidR="002E31CF" w:rsidRPr="00CF276D">
        <w:rPr>
          <w:rFonts w:ascii="Times New Roman" w:hAnsi="Times New Roman"/>
        </w:rPr>
        <w:t xml:space="preserve"> = Jika </w:t>
      </w:r>
      <w:r w:rsidRPr="00CF276D">
        <w:rPr>
          <w:rFonts w:ascii="Times New Roman" w:hAnsi="Times New Roman"/>
        </w:rPr>
        <w:t xml:space="preserve">guru memberikan gambaran umum yang berkaitan dengan FPB dan KPK sambil mengarahkan siswa untuk melihat benda-benda yang ada dikelas </w:t>
      </w:r>
      <w:r w:rsidR="002E31CF" w:rsidRPr="00CF276D">
        <w:rPr>
          <w:rFonts w:ascii="Times New Roman" w:hAnsi="Times New Roman"/>
        </w:rPr>
        <w:t>namun  kurang jelas.</w:t>
      </w:r>
    </w:p>
    <w:p w:rsidR="002E31CF" w:rsidRPr="00CF276D" w:rsidRDefault="00CF276D" w:rsidP="00CF276D">
      <w:pPr>
        <w:pStyle w:val="ListParagraph"/>
        <w:ind w:left="1170" w:hanging="450"/>
        <w:jc w:val="both"/>
        <w:rPr>
          <w:rFonts w:ascii="Times New Roman" w:hAnsi="Times New Roman"/>
        </w:rPr>
      </w:pPr>
      <w:r w:rsidRPr="00CF276D">
        <w:rPr>
          <w:rFonts w:ascii="Times New Roman" w:hAnsi="Times New Roman"/>
        </w:rPr>
        <w:t>1</w:t>
      </w:r>
      <w:r w:rsidR="002E31CF" w:rsidRPr="00CF276D">
        <w:rPr>
          <w:rFonts w:ascii="Times New Roman" w:hAnsi="Times New Roman"/>
          <w:b/>
        </w:rPr>
        <w:t xml:space="preserve"> = </w:t>
      </w:r>
      <w:r w:rsidR="002E31CF" w:rsidRPr="00CF276D">
        <w:rPr>
          <w:rFonts w:ascii="Times New Roman" w:hAnsi="Times New Roman"/>
        </w:rPr>
        <w:t xml:space="preserve">Jika tidak </w:t>
      </w:r>
      <w:r w:rsidRPr="00CF276D">
        <w:rPr>
          <w:rFonts w:ascii="Times New Roman" w:hAnsi="Times New Roman"/>
        </w:rPr>
        <w:t>guru memberikan gambaran umum yang berkaitan dengan FPB dan KPK sambil mengarahkan siswa untuk melihat benda-benda yang ada dikelas</w:t>
      </w:r>
      <w:r w:rsidR="002E31CF" w:rsidRPr="00CF276D">
        <w:rPr>
          <w:rFonts w:ascii="Times New Roman" w:hAnsi="Times New Roman"/>
        </w:rPr>
        <w:t>.</w:t>
      </w:r>
    </w:p>
    <w:p w:rsidR="002E31CF" w:rsidRDefault="00A42DF6" w:rsidP="006F4109">
      <w:pPr>
        <w:pStyle w:val="ListParagraph"/>
        <w:numPr>
          <w:ilvl w:val="1"/>
          <w:numId w:val="24"/>
        </w:numPr>
        <w:ind w:left="720"/>
        <w:jc w:val="both"/>
        <w:rPr>
          <w:rFonts w:ascii="Times New Roman" w:hAnsi="Times New Roman"/>
        </w:rPr>
      </w:pPr>
      <w:r w:rsidRPr="00A42DF6">
        <w:rPr>
          <w:rFonts w:ascii="Times New Roman" w:hAnsi="Times New Roman"/>
        </w:rPr>
        <w:t>Guru memberikan masalah berupa soal cerita tentang FPB dan KPK dengan mengaitkan kehidupan sehari-hari siswa.</w:t>
      </w:r>
    </w:p>
    <w:p w:rsidR="00A42DF6" w:rsidRDefault="00A42DF6" w:rsidP="00A42DF6">
      <w:pPr>
        <w:pStyle w:val="ListParagraph"/>
        <w:ind w:left="1170" w:hanging="450"/>
        <w:jc w:val="both"/>
        <w:rPr>
          <w:rFonts w:ascii="Times New Roman" w:hAnsi="Times New Roman"/>
        </w:rPr>
      </w:pPr>
      <w:r>
        <w:rPr>
          <w:rFonts w:ascii="Times New Roman" w:hAnsi="Times New Roman"/>
        </w:rPr>
        <w:t xml:space="preserve">3 = Jika </w:t>
      </w:r>
      <w:r w:rsidRPr="00A42DF6">
        <w:rPr>
          <w:rFonts w:ascii="Times New Roman" w:hAnsi="Times New Roman"/>
        </w:rPr>
        <w:t>guru memberikan masalah berupa soal cerita tentang FPB dan KPK dengan mengaitkan kehidupan sehari-hari siswa</w:t>
      </w:r>
      <w:r>
        <w:rPr>
          <w:rFonts w:ascii="Times New Roman" w:hAnsi="Times New Roman"/>
        </w:rPr>
        <w:t xml:space="preserve"> dengan jelas</w:t>
      </w:r>
      <w:r w:rsidRPr="00A42DF6">
        <w:rPr>
          <w:rFonts w:ascii="Times New Roman" w:hAnsi="Times New Roman"/>
        </w:rPr>
        <w:t>.</w:t>
      </w:r>
    </w:p>
    <w:p w:rsidR="00A42DF6" w:rsidRDefault="00A42DF6" w:rsidP="00A42DF6">
      <w:pPr>
        <w:pStyle w:val="ListParagraph"/>
        <w:ind w:left="1170" w:hanging="450"/>
        <w:jc w:val="both"/>
        <w:rPr>
          <w:rFonts w:ascii="Times New Roman" w:hAnsi="Times New Roman"/>
        </w:rPr>
      </w:pPr>
      <w:r w:rsidRPr="00A42DF6">
        <w:rPr>
          <w:rFonts w:ascii="Times New Roman" w:hAnsi="Times New Roman"/>
        </w:rPr>
        <w:t xml:space="preserve">2 = </w:t>
      </w:r>
      <w:r>
        <w:rPr>
          <w:rFonts w:ascii="Times New Roman" w:hAnsi="Times New Roman"/>
        </w:rPr>
        <w:t xml:space="preserve">Jika </w:t>
      </w:r>
      <w:r w:rsidRPr="00A42DF6">
        <w:rPr>
          <w:rFonts w:ascii="Times New Roman" w:hAnsi="Times New Roman"/>
        </w:rPr>
        <w:t>guru memberikan masalah berupa soal cerita tentang FPB dan KPK dengan mengait</w:t>
      </w:r>
      <w:r>
        <w:rPr>
          <w:rFonts w:ascii="Times New Roman" w:hAnsi="Times New Roman"/>
        </w:rPr>
        <w:t>kan kehidupan sehari-hari siswa namun kurang jelas</w:t>
      </w:r>
    </w:p>
    <w:p w:rsidR="00A42DF6" w:rsidRPr="00A42DF6" w:rsidRDefault="00A42DF6" w:rsidP="00A42DF6">
      <w:pPr>
        <w:pStyle w:val="ListParagraph"/>
        <w:ind w:left="1170" w:hanging="450"/>
        <w:jc w:val="both"/>
        <w:rPr>
          <w:rFonts w:ascii="Times New Roman" w:hAnsi="Times New Roman"/>
        </w:rPr>
      </w:pPr>
      <w:r w:rsidRPr="00A42DF6">
        <w:rPr>
          <w:rFonts w:ascii="Times New Roman" w:hAnsi="Times New Roman"/>
        </w:rPr>
        <w:t>1 = Jika guru sam</w:t>
      </w:r>
      <w:r w:rsidR="00057EB8">
        <w:rPr>
          <w:rFonts w:ascii="Times New Roman" w:hAnsi="Times New Roman"/>
        </w:rPr>
        <w:t>a</w:t>
      </w:r>
      <w:r w:rsidRPr="00A42DF6">
        <w:rPr>
          <w:rFonts w:ascii="Times New Roman" w:hAnsi="Times New Roman"/>
        </w:rPr>
        <w:t xml:space="preserve"> sekali tidak memberikan masalah berupa soal cerita tentang FPB dan KPK dengan mengaitkan kehidupan sehari-hari siswa.</w:t>
      </w:r>
    </w:p>
    <w:p w:rsidR="00A42DF6" w:rsidRPr="00771A00" w:rsidRDefault="00A42DF6" w:rsidP="00604D46">
      <w:pPr>
        <w:jc w:val="both"/>
        <w:rPr>
          <w:rFonts w:ascii="Times New Roman" w:hAnsi="Times New Roman"/>
          <w:sz w:val="18"/>
        </w:rPr>
      </w:pPr>
    </w:p>
    <w:p w:rsidR="00604D46" w:rsidRPr="00771A00" w:rsidRDefault="00604D46" w:rsidP="006F4109">
      <w:pPr>
        <w:pStyle w:val="ListParagraph"/>
        <w:numPr>
          <w:ilvl w:val="0"/>
          <w:numId w:val="58"/>
        </w:numPr>
        <w:tabs>
          <w:tab w:val="clear" w:pos="360"/>
        </w:tabs>
        <w:rPr>
          <w:rFonts w:ascii="Times New Roman" w:hAnsi="Times New Roman"/>
        </w:rPr>
      </w:pPr>
      <w:r w:rsidRPr="00771A00">
        <w:rPr>
          <w:rFonts w:ascii="Times New Roman" w:hAnsi="Times New Roman"/>
        </w:rPr>
        <w:t>Pembukaan</w:t>
      </w:r>
    </w:p>
    <w:p w:rsidR="00020188" w:rsidRDefault="00604D46" w:rsidP="006F4109">
      <w:pPr>
        <w:pStyle w:val="ListParagraph"/>
        <w:numPr>
          <w:ilvl w:val="7"/>
          <w:numId w:val="111"/>
        </w:numPr>
        <w:tabs>
          <w:tab w:val="clear" w:pos="0"/>
        </w:tabs>
        <w:ind w:left="720"/>
        <w:jc w:val="both"/>
        <w:rPr>
          <w:rFonts w:ascii="Times New Roman" w:hAnsi="Times New Roman"/>
          <w:b/>
        </w:rPr>
      </w:pPr>
      <w:r w:rsidRPr="00771A00">
        <w:rPr>
          <w:rFonts w:ascii="Times New Roman" w:hAnsi="Times New Roman"/>
        </w:rPr>
        <w:t>Siswa diperkenalkan dengan strategi yang dipakai dan diperkenalkan kepada masalah dari dunia nyata, kemudian siswa diminta untuk memecahkan masalah tersebut dengan cara mereka sendiri.</w:t>
      </w:r>
      <w:r w:rsidRPr="00771A00">
        <w:rPr>
          <w:rFonts w:ascii="Times New Roman" w:hAnsi="Times New Roman"/>
          <w:b/>
        </w:rPr>
        <w:t xml:space="preserve"> </w:t>
      </w:r>
    </w:p>
    <w:p w:rsidR="00057EB8" w:rsidRDefault="00020188" w:rsidP="00057EB8">
      <w:pPr>
        <w:pStyle w:val="ListParagraph"/>
        <w:ind w:left="1170" w:hanging="450"/>
        <w:jc w:val="both"/>
        <w:rPr>
          <w:rFonts w:ascii="Times New Roman" w:hAnsi="Times New Roman"/>
        </w:rPr>
      </w:pPr>
      <w:r>
        <w:rPr>
          <w:rFonts w:ascii="Times New Roman" w:hAnsi="Times New Roman"/>
        </w:rPr>
        <w:lastRenderedPageBreak/>
        <w:t xml:space="preserve">3 = </w:t>
      </w:r>
      <w:r w:rsidR="00886AF5">
        <w:rPr>
          <w:rFonts w:ascii="Times New Roman" w:hAnsi="Times New Roman"/>
        </w:rPr>
        <w:t xml:space="preserve"> </w:t>
      </w:r>
      <w:r>
        <w:rPr>
          <w:rFonts w:ascii="Times New Roman" w:hAnsi="Times New Roman"/>
        </w:rPr>
        <w:t xml:space="preserve">Jika </w:t>
      </w:r>
      <w:r w:rsidRPr="00A42DF6">
        <w:rPr>
          <w:rFonts w:ascii="Times New Roman" w:hAnsi="Times New Roman"/>
        </w:rPr>
        <w:t xml:space="preserve">guru </w:t>
      </w:r>
      <w:r w:rsidR="00886AF5">
        <w:rPr>
          <w:rFonts w:ascii="Times New Roman" w:hAnsi="Times New Roman"/>
        </w:rPr>
        <w:t xml:space="preserve">memperkenalkan </w:t>
      </w:r>
      <w:r w:rsidR="00886AF5" w:rsidRPr="00771A00">
        <w:rPr>
          <w:rFonts w:ascii="Times New Roman" w:hAnsi="Times New Roman"/>
        </w:rPr>
        <w:t>siswa diperkenalkan dengan strategi yang dipakai dan diperkenalkan kepada masalah dari dunia nyata, kemudian siswa diminta untuk memecahkan masalah tersebut dengan cara mereka sendiri</w:t>
      </w:r>
      <w:r w:rsidR="00886AF5">
        <w:rPr>
          <w:rFonts w:ascii="Times New Roman" w:hAnsi="Times New Roman"/>
        </w:rPr>
        <w:t xml:space="preserve"> </w:t>
      </w:r>
      <w:r>
        <w:rPr>
          <w:rFonts w:ascii="Times New Roman" w:hAnsi="Times New Roman"/>
        </w:rPr>
        <w:t>dengan</w:t>
      </w:r>
      <w:r w:rsidR="00886AF5">
        <w:rPr>
          <w:rFonts w:ascii="Times New Roman" w:hAnsi="Times New Roman"/>
        </w:rPr>
        <w:t xml:space="preserve"> baik dan</w:t>
      </w:r>
      <w:r>
        <w:rPr>
          <w:rFonts w:ascii="Times New Roman" w:hAnsi="Times New Roman"/>
        </w:rPr>
        <w:t xml:space="preserve"> jelas</w:t>
      </w:r>
      <w:r w:rsidRPr="00A42DF6">
        <w:rPr>
          <w:rFonts w:ascii="Times New Roman" w:hAnsi="Times New Roman"/>
        </w:rPr>
        <w:t>.</w:t>
      </w:r>
    </w:p>
    <w:p w:rsidR="00057EB8" w:rsidRDefault="00020188" w:rsidP="00057EB8">
      <w:pPr>
        <w:pStyle w:val="ListParagraph"/>
        <w:ind w:left="1170" w:hanging="450"/>
        <w:jc w:val="both"/>
        <w:rPr>
          <w:rFonts w:ascii="Times New Roman" w:hAnsi="Times New Roman"/>
        </w:rPr>
      </w:pPr>
      <w:r w:rsidRPr="00057EB8">
        <w:rPr>
          <w:rFonts w:ascii="Times New Roman" w:hAnsi="Times New Roman"/>
        </w:rPr>
        <w:t>2</w:t>
      </w:r>
      <w:r w:rsidR="00057EB8">
        <w:rPr>
          <w:rFonts w:ascii="Times New Roman" w:hAnsi="Times New Roman"/>
        </w:rPr>
        <w:t xml:space="preserve"> </w:t>
      </w:r>
      <w:r w:rsidRPr="00057EB8">
        <w:rPr>
          <w:rFonts w:ascii="Times New Roman" w:hAnsi="Times New Roman"/>
        </w:rPr>
        <w:t>=</w:t>
      </w:r>
      <w:r w:rsidR="00057EB8">
        <w:rPr>
          <w:rFonts w:ascii="Times New Roman" w:hAnsi="Times New Roman"/>
        </w:rPr>
        <w:t xml:space="preserve"> </w:t>
      </w:r>
      <w:r w:rsidRPr="00057EB8">
        <w:rPr>
          <w:rFonts w:ascii="Times New Roman" w:hAnsi="Times New Roman"/>
        </w:rPr>
        <w:t xml:space="preserve">Jika </w:t>
      </w:r>
      <w:r w:rsidR="00057EB8" w:rsidRPr="00057EB8">
        <w:rPr>
          <w:rFonts w:ascii="Times New Roman" w:hAnsi="Times New Roman"/>
        </w:rPr>
        <w:t>siswa diperkenalkan dengan strategi yang dipakai dan diperkenalkan kepada masalah dari dunia nyata, kemudian siswa diminta untuk memecahkan masalah tersebut dengan cara mereka sendiri</w:t>
      </w:r>
      <w:r w:rsidRPr="00057EB8">
        <w:rPr>
          <w:rFonts w:ascii="Times New Roman" w:hAnsi="Times New Roman"/>
        </w:rPr>
        <w:t xml:space="preserve"> namun kurang jelas</w:t>
      </w:r>
    </w:p>
    <w:p w:rsidR="00020188" w:rsidRPr="00057EB8" w:rsidRDefault="00020188" w:rsidP="00057EB8">
      <w:pPr>
        <w:pStyle w:val="ListParagraph"/>
        <w:ind w:left="1170" w:hanging="450"/>
        <w:jc w:val="both"/>
        <w:rPr>
          <w:rFonts w:ascii="Times New Roman" w:hAnsi="Times New Roman"/>
        </w:rPr>
      </w:pPr>
      <w:r w:rsidRPr="00057EB8">
        <w:rPr>
          <w:rFonts w:ascii="Times New Roman" w:hAnsi="Times New Roman"/>
        </w:rPr>
        <w:t>1 = Jika guru sam</w:t>
      </w:r>
      <w:r w:rsidR="00057EB8" w:rsidRPr="00057EB8">
        <w:rPr>
          <w:rFonts w:ascii="Times New Roman" w:hAnsi="Times New Roman"/>
        </w:rPr>
        <w:t>a</w:t>
      </w:r>
      <w:r w:rsidRPr="00057EB8">
        <w:rPr>
          <w:rFonts w:ascii="Times New Roman" w:hAnsi="Times New Roman"/>
        </w:rPr>
        <w:t xml:space="preserve"> sekali tidak </w:t>
      </w:r>
      <w:r w:rsidR="00057EB8" w:rsidRPr="00057EB8">
        <w:rPr>
          <w:rFonts w:ascii="Times New Roman" w:hAnsi="Times New Roman"/>
        </w:rPr>
        <w:t>siswa diperkenalkan dengan strategi yang dipakai dan diperkenalkan kepada masalah dari dunia nyata, kemudian siswa diminta untuk memecahkan masalah tersebut dengan cara mereka sendiri</w:t>
      </w:r>
      <w:r w:rsidRPr="00057EB8">
        <w:rPr>
          <w:rFonts w:ascii="Times New Roman" w:hAnsi="Times New Roman"/>
        </w:rPr>
        <w:t>.</w:t>
      </w:r>
    </w:p>
    <w:p w:rsidR="002E31CF" w:rsidRPr="00020188" w:rsidRDefault="00020188" w:rsidP="006F4109">
      <w:pPr>
        <w:pStyle w:val="ListParagraph"/>
        <w:numPr>
          <w:ilvl w:val="7"/>
          <w:numId w:val="111"/>
        </w:numPr>
        <w:tabs>
          <w:tab w:val="clear" w:pos="0"/>
        </w:tabs>
        <w:ind w:left="720"/>
        <w:jc w:val="both"/>
        <w:rPr>
          <w:rFonts w:ascii="Times New Roman" w:hAnsi="Times New Roman"/>
          <w:b/>
        </w:rPr>
      </w:pPr>
      <w:r w:rsidRPr="00020188">
        <w:rPr>
          <w:rFonts w:ascii="Times New Roman" w:hAnsi="Times New Roman"/>
        </w:rPr>
        <w:t xml:space="preserve">Memotivasi siswa dalam menyelesaikan masalah realistik  secara berkelompok dalam bentuk soal cerita </w:t>
      </w:r>
    </w:p>
    <w:p w:rsidR="00AB4ADC" w:rsidRDefault="00020188" w:rsidP="00AB4ADC">
      <w:pPr>
        <w:pStyle w:val="ListParagraph"/>
        <w:ind w:left="1170" w:hanging="450"/>
        <w:jc w:val="both"/>
        <w:rPr>
          <w:rFonts w:ascii="Times New Roman" w:hAnsi="Times New Roman"/>
        </w:rPr>
      </w:pPr>
      <w:r>
        <w:rPr>
          <w:rFonts w:ascii="Times New Roman" w:hAnsi="Times New Roman"/>
        </w:rPr>
        <w:t xml:space="preserve">3 = Jika </w:t>
      </w:r>
      <w:r w:rsidRPr="00A42DF6">
        <w:rPr>
          <w:rFonts w:ascii="Times New Roman" w:hAnsi="Times New Roman"/>
        </w:rPr>
        <w:t xml:space="preserve">guru </w:t>
      </w:r>
      <w:r w:rsidR="00AB4ADC" w:rsidRPr="00020188">
        <w:rPr>
          <w:rFonts w:ascii="Times New Roman" w:hAnsi="Times New Roman"/>
        </w:rPr>
        <w:t xml:space="preserve">memotivasi siswa dalam menyelesaikan masalah realistik  secara berkelompok dalam bentuk soal cerita </w:t>
      </w:r>
      <w:r w:rsidRPr="00AB4ADC">
        <w:rPr>
          <w:rFonts w:ascii="Times New Roman" w:hAnsi="Times New Roman"/>
        </w:rPr>
        <w:t>dengan jelas.</w:t>
      </w:r>
    </w:p>
    <w:p w:rsidR="00AB4ADC" w:rsidRDefault="00020188" w:rsidP="00AB4ADC">
      <w:pPr>
        <w:pStyle w:val="ListParagraph"/>
        <w:ind w:left="1170" w:hanging="450"/>
        <w:jc w:val="both"/>
        <w:rPr>
          <w:rFonts w:ascii="Times New Roman" w:hAnsi="Times New Roman"/>
        </w:rPr>
      </w:pPr>
      <w:r w:rsidRPr="00AB4ADC">
        <w:rPr>
          <w:rFonts w:ascii="Times New Roman" w:hAnsi="Times New Roman"/>
        </w:rPr>
        <w:t xml:space="preserve">2 = Jika guru </w:t>
      </w:r>
      <w:r w:rsidR="00AB4ADC" w:rsidRPr="00AB4ADC">
        <w:rPr>
          <w:rFonts w:ascii="Times New Roman" w:hAnsi="Times New Roman"/>
        </w:rPr>
        <w:t xml:space="preserve">memotivasi siswa dalam menyelesaikan masalah realistik  secara berkelompok dalam bentuk soal cerita </w:t>
      </w:r>
      <w:r w:rsidRPr="00AB4ADC">
        <w:rPr>
          <w:rFonts w:ascii="Times New Roman" w:hAnsi="Times New Roman"/>
        </w:rPr>
        <w:t xml:space="preserve"> namun kurang jelas</w:t>
      </w:r>
    </w:p>
    <w:p w:rsidR="00AB4ADC" w:rsidRPr="00AB4ADC" w:rsidRDefault="00020188" w:rsidP="00AB4ADC">
      <w:pPr>
        <w:pStyle w:val="ListParagraph"/>
        <w:ind w:left="1170" w:hanging="450"/>
        <w:jc w:val="both"/>
        <w:rPr>
          <w:rFonts w:ascii="Times New Roman" w:hAnsi="Times New Roman"/>
          <w:b/>
        </w:rPr>
      </w:pPr>
      <w:r w:rsidRPr="00AB4ADC">
        <w:rPr>
          <w:rFonts w:ascii="Times New Roman" w:hAnsi="Times New Roman"/>
        </w:rPr>
        <w:t>1 = Jika guru sam</w:t>
      </w:r>
      <w:r w:rsidR="00AB4ADC" w:rsidRPr="00AB4ADC">
        <w:rPr>
          <w:rFonts w:ascii="Times New Roman" w:hAnsi="Times New Roman"/>
        </w:rPr>
        <w:t>a</w:t>
      </w:r>
      <w:r w:rsidRPr="00AB4ADC">
        <w:rPr>
          <w:rFonts w:ascii="Times New Roman" w:hAnsi="Times New Roman"/>
        </w:rPr>
        <w:t xml:space="preserve"> sekali </w:t>
      </w:r>
      <w:r w:rsidR="006028B8">
        <w:rPr>
          <w:rFonts w:ascii="Times New Roman" w:hAnsi="Times New Roman"/>
        </w:rPr>
        <w:t xml:space="preserve">tidak </w:t>
      </w:r>
      <w:r w:rsidR="00AB4ADC" w:rsidRPr="00AB4ADC">
        <w:rPr>
          <w:rFonts w:ascii="Times New Roman" w:hAnsi="Times New Roman"/>
        </w:rPr>
        <w:t xml:space="preserve">memotivasi siswa dalam menyelesaikan masalah realistik  secara berkelompok dalam bentuk soal cerita </w:t>
      </w:r>
    </w:p>
    <w:p w:rsidR="00020188" w:rsidRPr="006028B8" w:rsidRDefault="00020188" w:rsidP="006028B8">
      <w:pPr>
        <w:pStyle w:val="ListParagraph"/>
        <w:jc w:val="both"/>
        <w:rPr>
          <w:rFonts w:ascii="Times New Roman" w:hAnsi="Times New Roman"/>
        </w:rPr>
      </w:pPr>
      <w:r w:rsidRPr="00A42DF6">
        <w:rPr>
          <w:rFonts w:ascii="Times New Roman" w:hAnsi="Times New Roman"/>
        </w:rPr>
        <w:t>.</w:t>
      </w:r>
    </w:p>
    <w:p w:rsidR="00020188" w:rsidRPr="00020188" w:rsidRDefault="00020188" w:rsidP="006F4109">
      <w:pPr>
        <w:pStyle w:val="ListParagraph"/>
        <w:numPr>
          <w:ilvl w:val="0"/>
          <w:numId w:val="58"/>
        </w:numPr>
        <w:rPr>
          <w:rFonts w:ascii="Times New Roman" w:hAnsi="Times New Roman"/>
        </w:rPr>
      </w:pPr>
      <w:r w:rsidRPr="00020188">
        <w:rPr>
          <w:rFonts w:ascii="Times New Roman" w:hAnsi="Times New Roman"/>
        </w:rPr>
        <w:t>Proses Pembelajaran</w:t>
      </w:r>
    </w:p>
    <w:p w:rsidR="00020188" w:rsidRDefault="00020188" w:rsidP="006F4109">
      <w:pPr>
        <w:pStyle w:val="ListParagraph"/>
        <w:numPr>
          <w:ilvl w:val="0"/>
          <w:numId w:val="111"/>
        </w:numPr>
        <w:tabs>
          <w:tab w:val="clear" w:pos="0"/>
        </w:tabs>
        <w:jc w:val="both"/>
        <w:rPr>
          <w:rFonts w:ascii="Times New Roman" w:hAnsi="Times New Roman"/>
        </w:rPr>
      </w:pPr>
      <w:r w:rsidRPr="00020188">
        <w:rPr>
          <w:rFonts w:ascii="Times New Roman" w:hAnsi="Times New Roman"/>
        </w:rPr>
        <w:t>Guru membagi siswa ke dalam beberapa kelompok kemudian masing-masing kelompok berdiskusi dalam menyelesaikan masalah yang diberikan</w:t>
      </w:r>
    </w:p>
    <w:p w:rsidR="006028B8" w:rsidRDefault="00020188" w:rsidP="006028B8">
      <w:pPr>
        <w:pStyle w:val="ListParagraph"/>
        <w:ind w:left="1170" w:hanging="450"/>
        <w:jc w:val="both"/>
        <w:rPr>
          <w:rFonts w:ascii="Times New Roman" w:hAnsi="Times New Roman"/>
        </w:rPr>
      </w:pPr>
      <w:r>
        <w:rPr>
          <w:rFonts w:ascii="Times New Roman" w:hAnsi="Times New Roman"/>
        </w:rPr>
        <w:t xml:space="preserve">3 = Jika </w:t>
      </w:r>
      <w:r w:rsidR="006028B8" w:rsidRPr="00020188">
        <w:rPr>
          <w:rFonts w:ascii="Times New Roman" w:hAnsi="Times New Roman"/>
        </w:rPr>
        <w:t>guru membagi siswa ke dalam beberapa kelompok kemudian masing-masing kelompok berdiskusi dalam menyelesaikan masalah yang diberikan</w:t>
      </w:r>
      <w:r w:rsidR="006028B8">
        <w:rPr>
          <w:rFonts w:ascii="Times New Roman" w:hAnsi="Times New Roman"/>
        </w:rPr>
        <w:t xml:space="preserve"> </w:t>
      </w:r>
      <w:r w:rsidRPr="006028B8">
        <w:rPr>
          <w:rFonts w:ascii="Times New Roman" w:hAnsi="Times New Roman"/>
        </w:rPr>
        <w:t>dengan jelas.</w:t>
      </w:r>
    </w:p>
    <w:p w:rsidR="006028B8" w:rsidRDefault="00020188" w:rsidP="006028B8">
      <w:pPr>
        <w:pStyle w:val="ListParagraph"/>
        <w:ind w:left="1170" w:hanging="450"/>
        <w:jc w:val="both"/>
        <w:rPr>
          <w:rFonts w:ascii="Times New Roman" w:hAnsi="Times New Roman"/>
        </w:rPr>
      </w:pPr>
      <w:r w:rsidRPr="006028B8">
        <w:rPr>
          <w:rFonts w:ascii="Times New Roman" w:hAnsi="Times New Roman"/>
        </w:rPr>
        <w:t xml:space="preserve">2 = Jika guru </w:t>
      </w:r>
      <w:r w:rsidR="006028B8" w:rsidRPr="006028B8">
        <w:rPr>
          <w:rFonts w:ascii="Times New Roman" w:hAnsi="Times New Roman"/>
        </w:rPr>
        <w:t xml:space="preserve">membagi siswa ke dalam beberapa kelompok kemudian masing-masing kelompok berdiskusi dalam menyelesaikan masalah yang diberikan dengan jelas </w:t>
      </w:r>
      <w:r w:rsidRPr="006028B8">
        <w:rPr>
          <w:rFonts w:ascii="Times New Roman" w:hAnsi="Times New Roman"/>
        </w:rPr>
        <w:t>namun kurang jelas</w:t>
      </w:r>
    </w:p>
    <w:p w:rsidR="00020188" w:rsidRPr="006028B8" w:rsidRDefault="00020188" w:rsidP="006028B8">
      <w:pPr>
        <w:pStyle w:val="ListParagraph"/>
        <w:ind w:left="1170" w:hanging="450"/>
        <w:jc w:val="both"/>
        <w:rPr>
          <w:rFonts w:ascii="Times New Roman" w:hAnsi="Times New Roman"/>
        </w:rPr>
      </w:pPr>
      <w:r w:rsidRPr="006028B8">
        <w:rPr>
          <w:rFonts w:ascii="Times New Roman" w:hAnsi="Times New Roman"/>
        </w:rPr>
        <w:t>1 = Jika guru sam</w:t>
      </w:r>
      <w:r w:rsidR="006028B8" w:rsidRPr="006028B8">
        <w:rPr>
          <w:rFonts w:ascii="Times New Roman" w:hAnsi="Times New Roman"/>
        </w:rPr>
        <w:t>a</w:t>
      </w:r>
      <w:r w:rsidRPr="006028B8">
        <w:rPr>
          <w:rFonts w:ascii="Times New Roman" w:hAnsi="Times New Roman"/>
        </w:rPr>
        <w:t xml:space="preserve"> sekali tidak </w:t>
      </w:r>
      <w:r w:rsidR="006028B8" w:rsidRPr="006028B8">
        <w:rPr>
          <w:rFonts w:ascii="Times New Roman" w:hAnsi="Times New Roman"/>
        </w:rPr>
        <w:t>membagi siswa ke dalam beberapa kelompok kemudian masing-masing kelompok berdiskusi dalam menyelesaikan masalah yang diberikan dengan jelas</w:t>
      </w:r>
      <w:r w:rsidRPr="006028B8">
        <w:rPr>
          <w:rFonts w:ascii="Times New Roman" w:hAnsi="Times New Roman"/>
        </w:rPr>
        <w:t>.</w:t>
      </w:r>
    </w:p>
    <w:p w:rsidR="002E31CF" w:rsidRPr="00020188" w:rsidRDefault="00020188" w:rsidP="006F4109">
      <w:pPr>
        <w:pStyle w:val="ListParagraph"/>
        <w:numPr>
          <w:ilvl w:val="0"/>
          <w:numId w:val="111"/>
        </w:numPr>
        <w:tabs>
          <w:tab w:val="clear" w:pos="0"/>
        </w:tabs>
        <w:rPr>
          <w:rFonts w:ascii="Times New Roman" w:hAnsi="Times New Roman"/>
        </w:rPr>
      </w:pPr>
      <w:r w:rsidRPr="00020188">
        <w:rPr>
          <w:rFonts w:ascii="Times New Roman" w:hAnsi="Times New Roman"/>
        </w:rPr>
        <w:t>Masing-masing kelompok mempersentasikan hasil diskusinya didepan kelas kemudian kelompok lain menanggapinya.</w:t>
      </w:r>
    </w:p>
    <w:p w:rsidR="006028B8" w:rsidRDefault="00020188" w:rsidP="006028B8">
      <w:pPr>
        <w:pStyle w:val="ListParagraph"/>
        <w:tabs>
          <w:tab w:val="left" w:pos="1080"/>
        </w:tabs>
        <w:ind w:left="1170" w:hanging="450"/>
        <w:jc w:val="both"/>
        <w:rPr>
          <w:rFonts w:ascii="Times New Roman" w:hAnsi="Times New Roman"/>
        </w:rPr>
      </w:pPr>
      <w:r>
        <w:rPr>
          <w:rFonts w:ascii="Times New Roman" w:hAnsi="Times New Roman"/>
        </w:rPr>
        <w:t>3</w:t>
      </w:r>
      <w:r w:rsidR="006028B8">
        <w:rPr>
          <w:rFonts w:ascii="Times New Roman" w:hAnsi="Times New Roman"/>
        </w:rPr>
        <w:t xml:space="preserve"> </w:t>
      </w:r>
      <w:r>
        <w:rPr>
          <w:rFonts w:ascii="Times New Roman" w:hAnsi="Times New Roman"/>
        </w:rPr>
        <w:t xml:space="preserve">= Jika </w:t>
      </w:r>
      <w:r w:rsidRPr="00A42DF6">
        <w:rPr>
          <w:rFonts w:ascii="Times New Roman" w:hAnsi="Times New Roman"/>
        </w:rPr>
        <w:t xml:space="preserve">guru </w:t>
      </w:r>
      <w:r w:rsidR="006028B8">
        <w:rPr>
          <w:rFonts w:ascii="Times New Roman" w:hAnsi="Times New Roman"/>
        </w:rPr>
        <w:t xml:space="preserve">mempersilahkan </w:t>
      </w:r>
      <w:r w:rsidR="006028B8" w:rsidRPr="00020188">
        <w:rPr>
          <w:rFonts w:ascii="Times New Roman" w:hAnsi="Times New Roman"/>
        </w:rPr>
        <w:t>masing-masing kelompok mempersentasikan hasil diskusinya didepan kelas kemudian kelompok lain menanggapinya</w:t>
      </w:r>
    </w:p>
    <w:p w:rsidR="006028B8" w:rsidRDefault="00020188" w:rsidP="006028B8">
      <w:pPr>
        <w:pStyle w:val="ListParagraph"/>
        <w:tabs>
          <w:tab w:val="left" w:pos="1080"/>
        </w:tabs>
        <w:ind w:left="1170" w:hanging="450"/>
        <w:jc w:val="both"/>
        <w:rPr>
          <w:rFonts w:ascii="Times New Roman" w:hAnsi="Times New Roman"/>
        </w:rPr>
      </w:pPr>
      <w:r w:rsidRPr="006028B8">
        <w:rPr>
          <w:rFonts w:ascii="Times New Roman" w:hAnsi="Times New Roman"/>
        </w:rPr>
        <w:t xml:space="preserve">2 = Jika guru </w:t>
      </w:r>
      <w:r w:rsidR="006028B8" w:rsidRPr="006028B8">
        <w:rPr>
          <w:rFonts w:ascii="Times New Roman" w:hAnsi="Times New Roman"/>
        </w:rPr>
        <w:t xml:space="preserve">masing-masing kelompok mempersentasikan hasil diskusinya didepan kelas kemudian kelompok lain menanggapinya </w:t>
      </w:r>
      <w:r w:rsidRPr="006028B8">
        <w:rPr>
          <w:rFonts w:ascii="Times New Roman" w:hAnsi="Times New Roman"/>
        </w:rPr>
        <w:t>namun</w:t>
      </w:r>
      <w:r w:rsidR="006028B8" w:rsidRPr="006028B8">
        <w:rPr>
          <w:rFonts w:ascii="Times New Roman" w:hAnsi="Times New Roman"/>
        </w:rPr>
        <w:t xml:space="preserve"> hanya sebagian kelompok</w:t>
      </w:r>
    </w:p>
    <w:p w:rsidR="00020188" w:rsidRPr="006028B8" w:rsidRDefault="00020188" w:rsidP="006028B8">
      <w:pPr>
        <w:pStyle w:val="ListParagraph"/>
        <w:tabs>
          <w:tab w:val="left" w:pos="1080"/>
        </w:tabs>
        <w:ind w:left="1170" w:hanging="450"/>
        <w:jc w:val="both"/>
        <w:rPr>
          <w:rFonts w:ascii="Times New Roman" w:hAnsi="Times New Roman"/>
        </w:rPr>
      </w:pPr>
      <w:r w:rsidRPr="006028B8">
        <w:rPr>
          <w:rFonts w:ascii="Times New Roman" w:hAnsi="Times New Roman"/>
        </w:rPr>
        <w:t xml:space="preserve">1 = Jika guru sam sekali tidak </w:t>
      </w:r>
      <w:r w:rsidR="006028B8" w:rsidRPr="006028B8">
        <w:rPr>
          <w:rFonts w:ascii="Times New Roman" w:hAnsi="Times New Roman"/>
        </w:rPr>
        <w:t>mempersilahkan masing-masing kelompok mempersentasikan hasil diskusinya didepan kelas kemudian kelompok lain menanggapinya</w:t>
      </w:r>
      <w:r w:rsidRPr="006028B8">
        <w:rPr>
          <w:rFonts w:ascii="Times New Roman" w:hAnsi="Times New Roman"/>
        </w:rPr>
        <w:t>.</w:t>
      </w:r>
    </w:p>
    <w:p w:rsidR="00020188" w:rsidRPr="00020188" w:rsidRDefault="00020188" w:rsidP="00020188">
      <w:pPr>
        <w:pStyle w:val="ListParagraph"/>
        <w:rPr>
          <w:rFonts w:ascii="Times New Roman" w:hAnsi="Times New Roman"/>
        </w:rPr>
      </w:pPr>
    </w:p>
    <w:p w:rsidR="00020188" w:rsidRPr="00020188" w:rsidRDefault="00020188" w:rsidP="006F4109">
      <w:pPr>
        <w:pStyle w:val="ListParagraph"/>
        <w:numPr>
          <w:ilvl w:val="0"/>
          <w:numId w:val="58"/>
        </w:numPr>
        <w:rPr>
          <w:rFonts w:ascii="Times New Roman" w:hAnsi="Times New Roman"/>
        </w:rPr>
      </w:pPr>
      <w:r w:rsidRPr="00020188">
        <w:rPr>
          <w:rFonts w:ascii="Times New Roman" w:hAnsi="Times New Roman"/>
        </w:rPr>
        <w:lastRenderedPageBreak/>
        <w:t xml:space="preserve">Penutup </w:t>
      </w:r>
    </w:p>
    <w:p w:rsidR="00020188" w:rsidRPr="00020188" w:rsidRDefault="00020188" w:rsidP="006F4109">
      <w:pPr>
        <w:pStyle w:val="ListParagraph"/>
        <w:numPr>
          <w:ilvl w:val="0"/>
          <w:numId w:val="111"/>
        </w:numPr>
        <w:rPr>
          <w:rFonts w:ascii="Times New Roman" w:hAnsi="Times New Roman"/>
        </w:rPr>
      </w:pPr>
      <w:r w:rsidRPr="00020188">
        <w:rPr>
          <w:rFonts w:ascii="Times New Roman" w:hAnsi="Times New Roman"/>
        </w:rPr>
        <w:t>Setelah mencapai kesepakatan tentang strategi terbaik melalui diskusi kelas, siswa diajak menarik kesimpulan.</w:t>
      </w:r>
    </w:p>
    <w:p w:rsidR="00020188" w:rsidRDefault="00020188" w:rsidP="00020188">
      <w:pPr>
        <w:pStyle w:val="ListParagraph"/>
        <w:jc w:val="both"/>
        <w:rPr>
          <w:rFonts w:ascii="Times New Roman" w:hAnsi="Times New Roman"/>
        </w:rPr>
      </w:pPr>
      <w:r>
        <w:rPr>
          <w:rFonts w:ascii="Times New Roman" w:hAnsi="Times New Roman"/>
        </w:rPr>
        <w:t xml:space="preserve">3 </w:t>
      </w:r>
      <w:r w:rsidR="00055ECA">
        <w:rPr>
          <w:rFonts w:ascii="Times New Roman" w:hAnsi="Times New Roman"/>
        </w:rPr>
        <w:t xml:space="preserve"> </w:t>
      </w:r>
      <w:r>
        <w:rPr>
          <w:rFonts w:ascii="Times New Roman" w:hAnsi="Times New Roman"/>
        </w:rPr>
        <w:t xml:space="preserve">= Jika </w:t>
      </w:r>
      <w:r w:rsidRPr="00A42DF6">
        <w:rPr>
          <w:rFonts w:ascii="Times New Roman" w:hAnsi="Times New Roman"/>
        </w:rPr>
        <w:t xml:space="preserve">guru </w:t>
      </w:r>
      <w:r w:rsidR="00055ECA">
        <w:rPr>
          <w:rFonts w:ascii="Times New Roman" w:hAnsi="Times New Roman"/>
        </w:rPr>
        <w:t>mengajak siswa menarik kesimpulan</w:t>
      </w:r>
    </w:p>
    <w:p w:rsidR="00020188" w:rsidRDefault="00020188" w:rsidP="00020188">
      <w:pPr>
        <w:pStyle w:val="ListParagraph"/>
        <w:jc w:val="both"/>
        <w:rPr>
          <w:rFonts w:ascii="Times New Roman" w:hAnsi="Times New Roman"/>
        </w:rPr>
      </w:pPr>
      <w:r w:rsidRPr="00A42DF6">
        <w:rPr>
          <w:rFonts w:ascii="Times New Roman" w:hAnsi="Times New Roman"/>
        </w:rPr>
        <w:t xml:space="preserve">2 = </w:t>
      </w:r>
      <w:r>
        <w:rPr>
          <w:rFonts w:ascii="Times New Roman" w:hAnsi="Times New Roman"/>
        </w:rPr>
        <w:t xml:space="preserve">Jika </w:t>
      </w:r>
      <w:r w:rsidRPr="00A42DF6">
        <w:rPr>
          <w:rFonts w:ascii="Times New Roman" w:hAnsi="Times New Roman"/>
        </w:rPr>
        <w:t xml:space="preserve">guru </w:t>
      </w:r>
      <w:r w:rsidR="00055ECA">
        <w:rPr>
          <w:rFonts w:ascii="Times New Roman" w:hAnsi="Times New Roman"/>
        </w:rPr>
        <w:t>mengajak siswa menarik kesimpulan tetapi hanya sebagian</w:t>
      </w:r>
    </w:p>
    <w:p w:rsidR="00020188" w:rsidRPr="00A42DF6" w:rsidRDefault="00020188" w:rsidP="00020188">
      <w:pPr>
        <w:pStyle w:val="ListParagraph"/>
        <w:jc w:val="both"/>
        <w:rPr>
          <w:rFonts w:ascii="Times New Roman" w:hAnsi="Times New Roman"/>
        </w:rPr>
      </w:pPr>
      <w:r w:rsidRPr="00A42DF6">
        <w:rPr>
          <w:rFonts w:ascii="Times New Roman" w:hAnsi="Times New Roman"/>
        </w:rPr>
        <w:t>1 = Jika guru sam</w:t>
      </w:r>
      <w:r w:rsidR="00055ECA">
        <w:rPr>
          <w:rFonts w:ascii="Times New Roman" w:hAnsi="Times New Roman"/>
        </w:rPr>
        <w:t>a</w:t>
      </w:r>
      <w:r w:rsidRPr="00A42DF6">
        <w:rPr>
          <w:rFonts w:ascii="Times New Roman" w:hAnsi="Times New Roman"/>
        </w:rPr>
        <w:t xml:space="preserve"> sekali tidak </w:t>
      </w:r>
      <w:r w:rsidR="00055ECA">
        <w:rPr>
          <w:rFonts w:ascii="Times New Roman" w:hAnsi="Times New Roman"/>
        </w:rPr>
        <w:t>mengajak siswa menarik kesimpulan</w:t>
      </w:r>
    </w:p>
    <w:p w:rsidR="00020188" w:rsidRPr="00020188" w:rsidRDefault="00020188" w:rsidP="00020188">
      <w:pPr>
        <w:pStyle w:val="ListParagraph"/>
        <w:rPr>
          <w:rFonts w:ascii="Times New Roman" w:hAnsi="Times New Roman"/>
        </w:rPr>
      </w:pPr>
    </w:p>
    <w:p w:rsidR="00020188" w:rsidRPr="00020188" w:rsidRDefault="00020188" w:rsidP="006F4109">
      <w:pPr>
        <w:pStyle w:val="ListParagraph"/>
        <w:numPr>
          <w:ilvl w:val="0"/>
          <w:numId w:val="58"/>
        </w:numPr>
        <w:jc w:val="both"/>
        <w:rPr>
          <w:rFonts w:ascii="Times New Roman" w:hAnsi="Times New Roman"/>
          <w:lang w:val="id-ID"/>
        </w:rPr>
      </w:pPr>
      <w:r w:rsidRPr="00020188">
        <w:rPr>
          <w:rFonts w:ascii="Times New Roman" w:hAnsi="Times New Roman"/>
          <w:lang w:val="id-ID"/>
        </w:rPr>
        <w:t xml:space="preserve">Guru membagikan lembaran soal cerita  kepada siswa </w:t>
      </w:r>
      <w:r w:rsidRPr="00020188">
        <w:rPr>
          <w:rFonts w:ascii="Times New Roman" w:hAnsi="Times New Roman"/>
        </w:rPr>
        <w:t>kemudian</w:t>
      </w:r>
      <w:r w:rsidRPr="00020188">
        <w:rPr>
          <w:rFonts w:ascii="Times New Roman" w:hAnsi="Times New Roman"/>
          <w:lang w:val="id-ID"/>
        </w:rPr>
        <w:t xml:space="preserve"> menentukan langkah-langkah penyelesaiannya berdasarkan soal yang diberikan</w:t>
      </w:r>
    </w:p>
    <w:p w:rsidR="00D23CCB" w:rsidRDefault="00020188" w:rsidP="00D23CCB">
      <w:pPr>
        <w:pStyle w:val="ListParagraph"/>
        <w:ind w:left="900" w:hanging="540"/>
        <w:jc w:val="both"/>
        <w:rPr>
          <w:rFonts w:ascii="Times New Roman" w:hAnsi="Times New Roman"/>
        </w:rPr>
      </w:pPr>
      <w:r>
        <w:rPr>
          <w:rFonts w:ascii="Times New Roman" w:hAnsi="Times New Roman"/>
        </w:rPr>
        <w:t xml:space="preserve">3 = Jika </w:t>
      </w:r>
      <w:r w:rsidR="00D23CCB" w:rsidRPr="00020188">
        <w:rPr>
          <w:rFonts w:ascii="Times New Roman" w:hAnsi="Times New Roman"/>
          <w:lang w:val="id-ID"/>
        </w:rPr>
        <w:t xml:space="preserve">guru membagikan lembaran soal cerita  kepada siswa </w:t>
      </w:r>
      <w:r w:rsidR="00D23CCB" w:rsidRPr="00020188">
        <w:rPr>
          <w:rFonts w:ascii="Times New Roman" w:hAnsi="Times New Roman"/>
        </w:rPr>
        <w:t>kemudian</w:t>
      </w:r>
      <w:r w:rsidR="00D23CCB" w:rsidRPr="00020188">
        <w:rPr>
          <w:rFonts w:ascii="Times New Roman" w:hAnsi="Times New Roman"/>
          <w:lang w:val="id-ID"/>
        </w:rPr>
        <w:t xml:space="preserve"> menentukan langkah-langkah penyelesaiannya berdasarkan soal yang diberikan</w:t>
      </w:r>
      <w:r w:rsidR="00D23CCB">
        <w:rPr>
          <w:rFonts w:ascii="Times New Roman" w:hAnsi="Times New Roman"/>
        </w:rPr>
        <w:t xml:space="preserve"> </w:t>
      </w:r>
      <w:r w:rsidRPr="00D23CCB">
        <w:rPr>
          <w:rFonts w:ascii="Times New Roman" w:hAnsi="Times New Roman"/>
        </w:rPr>
        <w:t xml:space="preserve">dengan </w:t>
      </w:r>
      <w:r w:rsidR="00D23CCB">
        <w:rPr>
          <w:rFonts w:ascii="Times New Roman" w:hAnsi="Times New Roman"/>
        </w:rPr>
        <w:t xml:space="preserve">rata dan </w:t>
      </w:r>
      <w:r w:rsidRPr="00D23CCB">
        <w:rPr>
          <w:rFonts w:ascii="Times New Roman" w:hAnsi="Times New Roman"/>
        </w:rPr>
        <w:t>jelas.</w:t>
      </w:r>
    </w:p>
    <w:p w:rsidR="00D23CCB" w:rsidRDefault="00020188" w:rsidP="00D23CCB">
      <w:pPr>
        <w:pStyle w:val="ListParagraph"/>
        <w:ind w:left="900" w:hanging="540"/>
        <w:jc w:val="both"/>
        <w:rPr>
          <w:rFonts w:ascii="Times New Roman" w:hAnsi="Times New Roman"/>
        </w:rPr>
      </w:pPr>
      <w:r w:rsidRPr="00D23CCB">
        <w:rPr>
          <w:rFonts w:ascii="Times New Roman" w:hAnsi="Times New Roman"/>
        </w:rPr>
        <w:t xml:space="preserve">2 </w:t>
      </w:r>
      <w:r w:rsidR="00D23CCB">
        <w:rPr>
          <w:rFonts w:ascii="Times New Roman" w:hAnsi="Times New Roman"/>
        </w:rPr>
        <w:t xml:space="preserve"> </w:t>
      </w:r>
      <w:r w:rsidRPr="00D23CCB">
        <w:rPr>
          <w:rFonts w:ascii="Times New Roman" w:hAnsi="Times New Roman"/>
        </w:rPr>
        <w:t xml:space="preserve">= </w:t>
      </w:r>
      <w:r w:rsidR="00D23CCB">
        <w:rPr>
          <w:rFonts w:ascii="Times New Roman" w:hAnsi="Times New Roman"/>
        </w:rPr>
        <w:t xml:space="preserve"> </w:t>
      </w:r>
      <w:r w:rsidRPr="00D23CCB">
        <w:rPr>
          <w:rFonts w:ascii="Times New Roman" w:hAnsi="Times New Roman"/>
        </w:rPr>
        <w:t xml:space="preserve">Jika guru </w:t>
      </w:r>
      <w:r w:rsidR="00D23CCB" w:rsidRPr="00D23CCB">
        <w:rPr>
          <w:rFonts w:ascii="Times New Roman" w:hAnsi="Times New Roman"/>
          <w:lang w:val="id-ID"/>
        </w:rPr>
        <w:t xml:space="preserve">guru membagikan lembaran soal cerita  kepada siswa </w:t>
      </w:r>
      <w:r w:rsidR="00D23CCB" w:rsidRPr="00D23CCB">
        <w:rPr>
          <w:rFonts w:ascii="Times New Roman" w:hAnsi="Times New Roman"/>
        </w:rPr>
        <w:t>kemudian</w:t>
      </w:r>
      <w:r w:rsidR="00D23CCB" w:rsidRPr="00D23CCB">
        <w:rPr>
          <w:rFonts w:ascii="Times New Roman" w:hAnsi="Times New Roman"/>
          <w:lang w:val="id-ID"/>
        </w:rPr>
        <w:t xml:space="preserve"> menentukan langkah-langkah penyelesaiannya berdasarkan soal yang diberikan</w:t>
      </w:r>
      <w:r w:rsidR="00D23CCB">
        <w:rPr>
          <w:rFonts w:ascii="Times New Roman" w:hAnsi="Times New Roman"/>
        </w:rPr>
        <w:t xml:space="preserve"> namun tidak rata dan jelas</w:t>
      </w:r>
    </w:p>
    <w:p w:rsidR="00D23CCB" w:rsidRPr="00D23CCB" w:rsidRDefault="00020188" w:rsidP="00D23CCB">
      <w:pPr>
        <w:pStyle w:val="ListParagraph"/>
        <w:ind w:left="900" w:hanging="540"/>
        <w:jc w:val="both"/>
        <w:rPr>
          <w:rFonts w:ascii="Times New Roman" w:hAnsi="Times New Roman"/>
        </w:rPr>
      </w:pPr>
      <w:r w:rsidRPr="00D23CCB">
        <w:rPr>
          <w:rFonts w:ascii="Times New Roman" w:hAnsi="Times New Roman"/>
        </w:rPr>
        <w:t>1</w:t>
      </w:r>
      <w:r w:rsidR="00D23CCB" w:rsidRPr="00D23CCB">
        <w:rPr>
          <w:rFonts w:ascii="Times New Roman" w:hAnsi="Times New Roman"/>
        </w:rPr>
        <w:t xml:space="preserve"> </w:t>
      </w:r>
      <w:r w:rsidRPr="00D23CCB">
        <w:rPr>
          <w:rFonts w:ascii="Times New Roman" w:hAnsi="Times New Roman"/>
        </w:rPr>
        <w:t>= Jika guru sam</w:t>
      </w:r>
      <w:r w:rsidR="00D23CCB" w:rsidRPr="00D23CCB">
        <w:rPr>
          <w:rFonts w:ascii="Times New Roman" w:hAnsi="Times New Roman"/>
        </w:rPr>
        <w:t>a</w:t>
      </w:r>
      <w:r w:rsidRPr="00D23CCB">
        <w:rPr>
          <w:rFonts w:ascii="Times New Roman" w:hAnsi="Times New Roman"/>
        </w:rPr>
        <w:t xml:space="preserve"> sekali tidak </w:t>
      </w:r>
      <w:r w:rsidR="00D23CCB" w:rsidRPr="00D23CCB">
        <w:rPr>
          <w:rFonts w:ascii="Times New Roman" w:hAnsi="Times New Roman"/>
          <w:lang w:val="id-ID"/>
        </w:rPr>
        <w:t xml:space="preserve">guru membagikan lembaran soal cerita  kepada siswa </w:t>
      </w:r>
      <w:r w:rsidR="00D23CCB" w:rsidRPr="00D23CCB">
        <w:rPr>
          <w:rFonts w:ascii="Times New Roman" w:hAnsi="Times New Roman"/>
        </w:rPr>
        <w:t>kemudian</w:t>
      </w:r>
      <w:r w:rsidR="00D23CCB" w:rsidRPr="00D23CCB">
        <w:rPr>
          <w:rFonts w:ascii="Times New Roman" w:hAnsi="Times New Roman"/>
          <w:lang w:val="id-ID"/>
        </w:rPr>
        <w:t xml:space="preserve"> menentukan langkah-langkah penyelesaiannya berdasarkan soal yang diberikan</w:t>
      </w:r>
    </w:p>
    <w:p w:rsidR="00020188" w:rsidRPr="00D23CCB" w:rsidRDefault="00020188" w:rsidP="00D23CCB">
      <w:pPr>
        <w:pStyle w:val="ListParagraph"/>
        <w:ind w:left="900" w:hanging="540"/>
        <w:jc w:val="both"/>
        <w:rPr>
          <w:rFonts w:ascii="Times New Roman" w:hAnsi="Times New Roman"/>
        </w:rPr>
      </w:pPr>
      <w:r w:rsidRPr="00D23CCB">
        <w:rPr>
          <w:rFonts w:ascii="Times New Roman" w:hAnsi="Times New Roman"/>
        </w:rPr>
        <w:t>.</w:t>
      </w:r>
    </w:p>
    <w:p w:rsidR="00020188" w:rsidRPr="00020188" w:rsidRDefault="00020188" w:rsidP="00020188">
      <w:pPr>
        <w:pStyle w:val="ListParagraph"/>
        <w:ind w:left="360"/>
        <w:jc w:val="both"/>
        <w:rPr>
          <w:rFonts w:ascii="Times New Roman" w:hAnsi="Times New Roman"/>
          <w:lang w:val="id-ID"/>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jc w:val="center"/>
        <w:rPr>
          <w:rFonts w:ascii="Times New Roman" w:hAnsi="Times New Roman"/>
          <w:b/>
        </w:rPr>
      </w:pPr>
    </w:p>
    <w:p w:rsidR="002E31CF" w:rsidRDefault="002E31CF" w:rsidP="002E31CF">
      <w:pPr>
        <w:shd w:val="clear" w:color="auto" w:fill="FFFFFF"/>
        <w:autoSpaceDE w:val="0"/>
        <w:autoSpaceDN w:val="0"/>
        <w:adjustRightInd w:val="0"/>
        <w:spacing w:line="480" w:lineRule="auto"/>
        <w:rPr>
          <w:rFonts w:ascii="Times New Roman" w:hAnsi="Times New Roman"/>
          <w:b/>
        </w:rPr>
      </w:pPr>
    </w:p>
    <w:p w:rsidR="00A123A1" w:rsidRDefault="00A123A1" w:rsidP="002E31CF">
      <w:pPr>
        <w:shd w:val="clear" w:color="auto" w:fill="FFFFFF"/>
        <w:autoSpaceDE w:val="0"/>
        <w:autoSpaceDN w:val="0"/>
        <w:adjustRightInd w:val="0"/>
        <w:spacing w:line="480" w:lineRule="auto"/>
        <w:rPr>
          <w:rFonts w:ascii="Times New Roman" w:hAnsi="Times New Roman"/>
          <w:b/>
        </w:rPr>
      </w:pPr>
    </w:p>
    <w:p w:rsidR="002E31CF" w:rsidRPr="009730CA" w:rsidRDefault="00CD6438" w:rsidP="002E31CF">
      <w:pPr>
        <w:shd w:val="clear" w:color="auto" w:fill="FFFFFF"/>
        <w:autoSpaceDE w:val="0"/>
        <w:autoSpaceDN w:val="0"/>
        <w:adjustRightInd w:val="0"/>
        <w:spacing w:line="480" w:lineRule="auto"/>
        <w:rPr>
          <w:rFonts w:ascii="Times New Roman" w:hAnsi="Times New Roman"/>
          <w:b/>
          <w:u w:val="single"/>
        </w:rPr>
      </w:pPr>
      <w:r>
        <w:rPr>
          <w:rFonts w:ascii="Times New Roman" w:hAnsi="Times New Roman"/>
          <w:b/>
          <w:u w:val="single"/>
        </w:rPr>
        <w:lastRenderedPageBreak/>
        <w:t>Lampiran 17</w:t>
      </w:r>
    </w:p>
    <w:p w:rsidR="002E31CF" w:rsidRDefault="002E31CF" w:rsidP="002E31CF">
      <w:pPr>
        <w:shd w:val="clear" w:color="auto" w:fill="FFFFFF"/>
        <w:autoSpaceDE w:val="0"/>
        <w:autoSpaceDN w:val="0"/>
        <w:adjustRightInd w:val="0"/>
        <w:spacing w:line="360" w:lineRule="auto"/>
        <w:jc w:val="center"/>
        <w:rPr>
          <w:rFonts w:ascii="Times New Roman" w:hAnsi="Times New Roman"/>
          <w:b/>
        </w:rPr>
      </w:pPr>
    </w:p>
    <w:p w:rsidR="002E31CF" w:rsidRPr="00DD2598" w:rsidRDefault="002E31CF" w:rsidP="002E31CF">
      <w:pPr>
        <w:shd w:val="clear" w:color="auto" w:fill="FFFFFF"/>
        <w:autoSpaceDE w:val="0"/>
        <w:autoSpaceDN w:val="0"/>
        <w:adjustRightInd w:val="0"/>
        <w:spacing w:line="360" w:lineRule="auto"/>
        <w:jc w:val="center"/>
        <w:rPr>
          <w:rFonts w:ascii="Times New Roman" w:hAnsi="Times New Roman"/>
          <w:b/>
          <w:bCs/>
        </w:rPr>
      </w:pPr>
      <w:r w:rsidRPr="00DD2598">
        <w:rPr>
          <w:rFonts w:ascii="Times New Roman" w:hAnsi="Times New Roman"/>
          <w:b/>
        </w:rPr>
        <w:t>LEMBAR OBSERVASI PELAKSANAAN PENGAJARAN</w:t>
      </w:r>
    </w:p>
    <w:p w:rsidR="002E31CF" w:rsidRPr="00602BBE" w:rsidRDefault="002E31CF" w:rsidP="002E31CF">
      <w:pPr>
        <w:spacing w:line="360" w:lineRule="auto"/>
        <w:jc w:val="center"/>
        <w:rPr>
          <w:rFonts w:ascii="Times New Roman" w:hAnsi="Times New Roman"/>
          <w:b/>
        </w:rPr>
      </w:pPr>
      <w:r>
        <w:rPr>
          <w:rFonts w:ascii="Times New Roman" w:hAnsi="Times New Roman"/>
          <w:b/>
        </w:rPr>
        <w:t>(Aspek Siswa</w:t>
      </w:r>
      <w:r w:rsidRPr="00DD2598">
        <w:rPr>
          <w:rFonts w:ascii="Times New Roman" w:hAnsi="Times New Roman"/>
          <w:b/>
        </w:rPr>
        <w:t>)</w:t>
      </w:r>
    </w:p>
    <w:p w:rsidR="002E31CF" w:rsidRPr="00DD2598" w:rsidRDefault="002E31CF" w:rsidP="002E31CF">
      <w:pPr>
        <w:spacing w:line="360" w:lineRule="auto"/>
        <w:ind w:left="1440" w:firstLine="720"/>
        <w:jc w:val="both"/>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t xml:space="preserve">: </w:t>
      </w:r>
      <w:r>
        <w:rPr>
          <w:rFonts w:ascii="Times New Roman" w:hAnsi="Times New Roman"/>
          <w:b/>
        </w:rPr>
        <w:t>Matematika</w:t>
      </w:r>
      <w:r w:rsidRPr="00DD2598">
        <w:rPr>
          <w:rFonts w:ascii="Times New Roman" w:hAnsi="Times New Roman"/>
          <w:b/>
        </w:rPr>
        <w:t xml:space="preserve"> </w:t>
      </w:r>
    </w:p>
    <w:p w:rsidR="002E31CF" w:rsidRPr="00DD2598" w:rsidRDefault="002E31CF" w:rsidP="002E31CF">
      <w:pPr>
        <w:spacing w:line="360" w:lineRule="auto"/>
        <w:ind w:left="1440" w:firstLine="720"/>
        <w:jc w:val="both"/>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26 Juli 2011</w:t>
      </w:r>
    </w:p>
    <w:p w:rsidR="002E31CF" w:rsidRPr="00DD2598" w:rsidRDefault="002E31CF" w:rsidP="002E31CF">
      <w:pPr>
        <w:spacing w:line="360" w:lineRule="auto"/>
        <w:ind w:left="1440" w:firstLine="720"/>
        <w:jc w:val="both"/>
        <w:rPr>
          <w:rFonts w:ascii="Times New Roman" w:hAnsi="Times New Roman"/>
          <w:b/>
          <w:lang w:val="id-ID"/>
        </w:rPr>
      </w:pPr>
      <w:r w:rsidRPr="00DD2598">
        <w:rPr>
          <w:rFonts w:ascii="Times New Roman" w:hAnsi="Times New Roman"/>
          <w:b/>
        </w:rPr>
        <w:t>Tindakan/Siklus</w:t>
      </w:r>
      <w:r w:rsidRPr="00DD2598">
        <w:rPr>
          <w:rFonts w:ascii="Times New Roman" w:hAnsi="Times New Roman"/>
          <w:b/>
        </w:rPr>
        <w:tab/>
        <w:t>:  Siklus I</w:t>
      </w:r>
      <w:r>
        <w:rPr>
          <w:rFonts w:ascii="Times New Roman" w:hAnsi="Times New Roman"/>
          <w:b/>
        </w:rPr>
        <w:t xml:space="preserve"> (Pertemuan I)</w:t>
      </w:r>
    </w:p>
    <w:p w:rsidR="002E31CF" w:rsidRDefault="002E31CF" w:rsidP="002E31CF">
      <w:pPr>
        <w:tabs>
          <w:tab w:val="left" w:pos="1260"/>
          <w:tab w:val="left" w:pos="1741"/>
        </w:tabs>
        <w:rPr>
          <w:rFonts w:ascii="Times New Roman" w:hAnsi="Times New Roman"/>
        </w:rPr>
      </w:pPr>
    </w:p>
    <w:p w:rsidR="002E31CF" w:rsidRPr="007D41C7" w:rsidRDefault="00D45629" w:rsidP="002E31CF">
      <w:pPr>
        <w:tabs>
          <w:tab w:val="left" w:pos="1260"/>
          <w:tab w:val="left" w:pos="1741"/>
        </w:tabs>
        <w:rPr>
          <w:rFonts w:ascii="Times New Roman" w:hAnsi="Times New Roman"/>
          <w:lang w:val="id-ID"/>
        </w:rPr>
      </w:pPr>
      <w:r>
        <w:rPr>
          <w:rFonts w:ascii="Times New Roman" w:hAnsi="Times New Roman"/>
          <w:noProof/>
        </w:rPr>
        <w:pict>
          <v:line id="_x0000_s1569" style="position:absolute;z-index:251996160" from="0,3pt" to="397.35pt,3pt" strokeweight="2.25pt"/>
        </w:pict>
      </w:r>
    </w:p>
    <w:p w:rsidR="002E31CF" w:rsidRDefault="002E31CF" w:rsidP="002E31CF">
      <w:pPr>
        <w:tabs>
          <w:tab w:val="left" w:pos="1350"/>
          <w:tab w:val="left" w:pos="1741"/>
        </w:tabs>
        <w:spacing w:line="276" w:lineRule="auto"/>
        <w:ind w:left="1350" w:hanging="1350"/>
        <w:jc w:val="both"/>
        <w:rPr>
          <w:rFonts w:ascii="Times New Roman" w:hAnsi="Times New Roman"/>
          <w:b/>
        </w:rPr>
      </w:pPr>
    </w:p>
    <w:p w:rsidR="002E31CF" w:rsidRDefault="002E31CF" w:rsidP="002E31CF">
      <w:pPr>
        <w:tabs>
          <w:tab w:val="left" w:pos="1350"/>
          <w:tab w:val="left" w:pos="1741"/>
        </w:tabs>
        <w:spacing w:line="276" w:lineRule="auto"/>
        <w:ind w:left="1350" w:hanging="1350"/>
        <w:jc w:val="both"/>
        <w:rPr>
          <w:rFonts w:ascii="Times New Roman" w:hAnsi="Times New Roman"/>
        </w:rPr>
      </w:pPr>
      <w:r w:rsidRPr="007D41C7">
        <w:rPr>
          <w:rFonts w:ascii="Times New Roman" w:hAnsi="Times New Roman"/>
          <w:b/>
          <w:lang w:val="id-ID"/>
        </w:rPr>
        <w:t>Petunjuk</w:t>
      </w:r>
      <w:r w:rsidRPr="007D41C7">
        <w:rPr>
          <w:rFonts w:ascii="Times New Roman" w:hAnsi="Times New Roman"/>
          <w:lang w:val="id-ID"/>
        </w:rPr>
        <w:t xml:space="preserve"> </w:t>
      </w:r>
      <w:r>
        <w:rPr>
          <w:rFonts w:ascii="Times New Roman" w:hAnsi="Times New Roman"/>
          <w:lang w:val="id-ID"/>
        </w:rPr>
        <w:t>:</w:t>
      </w:r>
      <w:r>
        <w:rPr>
          <w:rFonts w:ascii="Times New Roman" w:hAnsi="Times New Roman"/>
        </w:rPr>
        <w:t xml:space="preserve"> </w:t>
      </w:r>
      <w:r>
        <w:rPr>
          <w:rFonts w:ascii="Times New Roman" w:hAnsi="Times New Roman"/>
        </w:rPr>
        <w:tab/>
      </w:r>
      <w:r>
        <w:rPr>
          <w:rFonts w:ascii="Times New Roman" w:hAnsi="Times New Roman"/>
          <w:lang w:val="id-ID"/>
        </w:rPr>
        <w:t>Berilah tanda (</w:t>
      </w:r>
      <w:r w:rsidRPr="007D41C7">
        <w:rPr>
          <w:rFonts w:ascii="Times New Roman" w:hAnsi="Times New Roman"/>
          <w:b/>
          <w:lang w:val="id-ID"/>
        </w:rPr>
        <w:t>√</w:t>
      </w:r>
      <w:r>
        <w:rPr>
          <w:rFonts w:ascii="Times New Roman" w:hAnsi="Times New Roman"/>
          <w:lang w:val="id-ID"/>
        </w:rPr>
        <w:t>)</w:t>
      </w:r>
      <w:r w:rsidRPr="007D41C7">
        <w:rPr>
          <w:rFonts w:ascii="Times New Roman" w:hAnsi="Times New Roman"/>
          <w:lang w:val="id-ID"/>
        </w:rPr>
        <w:t xml:space="preserve"> pada kolom yang tersedia sesuai dengan pengamatan anda pada saat guru melaksanakan pembelajaran. Dan berilah komentar atau catatan sesuai dengan indikator yang telah ditentukan. Apabila ada kegiatan lain yang dianggap penting yang berkaitan dengan indikator yang telah ditentukan, catatlah pada tempat yang tersedia.</w:t>
      </w:r>
    </w:p>
    <w:p w:rsidR="002E31CF" w:rsidRDefault="002E31CF" w:rsidP="002E31CF">
      <w:pPr>
        <w:tabs>
          <w:tab w:val="left" w:pos="1350"/>
          <w:tab w:val="left" w:pos="1741"/>
        </w:tabs>
        <w:spacing w:line="276" w:lineRule="auto"/>
        <w:ind w:left="1350" w:hanging="1350"/>
        <w:jc w:val="both"/>
        <w:rPr>
          <w:rFonts w:ascii="Times New Roman" w:hAnsi="Times New Roman"/>
          <w:sz w:val="14"/>
        </w:rPr>
      </w:pPr>
      <w:r>
        <w:rPr>
          <w:rFonts w:ascii="Times New Roman" w:hAnsi="Times New Roman"/>
          <w:sz w:val="14"/>
        </w:rPr>
        <w:t>\</w:t>
      </w:r>
    </w:p>
    <w:p w:rsidR="002E31CF" w:rsidRDefault="002E31CF" w:rsidP="002E31CF">
      <w:pPr>
        <w:tabs>
          <w:tab w:val="left" w:pos="1350"/>
          <w:tab w:val="left" w:pos="1741"/>
        </w:tabs>
        <w:spacing w:line="276" w:lineRule="auto"/>
        <w:ind w:left="1350" w:hanging="1350"/>
        <w:jc w:val="both"/>
        <w:rPr>
          <w:rFonts w:ascii="Times New Roman" w:hAnsi="Times New Roman"/>
          <w:sz w:val="14"/>
        </w:rPr>
      </w:pPr>
    </w:p>
    <w:p w:rsidR="002E31CF" w:rsidRPr="00BE35BF" w:rsidRDefault="002E31CF" w:rsidP="002E31CF">
      <w:pPr>
        <w:tabs>
          <w:tab w:val="left" w:pos="1350"/>
          <w:tab w:val="left" w:pos="1741"/>
        </w:tabs>
        <w:spacing w:line="276" w:lineRule="auto"/>
        <w:ind w:left="1350" w:hanging="1350"/>
        <w:jc w:val="both"/>
        <w:rPr>
          <w:rFonts w:ascii="Times New Roman" w:hAnsi="Times New Roman"/>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4956"/>
        <w:gridCol w:w="777"/>
        <w:gridCol w:w="928"/>
        <w:gridCol w:w="832"/>
      </w:tblGrid>
      <w:tr w:rsidR="002E31CF" w:rsidRPr="00BE35BF" w:rsidTr="00053F6F">
        <w:trPr>
          <w:trHeight w:val="395"/>
        </w:trPr>
        <w:tc>
          <w:tcPr>
            <w:tcW w:w="553" w:type="dxa"/>
            <w:vMerge w:val="restart"/>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No</w:t>
            </w:r>
          </w:p>
        </w:tc>
        <w:tc>
          <w:tcPr>
            <w:tcW w:w="4956" w:type="dxa"/>
            <w:vMerge w:val="restart"/>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Aspek yang diamati</w:t>
            </w:r>
          </w:p>
        </w:tc>
        <w:tc>
          <w:tcPr>
            <w:tcW w:w="2537" w:type="dxa"/>
            <w:gridSpan w:val="3"/>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Kualifikasi</w:t>
            </w:r>
          </w:p>
        </w:tc>
      </w:tr>
      <w:tr w:rsidR="002E31CF" w:rsidRPr="00BE35BF" w:rsidTr="00053F6F">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rPr>
                <w:rFonts w:ascii="Times New Roman" w:eastAsia="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rPr>
                <w:rFonts w:ascii="Times New Roman" w:eastAsia="Times New Roman" w:hAnsi="Times New Roman"/>
                <w:b/>
              </w:rPr>
            </w:pPr>
          </w:p>
        </w:tc>
        <w:tc>
          <w:tcPr>
            <w:tcW w:w="777"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B</w:t>
            </w:r>
          </w:p>
        </w:tc>
        <w:tc>
          <w:tcPr>
            <w:tcW w:w="928"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C</w:t>
            </w:r>
          </w:p>
        </w:tc>
        <w:tc>
          <w:tcPr>
            <w:tcW w:w="832"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K</w:t>
            </w:r>
          </w:p>
        </w:tc>
      </w:tr>
      <w:tr w:rsidR="002E31CF" w:rsidRPr="00BE35BF" w:rsidTr="00053F6F">
        <w:trPr>
          <w:trHeight w:val="665"/>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w:t>
            </w:r>
          </w:p>
          <w:p w:rsidR="002E31CF" w:rsidRPr="00BE35BF" w:rsidRDefault="002E31CF" w:rsidP="00053F6F">
            <w:pPr>
              <w:pStyle w:val="NoSpacing"/>
              <w:rPr>
                <w:rFonts w:ascii="Times New Roman" w:hAnsi="Times New Roman"/>
                <w:szCs w:val="24"/>
              </w:rPr>
            </w:pP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mengemukakan pengetahuan awal yang dimiliki tentang FPB dan KPK berdasarkan apersepsi yang diberikan oleh guru pada awal pelajaran</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10</w:t>
            </w:r>
          </w:p>
          <w:p w:rsidR="002E31CF" w:rsidRPr="00BE35BF" w:rsidRDefault="002E31CF" w:rsidP="00053F6F">
            <w:pPr>
              <w:pStyle w:val="NoSpacing"/>
              <w:rPr>
                <w:rFonts w:ascii="Times New Roman" w:hAnsi="Times New Roman"/>
                <w:szCs w:val="24"/>
              </w:rPr>
            </w:pPr>
          </w:p>
        </w:tc>
        <w:tc>
          <w:tcPr>
            <w:tcW w:w="928"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10</w:t>
            </w:r>
          </w:p>
          <w:p w:rsidR="002E31CF" w:rsidRPr="00BE35BF" w:rsidRDefault="002E31CF" w:rsidP="00053F6F">
            <w:pPr>
              <w:pStyle w:val="NoSpacing"/>
              <w:rPr>
                <w:rFonts w:ascii="Times New Roman" w:hAnsi="Times New Roman"/>
                <w:szCs w:val="24"/>
              </w:rPr>
            </w:pPr>
          </w:p>
        </w:tc>
        <w:tc>
          <w:tcPr>
            <w:tcW w:w="832"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5</w:t>
            </w:r>
          </w:p>
          <w:p w:rsidR="002E31CF" w:rsidRPr="00BE35BF" w:rsidRDefault="002E31CF" w:rsidP="00053F6F">
            <w:pPr>
              <w:pStyle w:val="NoSpacing"/>
              <w:rPr>
                <w:rFonts w:ascii="Times New Roman" w:hAnsi="Times New Roman"/>
                <w:szCs w:val="24"/>
              </w:rPr>
            </w:pP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2</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megemukakan masalah-masalah realistik (masalah yang dialami oleh siswa) yang berkaitan dengan materi FPB dan KPK</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10</w:t>
            </w:r>
          </w:p>
        </w:tc>
        <w:tc>
          <w:tcPr>
            <w:tcW w:w="928"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7</w:t>
            </w:r>
          </w:p>
        </w:tc>
        <w:tc>
          <w:tcPr>
            <w:tcW w:w="832"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8</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3</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jc w:val="both"/>
              <w:rPr>
                <w:rFonts w:ascii="Times New Roman" w:hAnsi="Times New Roman"/>
              </w:rPr>
            </w:pPr>
            <w:r w:rsidRPr="00BE35BF">
              <w:rPr>
                <w:rFonts w:ascii="Times New Roman" w:hAnsi="Times New Roman"/>
              </w:rPr>
              <w:t>Siswa menggolongkan masalah-masalah realistik yang dapat diselesaikan dengan menggunakan FPB atau menggunakan KPK</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7</w:t>
            </w:r>
          </w:p>
        </w:tc>
        <w:tc>
          <w:tcPr>
            <w:tcW w:w="928"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8</w:t>
            </w:r>
          </w:p>
        </w:tc>
        <w:tc>
          <w:tcPr>
            <w:tcW w:w="832"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10</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4</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memperhatikan contoh yang diberikan oleh guru dalam menyelesaikan soal cerita tentang FPB dan KPK berdasarkan langkah-langkah pembelajaran yang terdapat dalam pendekatan matematika realistik kemudian mengajukan pertanyaan kepada guru jika masih ada hal-hal yang belum dipahami</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7</w:t>
            </w:r>
          </w:p>
        </w:tc>
        <w:tc>
          <w:tcPr>
            <w:tcW w:w="928"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10</w:t>
            </w:r>
          </w:p>
        </w:tc>
        <w:tc>
          <w:tcPr>
            <w:tcW w:w="832"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8</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lastRenderedPageBreak/>
              <w:t>5</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 xml:space="preserve">Siswa menyelidiki masalah-masalah kontekstual (masalah yang mudah dibayangkan oleh siswa) dalam bentuk soal cerita FPB dan KPK kemudian menetapkan langkah pemecahannya berdasarkan langkah pembelajaran yang terdapat dalam pendekatan matematika </w:t>
            </w:r>
            <w:r w:rsidRPr="00E925A9">
              <w:rPr>
                <w:rFonts w:ascii="Times New Roman" w:hAnsi="Times New Roman"/>
                <w:i/>
              </w:rPr>
              <w:t>realisti</w:t>
            </w:r>
            <w:r w:rsidR="008A21DF">
              <w:rPr>
                <w:rFonts w:ascii="Times New Roman" w:hAnsi="Times New Roman"/>
                <w:i/>
              </w:rPr>
              <w:t>k</w:t>
            </w:r>
          </w:p>
        </w:tc>
        <w:tc>
          <w:tcPr>
            <w:tcW w:w="777"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9</w:t>
            </w:r>
          </w:p>
        </w:tc>
        <w:tc>
          <w:tcPr>
            <w:tcW w:w="928"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6</w:t>
            </w:r>
          </w:p>
        </w:tc>
        <w:tc>
          <w:tcPr>
            <w:tcW w:w="832"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10</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6</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berdiskusi secara berkelompok untuk menyelesaikan masalah realistik dalam bentuk soal cerita tentang FPB dan KPK kemudian melaporkan hasilnya</w:t>
            </w:r>
          </w:p>
          <w:p w:rsidR="002E31CF" w:rsidRPr="00BE35BF" w:rsidRDefault="002E31CF" w:rsidP="00053F6F">
            <w:pPr>
              <w:pStyle w:val="NoSpacing"/>
              <w:rPr>
                <w:rFonts w:ascii="Times New Roman" w:hAnsi="Times New Roman"/>
                <w:sz w:val="14"/>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3</w:t>
            </w:r>
          </w:p>
        </w:tc>
        <w:tc>
          <w:tcPr>
            <w:tcW w:w="928"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7</w:t>
            </w:r>
          </w:p>
        </w:tc>
        <w:tc>
          <w:tcPr>
            <w:tcW w:w="832"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15</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7</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jc w:val="both"/>
              <w:rPr>
                <w:rFonts w:ascii="Times New Roman" w:hAnsi="Times New Roman"/>
              </w:rPr>
            </w:pPr>
            <w:r w:rsidRPr="00BE35BF">
              <w:rPr>
                <w:rFonts w:ascii="Times New Roman" w:hAnsi="Times New Roman"/>
              </w:rPr>
              <w:t>Siswa menyelesaiakan soal evaluasi pada akhir pembelajaran secara individu</w:t>
            </w:r>
          </w:p>
        </w:tc>
        <w:tc>
          <w:tcPr>
            <w:tcW w:w="777"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8</w:t>
            </w:r>
          </w:p>
        </w:tc>
        <w:tc>
          <w:tcPr>
            <w:tcW w:w="928"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8</w:t>
            </w:r>
          </w:p>
        </w:tc>
        <w:tc>
          <w:tcPr>
            <w:tcW w:w="832"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9</w:t>
            </w:r>
          </w:p>
        </w:tc>
      </w:tr>
    </w:tbl>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shd w:val="clear" w:color="auto" w:fill="FFFFFF"/>
        <w:autoSpaceDE w:val="0"/>
        <w:autoSpaceDN w:val="0"/>
        <w:adjustRightInd w:val="0"/>
        <w:spacing w:line="480" w:lineRule="auto"/>
        <w:rPr>
          <w:rFonts w:ascii="Times New Roman" w:hAnsi="Times New Roman"/>
          <w:b/>
          <w:u w:val="single"/>
        </w:rPr>
      </w:pPr>
    </w:p>
    <w:p w:rsidR="002E31CF" w:rsidRDefault="002E31CF" w:rsidP="002E31CF">
      <w:pPr>
        <w:shd w:val="clear" w:color="auto" w:fill="FFFFFF"/>
        <w:autoSpaceDE w:val="0"/>
        <w:autoSpaceDN w:val="0"/>
        <w:adjustRightInd w:val="0"/>
        <w:spacing w:line="480" w:lineRule="auto"/>
        <w:rPr>
          <w:rFonts w:ascii="Times New Roman" w:hAnsi="Times New Roman"/>
          <w:b/>
          <w:u w:val="single"/>
        </w:rPr>
      </w:pPr>
    </w:p>
    <w:p w:rsidR="002E31CF" w:rsidRDefault="002E31CF" w:rsidP="002E31CF">
      <w:pPr>
        <w:shd w:val="clear" w:color="auto" w:fill="FFFFFF"/>
        <w:autoSpaceDE w:val="0"/>
        <w:autoSpaceDN w:val="0"/>
        <w:adjustRightInd w:val="0"/>
        <w:spacing w:line="480" w:lineRule="auto"/>
        <w:rPr>
          <w:rFonts w:ascii="Times New Roman" w:hAnsi="Times New Roman"/>
          <w:b/>
          <w:u w:val="single"/>
        </w:rPr>
      </w:pPr>
    </w:p>
    <w:p w:rsidR="002E31CF" w:rsidRPr="009730CA" w:rsidRDefault="002E31CF" w:rsidP="002E31CF">
      <w:pPr>
        <w:shd w:val="clear" w:color="auto" w:fill="FFFFFF"/>
        <w:autoSpaceDE w:val="0"/>
        <w:autoSpaceDN w:val="0"/>
        <w:adjustRightInd w:val="0"/>
        <w:spacing w:line="480" w:lineRule="auto"/>
        <w:rPr>
          <w:rFonts w:ascii="Times New Roman" w:hAnsi="Times New Roman"/>
          <w:b/>
          <w:u w:val="single"/>
        </w:rPr>
      </w:pPr>
      <w:r w:rsidRPr="009730CA">
        <w:rPr>
          <w:rFonts w:ascii="Times New Roman" w:hAnsi="Times New Roman"/>
          <w:b/>
          <w:u w:val="single"/>
        </w:rPr>
        <w:lastRenderedPageBreak/>
        <w:t>Lampiran 1</w:t>
      </w:r>
      <w:r w:rsidR="00CD6438">
        <w:rPr>
          <w:rFonts w:ascii="Times New Roman" w:hAnsi="Times New Roman"/>
          <w:b/>
          <w:u w:val="single"/>
        </w:rPr>
        <w:t>8</w:t>
      </w:r>
    </w:p>
    <w:p w:rsidR="002E31CF" w:rsidRDefault="002E31CF" w:rsidP="002E31CF">
      <w:pPr>
        <w:shd w:val="clear" w:color="auto" w:fill="FFFFFF"/>
        <w:autoSpaceDE w:val="0"/>
        <w:autoSpaceDN w:val="0"/>
        <w:adjustRightInd w:val="0"/>
        <w:spacing w:line="360" w:lineRule="auto"/>
        <w:jc w:val="center"/>
        <w:rPr>
          <w:rFonts w:ascii="Times New Roman" w:hAnsi="Times New Roman"/>
          <w:b/>
        </w:rPr>
      </w:pPr>
    </w:p>
    <w:p w:rsidR="002E31CF" w:rsidRPr="00DD2598" w:rsidRDefault="002E31CF" w:rsidP="002E31CF">
      <w:pPr>
        <w:shd w:val="clear" w:color="auto" w:fill="FFFFFF"/>
        <w:autoSpaceDE w:val="0"/>
        <w:autoSpaceDN w:val="0"/>
        <w:adjustRightInd w:val="0"/>
        <w:spacing w:line="360" w:lineRule="auto"/>
        <w:jc w:val="center"/>
        <w:rPr>
          <w:rFonts w:ascii="Times New Roman" w:hAnsi="Times New Roman"/>
          <w:b/>
          <w:bCs/>
        </w:rPr>
      </w:pPr>
      <w:r w:rsidRPr="00DD2598">
        <w:rPr>
          <w:rFonts w:ascii="Times New Roman" w:hAnsi="Times New Roman"/>
          <w:b/>
        </w:rPr>
        <w:t>LEMBAR OBSERVASI PELAKSANAAN PENGAJARAN</w:t>
      </w:r>
    </w:p>
    <w:p w:rsidR="002E31CF" w:rsidRPr="00602BBE" w:rsidRDefault="002E31CF" w:rsidP="002E31CF">
      <w:pPr>
        <w:spacing w:line="360" w:lineRule="auto"/>
        <w:jc w:val="center"/>
        <w:rPr>
          <w:rFonts w:ascii="Times New Roman" w:hAnsi="Times New Roman"/>
          <w:b/>
        </w:rPr>
      </w:pPr>
      <w:r>
        <w:rPr>
          <w:rFonts w:ascii="Times New Roman" w:hAnsi="Times New Roman"/>
          <w:b/>
        </w:rPr>
        <w:t>(Aspek Siswa</w:t>
      </w:r>
      <w:r w:rsidRPr="00DD2598">
        <w:rPr>
          <w:rFonts w:ascii="Times New Roman" w:hAnsi="Times New Roman"/>
          <w:b/>
        </w:rPr>
        <w:t>)</w:t>
      </w:r>
    </w:p>
    <w:p w:rsidR="002E31CF" w:rsidRPr="00DD2598" w:rsidRDefault="002E31CF" w:rsidP="002E31CF">
      <w:pPr>
        <w:spacing w:line="360" w:lineRule="auto"/>
        <w:ind w:left="1440" w:firstLine="720"/>
        <w:jc w:val="both"/>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t xml:space="preserve">: </w:t>
      </w:r>
      <w:r>
        <w:rPr>
          <w:rFonts w:ascii="Times New Roman" w:hAnsi="Times New Roman"/>
          <w:b/>
        </w:rPr>
        <w:t>Matematika</w:t>
      </w:r>
      <w:r w:rsidRPr="00DD2598">
        <w:rPr>
          <w:rFonts w:ascii="Times New Roman" w:hAnsi="Times New Roman"/>
          <w:b/>
        </w:rPr>
        <w:t xml:space="preserve"> </w:t>
      </w:r>
    </w:p>
    <w:p w:rsidR="002E31CF" w:rsidRPr="00DD2598" w:rsidRDefault="002E31CF" w:rsidP="002E31CF">
      <w:pPr>
        <w:spacing w:line="360" w:lineRule="auto"/>
        <w:ind w:left="1440" w:firstLine="720"/>
        <w:jc w:val="both"/>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9 Agustus 2011</w:t>
      </w:r>
    </w:p>
    <w:p w:rsidR="002E31CF" w:rsidRPr="00DD2598" w:rsidRDefault="002E31CF" w:rsidP="002E31CF">
      <w:pPr>
        <w:spacing w:line="360" w:lineRule="auto"/>
        <w:ind w:left="1440" w:firstLine="720"/>
        <w:jc w:val="both"/>
        <w:rPr>
          <w:rFonts w:ascii="Times New Roman" w:hAnsi="Times New Roman"/>
          <w:b/>
          <w:lang w:val="id-ID"/>
        </w:rPr>
      </w:pPr>
      <w:r w:rsidRPr="00DD2598">
        <w:rPr>
          <w:rFonts w:ascii="Times New Roman" w:hAnsi="Times New Roman"/>
          <w:b/>
        </w:rPr>
        <w:t>Tindakan/Siklus</w:t>
      </w:r>
      <w:r w:rsidRPr="00DD2598">
        <w:rPr>
          <w:rFonts w:ascii="Times New Roman" w:hAnsi="Times New Roman"/>
          <w:b/>
        </w:rPr>
        <w:tab/>
        <w:t>:  Siklus I</w:t>
      </w:r>
      <w:r>
        <w:rPr>
          <w:rFonts w:ascii="Times New Roman" w:hAnsi="Times New Roman"/>
          <w:b/>
        </w:rPr>
        <w:t xml:space="preserve"> (Pertemuan II)</w:t>
      </w:r>
    </w:p>
    <w:p w:rsidR="002E31CF" w:rsidRDefault="002E31CF" w:rsidP="002E31CF">
      <w:pPr>
        <w:tabs>
          <w:tab w:val="left" w:pos="1260"/>
          <w:tab w:val="left" w:pos="1741"/>
        </w:tabs>
        <w:rPr>
          <w:rFonts w:ascii="Times New Roman" w:hAnsi="Times New Roman"/>
        </w:rPr>
      </w:pPr>
    </w:p>
    <w:p w:rsidR="002E31CF" w:rsidRPr="007D41C7" w:rsidRDefault="00D45629" w:rsidP="002E31CF">
      <w:pPr>
        <w:tabs>
          <w:tab w:val="left" w:pos="1260"/>
          <w:tab w:val="left" w:pos="1741"/>
        </w:tabs>
        <w:rPr>
          <w:rFonts w:ascii="Times New Roman" w:hAnsi="Times New Roman"/>
          <w:lang w:val="id-ID"/>
        </w:rPr>
      </w:pPr>
      <w:r>
        <w:rPr>
          <w:rFonts w:ascii="Times New Roman" w:hAnsi="Times New Roman"/>
          <w:noProof/>
        </w:rPr>
        <w:pict>
          <v:line id="_x0000_s1581" style="position:absolute;z-index:252008448" from="0,3pt" to="397.35pt,3pt" strokeweight="2.25pt"/>
        </w:pict>
      </w:r>
    </w:p>
    <w:p w:rsidR="002E31CF" w:rsidRDefault="002E31CF" w:rsidP="002E31CF">
      <w:pPr>
        <w:tabs>
          <w:tab w:val="left" w:pos="1350"/>
          <w:tab w:val="left" w:pos="1741"/>
        </w:tabs>
        <w:spacing w:line="276" w:lineRule="auto"/>
        <w:ind w:left="1350" w:hanging="1350"/>
        <w:jc w:val="both"/>
        <w:rPr>
          <w:rFonts w:ascii="Times New Roman" w:hAnsi="Times New Roman"/>
        </w:rPr>
      </w:pPr>
      <w:r w:rsidRPr="007D41C7">
        <w:rPr>
          <w:rFonts w:ascii="Times New Roman" w:hAnsi="Times New Roman"/>
          <w:b/>
          <w:lang w:val="id-ID"/>
        </w:rPr>
        <w:t>Petunjuk</w:t>
      </w:r>
      <w:r w:rsidRPr="007D41C7">
        <w:rPr>
          <w:rFonts w:ascii="Times New Roman" w:hAnsi="Times New Roman"/>
          <w:lang w:val="id-ID"/>
        </w:rPr>
        <w:t xml:space="preserve"> </w:t>
      </w:r>
      <w:r>
        <w:rPr>
          <w:rFonts w:ascii="Times New Roman" w:hAnsi="Times New Roman"/>
          <w:lang w:val="id-ID"/>
        </w:rPr>
        <w:t>:</w:t>
      </w:r>
      <w:r>
        <w:rPr>
          <w:rFonts w:ascii="Times New Roman" w:hAnsi="Times New Roman"/>
        </w:rPr>
        <w:t xml:space="preserve"> </w:t>
      </w:r>
      <w:r>
        <w:rPr>
          <w:rFonts w:ascii="Times New Roman" w:hAnsi="Times New Roman"/>
        </w:rPr>
        <w:tab/>
      </w:r>
      <w:r>
        <w:rPr>
          <w:rFonts w:ascii="Times New Roman" w:hAnsi="Times New Roman"/>
          <w:lang w:val="id-ID"/>
        </w:rPr>
        <w:t>Berilah tanda (</w:t>
      </w:r>
      <w:r w:rsidRPr="007D41C7">
        <w:rPr>
          <w:rFonts w:ascii="Times New Roman" w:hAnsi="Times New Roman"/>
          <w:b/>
          <w:lang w:val="id-ID"/>
        </w:rPr>
        <w:t>√</w:t>
      </w:r>
      <w:r>
        <w:rPr>
          <w:rFonts w:ascii="Times New Roman" w:hAnsi="Times New Roman"/>
          <w:lang w:val="id-ID"/>
        </w:rPr>
        <w:t>)</w:t>
      </w:r>
      <w:r w:rsidRPr="007D41C7">
        <w:rPr>
          <w:rFonts w:ascii="Times New Roman" w:hAnsi="Times New Roman"/>
          <w:lang w:val="id-ID"/>
        </w:rPr>
        <w:t xml:space="preserve"> pada kolom yang tersedia sesuai dengan pengamatan anda pada saat guru melaksanakan pembelajaran. Dan berilah komentar atau catatan sesuai dengan indikator yang telah ditentukan. Apabila ada kegiatan lain yang dianggap penting yang berkaitan dengan indikator yang telah ditentukan, catatlah pada tempat yang tersedia.</w:t>
      </w: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4956"/>
        <w:gridCol w:w="777"/>
        <w:gridCol w:w="928"/>
        <w:gridCol w:w="832"/>
      </w:tblGrid>
      <w:tr w:rsidR="002E31CF" w:rsidRPr="00BE35BF" w:rsidTr="00053F6F">
        <w:trPr>
          <w:trHeight w:val="395"/>
        </w:trPr>
        <w:tc>
          <w:tcPr>
            <w:tcW w:w="553" w:type="dxa"/>
            <w:vMerge w:val="restart"/>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No</w:t>
            </w:r>
          </w:p>
        </w:tc>
        <w:tc>
          <w:tcPr>
            <w:tcW w:w="4956" w:type="dxa"/>
            <w:vMerge w:val="restart"/>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Aspek yang diamati</w:t>
            </w:r>
          </w:p>
        </w:tc>
        <w:tc>
          <w:tcPr>
            <w:tcW w:w="2537" w:type="dxa"/>
            <w:gridSpan w:val="3"/>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Kualifikasi</w:t>
            </w:r>
          </w:p>
        </w:tc>
      </w:tr>
      <w:tr w:rsidR="002E31CF" w:rsidRPr="00BE35BF" w:rsidTr="00053F6F">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rPr>
                <w:rFonts w:ascii="Times New Roman" w:eastAsia="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rPr>
                <w:rFonts w:ascii="Times New Roman" w:eastAsia="Times New Roman" w:hAnsi="Times New Roman"/>
                <w:b/>
              </w:rPr>
            </w:pPr>
          </w:p>
        </w:tc>
        <w:tc>
          <w:tcPr>
            <w:tcW w:w="777"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B</w:t>
            </w:r>
          </w:p>
        </w:tc>
        <w:tc>
          <w:tcPr>
            <w:tcW w:w="928"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C</w:t>
            </w:r>
          </w:p>
        </w:tc>
        <w:tc>
          <w:tcPr>
            <w:tcW w:w="832"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K</w:t>
            </w:r>
          </w:p>
        </w:tc>
      </w:tr>
      <w:tr w:rsidR="002E31CF" w:rsidRPr="00BE35BF" w:rsidTr="00053F6F">
        <w:trPr>
          <w:trHeight w:val="665"/>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w:t>
            </w:r>
          </w:p>
          <w:p w:rsidR="002E31CF" w:rsidRPr="00BE35BF" w:rsidRDefault="002E31CF" w:rsidP="00053F6F">
            <w:pPr>
              <w:pStyle w:val="NoSpacing"/>
              <w:rPr>
                <w:rFonts w:ascii="Times New Roman" w:hAnsi="Times New Roman"/>
                <w:szCs w:val="24"/>
              </w:rPr>
            </w:pP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8C14BA">
            <w:pPr>
              <w:pStyle w:val="ListParagraph"/>
              <w:ind w:left="0"/>
              <w:jc w:val="both"/>
              <w:rPr>
                <w:rFonts w:ascii="Times New Roman" w:hAnsi="Times New Roman"/>
              </w:rPr>
            </w:pPr>
            <w:r w:rsidRPr="00BE35BF">
              <w:rPr>
                <w:rFonts w:ascii="Times New Roman" w:hAnsi="Times New Roman"/>
              </w:rPr>
              <w:t>Siswa mengemukakan pengetahuan awal yang dimiliki tentang FPB dan KPK berdasarkan apersepsi yang diberikan oleh guru pada awal pelajaran</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13</w:t>
            </w:r>
          </w:p>
          <w:p w:rsidR="002E31CF" w:rsidRPr="00E737C4" w:rsidRDefault="002E31CF" w:rsidP="00053F6F">
            <w:pPr>
              <w:pStyle w:val="NoSpacing"/>
              <w:jc w:val="center"/>
              <w:rPr>
                <w:rFonts w:ascii="Times New Roman" w:hAnsi="Times New Roman"/>
                <w:szCs w:val="24"/>
              </w:rPr>
            </w:pPr>
          </w:p>
          <w:p w:rsidR="002E31CF" w:rsidRPr="00E737C4" w:rsidRDefault="002E31CF" w:rsidP="00053F6F">
            <w:pPr>
              <w:pStyle w:val="NoSpacing"/>
              <w:jc w:val="center"/>
              <w:rPr>
                <w:rFonts w:ascii="Times New Roman" w:hAnsi="Times New Roman"/>
                <w:szCs w:val="24"/>
              </w:rPr>
            </w:pPr>
          </w:p>
        </w:tc>
        <w:tc>
          <w:tcPr>
            <w:tcW w:w="928"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8</w:t>
            </w:r>
          </w:p>
          <w:p w:rsidR="002E31CF" w:rsidRPr="00E737C4" w:rsidRDefault="002E31CF" w:rsidP="00053F6F">
            <w:pPr>
              <w:pStyle w:val="NoSpacing"/>
              <w:jc w:val="center"/>
              <w:rPr>
                <w:rFonts w:ascii="Times New Roman" w:hAnsi="Times New Roman"/>
                <w:szCs w:val="24"/>
              </w:rPr>
            </w:pPr>
          </w:p>
          <w:p w:rsidR="002E31CF" w:rsidRPr="00E737C4" w:rsidRDefault="002E31CF" w:rsidP="00053F6F">
            <w:pPr>
              <w:pStyle w:val="NoSpacing"/>
              <w:jc w:val="center"/>
              <w:rPr>
                <w:rFonts w:ascii="Times New Roman" w:hAnsi="Times New Roman"/>
                <w:szCs w:val="24"/>
              </w:rPr>
            </w:pPr>
          </w:p>
        </w:tc>
        <w:tc>
          <w:tcPr>
            <w:tcW w:w="832"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4</w:t>
            </w:r>
          </w:p>
          <w:p w:rsidR="002E31CF" w:rsidRPr="00E737C4" w:rsidRDefault="002E31CF" w:rsidP="00053F6F">
            <w:pPr>
              <w:pStyle w:val="NoSpacing"/>
              <w:jc w:val="center"/>
              <w:rPr>
                <w:rFonts w:ascii="Times New Roman" w:hAnsi="Times New Roman"/>
                <w:szCs w:val="24"/>
              </w:rPr>
            </w:pPr>
          </w:p>
          <w:p w:rsidR="002E31CF" w:rsidRPr="00E737C4" w:rsidRDefault="002E31CF" w:rsidP="00053F6F">
            <w:pPr>
              <w:pStyle w:val="NoSpacing"/>
              <w:jc w:val="center"/>
              <w:rPr>
                <w:rFonts w:ascii="Times New Roman" w:hAnsi="Times New Roman"/>
                <w:szCs w:val="24"/>
              </w:rPr>
            </w:pP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2</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8C14BA">
            <w:pPr>
              <w:pStyle w:val="ListParagraph"/>
              <w:ind w:left="0"/>
              <w:jc w:val="both"/>
              <w:rPr>
                <w:rFonts w:ascii="Times New Roman" w:hAnsi="Times New Roman"/>
              </w:rPr>
            </w:pPr>
            <w:r w:rsidRPr="00BE35BF">
              <w:rPr>
                <w:rFonts w:ascii="Times New Roman" w:hAnsi="Times New Roman"/>
              </w:rPr>
              <w:t>Siswa megemukakan masalah-masalah realistik (masalah yang dialami oleh siswa) yang berkaitan dengan materi FPB dan KPK</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10</w:t>
            </w:r>
          </w:p>
        </w:tc>
        <w:tc>
          <w:tcPr>
            <w:tcW w:w="928"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9</w:t>
            </w:r>
          </w:p>
        </w:tc>
        <w:tc>
          <w:tcPr>
            <w:tcW w:w="832"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6</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3</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jc w:val="both"/>
              <w:rPr>
                <w:rFonts w:ascii="Times New Roman" w:hAnsi="Times New Roman"/>
              </w:rPr>
            </w:pPr>
            <w:r w:rsidRPr="00BE35BF">
              <w:rPr>
                <w:rFonts w:ascii="Times New Roman" w:hAnsi="Times New Roman"/>
              </w:rPr>
              <w:t>Siswa menggolongkan masalah-masalah realistik yang dapat diselesaikan dengan menggunakan FPB atau menggunakan KPK</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15</w:t>
            </w:r>
          </w:p>
        </w:tc>
        <w:tc>
          <w:tcPr>
            <w:tcW w:w="928"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6</w:t>
            </w:r>
          </w:p>
        </w:tc>
        <w:tc>
          <w:tcPr>
            <w:tcW w:w="832"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4</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4</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8C14BA">
            <w:pPr>
              <w:pStyle w:val="ListParagraph"/>
              <w:ind w:left="0"/>
              <w:jc w:val="both"/>
              <w:rPr>
                <w:rFonts w:ascii="Times New Roman" w:hAnsi="Times New Roman"/>
              </w:rPr>
            </w:pPr>
            <w:r w:rsidRPr="00BE35BF">
              <w:rPr>
                <w:rFonts w:ascii="Times New Roman" w:hAnsi="Times New Roman"/>
              </w:rPr>
              <w:t>Siswa memperhatikan contoh yang diberikan oleh guru dalam menyelesaikan soal cerita tentang FPB dan KPK berdasarkan langkah-langkah pembelajaran yang terdapat dalam pendekatan matematika realistik kemudian mengajukan pertanyaan kepada guru jika masih ada hal-hal yang belum dipahami</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19</w:t>
            </w:r>
          </w:p>
        </w:tc>
        <w:tc>
          <w:tcPr>
            <w:tcW w:w="928"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5</w:t>
            </w:r>
          </w:p>
        </w:tc>
        <w:tc>
          <w:tcPr>
            <w:tcW w:w="832"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1</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lastRenderedPageBreak/>
              <w:t>5</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8C14BA">
            <w:pPr>
              <w:pStyle w:val="ListParagraph"/>
              <w:ind w:left="0"/>
              <w:jc w:val="both"/>
              <w:rPr>
                <w:rFonts w:ascii="Times New Roman" w:hAnsi="Times New Roman"/>
              </w:rPr>
            </w:pPr>
            <w:r w:rsidRPr="00BE35BF">
              <w:rPr>
                <w:rFonts w:ascii="Times New Roman" w:hAnsi="Times New Roman"/>
              </w:rPr>
              <w:t xml:space="preserve">Siswa menyelidiki masalah-masalah kontekstual (masalah yang mudah dibayangkan oleh siswa) dalam bentuk soal cerita FPB dan KPK kemudian menetapkan langkah pemecahannya berdasarkan langkah pembelajaran yang terdapat dalam pendekatan matematika </w:t>
            </w:r>
            <w:r>
              <w:rPr>
                <w:rFonts w:ascii="Times New Roman" w:hAnsi="Times New Roman"/>
              </w:rPr>
              <w:t>realisti</w:t>
            </w:r>
            <w:r w:rsidR="008C14BA">
              <w:rPr>
                <w:rFonts w:ascii="Times New Roman" w:hAnsi="Times New Roman"/>
              </w:rPr>
              <w:t>k</w:t>
            </w:r>
          </w:p>
        </w:tc>
        <w:tc>
          <w:tcPr>
            <w:tcW w:w="777"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13</w:t>
            </w:r>
          </w:p>
        </w:tc>
        <w:tc>
          <w:tcPr>
            <w:tcW w:w="928"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7</w:t>
            </w:r>
          </w:p>
        </w:tc>
        <w:tc>
          <w:tcPr>
            <w:tcW w:w="832"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5</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6</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8C14BA">
            <w:pPr>
              <w:pStyle w:val="ListParagraph"/>
              <w:ind w:left="0"/>
              <w:jc w:val="both"/>
              <w:rPr>
                <w:rFonts w:ascii="Times New Roman" w:hAnsi="Times New Roman"/>
              </w:rPr>
            </w:pPr>
            <w:r w:rsidRPr="00BE35BF">
              <w:rPr>
                <w:rFonts w:ascii="Times New Roman" w:hAnsi="Times New Roman"/>
              </w:rPr>
              <w:t>Siswa berdiskusi secara berkelompok untuk menyelesaikan masalah realistik dalam bentuk soal cerita tentang FPB dan KPK kemudian melaporkan hasilnya</w:t>
            </w:r>
          </w:p>
          <w:p w:rsidR="002E31CF" w:rsidRPr="00BE35BF" w:rsidRDefault="002E31CF" w:rsidP="00053F6F">
            <w:pPr>
              <w:pStyle w:val="NoSpacing"/>
              <w:rPr>
                <w:rFonts w:ascii="Times New Roman" w:hAnsi="Times New Roman"/>
                <w:sz w:val="14"/>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10</w:t>
            </w:r>
          </w:p>
        </w:tc>
        <w:tc>
          <w:tcPr>
            <w:tcW w:w="928"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5</w:t>
            </w:r>
          </w:p>
        </w:tc>
        <w:tc>
          <w:tcPr>
            <w:tcW w:w="832"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10</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7</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8C14BA">
            <w:pPr>
              <w:pStyle w:val="ListParagraph"/>
              <w:ind w:left="0"/>
              <w:jc w:val="both"/>
              <w:rPr>
                <w:rFonts w:ascii="Times New Roman" w:hAnsi="Times New Roman"/>
              </w:rPr>
            </w:pPr>
            <w:r w:rsidRPr="00BE35BF">
              <w:rPr>
                <w:rFonts w:ascii="Times New Roman" w:hAnsi="Times New Roman"/>
              </w:rPr>
              <w:t>Siswa menyelesaiakan soal evaluasi pada akhir pembelajaran secara individu</w:t>
            </w:r>
          </w:p>
        </w:tc>
        <w:tc>
          <w:tcPr>
            <w:tcW w:w="777"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7</w:t>
            </w:r>
          </w:p>
        </w:tc>
        <w:tc>
          <w:tcPr>
            <w:tcW w:w="928"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10</w:t>
            </w:r>
          </w:p>
        </w:tc>
        <w:tc>
          <w:tcPr>
            <w:tcW w:w="832" w:type="dxa"/>
            <w:tcBorders>
              <w:top w:val="single" w:sz="4" w:space="0" w:color="auto"/>
              <w:left w:val="single" w:sz="4" w:space="0" w:color="auto"/>
              <w:bottom w:val="single" w:sz="4" w:space="0" w:color="auto"/>
              <w:right w:val="single" w:sz="4" w:space="0" w:color="auto"/>
            </w:tcBorders>
          </w:tcPr>
          <w:p w:rsidR="002E31CF" w:rsidRPr="00E737C4" w:rsidRDefault="002E31CF" w:rsidP="00053F6F">
            <w:pPr>
              <w:pStyle w:val="NoSpacing"/>
              <w:jc w:val="center"/>
              <w:rPr>
                <w:rFonts w:ascii="Times New Roman" w:hAnsi="Times New Roman"/>
                <w:szCs w:val="24"/>
              </w:rPr>
            </w:pPr>
            <w:r w:rsidRPr="00E737C4">
              <w:rPr>
                <w:rFonts w:ascii="Times New Roman" w:hAnsi="Times New Roman"/>
                <w:szCs w:val="24"/>
              </w:rPr>
              <w:t>8</w:t>
            </w:r>
          </w:p>
        </w:tc>
      </w:tr>
    </w:tbl>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Pr="00C81240" w:rsidRDefault="002E31CF" w:rsidP="002E31CF">
      <w:pPr>
        <w:rPr>
          <w:rFonts w:ascii="Times New Roman" w:hAnsi="Times New Roman"/>
          <w:b/>
          <w:i/>
          <w:u w:val="single"/>
        </w:rPr>
      </w:pPr>
      <w:r w:rsidRPr="00C81240">
        <w:rPr>
          <w:rFonts w:ascii="Times New Roman" w:hAnsi="Times New Roman"/>
          <w:b/>
          <w:i/>
          <w:u w:val="single"/>
        </w:rPr>
        <w:t>Deskriptor/Rubrik</w:t>
      </w:r>
    </w:p>
    <w:p w:rsidR="002E31CF" w:rsidRPr="00C81240" w:rsidRDefault="002E31CF" w:rsidP="002E31CF">
      <w:pPr>
        <w:ind w:left="3150"/>
        <w:rPr>
          <w:rFonts w:ascii="Times New Roman" w:hAnsi="Times New Roman"/>
          <w:b/>
          <w:i/>
          <w:u w:val="single"/>
        </w:rPr>
      </w:pPr>
    </w:p>
    <w:p w:rsidR="002E31CF" w:rsidRPr="00E23FB9" w:rsidRDefault="002E31CF" w:rsidP="006F4109">
      <w:pPr>
        <w:pStyle w:val="ListParagraph"/>
        <w:numPr>
          <w:ilvl w:val="8"/>
          <w:numId w:val="107"/>
        </w:numPr>
        <w:ind w:left="360"/>
        <w:jc w:val="both"/>
        <w:rPr>
          <w:rFonts w:ascii="Times New Roman" w:hAnsi="Times New Roman"/>
        </w:rPr>
      </w:pPr>
      <w:r w:rsidRPr="00BE35BF">
        <w:rPr>
          <w:rFonts w:ascii="Times New Roman" w:hAnsi="Times New Roman"/>
        </w:rPr>
        <w:t>Siswa mengemukakan pengetahuan awal yang dimiliki tentang FPB dan KPK berdasarkan apersepsi yang diberikan oleh guru pada awal pelajaran</w:t>
      </w:r>
    </w:p>
    <w:p w:rsidR="002E31CF" w:rsidRDefault="002E31CF" w:rsidP="002E31CF">
      <w:pPr>
        <w:ind w:left="900" w:hanging="540"/>
        <w:jc w:val="both"/>
        <w:rPr>
          <w:rFonts w:ascii="Times New Roman" w:hAnsi="Times New Roman"/>
        </w:rPr>
      </w:pPr>
      <w:r w:rsidRPr="00E23FB9">
        <w:rPr>
          <w:rFonts w:ascii="Times New Roman" w:hAnsi="Times New Roman"/>
        </w:rPr>
        <w:t xml:space="preserve">K </w:t>
      </w:r>
      <w:r>
        <w:rPr>
          <w:rFonts w:ascii="Times New Roman" w:hAnsi="Times New Roman"/>
        </w:rPr>
        <w:t xml:space="preserve">= </w:t>
      </w:r>
      <w:r w:rsidRPr="00E23FB9">
        <w:rPr>
          <w:rFonts w:ascii="Times New Roman" w:hAnsi="Times New Roman"/>
        </w:rPr>
        <w:t>Jika tidak sama sekali mengemukakan pengetahuan awal yang dimiliki tentang FPB dan KPK berdasarkan apersepsi yang diberikan oleh guru pada awal pelajaran</w:t>
      </w:r>
    </w:p>
    <w:p w:rsidR="002E31CF" w:rsidRDefault="002E31CF" w:rsidP="002E31CF">
      <w:pPr>
        <w:ind w:left="900" w:hanging="540"/>
        <w:jc w:val="both"/>
        <w:rPr>
          <w:rFonts w:ascii="Times New Roman" w:hAnsi="Times New Roman"/>
        </w:rPr>
      </w:pPr>
      <w:r>
        <w:rPr>
          <w:rFonts w:ascii="Times New Roman" w:hAnsi="Times New Roman"/>
        </w:rPr>
        <w:t xml:space="preserve">C = </w:t>
      </w:r>
      <w:r w:rsidRPr="00E23FB9">
        <w:rPr>
          <w:rFonts w:ascii="Times New Roman" w:hAnsi="Times New Roman"/>
        </w:rPr>
        <w:t>Jika tidak mengemukakan pengetahuan awal yang dimiliki tentang FPB dan KPK berdasarkan apersepsi yang diberikan oleh guru pada awal pelajaran</w:t>
      </w:r>
    </w:p>
    <w:p w:rsidR="002E31CF" w:rsidRDefault="002E31CF" w:rsidP="002E31CF">
      <w:pPr>
        <w:ind w:left="900" w:hanging="540"/>
        <w:jc w:val="both"/>
        <w:rPr>
          <w:rFonts w:ascii="Times New Roman" w:hAnsi="Times New Roman"/>
        </w:rPr>
      </w:pPr>
      <w:r>
        <w:rPr>
          <w:rFonts w:ascii="Times New Roman" w:hAnsi="Times New Roman"/>
        </w:rPr>
        <w:t xml:space="preserve">B = </w:t>
      </w:r>
      <w:r w:rsidRPr="00E23FB9">
        <w:rPr>
          <w:rFonts w:ascii="Times New Roman" w:hAnsi="Times New Roman"/>
        </w:rPr>
        <w:t>Jika mengemukakan pengetahuan awal yang dimiliki tentang FPB dan KPK berdasarkan apersepsi yang diberikan oleh guru pada awal pelajaran dengan benar dan serius</w:t>
      </w:r>
    </w:p>
    <w:p w:rsidR="002E31CF" w:rsidRPr="00E23FB9" w:rsidRDefault="002E31CF" w:rsidP="002E31CF">
      <w:pPr>
        <w:ind w:left="900" w:hanging="540"/>
        <w:jc w:val="both"/>
        <w:rPr>
          <w:rFonts w:ascii="Times New Roman" w:hAnsi="Times New Roman"/>
        </w:rPr>
      </w:pPr>
    </w:p>
    <w:p w:rsidR="002E31CF" w:rsidRPr="00F23CB8" w:rsidRDefault="002E31CF" w:rsidP="006F4109">
      <w:pPr>
        <w:pStyle w:val="ListParagraph"/>
        <w:numPr>
          <w:ilvl w:val="8"/>
          <w:numId w:val="107"/>
        </w:numPr>
        <w:ind w:left="360"/>
        <w:jc w:val="both"/>
        <w:rPr>
          <w:rFonts w:ascii="Times New Roman" w:hAnsi="Times New Roman"/>
        </w:rPr>
      </w:pPr>
      <w:r w:rsidRPr="00172FAA">
        <w:rPr>
          <w:rFonts w:ascii="Times New Roman" w:hAnsi="Times New Roman"/>
        </w:rPr>
        <w:t>Siswa megemukakan masalah-masalah realistik (masalah yang dialami oleh sis</w:t>
      </w:r>
      <w:r w:rsidRPr="00F23CB8">
        <w:rPr>
          <w:rFonts w:ascii="Times New Roman" w:hAnsi="Times New Roman"/>
        </w:rPr>
        <w:t>wa) yang berkaitan dengan materi FPB dan KPK</w:t>
      </w:r>
    </w:p>
    <w:p w:rsidR="002E31CF" w:rsidRDefault="002E31CF" w:rsidP="002E31CF">
      <w:pPr>
        <w:pStyle w:val="NoSpacing"/>
        <w:tabs>
          <w:tab w:val="left" w:pos="900"/>
        </w:tabs>
        <w:ind w:left="900" w:hanging="540"/>
        <w:jc w:val="both"/>
        <w:rPr>
          <w:rFonts w:ascii="Times New Roman" w:hAnsi="Times New Roman"/>
        </w:rPr>
      </w:pPr>
      <w:r>
        <w:rPr>
          <w:rFonts w:ascii="Times New Roman" w:hAnsi="Times New Roman"/>
          <w:szCs w:val="24"/>
        </w:rPr>
        <w:t xml:space="preserve">K = </w:t>
      </w:r>
      <w:r>
        <w:rPr>
          <w:rFonts w:ascii="Times New Roman" w:hAnsi="Times New Roman"/>
          <w:szCs w:val="24"/>
        </w:rPr>
        <w:tab/>
      </w:r>
      <w:r w:rsidRPr="00F23CB8">
        <w:rPr>
          <w:rFonts w:ascii="Times New Roman" w:hAnsi="Times New Roman"/>
          <w:szCs w:val="24"/>
        </w:rPr>
        <w:t>Jika tidak sama sekali</w:t>
      </w:r>
      <w:r w:rsidRPr="00F23CB8">
        <w:rPr>
          <w:rFonts w:ascii="Times New Roman" w:hAnsi="Times New Roman"/>
        </w:rPr>
        <w:t xml:space="preserve"> megemukakan masalah-masalah realistik (masalah yang dialami oleh siswa) yang berkaitan dengan materi FPB dan KPK</w:t>
      </w:r>
    </w:p>
    <w:p w:rsidR="002E31CF" w:rsidRDefault="002E31CF" w:rsidP="002E31CF">
      <w:pPr>
        <w:pStyle w:val="NoSpacing"/>
        <w:tabs>
          <w:tab w:val="left" w:pos="900"/>
        </w:tabs>
        <w:ind w:left="900" w:hanging="540"/>
        <w:jc w:val="both"/>
        <w:rPr>
          <w:rFonts w:ascii="Times New Roman" w:eastAsia="Calibri" w:hAnsi="Times New Roman"/>
          <w:szCs w:val="24"/>
        </w:rPr>
      </w:pPr>
      <w:r>
        <w:rPr>
          <w:rFonts w:ascii="Times New Roman" w:hAnsi="Times New Roman"/>
        </w:rPr>
        <w:t xml:space="preserve">C =  </w:t>
      </w:r>
      <w:r w:rsidRPr="00F23CB8">
        <w:rPr>
          <w:rFonts w:ascii="Times New Roman" w:hAnsi="Times New Roman"/>
          <w:szCs w:val="24"/>
        </w:rPr>
        <w:t xml:space="preserve">Jika </w:t>
      </w:r>
      <w:r w:rsidRPr="00F23CB8">
        <w:rPr>
          <w:rFonts w:ascii="Times New Roman" w:hAnsi="Times New Roman"/>
        </w:rPr>
        <w:t>megemukakan masalah-masalah realistik (masalah yang dialami oleh siswa) yang berkaitan dengan materi FPB dan KPK</w:t>
      </w:r>
      <w:r w:rsidRPr="00F23CB8">
        <w:rPr>
          <w:rFonts w:ascii="Times New Roman" w:hAnsi="Times New Roman"/>
          <w:szCs w:val="24"/>
        </w:rPr>
        <w:t xml:space="preserve"> namun tidak sesuai dengan perintah guru.</w:t>
      </w:r>
    </w:p>
    <w:p w:rsidR="002E31CF" w:rsidRDefault="002E31CF" w:rsidP="002E31CF">
      <w:pPr>
        <w:pStyle w:val="NoSpacing"/>
        <w:tabs>
          <w:tab w:val="left" w:pos="900"/>
        </w:tabs>
        <w:ind w:left="900" w:hanging="540"/>
        <w:jc w:val="both"/>
        <w:rPr>
          <w:rFonts w:ascii="Times New Roman" w:hAnsi="Times New Roman"/>
          <w:szCs w:val="24"/>
        </w:rPr>
      </w:pPr>
      <w:r>
        <w:rPr>
          <w:rFonts w:ascii="Times New Roman" w:eastAsia="Calibri" w:hAnsi="Times New Roman"/>
          <w:szCs w:val="24"/>
        </w:rPr>
        <w:t xml:space="preserve">B =  </w:t>
      </w:r>
      <w:r w:rsidRPr="00F23CB8">
        <w:rPr>
          <w:rFonts w:ascii="Times New Roman" w:hAnsi="Times New Roman"/>
          <w:szCs w:val="24"/>
        </w:rPr>
        <w:t xml:space="preserve">Jika </w:t>
      </w:r>
      <w:r w:rsidRPr="00F23CB8">
        <w:rPr>
          <w:rFonts w:ascii="Times New Roman" w:hAnsi="Times New Roman"/>
        </w:rPr>
        <w:t>megemukakan masalah-masalah realistik (masalah yang dialami oleh siswa) yang berkaitan dengan materi FPB dan KPK</w:t>
      </w:r>
      <w:r w:rsidRPr="00F23CB8">
        <w:rPr>
          <w:rFonts w:ascii="Times New Roman" w:hAnsi="Times New Roman"/>
          <w:szCs w:val="24"/>
        </w:rPr>
        <w:t xml:space="preserve"> sesuai dengan perintah guru.</w:t>
      </w:r>
    </w:p>
    <w:p w:rsidR="002E31CF" w:rsidRPr="00F23CB8" w:rsidRDefault="002E31CF" w:rsidP="002E31CF">
      <w:pPr>
        <w:pStyle w:val="NoSpacing"/>
        <w:tabs>
          <w:tab w:val="left" w:pos="900"/>
        </w:tabs>
        <w:ind w:left="900" w:hanging="540"/>
        <w:jc w:val="both"/>
        <w:rPr>
          <w:rFonts w:ascii="Times New Roman" w:hAnsi="Times New Roman"/>
        </w:rPr>
      </w:pPr>
    </w:p>
    <w:p w:rsidR="002E31CF" w:rsidRPr="00962419" w:rsidRDefault="002E31CF" w:rsidP="006F4109">
      <w:pPr>
        <w:pStyle w:val="ListParagraph"/>
        <w:numPr>
          <w:ilvl w:val="0"/>
          <w:numId w:val="61"/>
        </w:numPr>
        <w:jc w:val="both"/>
        <w:rPr>
          <w:rFonts w:ascii="Times New Roman" w:hAnsi="Times New Roman"/>
        </w:rPr>
      </w:pPr>
      <w:r w:rsidRPr="00962419">
        <w:rPr>
          <w:rFonts w:ascii="Times New Roman" w:hAnsi="Times New Roman"/>
        </w:rPr>
        <w:t>Siswa menggolongkan masalah-masalah realistik yang dapat diselesaikan dengan menggunakan FPB atau menggunakan KPK</w:t>
      </w:r>
    </w:p>
    <w:p w:rsidR="002E31CF" w:rsidRDefault="002E31CF" w:rsidP="002E31CF">
      <w:pPr>
        <w:pStyle w:val="ListParagraph"/>
        <w:ind w:left="900" w:hanging="540"/>
        <w:jc w:val="both"/>
        <w:rPr>
          <w:rFonts w:ascii="Times New Roman" w:hAnsi="Times New Roman"/>
        </w:rPr>
      </w:pPr>
      <w:r>
        <w:rPr>
          <w:rFonts w:ascii="Times New Roman" w:hAnsi="Times New Roman"/>
        </w:rPr>
        <w:t xml:space="preserve">K = </w:t>
      </w:r>
      <w:r w:rsidRPr="0076483D">
        <w:rPr>
          <w:rFonts w:ascii="Times New Roman" w:hAnsi="Times New Roman"/>
        </w:rPr>
        <w:t xml:space="preserve">Jika tidak menggolongkan masalah-masalah realistik yang dapat </w:t>
      </w:r>
      <w:r>
        <w:rPr>
          <w:rFonts w:ascii="Times New Roman" w:hAnsi="Times New Roman"/>
        </w:rPr>
        <w:t xml:space="preserve"> </w:t>
      </w:r>
      <w:r w:rsidRPr="0076483D">
        <w:rPr>
          <w:rFonts w:ascii="Times New Roman" w:hAnsi="Times New Roman"/>
        </w:rPr>
        <w:t xml:space="preserve">diselesaikan dengan menggunakan FPB atau menggunakan KPK </w:t>
      </w:r>
    </w:p>
    <w:p w:rsidR="002E31CF" w:rsidRDefault="002E31CF" w:rsidP="002E31CF">
      <w:pPr>
        <w:pStyle w:val="ListParagraph"/>
        <w:ind w:left="900" w:hanging="540"/>
        <w:jc w:val="both"/>
        <w:rPr>
          <w:rFonts w:ascii="Times New Roman" w:hAnsi="Times New Roman"/>
        </w:rPr>
      </w:pPr>
      <w:r>
        <w:rPr>
          <w:rFonts w:ascii="Times New Roman" w:hAnsi="Times New Roman"/>
        </w:rPr>
        <w:lastRenderedPageBreak/>
        <w:t xml:space="preserve">C = </w:t>
      </w:r>
      <w:r w:rsidRPr="0076483D">
        <w:rPr>
          <w:rFonts w:ascii="Times New Roman" w:hAnsi="Times New Roman"/>
        </w:rPr>
        <w:t>Jika menggolongkan masalah-masalah realistik yang dapat diselesaikan dengan menggunakan FPB atau menggunakan KPK namun tidak sesuai dengan perintah guru.</w:t>
      </w:r>
    </w:p>
    <w:p w:rsidR="002E31CF" w:rsidRDefault="002E31CF" w:rsidP="002E31CF">
      <w:pPr>
        <w:pStyle w:val="ListParagraph"/>
        <w:ind w:left="900" w:hanging="540"/>
        <w:jc w:val="both"/>
        <w:rPr>
          <w:rFonts w:ascii="Times New Roman" w:hAnsi="Times New Roman"/>
        </w:rPr>
      </w:pPr>
      <w:r>
        <w:rPr>
          <w:rFonts w:ascii="Times New Roman" w:hAnsi="Times New Roman"/>
        </w:rPr>
        <w:t xml:space="preserve">B = </w:t>
      </w:r>
      <w:r w:rsidRPr="0076483D">
        <w:rPr>
          <w:rFonts w:ascii="Times New Roman" w:hAnsi="Times New Roman"/>
        </w:rPr>
        <w:t>Jika menggolongkan masalah-masalah realistik yang dapat diselesaikan dengan menggunakan FPB atau menggunakan KPK sesuai dengan perintah guru.</w:t>
      </w:r>
    </w:p>
    <w:p w:rsidR="002E31CF" w:rsidRPr="0076483D" w:rsidRDefault="002E31CF" w:rsidP="002E31CF">
      <w:pPr>
        <w:pStyle w:val="ListParagraph"/>
        <w:ind w:left="900" w:hanging="540"/>
        <w:jc w:val="both"/>
        <w:rPr>
          <w:rFonts w:ascii="Times New Roman" w:hAnsi="Times New Roman"/>
        </w:rPr>
      </w:pPr>
    </w:p>
    <w:p w:rsidR="002E31CF" w:rsidRPr="00962419" w:rsidRDefault="002E31CF" w:rsidP="006F4109">
      <w:pPr>
        <w:pStyle w:val="ListParagraph"/>
        <w:numPr>
          <w:ilvl w:val="0"/>
          <w:numId w:val="61"/>
        </w:numPr>
        <w:jc w:val="both"/>
        <w:rPr>
          <w:rFonts w:ascii="Times New Roman" w:hAnsi="Times New Roman"/>
        </w:rPr>
      </w:pPr>
      <w:r w:rsidRPr="00962419">
        <w:rPr>
          <w:rFonts w:ascii="Times New Roman" w:hAnsi="Times New Roman"/>
        </w:rPr>
        <w:t>Siswa memperhatikan contoh yang diberikan oleh guru dalam menyelesaikan soal cerita tentang FPB dan KPK berdasarkan langkah-langkah pembelajaran yang terdapat dalam pendekatan matematika realistik kemudian mengajukan pertanyaan kepada guru jika masih ada hal-hal yang belum dipahami</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K = </w:t>
      </w:r>
      <w:r w:rsidRPr="007D2022">
        <w:rPr>
          <w:rFonts w:ascii="Times New Roman" w:hAnsi="Times New Roman"/>
        </w:rPr>
        <w:t>Sama sekali tidak memperhatikan contoh yang diberikan oleh guru dalam menyelesaikan soal cerita tentang FPB dan KPK berdasarkan langkah-langkah pembelajaran yang terdapat dalam pendekatan matematika realistik kemudian mengajukan pertanyaan kepada guru jika masih ada hal-hal yang belum dipahami</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C = </w:t>
      </w:r>
      <w:r w:rsidRPr="007D2022">
        <w:rPr>
          <w:rFonts w:ascii="Times New Roman" w:hAnsi="Times New Roman"/>
        </w:rPr>
        <w:t>Memperhatikan contoh yang diberikan oleh guru dalam menyelesaikan soal cerita tentang FPB dan KPK berdasarkan langkah-langkah pembelajaran yang terdapat dalam pendekatan matematika realistik kemudian mengajukan pertanyaan kepada guru jika masih ada hal-hal yang belum dipahami tetapi tidak serius</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B = </w:t>
      </w:r>
      <w:r w:rsidRPr="007D2022">
        <w:rPr>
          <w:rFonts w:ascii="Times New Roman" w:hAnsi="Times New Roman"/>
        </w:rPr>
        <w:t>Memperhatikan contoh yang diberikan oleh guru dalam menyelesaikan soal cerita tentang FPB dan KPK berdasarkan langkah-langkah pembelajaran yang terdapat dalam pendekatan matematika realistik kemudian mengajukan pertanyaan kepada guru jika masih ada hal-hal yang belum dipahami dengan benar dan jelas</w:t>
      </w:r>
    </w:p>
    <w:p w:rsidR="002E31CF" w:rsidRPr="007D2022" w:rsidRDefault="002E31CF" w:rsidP="002E31CF">
      <w:pPr>
        <w:pStyle w:val="ListParagraph"/>
        <w:ind w:left="810" w:hanging="450"/>
        <w:jc w:val="both"/>
        <w:rPr>
          <w:rFonts w:ascii="Times New Roman" w:hAnsi="Times New Roman"/>
        </w:rPr>
      </w:pPr>
    </w:p>
    <w:p w:rsidR="002E31CF" w:rsidRPr="00962419" w:rsidRDefault="002E31CF" w:rsidP="006F4109">
      <w:pPr>
        <w:pStyle w:val="ListParagraph"/>
        <w:numPr>
          <w:ilvl w:val="0"/>
          <w:numId w:val="61"/>
        </w:numPr>
        <w:jc w:val="both"/>
        <w:rPr>
          <w:rFonts w:ascii="Times New Roman" w:hAnsi="Times New Roman"/>
        </w:rPr>
      </w:pPr>
      <w:r w:rsidRPr="00962419">
        <w:rPr>
          <w:rFonts w:ascii="Times New Roman" w:hAnsi="Times New Roman"/>
        </w:rPr>
        <w:t>Siswa menyelidiki masalah-masalah kontekstual (masalah yang mudah dibayangkan oleh siswa) dalam bentuk soal cerita FPB dan KPK kemudian menetapkan langkah pemecahannya berdasarkan langkah pembelajaran yang terdapat dalam pendekatan matematika realistic</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K = </w:t>
      </w:r>
      <w:r w:rsidRPr="007D2022">
        <w:rPr>
          <w:rFonts w:ascii="Times New Roman" w:hAnsi="Times New Roman"/>
        </w:rPr>
        <w:t>Jika tidak sama sekali menyelidiki masalah-masalah kontekstual (masalah yang mudah dibayangkan oleh siswa) dalam bentuk soal cerita FPB dan KPK kemudian menetapkan langkah pemecahannya berdasarkan langkah pembelajaran yang terdapat dalam pendekatan matematika realistik pekerjaan temannya</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C = </w:t>
      </w:r>
      <w:r w:rsidRPr="007D2022">
        <w:rPr>
          <w:rFonts w:ascii="Times New Roman" w:hAnsi="Times New Roman"/>
        </w:rPr>
        <w:t>Menyelidiki masalah-masalah kontekstual (masalah yang mudah dibayangkan oleh siswa) dalam bentuk soal cerita FPB dan KPK kemudian menetapkan langkah pemecahannya berdasarkan langkah pembelajaran yang terdapat dalam pendekatan matematika realistik tapi tidak sesuai dengan perintah guru</w:t>
      </w:r>
    </w:p>
    <w:p w:rsidR="002E31CF" w:rsidRPr="007D2022" w:rsidRDefault="002E31CF" w:rsidP="002E31CF">
      <w:pPr>
        <w:pStyle w:val="ListParagraph"/>
        <w:ind w:left="810" w:hanging="450"/>
        <w:jc w:val="both"/>
        <w:rPr>
          <w:rFonts w:ascii="Times New Roman" w:hAnsi="Times New Roman"/>
        </w:rPr>
      </w:pPr>
      <w:r>
        <w:rPr>
          <w:rFonts w:ascii="Times New Roman" w:hAnsi="Times New Roman"/>
        </w:rPr>
        <w:t xml:space="preserve">B = </w:t>
      </w:r>
      <w:r w:rsidRPr="007D2022">
        <w:rPr>
          <w:rFonts w:ascii="Times New Roman" w:hAnsi="Times New Roman"/>
        </w:rPr>
        <w:t>Menyelidiki masalah-masalah kontekstual (masalah yang mudah dibayangkan oleh siswa) dalam bentuk soal cerita FPB dan KPK kemudian menetapkan</w:t>
      </w:r>
    </w:p>
    <w:p w:rsidR="00962419" w:rsidRDefault="00962419" w:rsidP="00962419">
      <w:pPr>
        <w:jc w:val="both"/>
        <w:rPr>
          <w:rFonts w:ascii="Times New Roman" w:hAnsi="Times New Roman"/>
        </w:rPr>
      </w:pPr>
    </w:p>
    <w:p w:rsidR="002E31CF" w:rsidRPr="00962419" w:rsidRDefault="002E31CF" w:rsidP="006F4109">
      <w:pPr>
        <w:pStyle w:val="ListParagraph"/>
        <w:numPr>
          <w:ilvl w:val="0"/>
          <w:numId w:val="61"/>
        </w:numPr>
        <w:jc w:val="both"/>
        <w:rPr>
          <w:rFonts w:ascii="Times New Roman" w:hAnsi="Times New Roman"/>
        </w:rPr>
      </w:pPr>
      <w:r w:rsidRPr="00962419">
        <w:rPr>
          <w:rFonts w:ascii="Times New Roman" w:hAnsi="Times New Roman"/>
        </w:rPr>
        <w:lastRenderedPageBreak/>
        <w:t>Siswa berdiskusi secara berkelompok untuk menyelesaikan masalah realistik dalam bentuk soal cerita tentang FPB dan KPK kemudian melaporkan hasilnya</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K = </w:t>
      </w:r>
      <w:r w:rsidRPr="007D2022">
        <w:rPr>
          <w:rFonts w:ascii="Times New Roman" w:hAnsi="Times New Roman"/>
        </w:rPr>
        <w:t>Jika tidak aktif berdiskusi secara berkelompok untuk menyelesaikan masalah realistik dalam bentuk soal cerita tentang FPB dan KPK kemudian melaporkan hasilnya</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C = </w:t>
      </w:r>
      <w:r w:rsidRPr="007D2022">
        <w:rPr>
          <w:rFonts w:ascii="Times New Roman" w:hAnsi="Times New Roman"/>
        </w:rPr>
        <w:t>Aktif dalam berdiskusi secara berkelompok untuk menyelesaikan masalah realistik dalam bentuk soal cerita tentang FPB dan KPK kemudian melaporkan hasilnya tapi tidak mendengar</w:t>
      </w:r>
    </w:p>
    <w:p w:rsidR="002E31CF" w:rsidRPr="007D2022" w:rsidRDefault="002E31CF" w:rsidP="002E31CF">
      <w:pPr>
        <w:pStyle w:val="ListParagraph"/>
        <w:ind w:left="810" w:hanging="450"/>
        <w:jc w:val="both"/>
        <w:rPr>
          <w:rFonts w:ascii="Times New Roman" w:hAnsi="Times New Roman"/>
        </w:rPr>
      </w:pPr>
      <w:r>
        <w:rPr>
          <w:rFonts w:ascii="Times New Roman" w:hAnsi="Times New Roman"/>
        </w:rPr>
        <w:t xml:space="preserve">B = </w:t>
      </w:r>
      <w:r w:rsidRPr="007D2022">
        <w:rPr>
          <w:rFonts w:ascii="Times New Roman" w:hAnsi="Times New Roman"/>
        </w:rPr>
        <w:t>Aktif dalam berdiskusi secara berkelompok untuk menyelesaikan masalah realistik dalam bentuk soal cerita tentang FPB dan KPK kemudian melaporkan hasilnya dengan baik dan tenang</w:t>
      </w:r>
    </w:p>
    <w:p w:rsidR="002E31CF" w:rsidRPr="00F23CB8" w:rsidRDefault="002E31CF" w:rsidP="002E31CF">
      <w:pPr>
        <w:pStyle w:val="ListParagraph"/>
        <w:ind w:left="360"/>
        <w:jc w:val="both"/>
        <w:rPr>
          <w:rFonts w:ascii="Times New Roman" w:hAnsi="Times New Roman"/>
        </w:rPr>
      </w:pPr>
    </w:p>
    <w:p w:rsidR="002E31CF" w:rsidRPr="00962419" w:rsidRDefault="002E31CF" w:rsidP="006F4109">
      <w:pPr>
        <w:pStyle w:val="ListParagraph"/>
        <w:numPr>
          <w:ilvl w:val="0"/>
          <w:numId w:val="61"/>
        </w:numPr>
        <w:jc w:val="both"/>
        <w:rPr>
          <w:rFonts w:ascii="Times New Roman" w:hAnsi="Times New Roman"/>
        </w:rPr>
      </w:pPr>
      <w:r w:rsidRPr="00962419">
        <w:rPr>
          <w:rFonts w:ascii="Times New Roman" w:hAnsi="Times New Roman"/>
        </w:rPr>
        <w:t>Siswa menyelesaiakan soal evaluasi pada akhir pembelajaran secara individu</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K = </w:t>
      </w:r>
      <w:r w:rsidRPr="007D2022">
        <w:rPr>
          <w:rFonts w:ascii="Times New Roman" w:hAnsi="Times New Roman"/>
        </w:rPr>
        <w:t>Tidak sama sekali menyelesaiakan soal evaluasi pada akhir pembelajaran secara individu</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C = </w:t>
      </w:r>
      <w:r w:rsidRPr="007D2022">
        <w:rPr>
          <w:rFonts w:ascii="Times New Roman" w:hAnsi="Times New Roman"/>
        </w:rPr>
        <w:t>Menyelesaiakan soal evaluasi pada akhir pembelajaran secara individu tetapi tidak benar</w:t>
      </w:r>
    </w:p>
    <w:p w:rsidR="002E31CF" w:rsidRPr="00F23CB8" w:rsidRDefault="002E31CF" w:rsidP="002E31CF">
      <w:pPr>
        <w:pStyle w:val="ListParagraph"/>
        <w:ind w:left="810" w:hanging="450"/>
        <w:jc w:val="both"/>
        <w:rPr>
          <w:rFonts w:ascii="Times New Roman" w:hAnsi="Times New Roman"/>
        </w:rPr>
      </w:pPr>
      <w:r>
        <w:rPr>
          <w:rFonts w:ascii="Times New Roman" w:hAnsi="Times New Roman"/>
        </w:rPr>
        <w:t xml:space="preserve">B = </w:t>
      </w:r>
      <w:r w:rsidRPr="00F23CB8">
        <w:rPr>
          <w:rFonts w:ascii="Times New Roman" w:hAnsi="Times New Roman"/>
        </w:rPr>
        <w:t>Menyelesaiakan soal evaluasi pada akhir pembelajaran secara individu dengan benar dan tepat</w:t>
      </w: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Default="002E31CF" w:rsidP="002E31CF">
      <w:pPr>
        <w:tabs>
          <w:tab w:val="left" w:pos="426"/>
        </w:tabs>
        <w:spacing w:before="120" w:line="360" w:lineRule="auto"/>
        <w:ind w:left="2268" w:hanging="1984"/>
        <w:jc w:val="center"/>
        <w:rPr>
          <w:rFonts w:ascii="Times New Roman" w:hAnsi="Times New Roman"/>
        </w:rPr>
      </w:pPr>
    </w:p>
    <w:p w:rsidR="002E31CF" w:rsidRPr="009730CA" w:rsidRDefault="002E31CF" w:rsidP="002E31CF">
      <w:pPr>
        <w:shd w:val="clear" w:color="auto" w:fill="FFFFFF"/>
        <w:autoSpaceDE w:val="0"/>
        <w:autoSpaceDN w:val="0"/>
        <w:adjustRightInd w:val="0"/>
        <w:spacing w:line="480" w:lineRule="auto"/>
        <w:rPr>
          <w:rFonts w:ascii="Times New Roman" w:hAnsi="Times New Roman"/>
          <w:b/>
          <w:u w:val="single"/>
        </w:rPr>
      </w:pPr>
      <w:r w:rsidRPr="009730CA">
        <w:rPr>
          <w:rFonts w:ascii="Times New Roman" w:hAnsi="Times New Roman"/>
          <w:b/>
          <w:u w:val="single"/>
        </w:rPr>
        <w:lastRenderedPageBreak/>
        <w:t>Lampiran 1</w:t>
      </w:r>
      <w:r w:rsidR="00CD6438">
        <w:rPr>
          <w:rFonts w:ascii="Times New Roman" w:hAnsi="Times New Roman"/>
          <w:b/>
          <w:u w:val="single"/>
        </w:rPr>
        <w:t>9</w:t>
      </w:r>
    </w:p>
    <w:p w:rsidR="002E31CF" w:rsidRDefault="002E31CF" w:rsidP="002E31CF">
      <w:pPr>
        <w:shd w:val="clear" w:color="auto" w:fill="FFFFFF"/>
        <w:autoSpaceDE w:val="0"/>
        <w:autoSpaceDN w:val="0"/>
        <w:adjustRightInd w:val="0"/>
        <w:spacing w:line="360" w:lineRule="auto"/>
        <w:jc w:val="center"/>
        <w:rPr>
          <w:rFonts w:ascii="Times New Roman" w:hAnsi="Times New Roman"/>
          <w:b/>
        </w:rPr>
      </w:pPr>
    </w:p>
    <w:p w:rsidR="002E31CF" w:rsidRPr="00DD2598" w:rsidRDefault="002E31CF" w:rsidP="002E31CF">
      <w:pPr>
        <w:shd w:val="clear" w:color="auto" w:fill="FFFFFF"/>
        <w:autoSpaceDE w:val="0"/>
        <w:autoSpaceDN w:val="0"/>
        <w:adjustRightInd w:val="0"/>
        <w:spacing w:line="360" w:lineRule="auto"/>
        <w:jc w:val="center"/>
        <w:rPr>
          <w:rFonts w:ascii="Times New Roman" w:hAnsi="Times New Roman"/>
          <w:b/>
          <w:bCs/>
        </w:rPr>
      </w:pPr>
      <w:r w:rsidRPr="00DD2598">
        <w:rPr>
          <w:rFonts w:ascii="Times New Roman" w:hAnsi="Times New Roman"/>
          <w:b/>
        </w:rPr>
        <w:t>LEMBAR OBSERVASI PELAKSANAAN PENGAJARAN</w:t>
      </w:r>
    </w:p>
    <w:p w:rsidR="002E31CF" w:rsidRPr="00602BBE" w:rsidRDefault="002E31CF" w:rsidP="002E31CF">
      <w:pPr>
        <w:spacing w:line="360" w:lineRule="auto"/>
        <w:jc w:val="center"/>
        <w:rPr>
          <w:rFonts w:ascii="Times New Roman" w:hAnsi="Times New Roman"/>
          <w:b/>
        </w:rPr>
      </w:pPr>
      <w:r>
        <w:rPr>
          <w:rFonts w:ascii="Times New Roman" w:hAnsi="Times New Roman"/>
          <w:b/>
        </w:rPr>
        <w:t>(Aspek Siswa</w:t>
      </w:r>
      <w:r w:rsidRPr="00DD2598">
        <w:rPr>
          <w:rFonts w:ascii="Times New Roman" w:hAnsi="Times New Roman"/>
          <w:b/>
        </w:rPr>
        <w:t>)</w:t>
      </w:r>
    </w:p>
    <w:p w:rsidR="002E31CF" w:rsidRPr="00DD2598" w:rsidRDefault="002E31CF" w:rsidP="002E31CF">
      <w:pPr>
        <w:spacing w:line="360" w:lineRule="auto"/>
        <w:ind w:left="1440" w:firstLine="720"/>
        <w:jc w:val="both"/>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t xml:space="preserve">: </w:t>
      </w:r>
      <w:r>
        <w:rPr>
          <w:rFonts w:ascii="Times New Roman" w:hAnsi="Times New Roman"/>
          <w:b/>
        </w:rPr>
        <w:t>Matematika</w:t>
      </w:r>
      <w:r w:rsidRPr="00DD2598">
        <w:rPr>
          <w:rFonts w:ascii="Times New Roman" w:hAnsi="Times New Roman"/>
          <w:b/>
        </w:rPr>
        <w:t xml:space="preserve"> </w:t>
      </w:r>
    </w:p>
    <w:p w:rsidR="002E31CF" w:rsidRPr="00DD2598" w:rsidRDefault="002E31CF" w:rsidP="002E31CF">
      <w:pPr>
        <w:spacing w:line="360" w:lineRule="auto"/>
        <w:ind w:left="1440" w:firstLine="720"/>
        <w:jc w:val="both"/>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16 Agustus 2011</w:t>
      </w:r>
    </w:p>
    <w:p w:rsidR="002E31CF" w:rsidRPr="00DD2598" w:rsidRDefault="00F534E2" w:rsidP="002E31CF">
      <w:pPr>
        <w:spacing w:line="360" w:lineRule="auto"/>
        <w:ind w:left="1440" w:firstLine="720"/>
        <w:jc w:val="both"/>
        <w:rPr>
          <w:rFonts w:ascii="Times New Roman" w:hAnsi="Times New Roman"/>
          <w:b/>
          <w:lang w:val="id-ID"/>
        </w:rPr>
      </w:pPr>
      <w:r>
        <w:rPr>
          <w:rFonts w:ascii="Times New Roman" w:hAnsi="Times New Roman"/>
          <w:b/>
        </w:rPr>
        <w:t>Tindakan/Siklus</w:t>
      </w:r>
      <w:r>
        <w:rPr>
          <w:rFonts w:ascii="Times New Roman" w:hAnsi="Times New Roman"/>
          <w:b/>
        </w:rPr>
        <w:tab/>
        <w:t xml:space="preserve">: </w:t>
      </w:r>
      <w:r w:rsidR="002E31CF" w:rsidRPr="00DD2598">
        <w:rPr>
          <w:rFonts w:ascii="Times New Roman" w:hAnsi="Times New Roman"/>
          <w:b/>
        </w:rPr>
        <w:t xml:space="preserve">Siklus </w:t>
      </w:r>
      <w:r w:rsidR="002E31CF">
        <w:rPr>
          <w:rFonts w:ascii="Times New Roman" w:hAnsi="Times New Roman"/>
          <w:b/>
        </w:rPr>
        <w:t>I</w:t>
      </w:r>
      <w:r w:rsidR="002E31CF" w:rsidRPr="00DD2598">
        <w:rPr>
          <w:rFonts w:ascii="Times New Roman" w:hAnsi="Times New Roman"/>
          <w:b/>
        </w:rPr>
        <w:t>I</w:t>
      </w:r>
      <w:r w:rsidR="002E31CF">
        <w:rPr>
          <w:rFonts w:ascii="Times New Roman" w:hAnsi="Times New Roman"/>
          <w:b/>
        </w:rPr>
        <w:t xml:space="preserve"> (Pertemuan I)</w:t>
      </w:r>
    </w:p>
    <w:p w:rsidR="002E31CF" w:rsidRDefault="002E31CF" w:rsidP="002E31CF">
      <w:pPr>
        <w:tabs>
          <w:tab w:val="left" w:pos="1260"/>
          <w:tab w:val="left" w:pos="1741"/>
        </w:tabs>
        <w:rPr>
          <w:rFonts w:ascii="Times New Roman" w:hAnsi="Times New Roman"/>
        </w:rPr>
      </w:pPr>
    </w:p>
    <w:p w:rsidR="002E31CF" w:rsidRPr="007D41C7" w:rsidRDefault="00D45629" w:rsidP="002E31CF">
      <w:pPr>
        <w:tabs>
          <w:tab w:val="left" w:pos="1260"/>
          <w:tab w:val="left" w:pos="1741"/>
        </w:tabs>
        <w:rPr>
          <w:rFonts w:ascii="Times New Roman" w:hAnsi="Times New Roman"/>
          <w:lang w:val="id-ID"/>
        </w:rPr>
      </w:pPr>
      <w:r>
        <w:rPr>
          <w:rFonts w:ascii="Times New Roman" w:hAnsi="Times New Roman"/>
          <w:noProof/>
        </w:rPr>
        <w:pict>
          <v:line id="_x0000_s1582" style="position:absolute;z-index:252009472" from="0,3pt" to="397.35pt,3pt" strokeweight="2.25pt"/>
        </w:pict>
      </w:r>
    </w:p>
    <w:p w:rsidR="002E31CF" w:rsidRDefault="002E31CF" w:rsidP="002E31CF">
      <w:pPr>
        <w:tabs>
          <w:tab w:val="left" w:pos="1350"/>
          <w:tab w:val="left" w:pos="1741"/>
        </w:tabs>
        <w:spacing w:line="276" w:lineRule="auto"/>
        <w:ind w:left="1350" w:hanging="1350"/>
        <w:jc w:val="both"/>
        <w:rPr>
          <w:rFonts w:ascii="Times New Roman" w:hAnsi="Times New Roman"/>
        </w:rPr>
      </w:pPr>
      <w:r w:rsidRPr="007D41C7">
        <w:rPr>
          <w:rFonts w:ascii="Times New Roman" w:hAnsi="Times New Roman"/>
          <w:b/>
          <w:lang w:val="id-ID"/>
        </w:rPr>
        <w:t>Petunjuk</w:t>
      </w:r>
      <w:r w:rsidRPr="007D41C7">
        <w:rPr>
          <w:rFonts w:ascii="Times New Roman" w:hAnsi="Times New Roman"/>
          <w:lang w:val="id-ID"/>
        </w:rPr>
        <w:t xml:space="preserve"> </w:t>
      </w:r>
      <w:r>
        <w:rPr>
          <w:rFonts w:ascii="Times New Roman" w:hAnsi="Times New Roman"/>
          <w:lang w:val="id-ID"/>
        </w:rPr>
        <w:t>:</w:t>
      </w:r>
      <w:r>
        <w:rPr>
          <w:rFonts w:ascii="Times New Roman" w:hAnsi="Times New Roman"/>
        </w:rPr>
        <w:t xml:space="preserve"> </w:t>
      </w:r>
      <w:r>
        <w:rPr>
          <w:rFonts w:ascii="Times New Roman" w:hAnsi="Times New Roman"/>
        </w:rPr>
        <w:tab/>
      </w:r>
      <w:r>
        <w:rPr>
          <w:rFonts w:ascii="Times New Roman" w:hAnsi="Times New Roman"/>
          <w:lang w:val="id-ID"/>
        </w:rPr>
        <w:t>Berilah tanda (</w:t>
      </w:r>
      <w:r w:rsidRPr="007D41C7">
        <w:rPr>
          <w:rFonts w:ascii="Times New Roman" w:hAnsi="Times New Roman"/>
          <w:b/>
          <w:lang w:val="id-ID"/>
        </w:rPr>
        <w:t>√</w:t>
      </w:r>
      <w:r>
        <w:rPr>
          <w:rFonts w:ascii="Times New Roman" w:hAnsi="Times New Roman"/>
          <w:lang w:val="id-ID"/>
        </w:rPr>
        <w:t>)</w:t>
      </w:r>
      <w:r w:rsidRPr="007D41C7">
        <w:rPr>
          <w:rFonts w:ascii="Times New Roman" w:hAnsi="Times New Roman"/>
          <w:lang w:val="id-ID"/>
        </w:rPr>
        <w:t xml:space="preserve"> pada kolom yang tersedia sesuai dengan pengamatan anda pada saat guru melaksanakan pembelajaran. Dan berilah komentar atau catatan sesuai dengan indikator yang telah ditentukan. Apabila ada kegiatan lain yang dianggap penting yang berkaitan dengan indikator yang telah ditentukan, catatlah pada tempat yang tersedia.</w:t>
      </w: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4956"/>
        <w:gridCol w:w="777"/>
        <w:gridCol w:w="928"/>
        <w:gridCol w:w="832"/>
      </w:tblGrid>
      <w:tr w:rsidR="002E31CF" w:rsidRPr="00BE35BF" w:rsidTr="00053F6F">
        <w:trPr>
          <w:trHeight w:val="395"/>
        </w:trPr>
        <w:tc>
          <w:tcPr>
            <w:tcW w:w="553" w:type="dxa"/>
            <w:vMerge w:val="restart"/>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No</w:t>
            </w:r>
          </w:p>
        </w:tc>
        <w:tc>
          <w:tcPr>
            <w:tcW w:w="4956" w:type="dxa"/>
            <w:vMerge w:val="restart"/>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Aspek yang diamati</w:t>
            </w:r>
          </w:p>
        </w:tc>
        <w:tc>
          <w:tcPr>
            <w:tcW w:w="2537" w:type="dxa"/>
            <w:gridSpan w:val="3"/>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Kualifikasi</w:t>
            </w:r>
          </w:p>
        </w:tc>
      </w:tr>
      <w:tr w:rsidR="002E31CF" w:rsidRPr="00BE35BF" w:rsidTr="00053F6F">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rPr>
                <w:rFonts w:ascii="Times New Roman" w:eastAsia="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rPr>
                <w:rFonts w:ascii="Times New Roman" w:eastAsia="Times New Roman" w:hAnsi="Times New Roman"/>
                <w:b/>
              </w:rPr>
            </w:pPr>
          </w:p>
        </w:tc>
        <w:tc>
          <w:tcPr>
            <w:tcW w:w="777"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B</w:t>
            </w:r>
          </w:p>
        </w:tc>
        <w:tc>
          <w:tcPr>
            <w:tcW w:w="928"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C</w:t>
            </w:r>
          </w:p>
        </w:tc>
        <w:tc>
          <w:tcPr>
            <w:tcW w:w="832"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K</w:t>
            </w:r>
          </w:p>
        </w:tc>
      </w:tr>
      <w:tr w:rsidR="002E31CF" w:rsidRPr="00BE35BF" w:rsidTr="00053F6F">
        <w:trPr>
          <w:trHeight w:val="665"/>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w:t>
            </w:r>
          </w:p>
          <w:p w:rsidR="002E31CF" w:rsidRPr="00BE35BF" w:rsidRDefault="002E31CF" w:rsidP="00053F6F">
            <w:pPr>
              <w:pStyle w:val="NoSpacing"/>
              <w:rPr>
                <w:rFonts w:ascii="Times New Roman" w:hAnsi="Times New Roman"/>
                <w:szCs w:val="24"/>
              </w:rPr>
            </w:pP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mengemukakan pengetahuan awal yang dimiliki tentang FPB dan KPK berdasarkan apersepsi yang diberikan oleh guru pada awal pelajaran</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p w:rsidR="002E31CF" w:rsidRPr="00C81240" w:rsidRDefault="002E31CF" w:rsidP="00053F6F">
            <w:pPr>
              <w:pStyle w:val="NoSpacing"/>
              <w:jc w:val="center"/>
              <w:rPr>
                <w:rFonts w:ascii="Times New Roman" w:hAnsi="Times New Roman"/>
                <w:szCs w:val="24"/>
              </w:rPr>
            </w:pPr>
          </w:p>
          <w:p w:rsidR="002E31CF" w:rsidRPr="00C81240" w:rsidRDefault="002E31CF" w:rsidP="00053F6F">
            <w:pPr>
              <w:pStyle w:val="NoSpacing"/>
              <w:jc w:val="center"/>
              <w:rPr>
                <w:rFonts w:ascii="Times New Roman" w:hAnsi="Times New Roman"/>
                <w:szCs w:val="24"/>
              </w:rPr>
            </w:pP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p w:rsidR="002E31CF" w:rsidRPr="00C81240" w:rsidRDefault="002E31CF" w:rsidP="00053F6F">
            <w:pPr>
              <w:pStyle w:val="NoSpacing"/>
              <w:jc w:val="center"/>
              <w:rPr>
                <w:rFonts w:ascii="Times New Roman" w:hAnsi="Times New Roman"/>
                <w:szCs w:val="24"/>
              </w:rPr>
            </w:pP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 xml:space="preserve"> –  </w:t>
            </w:r>
          </w:p>
          <w:p w:rsidR="002E31CF" w:rsidRPr="00C81240" w:rsidRDefault="002E31CF" w:rsidP="00053F6F">
            <w:pPr>
              <w:pStyle w:val="NoSpacing"/>
              <w:jc w:val="center"/>
              <w:rPr>
                <w:rFonts w:ascii="Times New Roman" w:hAnsi="Times New Roman"/>
                <w:szCs w:val="24"/>
              </w:rPr>
            </w:pPr>
          </w:p>
          <w:p w:rsidR="002E31CF" w:rsidRPr="00C81240" w:rsidRDefault="002E31CF" w:rsidP="00053F6F">
            <w:pPr>
              <w:pStyle w:val="NoSpacing"/>
              <w:jc w:val="center"/>
              <w:rPr>
                <w:rFonts w:ascii="Times New Roman" w:hAnsi="Times New Roman"/>
                <w:szCs w:val="24"/>
              </w:rPr>
            </w:pP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2</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megemukakan masalah-masalah realistik (masalah yang dialami oleh siswa) yang berkaitan dengan materi FPB dan KPK</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21</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Pr>
                <w:rFonts w:ascii="Times New Roman" w:hAnsi="Times New Roman"/>
                <w:szCs w:val="24"/>
              </w:rPr>
              <w:t>3</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1</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3</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jc w:val="both"/>
              <w:rPr>
                <w:rFonts w:ascii="Times New Roman" w:hAnsi="Times New Roman"/>
              </w:rPr>
            </w:pPr>
            <w:r w:rsidRPr="00BE35BF">
              <w:rPr>
                <w:rFonts w:ascii="Times New Roman" w:hAnsi="Times New Roman"/>
              </w:rPr>
              <w:t>Siswa menggolongkan masalah-masalah realistik yang dapat diselesaikan dengan menggunakan FPB atau menggunakan KPK</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4</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memperhatikan contoh yang diberikan oleh guru dalam menyelesaikan soal cerita tentang FPB dan KPK berdasarkan langkah-langkah pembelajaran yang terdapat dalam pendekatan matematika realistik kemudian mengajukan pertanyaan kepada guru jika masih ada hal-hal yang belum dipahami</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21</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3</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1</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lastRenderedPageBreak/>
              <w:t>5</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 xml:space="preserve">Siswa menyelidiki masalah-masalah kontekstual (masalah yang mudah dibayangkan oleh siswa) dalam bentuk soal cerita FPB dan KPK kemudian menetapkan langkah pemecahannya berdasarkan langkah pembelajaran yang terdapat dalam pendekatan matematika </w:t>
            </w:r>
            <w:r>
              <w:rPr>
                <w:rFonts w:ascii="Times New Roman" w:hAnsi="Times New Roman"/>
              </w:rPr>
              <w:t>realistic</w:t>
            </w: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6</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berdiskusi secara berkelompok untuk menyelesaikan masalah realistik dalam bentuk soal cerita tentang FPB dan KPK kemudian melaporkan hasilnya</w:t>
            </w:r>
          </w:p>
          <w:p w:rsidR="002E31CF" w:rsidRPr="00BE35BF" w:rsidRDefault="002E31CF" w:rsidP="00053F6F">
            <w:pPr>
              <w:pStyle w:val="NoSpacing"/>
              <w:rPr>
                <w:rFonts w:ascii="Times New Roman" w:hAnsi="Times New Roman"/>
                <w:sz w:val="14"/>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7</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jc w:val="both"/>
              <w:rPr>
                <w:rFonts w:ascii="Times New Roman" w:hAnsi="Times New Roman"/>
              </w:rPr>
            </w:pPr>
            <w:r w:rsidRPr="00BE35BF">
              <w:rPr>
                <w:rFonts w:ascii="Times New Roman" w:hAnsi="Times New Roman"/>
              </w:rPr>
              <w:t>Siswa menyelesaiakan soal evaluasi pada akhir pembelajaran secara individu</w:t>
            </w: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bl>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Default="002E31CF" w:rsidP="002E31CF">
      <w:pPr>
        <w:rPr>
          <w:rFonts w:ascii="Times New Roman" w:hAnsi="Times New Roman"/>
          <w:b/>
          <w:i/>
          <w:u w:val="single"/>
        </w:rPr>
      </w:pPr>
    </w:p>
    <w:p w:rsidR="002E31CF" w:rsidRPr="009730CA" w:rsidRDefault="00CD6438" w:rsidP="002E31CF">
      <w:pPr>
        <w:shd w:val="clear" w:color="auto" w:fill="FFFFFF"/>
        <w:autoSpaceDE w:val="0"/>
        <w:autoSpaceDN w:val="0"/>
        <w:adjustRightInd w:val="0"/>
        <w:spacing w:line="480" w:lineRule="auto"/>
        <w:rPr>
          <w:rFonts w:ascii="Times New Roman" w:hAnsi="Times New Roman"/>
          <w:b/>
          <w:u w:val="single"/>
        </w:rPr>
      </w:pPr>
      <w:r>
        <w:rPr>
          <w:rFonts w:ascii="Times New Roman" w:hAnsi="Times New Roman"/>
          <w:b/>
          <w:u w:val="single"/>
        </w:rPr>
        <w:lastRenderedPageBreak/>
        <w:t>Lampiran 20</w:t>
      </w:r>
    </w:p>
    <w:p w:rsidR="002E31CF" w:rsidRDefault="002E31CF" w:rsidP="002E31CF">
      <w:pPr>
        <w:shd w:val="clear" w:color="auto" w:fill="FFFFFF"/>
        <w:autoSpaceDE w:val="0"/>
        <w:autoSpaceDN w:val="0"/>
        <w:adjustRightInd w:val="0"/>
        <w:spacing w:line="360" w:lineRule="auto"/>
        <w:jc w:val="center"/>
        <w:rPr>
          <w:rFonts w:ascii="Times New Roman" w:hAnsi="Times New Roman"/>
          <w:b/>
        </w:rPr>
      </w:pPr>
    </w:p>
    <w:p w:rsidR="002E31CF" w:rsidRPr="00DD2598" w:rsidRDefault="002E31CF" w:rsidP="002E31CF">
      <w:pPr>
        <w:shd w:val="clear" w:color="auto" w:fill="FFFFFF"/>
        <w:autoSpaceDE w:val="0"/>
        <w:autoSpaceDN w:val="0"/>
        <w:adjustRightInd w:val="0"/>
        <w:spacing w:line="360" w:lineRule="auto"/>
        <w:jc w:val="center"/>
        <w:rPr>
          <w:rFonts w:ascii="Times New Roman" w:hAnsi="Times New Roman"/>
          <w:b/>
          <w:bCs/>
        </w:rPr>
      </w:pPr>
      <w:r w:rsidRPr="00DD2598">
        <w:rPr>
          <w:rFonts w:ascii="Times New Roman" w:hAnsi="Times New Roman"/>
          <w:b/>
        </w:rPr>
        <w:t>LEMBAR OBSERVASI PELAKSANAAN PENGAJARAN</w:t>
      </w:r>
    </w:p>
    <w:p w:rsidR="002E31CF" w:rsidRPr="00602BBE" w:rsidRDefault="002E31CF" w:rsidP="002E31CF">
      <w:pPr>
        <w:spacing w:line="360" w:lineRule="auto"/>
        <w:jc w:val="center"/>
        <w:rPr>
          <w:rFonts w:ascii="Times New Roman" w:hAnsi="Times New Roman"/>
          <w:b/>
        </w:rPr>
      </w:pPr>
      <w:r>
        <w:rPr>
          <w:rFonts w:ascii="Times New Roman" w:hAnsi="Times New Roman"/>
          <w:b/>
        </w:rPr>
        <w:t>(Aspek Siswa</w:t>
      </w:r>
      <w:r w:rsidRPr="00DD2598">
        <w:rPr>
          <w:rFonts w:ascii="Times New Roman" w:hAnsi="Times New Roman"/>
          <w:b/>
        </w:rPr>
        <w:t>)</w:t>
      </w:r>
    </w:p>
    <w:p w:rsidR="002E31CF" w:rsidRPr="00DD2598" w:rsidRDefault="002E31CF" w:rsidP="002E31CF">
      <w:pPr>
        <w:spacing w:line="360" w:lineRule="auto"/>
        <w:ind w:left="1440" w:firstLine="720"/>
        <w:jc w:val="both"/>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t xml:space="preserve">: </w:t>
      </w:r>
      <w:r>
        <w:rPr>
          <w:rFonts w:ascii="Times New Roman" w:hAnsi="Times New Roman"/>
          <w:b/>
        </w:rPr>
        <w:t>Matematika</w:t>
      </w:r>
      <w:r w:rsidRPr="00DD2598">
        <w:rPr>
          <w:rFonts w:ascii="Times New Roman" w:hAnsi="Times New Roman"/>
          <w:b/>
        </w:rPr>
        <w:t xml:space="preserve"> </w:t>
      </w:r>
    </w:p>
    <w:p w:rsidR="002E31CF" w:rsidRPr="00DD2598" w:rsidRDefault="002E31CF" w:rsidP="002E31CF">
      <w:pPr>
        <w:spacing w:line="360" w:lineRule="auto"/>
        <w:ind w:left="1440" w:firstLine="720"/>
        <w:jc w:val="both"/>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23 Agustus 2011</w:t>
      </w:r>
    </w:p>
    <w:p w:rsidR="002E31CF" w:rsidRPr="00DD2598" w:rsidRDefault="002E31CF" w:rsidP="002E31CF">
      <w:pPr>
        <w:spacing w:line="360" w:lineRule="auto"/>
        <w:ind w:left="1440" w:firstLine="720"/>
        <w:jc w:val="both"/>
        <w:rPr>
          <w:rFonts w:ascii="Times New Roman" w:hAnsi="Times New Roman"/>
          <w:b/>
          <w:lang w:val="id-ID"/>
        </w:rPr>
      </w:pPr>
      <w:r w:rsidRPr="00DD2598">
        <w:rPr>
          <w:rFonts w:ascii="Times New Roman" w:hAnsi="Times New Roman"/>
          <w:b/>
        </w:rPr>
        <w:t>Tindakan/Siklus</w:t>
      </w:r>
      <w:r w:rsidRPr="00DD2598">
        <w:rPr>
          <w:rFonts w:ascii="Times New Roman" w:hAnsi="Times New Roman"/>
          <w:b/>
        </w:rPr>
        <w:tab/>
        <w:t xml:space="preserve">:  Siklus </w:t>
      </w:r>
      <w:r>
        <w:rPr>
          <w:rFonts w:ascii="Times New Roman" w:hAnsi="Times New Roman"/>
          <w:b/>
        </w:rPr>
        <w:t>I</w:t>
      </w:r>
      <w:r w:rsidRPr="00DD2598">
        <w:rPr>
          <w:rFonts w:ascii="Times New Roman" w:hAnsi="Times New Roman"/>
          <w:b/>
        </w:rPr>
        <w:t>I</w:t>
      </w:r>
      <w:r>
        <w:rPr>
          <w:rFonts w:ascii="Times New Roman" w:hAnsi="Times New Roman"/>
          <w:b/>
        </w:rPr>
        <w:t xml:space="preserve"> (Pertemuan II)</w:t>
      </w:r>
    </w:p>
    <w:p w:rsidR="002E31CF" w:rsidRDefault="002E31CF" w:rsidP="002E31CF">
      <w:pPr>
        <w:tabs>
          <w:tab w:val="left" w:pos="1260"/>
          <w:tab w:val="left" w:pos="1741"/>
        </w:tabs>
        <w:rPr>
          <w:rFonts w:ascii="Times New Roman" w:hAnsi="Times New Roman"/>
        </w:rPr>
      </w:pPr>
    </w:p>
    <w:p w:rsidR="002E31CF" w:rsidRPr="007D41C7" w:rsidRDefault="00D45629" w:rsidP="002E31CF">
      <w:pPr>
        <w:tabs>
          <w:tab w:val="left" w:pos="1260"/>
          <w:tab w:val="left" w:pos="1741"/>
        </w:tabs>
        <w:rPr>
          <w:rFonts w:ascii="Times New Roman" w:hAnsi="Times New Roman"/>
          <w:lang w:val="id-ID"/>
        </w:rPr>
      </w:pPr>
      <w:r>
        <w:rPr>
          <w:rFonts w:ascii="Times New Roman" w:hAnsi="Times New Roman"/>
          <w:noProof/>
        </w:rPr>
        <w:pict>
          <v:line id="_x0000_s1583" style="position:absolute;z-index:252010496" from="0,3pt" to="397.35pt,3pt" strokeweight="2.25pt"/>
        </w:pict>
      </w:r>
    </w:p>
    <w:p w:rsidR="002E31CF" w:rsidRDefault="002E31CF" w:rsidP="002E31CF">
      <w:pPr>
        <w:tabs>
          <w:tab w:val="left" w:pos="1350"/>
          <w:tab w:val="left" w:pos="1741"/>
        </w:tabs>
        <w:spacing w:line="276" w:lineRule="auto"/>
        <w:ind w:left="1350" w:hanging="1350"/>
        <w:jc w:val="both"/>
        <w:rPr>
          <w:rFonts w:ascii="Times New Roman" w:hAnsi="Times New Roman"/>
        </w:rPr>
      </w:pPr>
      <w:r w:rsidRPr="007D41C7">
        <w:rPr>
          <w:rFonts w:ascii="Times New Roman" w:hAnsi="Times New Roman"/>
          <w:b/>
          <w:lang w:val="id-ID"/>
        </w:rPr>
        <w:t>Petunjuk</w:t>
      </w:r>
      <w:r w:rsidRPr="007D41C7">
        <w:rPr>
          <w:rFonts w:ascii="Times New Roman" w:hAnsi="Times New Roman"/>
          <w:lang w:val="id-ID"/>
        </w:rPr>
        <w:t xml:space="preserve"> </w:t>
      </w:r>
      <w:r>
        <w:rPr>
          <w:rFonts w:ascii="Times New Roman" w:hAnsi="Times New Roman"/>
          <w:lang w:val="id-ID"/>
        </w:rPr>
        <w:t>:</w:t>
      </w:r>
      <w:r>
        <w:rPr>
          <w:rFonts w:ascii="Times New Roman" w:hAnsi="Times New Roman"/>
        </w:rPr>
        <w:t xml:space="preserve"> </w:t>
      </w:r>
      <w:r>
        <w:rPr>
          <w:rFonts w:ascii="Times New Roman" w:hAnsi="Times New Roman"/>
        </w:rPr>
        <w:tab/>
      </w:r>
      <w:r>
        <w:rPr>
          <w:rFonts w:ascii="Times New Roman" w:hAnsi="Times New Roman"/>
          <w:lang w:val="id-ID"/>
        </w:rPr>
        <w:t>Berilah tanda (</w:t>
      </w:r>
      <w:r w:rsidRPr="007D41C7">
        <w:rPr>
          <w:rFonts w:ascii="Times New Roman" w:hAnsi="Times New Roman"/>
          <w:b/>
          <w:lang w:val="id-ID"/>
        </w:rPr>
        <w:t>√</w:t>
      </w:r>
      <w:r>
        <w:rPr>
          <w:rFonts w:ascii="Times New Roman" w:hAnsi="Times New Roman"/>
          <w:lang w:val="id-ID"/>
        </w:rPr>
        <w:t>)</w:t>
      </w:r>
      <w:r w:rsidRPr="007D41C7">
        <w:rPr>
          <w:rFonts w:ascii="Times New Roman" w:hAnsi="Times New Roman"/>
          <w:lang w:val="id-ID"/>
        </w:rPr>
        <w:t xml:space="preserve"> pada kolom yang tersedia sesuai dengan pengamatan anda pada saat guru melaksanakan pembelajaran. Dan berilah komentar atau catatan sesuai dengan indikator yang telah ditentukan. Apabila ada kegiatan lain yang dianggap penting yang berkaitan dengan indikator yang telah ditentukan, catatlah pada tempat yang tersedia.</w:t>
      </w: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4956"/>
        <w:gridCol w:w="777"/>
        <w:gridCol w:w="928"/>
        <w:gridCol w:w="832"/>
      </w:tblGrid>
      <w:tr w:rsidR="002E31CF" w:rsidRPr="00BE35BF" w:rsidTr="00053F6F">
        <w:trPr>
          <w:trHeight w:val="395"/>
        </w:trPr>
        <w:tc>
          <w:tcPr>
            <w:tcW w:w="553" w:type="dxa"/>
            <w:vMerge w:val="restart"/>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No</w:t>
            </w:r>
          </w:p>
        </w:tc>
        <w:tc>
          <w:tcPr>
            <w:tcW w:w="4956" w:type="dxa"/>
            <w:vMerge w:val="restart"/>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Aspek yang diamati</w:t>
            </w:r>
          </w:p>
        </w:tc>
        <w:tc>
          <w:tcPr>
            <w:tcW w:w="2537" w:type="dxa"/>
            <w:gridSpan w:val="3"/>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Kualifikasi</w:t>
            </w:r>
          </w:p>
        </w:tc>
      </w:tr>
      <w:tr w:rsidR="002E31CF" w:rsidRPr="00BE35BF" w:rsidTr="00053F6F">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rPr>
                <w:rFonts w:ascii="Times New Roman" w:eastAsia="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rPr>
                <w:rFonts w:ascii="Times New Roman" w:eastAsia="Times New Roman" w:hAnsi="Times New Roman"/>
                <w:b/>
              </w:rPr>
            </w:pPr>
          </w:p>
        </w:tc>
        <w:tc>
          <w:tcPr>
            <w:tcW w:w="777"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B</w:t>
            </w:r>
          </w:p>
        </w:tc>
        <w:tc>
          <w:tcPr>
            <w:tcW w:w="928"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C</w:t>
            </w:r>
          </w:p>
        </w:tc>
        <w:tc>
          <w:tcPr>
            <w:tcW w:w="832" w:type="dxa"/>
            <w:tcBorders>
              <w:top w:val="single" w:sz="4" w:space="0" w:color="auto"/>
              <w:left w:val="single" w:sz="4" w:space="0" w:color="auto"/>
              <w:bottom w:val="single" w:sz="4" w:space="0" w:color="auto"/>
              <w:right w:val="single" w:sz="4" w:space="0" w:color="auto"/>
            </w:tcBorders>
            <w:vAlign w:val="center"/>
            <w:hideMark/>
          </w:tcPr>
          <w:p w:rsidR="002E31CF" w:rsidRPr="00BE35BF" w:rsidRDefault="002E31CF" w:rsidP="00053F6F">
            <w:pPr>
              <w:pStyle w:val="NoSpacing"/>
              <w:jc w:val="center"/>
              <w:rPr>
                <w:rFonts w:ascii="Times New Roman" w:hAnsi="Times New Roman"/>
                <w:b/>
                <w:szCs w:val="24"/>
              </w:rPr>
            </w:pPr>
            <w:r w:rsidRPr="00BE35BF">
              <w:rPr>
                <w:rFonts w:ascii="Times New Roman" w:hAnsi="Times New Roman"/>
                <w:b/>
                <w:szCs w:val="24"/>
              </w:rPr>
              <w:t>K</w:t>
            </w:r>
          </w:p>
        </w:tc>
      </w:tr>
      <w:tr w:rsidR="002E31CF" w:rsidRPr="00BE35BF" w:rsidTr="00053F6F">
        <w:trPr>
          <w:trHeight w:val="665"/>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1</w:t>
            </w:r>
          </w:p>
          <w:p w:rsidR="002E31CF" w:rsidRPr="00BE35BF" w:rsidRDefault="002E31CF" w:rsidP="00053F6F">
            <w:pPr>
              <w:pStyle w:val="NoSpacing"/>
              <w:rPr>
                <w:rFonts w:ascii="Times New Roman" w:hAnsi="Times New Roman"/>
                <w:szCs w:val="24"/>
              </w:rPr>
            </w:pP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mengemukakan pengetahuan awal yang dimiliki tentang FPB dan KPK berdasarkan apersepsi yang diberikan oleh guru pada awal pelajaran</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p w:rsidR="002E31CF" w:rsidRPr="00C81240" w:rsidRDefault="002E31CF" w:rsidP="00053F6F">
            <w:pPr>
              <w:pStyle w:val="NoSpacing"/>
              <w:jc w:val="center"/>
              <w:rPr>
                <w:rFonts w:ascii="Times New Roman" w:hAnsi="Times New Roman"/>
                <w:szCs w:val="24"/>
              </w:rPr>
            </w:pPr>
          </w:p>
          <w:p w:rsidR="002E31CF" w:rsidRPr="00C81240" w:rsidRDefault="002E31CF" w:rsidP="00053F6F">
            <w:pPr>
              <w:pStyle w:val="NoSpacing"/>
              <w:jc w:val="center"/>
              <w:rPr>
                <w:rFonts w:ascii="Times New Roman" w:hAnsi="Times New Roman"/>
                <w:szCs w:val="24"/>
              </w:rPr>
            </w:pP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p w:rsidR="002E31CF" w:rsidRPr="00C81240" w:rsidRDefault="002E31CF" w:rsidP="00053F6F">
            <w:pPr>
              <w:pStyle w:val="NoSpacing"/>
              <w:jc w:val="center"/>
              <w:rPr>
                <w:rFonts w:ascii="Times New Roman" w:hAnsi="Times New Roman"/>
                <w:szCs w:val="24"/>
              </w:rPr>
            </w:pPr>
          </w:p>
          <w:p w:rsidR="002E31CF" w:rsidRPr="00C81240" w:rsidRDefault="002E31CF" w:rsidP="00053F6F">
            <w:pPr>
              <w:pStyle w:val="NoSpacing"/>
              <w:jc w:val="center"/>
              <w:rPr>
                <w:rFonts w:ascii="Times New Roman" w:hAnsi="Times New Roman"/>
                <w:szCs w:val="24"/>
              </w:rPr>
            </w:pP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p w:rsidR="002E31CF" w:rsidRPr="00C81240" w:rsidRDefault="002E31CF" w:rsidP="00053F6F">
            <w:pPr>
              <w:pStyle w:val="NoSpacing"/>
              <w:jc w:val="center"/>
              <w:rPr>
                <w:rFonts w:ascii="Times New Roman" w:hAnsi="Times New Roman"/>
                <w:szCs w:val="24"/>
              </w:rPr>
            </w:pP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2</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megemukakan masalah-masalah realistik (masalah yang dialami oleh siswa) yang berkaitan dengan materi FPB dan KPK</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3</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jc w:val="both"/>
              <w:rPr>
                <w:rFonts w:ascii="Times New Roman" w:hAnsi="Times New Roman"/>
              </w:rPr>
            </w:pPr>
            <w:r w:rsidRPr="00BE35BF">
              <w:rPr>
                <w:rFonts w:ascii="Times New Roman" w:hAnsi="Times New Roman"/>
              </w:rPr>
              <w:t>Siswa menggolongkan masalah-masalah realistik yang dapat diselesaikan dengan menggunakan FPB atau menggunakan KPK</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4</w:t>
            </w:r>
          </w:p>
        </w:tc>
        <w:tc>
          <w:tcPr>
            <w:tcW w:w="4956" w:type="dxa"/>
            <w:tcBorders>
              <w:top w:val="single" w:sz="4" w:space="0" w:color="auto"/>
              <w:left w:val="single" w:sz="4" w:space="0" w:color="auto"/>
              <w:bottom w:val="single" w:sz="4" w:space="0" w:color="auto"/>
              <w:right w:val="single" w:sz="4" w:space="0" w:color="auto"/>
            </w:tcBorders>
            <w:hideMark/>
          </w:tcPr>
          <w:p w:rsidR="00502CBD" w:rsidRDefault="002E31CF" w:rsidP="00053F6F">
            <w:pPr>
              <w:pStyle w:val="ListParagraph"/>
              <w:ind w:left="0"/>
              <w:rPr>
                <w:rFonts w:ascii="Times New Roman" w:hAnsi="Times New Roman"/>
              </w:rPr>
            </w:pPr>
            <w:r w:rsidRPr="00BE35BF">
              <w:rPr>
                <w:rFonts w:ascii="Times New Roman" w:hAnsi="Times New Roman"/>
              </w:rPr>
              <w:t xml:space="preserve">Siswa memperhatikan contoh yang diberikan oleh guru dalam menyelesaikan soal cerita tentang FPB dan KPK berdasarkan langkah-langkah pembelajaran yang terdapat dalam pendekatan matematika realistik kemudian </w:t>
            </w:r>
          </w:p>
          <w:p w:rsidR="002E31CF" w:rsidRPr="00BE35BF" w:rsidRDefault="002E31CF" w:rsidP="00053F6F">
            <w:pPr>
              <w:pStyle w:val="ListParagraph"/>
              <w:ind w:left="0"/>
              <w:rPr>
                <w:rFonts w:ascii="Times New Roman" w:hAnsi="Times New Roman"/>
              </w:rPr>
            </w:pPr>
            <w:r w:rsidRPr="00BE35BF">
              <w:rPr>
                <w:rFonts w:ascii="Times New Roman" w:hAnsi="Times New Roman"/>
              </w:rPr>
              <w:t>mengajukan pertanyaan kepada guru jika masih ada hal-hal yang belum dipahami</w:t>
            </w:r>
          </w:p>
          <w:p w:rsidR="002E31CF" w:rsidRPr="00BE35BF" w:rsidRDefault="002E31CF" w:rsidP="00053F6F">
            <w:pPr>
              <w:pStyle w:val="NoSpacing"/>
              <w:rPr>
                <w:rFonts w:ascii="Times New Roman" w:hAnsi="Times New Roman"/>
                <w:sz w:val="10"/>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lastRenderedPageBreak/>
              <w:t>5</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 xml:space="preserve">Siswa menyelidiki masalah-masalah kontekstual (masalah yang mudah dibayangkan oleh siswa) dalam bentuk soal cerita FPB dan KPK kemudian menetapkan langkah pemecahannya berdasarkan langkah pembelajaran yang terdapat dalam pendekatan matematika </w:t>
            </w:r>
            <w:r>
              <w:rPr>
                <w:rFonts w:ascii="Times New Roman" w:hAnsi="Times New Roman"/>
              </w:rPr>
              <w:t>realistic</w:t>
            </w: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6</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rPr>
                <w:rFonts w:ascii="Times New Roman" w:hAnsi="Times New Roman"/>
              </w:rPr>
            </w:pPr>
            <w:r w:rsidRPr="00BE35BF">
              <w:rPr>
                <w:rFonts w:ascii="Times New Roman" w:hAnsi="Times New Roman"/>
              </w:rPr>
              <w:t>Siswa berdiskusi secara berkelompok untuk menyelesaikan masalah realistik dalam bentuk soal cerita tentang FPB dan KPK kemudian melaporkan hasilnya</w:t>
            </w:r>
          </w:p>
          <w:p w:rsidR="002E31CF" w:rsidRPr="00BE35BF" w:rsidRDefault="002E31CF" w:rsidP="00053F6F">
            <w:pPr>
              <w:pStyle w:val="NoSpacing"/>
              <w:rPr>
                <w:rFonts w:ascii="Times New Roman" w:hAnsi="Times New Roman"/>
                <w:sz w:val="14"/>
                <w:szCs w:val="24"/>
              </w:rPr>
            </w:pP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r w:rsidR="002E31CF" w:rsidRPr="00BE35BF" w:rsidTr="00053F6F">
        <w:trPr>
          <w:trHeight w:val="683"/>
        </w:trPr>
        <w:tc>
          <w:tcPr>
            <w:tcW w:w="553" w:type="dxa"/>
            <w:tcBorders>
              <w:top w:val="single" w:sz="4" w:space="0" w:color="auto"/>
              <w:left w:val="single" w:sz="4" w:space="0" w:color="auto"/>
              <w:bottom w:val="single" w:sz="4" w:space="0" w:color="auto"/>
              <w:right w:val="single" w:sz="4" w:space="0" w:color="auto"/>
            </w:tcBorders>
          </w:tcPr>
          <w:p w:rsidR="002E31CF" w:rsidRPr="00BE35BF" w:rsidRDefault="002E31CF" w:rsidP="00053F6F">
            <w:pPr>
              <w:pStyle w:val="NoSpacing"/>
              <w:jc w:val="center"/>
              <w:rPr>
                <w:rFonts w:ascii="Times New Roman" w:hAnsi="Times New Roman"/>
                <w:szCs w:val="24"/>
              </w:rPr>
            </w:pPr>
            <w:r w:rsidRPr="00BE35BF">
              <w:rPr>
                <w:rFonts w:ascii="Times New Roman" w:hAnsi="Times New Roman"/>
                <w:szCs w:val="24"/>
              </w:rPr>
              <w:t>7</w:t>
            </w:r>
          </w:p>
        </w:tc>
        <w:tc>
          <w:tcPr>
            <w:tcW w:w="4956" w:type="dxa"/>
            <w:tcBorders>
              <w:top w:val="single" w:sz="4" w:space="0" w:color="auto"/>
              <w:left w:val="single" w:sz="4" w:space="0" w:color="auto"/>
              <w:bottom w:val="single" w:sz="4" w:space="0" w:color="auto"/>
              <w:right w:val="single" w:sz="4" w:space="0" w:color="auto"/>
            </w:tcBorders>
            <w:hideMark/>
          </w:tcPr>
          <w:p w:rsidR="002E31CF" w:rsidRPr="00BE35BF" w:rsidRDefault="002E31CF" w:rsidP="00053F6F">
            <w:pPr>
              <w:pStyle w:val="ListParagraph"/>
              <w:ind w:left="0"/>
              <w:jc w:val="both"/>
              <w:rPr>
                <w:rFonts w:ascii="Times New Roman" w:hAnsi="Times New Roman"/>
              </w:rPr>
            </w:pPr>
            <w:r w:rsidRPr="00BE35BF">
              <w:rPr>
                <w:rFonts w:ascii="Times New Roman" w:hAnsi="Times New Roman"/>
              </w:rPr>
              <w:t>Siswa menyelesaiakan soal evaluasi pada akhir pembelajaran secara individu</w:t>
            </w:r>
          </w:p>
        </w:tc>
        <w:tc>
          <w:tcPr>
            <w:tcW w:w="777"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25</w:t>
            </w:r>
          </w:p>
        </w:tc>
        <w:tc>
          <w:tcPr>
            <w:tcW w:w="928"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c>
          <w:tcPr>
            <w:tcW w:w="832" w:type="dxa"/>
            <w:tcBorders>
              <w:top w:val="single" w:sz="4" w:space="0" w:color="auto"/>
              <w:left w:val="single" w:sz="4" w:space="0" w:color="auto"/>
              <w:bottom w:val="single" w:sz="4" w:space="0" w:color="auto"/>
              <w:right w:val="single" w:sz="4" w:space="0" w:color="auto"/>
            </w:tcBorders>
          </w:tcPr>
          <w:p w:rsidR="002E31CF" w:rsidRPr="00C81240" w:rsidRDefault="002E31CF" w:rsidP="00053F6F">
            <w:pPr>
              <w:pStyle w:val="NoSpacing"/>
              <w:jc w:val="center"/>
              <w:rPr>
                <w:rFonts w:ascii="Times New Roman" w:hAnsi="Times New Roman"/>
                <w:szCs w:val="24"/>
              </w:rPr>
            </w:pPr>
            <w:r w:rsidRPr="00C81240">
              <w:rPr>
                <w:rFonts w:ascii="Times New Roman" w:hAnsi="Times New Roman"/>
                <w:szCs w:val="24"/>
              </w:rPr>
              <w:t>–</w:t>
            </w:r>
          </w:p>
        </w:tc>
      </w:tr>
    </w:tbl>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2E31CF" w:rsidRDefault="002E31CF"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F04F71" w:rsidRDefault="00F04F71" w:rsidP="002E31CF">
      <w:pPr>
        <w:tabs>
          <w:tab w:val="left" w:pos="1260"/>
          <w:tab w:val="left" w:pos="1741"/>
        </w:tabs>
        <w:spacing w:line="276" w:lineRule="auto"/>
        <w:ind w:left="1260" w:hanging="1260"/>
        <w:jc w:val="both"/>
        <w:rPr>
          <w:rFonts w:ascii="Times New Roman" w:hAnsi="Times New Roman"/>
        </w:rPr>
      </w:pPr>
    </w:p>
    <w:p w:rsidR="002E31CF" w:rsidRPr="00C81240" w:rsidRDefault="002E31CF" w:rsidP="002E31CF">
      <w:pPr>
        <w:rPr>
          <w:rFonts w:ascii="Times New Roman" w:hAnsi="Times New Roman"/>
          <w:b/>
          <w:i/>
          <w:u w:val="single"/>
        </w:rPr>
      </w:pPr>
      <w:r w:rsidRPr="00C81240">
        <w:rPr>
          <w:rFonts w:ascii="Times New Roman" w:hAnsi="Times New Roman"/>
          <w:b/>
          <w:i/>
          <w:u w:val="single"/>
        </w:rPr>
        <w:lastRenderedPageBreak/>
        <w:t>Deskriptor/Rubrik</w:t>
      </w:r>
    </w:p>
    <w:p w:rsidR="002E31CF" w:rsidRPr="00C81240" w:rsidRDefault="002E31CF" w:rsidP="002E31CF">
      <w:pPr>
        <w:ind w:left="3150"/>
        <w:rPr>
          <w:rFonts w:ascii="Times New Roman" w:hAnsi="Times New Roman"/>
          <w:b/>
          <w:i/>
          <w:u w:val="single"/>
        </w:rPr>
      </w:pPr>
    </w:p>
    <w:p w:rsidR="002E31CF" w:rsidRPr="00E23FB9" w:rsidRDefault="002E31CF" w:rsidP="006F4109">
      <w:pPr>
        <w:pStyle w:val="ListParagraph"/>
        <w:numPr>
          <w:ilvl w:val="0"/>
          <w:numId w:val="59"/>
        </w:numPr>
        <w:jc w:val="both"/>
        <w:rPr>
          <w:rFonts w:ascii="Times New Roman" w:hAnsi="Times New Roman"/>
        </w:rPr>
      </w:pPr>
      <w:r w:rsidRPr="00BE35BF">
        <w:rPr>
          <w:rFonts w:ascii="Times New Roman" w:hAnsi="Times New Roman"/>
        </w:rPr>
        <w:t>Siswa mengemukakan pengetahuan awal yang dimiliki tentang FPB dan KPK berdasarkan apersepsi yang diberikan oleh guru pada awal pelajaran</w:t>
      </w:r>
    </w:p>
    <w:p w:rsidR="002E31CF" w:rsidRDefault="002E31CF" w:rsidP="002E31CF">
      <w:pPr>
        <w:ind w:left="900" w:hanging="540"/>
        <w:jc w:val="both"/>
        <w:rPr>
          <w:rFonts w:ascii="Times New Roman" w:hAnsi="Times New Roman"/>
        </w:rPr>
      </w:pPr>
      <w:r w:rsidRPr="00E23FB9">
        <w:rPr>
          <w:rFonts w:ascii="Times New Roman" w:hAnsi="Times New Roman"/>
        </w:rPr>
        <w:t xml:space="preserve">K </w:t>
      </w:r>
      <w:r>
        <w:rPr>
          <w:rFonts w:ascii="Times New Roman" w:hAnsi="Times New Roman"/>
        </w:rPr>
        <w:t xml:space="preserve">= </w:t>
      </w:r>
      <w:r w:rsidRPr="00E23FB9">
        <w:rPr>
          <w:rFonts w:ascii="Times New Roman" w:hAnsi="Times New Roman"/>
        </w:rPr>
        <w:t>Jika tidak sama sekali mengemukakan pengetahuan awal yang dimiliki tentang FPB dan KPK berdasarkan apersepsi yang diberikan oleh guru pada awal pelajaran</w:t>
      </w:r>
    </w:p>
    <w:p w:rsidR="002E31CF" w:rsidRDefault="002E31CF" w:rsidP="002E31CF">
      <w:pPr>
        <w:ind w:left="900" w:hanging="540"/>
        <w:jc w:val="both"/>
        <w:rPr>
          <w:rFonts w:ascii="Times New Roman" w:hAnsi="Times New Roman"/>
        </w:rPr>
      </w:pPr>
      <w:r>
        <w:rPr>
          <w:rFonts w:ascii="Times New Roman" w:hAnsi="Times New Roman"/>
        </w:rPr>
        <w:t xml:space="preserve">C = </w:t>
      </w:r>
      <w:r w:rsidRPr="00E23FB9">
        <w:rPr>
          <w:rFonts w:ascii="Times New Roman" w:hAnsi="Times New Roman"/>
        </w:rPr>
        <w:t>Jika tidak mengemukakan pengetahuan awal yang dimiliki tentang FPB dan KPK berdasarkan apersepsi yang diberikan oleh guru pada awal pelajaran</w:t>
      </w:r>
    </w:p>
    <w:p w:rsidR="002E31CF" w:rsidRDefault="002E31CF" w:rsidP="002E31CF">
      <w:pPr>
        <w:ind w:left="900" w:hanging="540"/>
        <w:jc w:val="both"/>
        <w:rPr>
          <w:rFonts w:ascii="Times New Roman" w:hAnsi="Times New Roman"/>
        </w:rPr>
      </w:pPr>
      <w:r>
        <w:rPr>
          <w:rFonts w:ascii="Times New Roman" w:hAnsi="Times New Roman"/>
        </w:rPr>
        <w:t xml:space="preserve">B = </w:t>
      </w:r>
      <w:r w:rsidRPr="00E23FB9">
        <w:rPr>
          <w:rFonts w:ascii="Times New Roman" w:hAnsi="Times New Roman"/>
        </w:rPr>
        <w:t>Jika mengemukakan pengetahuan awal yang dimiliki tentang FPB dan KPK berdasarkan apersepsi yang diberikan oleh guru pada awal pelajaran dengan benar dan serius</w:t>
      </w:r>
    </w:p>
    <w:p w:rsidR="002E31CF" w:rsidRPr="00E23FB9" w:rsidRDefault="002E31CF" w:rsidP="002E31CF">
      <w:pPr>
        <w:ind w:left="900" w:hanging="540"/>
        <w:jc w:val="both"/>
        <w:rPr>
          <w:rFonts w:ascii="Times New Roman" w:hAnsi="Times New Roman"/>
        </w:rPr>
      </w:pPr>
    </w:p>
    <w:p w:rsidR="002E31CF" w:rsidRPr="00065932" w:rsidRDefault="002E31CF" w:rsidP="006F4109">
      <w:pPr>
        <w:pStyle w:val="ListParagraph"/>
        <w:numPr>
          <w:ilvl w:val="0"/>
          <w:numId w:val="59"/>
        </w:numPr>
        <w:jc w:val="both"/>
        <w:rPr>
          <w:rFonts w:ascii="Times New Roman" w:hAnsi="Times New Roman"/>
        </w:rPr>
      </w:pPr>
      <w:r w:rsidRPr="00065932">
        <w:rPr>
          <w:rFonts w:ascii="Times New Roman" w:hAnsi="Times New Roman"/>
        </w:rPr>
        <w:t>Siswa megemukakan masalah-masalah realistik (masalah yang dialami oleh siswa) yang berkaitan dengan materi FPB dan KPK</w:t>
      </w:r>
    </w:p>
    <w:p w:rsidR="002E31CF" w:rsidRDefault="002E31CF" w:rsidP="002E31CF">
      <w:pPr>
        <w:pStyle w:val="NoSpacing"/>
        <w:tabs>
          <w:tab w:val="left" w:pos="900"/>
        </w:tabs>
        <w:ind w:left="900" w:hanging="540"/>
        <w:jc w:val="both"/>
        <w:rPr>
          <w:rFonts w:ascii="Times New Roman" w:hAnsi="Times New Roman"/>
        </w:rPr>
      </w:pPr>
      <w:r>
        <w:rPr>
          <w:rFonts w:ascii="Times New Roman" w:hAnsi="Times New Roman"/>
          <w:szCs w:val="24"/>
        </w:rPr>
        <w:t xml:space="preserve">K = </w:t>
      </w:r>
      <w:r>
        <w:rPr>
          <w:rFonts w:ascii="Times New Roman" w:hAnsi="Times New Roman"/>
          <w:szCs w:val="24"/>
        </w:rPr>
        <w:tab/>
      </w:r>
      <w:r w:rsidRPr="00F23CB8">
        <w:rPr>
          <w:rFonts w:ascii="Times New Roman" w:hAnsi="Times New Roman"/>
          <w:szCs w:val="24"/>
        </w:rPr>
        <w:t>Jika tidak sama sekali</w:t>
      </w:r>
      <w:r w:rsidRPr="00F23CB8">
        <w:rPr>
          <w:rFonts w:ascii="Times New Roman" w:hAnsi="Times New Roman"/>
        </w:rPr>
        <w:t xml:space="preserve"> megemukakan masalah-masalah realistik (masalah yang dialami oleh siswa) yang berkaitan dengan materi FPB dan KPK</w:t>
      </w:r>
    </w:p>
    <w:p w:rsidR="002E31CF" w:rsidRDefault="002E31CF" w:rsidP="002E31CF">
      <w:pPr>
        <w:pStyle w:val="NoSpacing"/>
        <w:tabs>
          <w:tab w:val="left" w:pos="900"/>
        </w:tabs>
        <w:ind w:left="900" w:hanging="540"/>
        <w:jc w:val="both"/>
        <w:rPr>
          <w:rFonts w:ascii="Times New Roman" w:eastAsia="Calibri" w:hAnsi="Times New Roman"/>
          <w:szCs w:val="24"/>
        </w:rPr>
      </w:pPr>
      <w:r>
        <w:rPr>
          <w:rFonts w:ascii="Times New Roman" w:hAnsi="Times New Roman"/>
        </w:rPr>
        <w:t xml:space="preserve">C =  </w:t>
      </w:r>
      <w:r w:rsidRPr="00F23CB8">
        <w:rPr>
          <w:rFonts w:ascii="Times New Roman" w:hAnsi="Times New Roman"/>
          <w:szCs w:val="24"/>
        </w:rPr>
        <w:t xml:space="preserve">Jika </w:t>
      </w:r>
      <w:r w:rsidRPr="00F23CB8">
        <w:rPr>
          <w:rFonts w:ascii="Times New Roman" w:hAnsi="Times New Roman"/>
        </w:rPr>
        <w:t>megemukakan masalah-masalah realistik (masalah yang dialami oleh siswa) yang berkaitan dengan materi FPB dan KPK</w:t>
      </w:r>
      <w:r w:rsidRPr="00F23CB8">
        <w:rPr>
          <w:rFonts w:ascii="Times New Roman" w:hAnsi="Times New Roman"/>
          <w:szCs w:val="24"/>
        </w:rPr>
        <w:t xml:space="preserve"> namun tidak sesuai dengan perintah guru.</w:t>
      </w:r>
    </w:p>
    <w:p w:rsidR="002E31CF" w:rsidRDefault="002E31CF" w:rsidP="002E31CF">
      <w:pPr>
        <w:pStyle w:val="NoSpacing"/>
        <w:tabs>
          <w:tab w:val="left" w:pos="900"/>
        </w:tabs>
        <w:ind w:left="900" w:hanging="540"/>
        <w:jc w:val="both"/>
        <w:rPr>
          <w:rFonts w:ascii="Times New Roman" w:hAnsi="Times New Roman"/>
          <w:szCs w:val="24"/>
        </w:rPr>
      </w:pPr>
      <w:r>
        <w:rPr>
          <w:rFonts w:ascii="Times New Roman" w:eastAsia="Calibri" w:hAnsi="Times New Roman"/>
          <w:szCs w:val="24"/>
        </w:rPr>
        <w:t xml:space="preserve">B =  </w:t>
      </w:r>
      <w:r w:rsidRPr="00F23CB8">
        <w:rPr>
          <w:rFonts w:ascii="Times New Roman" w:hAnsi="Times New Roman"/>
          <w:szCs w:val="24"/>
        </w:rPr>
        <w:t xml:space="preserve">Jika </w:t>
      </w:r>
      <w:r w:rsidRPr="00F23CB8">
        <w:rPr>
          <w:rFonts w:ascii="Times New Roman" w:hAnsi="Times New Roman"/>
        </w:rPr>
        <w:t>megemukakan masalah-masalah realistik (masalah yang dialami oleh siswa) yang berkaitan dengan materi FPB dan KPK</w:t>
      </w:r>
      <w:r w:rsidRPr="00F23CB8">
        <w:rPr>
          <w:rFonts w:ascii="Times New Roman" w:hAnsi="Times New Roman"/>
          <w:szCs w:val="24"/>
        </w:rPr>
        <w:t xml:space="preserve"> sesuai dengan perintah guru.</w:t>
      </w:r>
    </w:p>
    <w:p w:rsidR="002E31CF" w:rsidRPr="00F23CB8" w:rsidRDefault="002E31CF" w:rsidP="002E31CF">
      <w:pPr>
        <w:pStyle w:val="NoSpacing"/>
        <w:tabs>
          <w:tab w:val="left" w:pos="900"/>
        </w:tabs>
        <w:ind w:left="900" w:hanging="540"/>
        <w:jc w:val="both"/>
        <w:rPr>
          <w:rFonts w:ascii="Times New Roman" w:hAnsi="Times New Roman"/>
        </w:rPr>
      </w:pPr>
    </w:p>
    <w:p w:rsidR="002E31CF" w:rsidRDefault="002E31CF" w:rsidP="006F4109">
      <w:pPr>
        <w:pStyle w:val="ListParagraph"/>
        <w:numPr>
          <w:ilvl w:val="0"/>
          <w:numId w:val="59"/>
        </w:numPr>
        <w:jc w:val="both"/>
        <w:rPr>
          <w:rFonts w:ascii="Times New Roman" w:hAnsi="Times New Roman"/>
        </w:rPr>
      </w:pPr>
      <w:r w:rsidRPr="00F23CB8">
        <w:rPr>
          <w:rFonts w:ascii="Times New Roman" w:hAnsi="Times New Roman"/>
        </w:rPr>
        <w:t>Siswa menggolongkan masalah-masalah realistik yang dapat diselesaikan dengan menggunakan FPB atau menggunakan KPK</w:t>
      </w:r>
    </w:p>
    <w:p w:rsidR="002E31CF" w:rsidRDefault="002E31CF" w:rsidP="002E31CF">
      <w:pPr>
        <w:pStyle w:val="ListParagraph"/>
        <w:ind w:left="900" w:hanging="540"/>
        <w:jc w:val="both"/>
        <w:rPr>
          <w:rFonts w:ascii="Times New Roman" w:hAnsi="Times New Roman"/>
        </w:rPr>
      </w:pPr>
      <w:r>
        <w:rPr>
          <w:rFonts w:ascii="Times New Roman" w:hAnsi="Times New Roman"/>
        </w:rPr>
        <w:t xml:space="preserve">K = </w:t>
      </w:r>
      <w:r w:rsidRPr="0076483D">
        <w:rPr>
          <w:rFonts w:ascii="Times New Roman" w:hAnsi="Times New Roman"/>
        </w:rPr>
        <w:t xml:space="preserve">Jika tidak menggolongkan masalah-masalah realistik yang dapat </w:t>
      </w:r>
      <w:r>
        <w:rPr>
          <w:rFonts w:ascii="Times New Roman" w:hAnsi="Times New Roman"/>
        </w:rPr>
        <w:t xml:space="preserve"> </w:t>
      </w:r>
      <w:r w:rsidRPr="0076483D">
        <w:rPr>
          <w:rFonts w:ascii="Times New Roman" w:hAnsi="Times New Roman"/>
        </w:rPr>
        <w:t xml:space="preserve">diselesaikan dengan menggunakan FPB atau menggunakan KPK </w:t>
      </w:r>
    </w:p>
    <w:p w:rsidR="002E31CF" w:rsidRDefault="002E31CF" w:rsidP="002E31CF">
      <w:pPr>
        <w:pStyle w:val="ListParagraph"/>
        <w:ind w:left="900" w:hanging="540"/>
        <w:jc w:val="both"/>
        <w:rPr>
          <w:rFonts w:ascii="Times New Roman" w:hAnsi="Times New Roman"/>
        </w:rPr>
      </w:pPr>
      <w:r>
        <w:rPr>
          <w:rFonts w:ascii="Times New Roman" w:hAnsi="Times New Roman"/>
        </w:rPr>
        <w:t xml:space="preserve">C = </w:t>
      </w:r>
      <w:r w:rsidRPr="0076483D">
        <w:rPr>
          <w:rFonts w:ascii="Times New Roman" w:hAnsi="Times New Roman"/>
        </w:rPr>
        <w:t>Jika menggolongkan masalah-masalah realistik yang dapat diselesaikan dengan menggunakan FPB atau menggunakan KPK namun tidak sesuai dengan perintah guru.</w:t>
      </w:r>
    </w:p>
    <w:p w:rsidR="002E31CF" w:rsidRDefault="002E31CF" w:rsidP="002E31CF">
      <w:pPr>
        <w:pStyle w:val="ListParagraph"/>
        <w:ind w:left="900" w:hanging="540"/>
        <w:jc w:val="both"/>
        <w:rPr>
          <w:rFonts w:ascii="Times New Roman" w:hAnsi="Times New Roman"/>
        </w:rPr>
      </w:pPr>
      <w:r>
        <w:rPr>
          <w:rFonts w:ascii="Times New Roman" w:hAnsi="Times New Roman"/>
        </w:rPr>
        <w:t xml:space="preserve">B = </w:t>
      </w:r>
      <w:r w:rsidRPr="0076483D">
        <w:rPr>
          <w:rFonts w:ascii="Times New Roman" w:hAnsi="Times New Roman"/>
        </w:rPr>
        <w:t>Jika menggolongkan masalah-masalah realistik yang dapat diselesaikan dengan menggunakan FPB atau menggunakan KPK sesuai dengan perintah guru.</w:t>
      </w:r>
    </w:p>
    <w:p w:rsidR="002E31CF" w:rsidRPr="0076483D" w:rsidRDefault="002E31CF" w:rsidP="002E31CF">
      <w:pPr>
        <w:pStyle w:val="ListParagraph"/>
        <w:ind w:left="900" w:hanging="540"/>
        <w:jc w:val="both"/>
        <w:rPr>
          <w:rFonts w:ascii="Times New Roman" w:hAnsi="Times New Roman"/>
        </w:rPr>
      </w:pPr>
    </w:p>
    <w:p w:rsidR="002E31CF" w:rsidRDefault="002E31CF" w:rsidP="006F4109">
      <w:pPr>
        <w:pStyle w:val="ListParagraph"/>
        <w:numPr>
          <w:ilvl w:val="0"/>
          <w:numId w:val="59"/>
        </w:numPr>
        <w:jc w:val="both"/>
        <w:rPr>
          <w:rFonts w:ascii="Times New Roman" w:hAnsi="Times New Roman"/>
        </w:rPr>
      </w:pPr>
      <w:r w:rsidRPr="00F23CB8">
        <w:rPr>
          <w:rFonts w:ascii="Times New Roman" w:hAnsi="Times New Roman"/>
        </w:rPr>
        <w:t>Siswa memperhatikan contoh yang diberikan oleh guru dalam menyelesaikan soal cerita tentang FPB dan KPK berdasarkan langkah-langkah pembelajaran yang terdapat dalam pendekatan matematika realistik kemudian mengajukan pertanyaan kepada guru jika masih ada hal-hal yang belum dipahami</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K = </w:t>
      </w:r>
      <w:r w:rsidRPr="007D2022">
        <w:rPr>
          <w:rFonts w:ascii="Times New Roman" w:hAnsi="Times New Roman"/>
        </w:rPr>
        <w:t>Sama sekali tidak memperhatikan contoh yang diberikan oleh guru dalam menyelesaikan soal cerita tentang FPB dan KPK berdasarkan langkah-langkah pembelajaran yang terdapat dalam pendekatan matematika realistik kemudian mengajukan pertanyaan kepada guru jika masih ada hal-hal yang belum dipahami</w:t>
      </w:r>
    </w:p>
    <w:p w:rsidR="002E31CF" w:rsidRDefault="002E31CF" w:rsidP="002E31CF">
      <w:pPr>
        <w:pStyle w:val="ListParagraph"/>
        <w:ind w:left="810" w:hanging="450"/>
        <w:jc w:val="both"/>
        <w:rPr>
          <w:rFonts w:ascii="Times New Roman" w:hAnsi="Times New Roman"/>
        </w:rPr>
      </w:pPr>
      <w:r>
        <w:rPr>
          <w:rFonts w:ascii="Times New Roman" w:hAnsi="Times New Roman"/>
        </w:rPr>
        <w:lastRenderedPageBreak/>
        <w:t xml:space="preserve">C = </w:t>
      </w:r>
      <w:r w:rsidRPr="007D2022">
        <w:rPr>
          <w:rFonts w:ascii="Times New Roman" w:hAnsi="Times New Roman"/>
        </w:rPr>
        <w:t>Memperhatikan contoh yang diberikan oleh guru dalam menyelesaikan soal cerita tentang FPB dan KPK berdasarkan langkah-langkah pembelajaran yang terdapat dalam pendekatan matematika realistik kemudian mengajukan pertanyaan kepada guru jika masih ada hal-hal yang belum dipahami tetapi tidak serius</w:t>
      </w:r>
    </w:p>
    <w:p w:rsidR="002E31CF" w:rsidRPr="00F04F71" w:rsidRDefault="002E31CF" w:rsidP="00F04F71">
      <w:pPr>
        <w:pStyle w:val="ListParagraph"/>
        <w:ind w:left="810" w:hanging="450"/>
        <w:jc w:val="both"/>
        <w:rPr>
          <w:rFonts w:ascii="Times New Roman" w:hAnsi="Times New Roman"/>
        </w:rPr>
      </w:pPr>
      <w:r>
        <w:rPr>
          <w:rFonts w:ascii="Times New Roman" w:hAnsi="Times New Roman"/>
        </w:rPr>
        <w:t xml:space="preserve">B = </w:t>
      </w:r>
      <w:r w:rsidRPr="007D2022">
        <w:rPr>
          <w:rFonts w:ascii="Times New Roman" w:hAnsi="Times New Roman"/>
        </w:rPr>
        <w:t>Memperhatikan contoh yang diberikan oleh guru dalam menyelesaikan soal cerita tentang FPB dan KPK berdasarkan langkah-langkah pembelajaran yang terdapat dalam pendekatan matematika realistik kemudian mengajukan pertanyaan kepada guru jika masih ada hal-hal yang belum dipahami dengan benar dan jelas</w:t>
      </w:r>
    </w:p>
    <w:p w:rsidR="002E31CF" w:rsidRDefault="002E31CF" w:rsidP="006F4109">
      <w:pPr>
        <w:pStyle w:val="ListParagraph"/>
        <w:numPr>
          <w:ilvl w:val="0"/>
          <w:numId w:val="59"/>
        </w:numPr>
        <w:jc w:val="both"/>
        <w:rPr>
          <w:rFonts w:ascii="Times New Roman" w:hAnsi="Times New Roman"/>
        </w:rPr>
      </w:pPr>
      <w:r w:rsidRPr="00F23CB8">
        <w:rPr>
          <w:rFonts w:ascii="Times New Roman" w:hAnsi="Times New Roman"/>
        </w:rPr>
        <w:t>Siswa menyelidiki masalah-masalah kontekstual (masalah yang mudah dibayangkan oleh siswa) dalam bentuk soal cerita FPB dan KPK kemudian menetapkan langkah pemecahannya berdasarkan langkah pembelajaran yang terdapat dalam pendekatan matematika realistic</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K = </w:t>
      </w:r>
      <w:r w:rsidRPr="007D2022">
        <w:rPr>
          <w:rFonts w:ascii="Times New Roman" w:hAnsi="Times New Roman"/>
        </w:rPr>
        <w:t>Jika tidak sama sekali menyelidiki masalah-masalah kontekstual (masalah yang mudah dibayangkan oleh siswa) dalam bentuk soal cerita FPB dan KPK kemudian menetapkan langkah pemecahannya berdasarkan langkah pembelajaran yang terdapat dalam pendekatan matematika realistik pekerjaan temannya</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C = </w:t>
      </w:r>
      <w:r w:rsidRPr="007D2022">
        <w:rPr>
          <w:rFonts w:ascii="Times New Roman" w:hAnsi="Times New Roman"/>
        </w:rPr>
        <w:t>Menyelidiki masalah-masalah kontekstual (masalah yang mudah dibayangkan oleh siswa) dalam bentuk soal cerita FPB dan KPK kemudian menetapkan langkah pemecahannya berdasarkan langkah pembelajaran yang terdapat dalam pendekatan matematika realistik tapi tidak sesuai dengan perintah guru</w:t>
      </w:r>
    </w:p>
    <w:p w:rsidR="002E31CF" w:rsidRPr="007D2022" w:rsidRDefault="002E31CF" w:rsidP="002E31CF">
      <w:pPr>
        <w:pStyle w:val="ListParagraph"/>
        <w:ind w:left="810" w:hanging="450"/>
        <w:jc w:val="both"/>
        <w:rPr>
          <w:rFonts w:ascii="Times New Roman" w:hAnsi="Times New Roman"/>
        </w:rPr>
      </w:pPr>
      <w:r>
        <w:rPr>
          <w:rFonts w:ascii="Times New Roman" w:hAnsi="Times New Roman"/>
        </w:rPr>
        <w:t xml:space="preserve">B = </w:t>
      </w:r>
      <w:r w:rsidRPr="007D2022">
        <w:rPr>
          <w:rFonts w:ascii="Times New Roman" w:hAnsi="Times New Roman"/>
        </w:rPr>
        <w:t>Menyelidiki masalah-masalah kontekstual (masalah yang mudah dibayangkan oleh siswa) dalam bentuk soal cerita FPB dan KPK kemudian menetapkan</w:t>
      </w:r>
    </w:p>
    <w:p w:rsidR="002E31CF" w:rsidRDefault="002E31CF" w:rsidP="006F4109">
      <w:pPr>
        <w:pStyle w:val="ListParagraph"/>
        <w:numPr>
          <w:ilvl w:val="0"/>
          <w:numId w:val="59"/>
        </w:numPr>
        <w:jc w:val="both"/>
        <w:rPr>
          <w:rFonts w:ascii="Times New Roman" w:hAnsi="Times New Roman"/>
        </w:rPr>
      </w:pPr>
      <w:r w:rsidRPr="00F23CB8">
        <w:rPr>
          <w:rFonts w:ascii="Times New Roman" w:hAnsi="Times New Roman"/>
        </w:rPr>
        <w:t>Siswa berdiskusi secara berkelompok untuk menyelesaikan masalah realistik dalam bentuk soal cerita tentang FPB dan KPK kemudian melaporkan hasilnya</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K = </w:t>
      </w:r>
      <w:r w:rsidRPr="007D2022">
        <w:rPr>
          <w:rFonts w:ascii="Times New Roman" w:hAnsi="Times New Roman"/>
        </w:rPr>
        <w:t>Jika tidak aktif berdiskusi secara berkelompok untuk menyelesaikan masalah realistik dalam bentuk soal cerita tentang FPB dan KPK kemudian melaporkan hasilnya</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C = </w:t>
      </w:r>
      <w:r w:rsidRPr="007D2022">
        <w:rPr>
          <w:rFonts w:ascii="Times New Roman" w:hAnsi="Times New Roman"/>
        </w:rPr>
        <w:t>Aktif dalam berdiskusi secara berkelompok untuk menyelesaikan masalah realistik dalam bentuk soal cerita tentang FPB dan KPK kemudian melaporkan hasilnya tapi tidak mendengar</w:t>
      </w:r>
    </w:p>
    <w:p w:rsidR="002E31CF" w:rsidRPr="00F04F71" w:rsidRDefault="002E31CF" w:rsidP="00F04F71">
      <w:pPr>
        <w:pStyle w:val="ListParagraph"/>
        <w:ind w:left="810" w:hanging="450"/>
        <w:jc w:val="both"/>
        <w:rPr>
          <w:rFonts w:ascii="Times New Roman" w:hAnsi="Times New Roman"/>
        </w:rPr>
      </w:pPr>
      <w:r>
        <w:rPr>
          <w:rFonts w:ascii="Times New Roman" w:hAnsi="Times New Roman"/>
        </w:rPr>
        <w:t xml:space="preserve">B = </w:t>
      </w:r>
      <w:r w:rsidRPr="007D2022">
        <w:rPr>
          <w:rFonts w:ascii="Times New Roman" w:hAnsi="Times New Roman"/>
        </w:rPr>
        <w:t>Aktif dalam berdiskusi secara berkelompok untuk menyelesaikan masalah realistik dalam bentuk soal cerita tentang FPB dan KPK kemudian melaporkan hasilnya dengan baik dan tenang</w:t>
      </w:r>
    </w:p>
    <w:p w:rsidR="002E31CF" w:rsidRDefault="002E31CF" w:rsidP="006F4109">
      <w:pPr>
        <w:pStyle w:val="ListParagraph"/>
        <w:numPr>
          <w:ilvl w:val="0"/>
          <w:numId w:val="59"/>
        </w:numPr>
        <w:jc w:val="both"/>
        <w:rPr>
          <w:rFonts w:ascii="Times New Roman" w:hAnsi="Times New Roman"/>
        </w:rPr>
      </w:pPr>
      <w:r w:rsidRPr="00F23CB8">
        <w:rPr>
          <w:rFonts w:ascii="Times New Roman" w:hAnsi="Times New Roman"/>
        </w:rPr>
        <w:t>Siswa menyelesaiakan soal evaluasi pada akhir pembelajaran secara individu</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K = </w:t>
      </w:r>
      <w:r w:rsidRPr="007D2022">
        <w:rPr>
          <w:rFonts w:ascii="Times New Roman" w:hAnsi="Times New Roman"/>
        </w:rPr>
        <w:t>Tidak sama sekali menyelesaiakan soal evaluasi pada akhir pembelajaran secara individu</w:t>
      </w:r>
    </w:p>
    <w:p w:rsidR="002E31CF" w:rsidRDefault="002E31CF" w:rsidP="002E31CF">
      <w:pPr>
        <w:pStyle w:val="ListParagraph"/>
        <w:ind w:left="810" w:hanging="450"/>
        <w:jc w:val="both"/>
        <w:rPr>
          <w:rFonts w:ascii="Times New Roman" w:hAnsi="Times New Roman"/>
        </w:rPr>
      </w:pPr>
      <w:r>
        <w:rPr>
          <w:rFonts w:ascii="Times New Roman" w:hAnsi="Times New Roman"/>
        </w:rPr>
        <w:t xml:space="preserve">C = </w:t>
      </w:r>
      <w:r w:rsidRPr="007D2022">
        <w:rPr>
          <w:rFonts w:ascii="Times New Roman" w:hAnsi="Times New Roman"/>
        </w:rPr>
        <w:t>Menyelesaiakan soal evaluasi pada akhir pembelajaran secara individu tetapi tidak benar</w:t>
      </w:r>
    </w:p>
    <w:p w:rsidR="002E31CF" w:rsidRDefault="002E31CF" w:rsidP="00F04F71">
      <w:pPr>
        <w:pStyle w:val="ListParagraph"/>
        <w:ind w:left="810" w:hanging="450"/>
        <w:jc w:val="both"/>
        <w:rPr>
          <w:rFonts w:ascii="Times New Roman" w:hAnsi="Times New Roman"/>
        </w:rPr>
      </w:pPr>
      <w:r>
        <w:rPr>
          <w:rFonts w:ascii="Times New Roman" w:hAnsi="Times New Roman"/>
        </w:rPr>
        <w:t xml:space="preserve">B = </w:t>
      </w:r>
      <w:r w:rsidRPr="00F23CB8">
        <w:rPr>
          <w:rFonts w:ascii="Times New Roman" w:hAnsi="Times New Roman"/>
        </w:rPr>
        <w:t>Menyelesaiakan soal evaluasi pada akhir pembelajaran secara individu dengan benar dan tepat</w:t>
      </w:r>
    </w:p>
    <w:p w:rsidR="002E31CF" w:rsidRDefault="00CD6438" w:rsidP="002E31CF">
      <w:pPr>
        <w:tabs>
          <w:tab w:val="left" w:pos="426"/>
        </w:tabs>
        <w:spacing w:before="120" w:line="360" w:lineRule="auto"/>
        <w:rPr>
          <w:rFonts w:ascii="Times New Roman" w:hAnsi="Times New Roman"/>
          <w:b/>
          <w:u w:val="single"/>
        </w:rPr>
      </w:pPr>
      <w:r>
        <w:rPr>
          <w:rFonts w:ascii="Times New Roman" w:hAnsi="Times New Roman"/>
          <w:b/>
          <w:u w:val="single"/>
        </w:rPr>
        <w:lastRenderedPageBreak/>
        <w:t>Lampiran 21</w:t>
      </w:r>
    </w:p>
    <w:p w:rsidR="002E31CF" w:rsidRDefault="002E31CF" w:rsidP="002E31CF">
      <w:pPr>
        <w:tabs>
          <w:tab w:val="left" w:pos="426"/>
        </w:tabs>
        <w:spacing w:before="120" w:line="360" w:lineRule="auto"/>
        <w:rPr>
          <w:rFonts w:ascii="Times New Roman" w:hAnsi="Times New Roman"/>
          <w:b/>
          <w:sz w:val="6"/>
          <w:u w:val="single"/>
        </w:rPr>
      </w:pPr>
    </w:p>
    <w:p w:rsidR="00694C5C" w:rsidRPr="00D95E5A" w:rsidRDefault="00694C5C" w:rsidP="002E31CF">
      <w:pPr>
        <w:tabs>
          <w:tab w:val="left" w:pos="426"/>
        </w:tabs>
        <w:spacing w:before="120" w:line="360" w:lineRule="auto"/>
        <w:rPr>
          <w:rFonts w:ascii="Times New Roman" w:hAnsi="Times New Roman"/>
          <w:b/>
          <w:sz w:val="6"/>
          <w:u w:val="single"/>
        </w:rPr>
      </w:pPr>
    </w:p>
    <w:p w:rsidR="002E31CF" w:rsidRDefault="002E31CF" w:rsidP="002E31CF">
      <w:pPr>
        <w:spacing w:line="276" w:lineRule="auto"/>
        <w:jc w:val="center"/>
        <w:rPr>
          <w:rFonts w:ascii="Times New Roman" w:hAnsi="Times New Roman"/>
          <w:b/>
          <w:szCs w:val="20"/>
        </w:rPr>
      </w:pPr>
      <w:r w:rsidRPr="00D95E5A">
        <w:rPr>
          <w:rFonts w:ascii="Times New Roman" w:hAnsi="Times New Roman"/>
          <w:b/>
          <w:szCs w:val="20"/>
        </w:rPr>
        <w:t xml:space="preserve">NILAI TES FORMATIF SIKLUS I </w:t>
      </w:r>
      <w:r w:rsidR="002010C6">
        <w:rPr>
          <w:rFonts w:ascii="Times New Roman" w:hAnsi="Times New Roman"/>
          <w:b/>
          <w:szCs w:val="20"/>
        </w:rPr>
        <w:t>SISWA</w:t>
      </w:r>
      <w:r w:rsidRPr="00D95E5A">
        <w:rPr>
          <w:rFonts w:ascii="Times New Roman" w:hAnsi="Times New Roman"/>
          <w:b/>
          <w:szCs w:val="20"/>
        </w:rPr>
        <w:t xml:space="preserve"> KELAS V  </w:t>
      </w:r>
    </w:p>
    <w:p w:rsidR="002E31CF" w:rsidRPr="00694C5C" w:rsidRDefault="002E31CF" w:rsidP="00694C5C">
      <w:pPr>
        <w:spacing w:line="276" w:lineRule="auto"/>
        <w:jc w:val="center"/>
        <w:rPr>
          <w:rFonts w:ascii="Times New Roman" w:hAnsi="Times New Roman"/>
          <w:b/>
          <w:szCs w:val="20"/>
        </w:rPr>
      </w:pPr>
      <w:r w:rsidRPr="00D95E5A">
        <w:rPr>
          <w:rFonts w:ascii="Times New Roman" w:hAnsi="Times New Roman"/>
          <w:b/>
          <w:szCs w:val="20"/>
        </w:rPr>
        <w:t>PADA MATA PELAJARAN MATEMATIKA</w:t>
      </w:r>
    </w:p>
    <w:p w:rsidR="002E31CF" w:rsidRDefault="002E31CF" w:rsidP="002E31CF">
      <w:pPr>
        <w:pStyle w:val="NoSpacing"/>
      </w:pPr>
    </w:p>
    <w:p w:rsidR="00694C5C" w:rsidRDefault="00694C5C" w:rsidP="002E31CF">
      <w:pPr>
        <w:pStyle w:val="NoSpacing"/>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610"/>
        <w:gridCol w:w="540"/>
        <w:gridCol w:w="540"/>
        <w:gridCol w:w="540"/>
        <w:gridCol w:w="540"/>
        <w:gridCol w:w="540"/>
        <w:gridCol w:w="990"/>
        <w:gridCol w:w="810"/>
        <w:gridCol w:w="1530"/>
      </w:tblGrid>
      <w:tr w:rsidR="00694C5C" w:rsidRPr="00D65C35" w:rsidTr="00617259">
        <w:trPr>
          <w:trHeight w:val="299"/>
        </w:trPr>
        <w:tc>
          <w:tcPr>
            <w:tcW w:w="540" w:type="dxa"/>
            <w:vMerge w:val="restart"/>
          </w:tcPr>
          <w:p w:rsidR="00694C5C" w:rsidRPr="00D65C35" w:rsidRDefault="00694C5C" w:rsidP="00053F6F">
            <w:pPr>
              <w:autoSpaceDE w:val="0"/>
              <w:autoSpaceDN w:val="0"/>
              <w:adjustRightInd w:val="0"/>
              <w:jc w:val="both"/>
              <w:rPr>
                <w:rFonts w:ascii="Times New Roman" w:hAnsi="Times New Roman"/>
                <w:b/>
                <w:bCs/>
              </w:rPr>
            </w:pPr>
          </w:p>
          <w:p w:rsidR="00694C5C" w:rsidRPr="00D65C35" w:rsidRDefault="00694C5C" w:rsidP="00053F6F">
            <w:pPr>
              <w:autoSpaceDE w:val="0"/>
              <w:autoSpaceDN w:val="0"/>
              <w:adjustRightInd w:val="0"/>
              <w:jc w:val="both"/>
              <w:rPr>
                <w:rFonts w:ascii="Times New Roman" w:hAnsi="Times New Roman"/>
                <w:b/>
                <w:bCs/>
              </w:rPr>
            </w:pPr>
            <w:r w:rsidRPr="00D65C35">
              <w:rPr>
                <w:rFonts w:ascii="Times New Roman" w:hAnsi="Times New Roman"/>
                <w:b/>
                <w:bCs/>
              </w:rPr>
              <w:t xml:space="preserve">No </w:t>
            </w:r>
          </w:p>
        </w:tc>
        <w:tc>
          <w:tcPr>
            <w:tcW w:w="2610" w:type="dxa"/>
            <w:vMerge w:val="restart"/>
          </w:tcPr>
          <w:p w:rsidR="00694C5C" w:rsidRPr="00D65C35" w:rsidRDefault="00694C5C" w:rsidP="00053F6F">
            <w:pPr>
              <w:autoSpaceDE w:val="0"/>
              <w:autoSpaceDN w:val="0"/>
              <w:adjustRightInd w:val="0"/>
              <w:ind w:left="-108"/>
              <w:jc w:val="center"/>
              <w:rPr>
                <w:rFonts w:ascii="Times New Roman" w:hAnsi="Times New Roman"/>
                <w:b/>
                <w:bCs/>
              </w:rPr>
            </w:pPr>
          </w:p>
          <w:p w:rsidR="00694C5C" w:rsidRPr="00D65C35" w:rsidRDefault="00694C5C" w:rsidP="00694C5C">
            <w:pPr>
              <w:autoSpaceDE w:val="0"/>
              <w:autoSpaceDN w:val="0"/>
              <w:adjustRightInd w:val="0"/>
              <w:ind w:left="-108"/>
              <w:jc w:val="center"/>
              <w:rPr>
                <w:rFonts w:ascii="Times New Roman" w:hAnsi="Times New Roman"/>
                <w:b/>
                <w:bCs/>
              </w:rPr>
            </w:pPr>
            <w:r w:rsidRPr="00D65C35">
              <w:rPr>
                <w:rFonts w:ascii="Times New Roman" w:hAnsi="Times New Roman"/>
                <w:b/>
                <w:bCs/>
              </w:rPr>
              <w:t xml:space="preserve">Nama </w:t>
            </w:r>
            <w:r>
              <w:rPr>
                <w:rFonts w:ascii="Times New Roman" w:hAnsi="Times New Roman"/>
                <w:b/>
                <w:bCs/>
              </w:rPr>
              <w:t>Siswa</w:t>
            </w:r>
          </w:p>
        </w:tc>
        <w:tc>
          <w:tcPr>
            <w:tcW w:w="2700" w:type="dxa"/>
            <w:gridSpan w:val="5"/>
            <w:tcBorders>
              <w:bottom w:val="single" w:sz="4" w:space="0" w:color="auto"/>
            </w:tcBorders>
          </w:tcPr>
          <w:p w:rsidR="00694C5C" w:rsidRPr="00D65C35" w:rsidRDefault="00220AF6" w:rsidP="00053F6F">
            <w:pPr>
              <w:autoSpaceDE w:val="0"/>
              <w:autoSpaceDN w:val="0"/>
              <w:adjustRightInd w:val="0"/>
              <w:jc w:val="both"/>
              <w:rPr>
                <w:rFonts w:ascii="Times New Roman" w:hAnsi="Times New Roman"/>
                <w:b/>
                <w:bCs/>
              </w:rPr>
            </w:pPr>
            <w:r>
              <w:rPr>
                <w:rFonts w:ascii="Times New Roman" w:hAnsi="Times New Roman"/>
                <w:b/>
                <w:bCs/>
              </w:rPr>
              <w:t>Nomor</w:t>
            </w:r>
            <w:r w:rsidR="00694C5C" w:rsidRPr="00D65C35">
              <w:rPr>
                <w:rFonts w:ascii="Times New Roman" w:hAnsi="Times New Roman"/>
                <w:b/>
                <w:bCs/>
              </w:rPr>
              <w:t xml:space="preserve"> soal dan skor </w:t>
            </w:r>
          </w:p>
        </w:tc>
        <w:tc>
          <w:tcPr>
            <w:tcW w:w="990" w:type="dxa"/>
            <w:vMerge w:val="restart"/>
            <w:vAlign w:val="center"/>
          </w:tcPr>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Jumlah</w:t>
            </w:r>
          </w:p>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Skor</w:t>
            </w:r>
          </w:p>
        </w:tc>
        <w:tc>
          <w:tcPr>
            <w:tcW w:w="810" w:type="dxa"/>
            <w:vMerge w:val="restart"/>
            <w:vAlign w:val="center"/>
          </w:tcPr>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Nilai</w:t>
            </w:r>
          </w:p>
        </w:tc>
        <w:tc>
          <w:tcPr>
            <w:tcW w:w="1530" w:type="dxa"/>
            <w:vMerge w:val="restart"/>
            <w:vAlign w:val="center"/>
          </w:tcPr>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Keterangan</w:t>
            </w:r>
          </w:p>
        </w:tc>
      </w:tr>
      <w:tr w:rsidR="00694C5C" w:rsidRPr="00D65C35" w:rsidTr="00617259">
        <w:trPr>
          <w:trHeight w:val="243"/>
        </w:trPr>
        <w:tc>
          <w:tcPr>
            <w:tcW w:w="540" w:type="dxa"/>
            <w:vMerge/>
          </w:tcPr>
          <w:p w:rsidR="00694C5C" w:rsidRPr="00D65C35" w:rsidRDefault="00694C5C" w:rsidP="00053F6F">
            <w:pPr>
              <w:autoSpaceDE w:val="0"/>
              <w:autoSpaceDN w:val="0"/>
              <w:adjustRightInd w:val="0"/>
              <w:jc w:val="both"/>
              <w:rPr>
                <w:rFonts w:ascii="Times New Roman" w:hAnsi="Times New Roman"/>
                <w:b/>
                <w:bCs/>
              </w:rPr>
            </w:pPr>
          </w:p>
        </w:tc>
        <w:tc>
          <w:tcPr>
            <w:tcW w:w="2610" w:type="dxa"/>
            <w:vMerge/>
          </w:tcPr>
          <w:p w:rsidR="00694C5C" w:rsidRPr="00D65C35" w:rsidRDefault="00694C5C" w:rsidP="00053F6F">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1</w:t>
            </w:r>
          </w:p>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(3)</w:t>
            </w:r>
          </w:p>
        </w:tc>
        <w:tc>
          <w:tcPr>
            <w:tcW w:w="540" w:type="dxa"/>
            <w:tcBorders>
              <w:top w:val="single" w:sz="4" w:space="0" w:color="auto"/>
              <w:left w:val="single" w:sz="4" w:space="0" w:color="auto"/>
              <w:right w:val="single" w:sz="4" w:space="0" w:color="auto"/>
            </w:tcBorders>
          </w:tcPr>
          <w:p w:rsidR="00694C5C" w:rsidRPr="00D65C35" w:rsidRDefault="00694C5C" w:rsidP="00053F6F">
            <w:pPr>
              <w:autoSpaceDE w:val="0"/>
              <w:autoSpaceDN w:val="0"/>
              <w:adjustRightInd w:val="0"/>
              <w:jc w:val="both"/>
              <w:rPr>
                <w:rFonts w:ascii="Times New Roman" w:hAnsi="Times New Roman"/>
                <w:b/>
                <w:bCs/>
              </w:rPr>
            </w:pPr>
            <w:r w:rsidRPr="00D65C35">
              <w:rPr>
                <w:rFonts w:ascii="Times New Roman" w:hAnsi="Times New Roman"/>
                <w:b/>
                <w:bCs/>
              </w:rPr>
              <w:t xml:space="preserve"> 2</w:t>
            </w:r>
          </w:p>
          <w:p w:rsidR="00694C5C" w:rsidRPr="00D65C35" w:rsidRDefault="00694C5C" w:rsidP="00053F6F">
            <w:pPr>
              <w:autoSpaceDE w:val="0"/>
              <w:autoSpaceDN w:val="0"/>
              <w:adjustRightInd w:val="0"/>
              <w:jc w:val="both"/>
              <w:rPr>
                <w:rFonts w:ascii="Times New Roman" w:hAnsi="Times New Roman"/>
                <w:b/>
                <w:bCs/>
              </w:rPr>
            </w:pPr>
            <w:r w:rsidRPr="00D65C35">
              <w:rPr>
                <w:rFonts w:ascii="Times New Roman" w:hAnsi="Times New Roman"/>
                <w:b/>
                <w:bCs/>
              </w:rPr>
              <w:t>(3)</w:t>
            </w:r>
          </w:p>
        </w:tc>
        <w:tc>
          <w:tcPr>
            <w:tcW w:w="540" w:type="dxa"/>
            <w:tcBorders>
              <w:top w:val="single" w:sz="4" w:space="0" w:color="auto"/>
              <w:left w:val="single" w:sz="4" w:space="0" w:color="auto"/>
              <w:right w:val="single" w:sz="4" w:space="0" w:color="auto"/>
            </w:tcBorders>
          </w:tcPr>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3</w:t>
            </w:r>
          </w:p>
          <w:p w:rsidR="00694C5C" w:rsidRPr="00D65C35" w:rsidRDefault="00617259" w:rsidP="00053F6F">
            <w:pPr>
              <w:autoSpaceDE w:val="0"/>
              <w:autoSpaceDN w:val="0"/>
              <w:adjustRightInd w:val="0"/>
              <w:jc w:val="center"/>
              <w:rPr>
                <w:rFonts w:ascii="Times New Roman" w:hAnsi="Times New Roman"/>
                <w:b/>
                <w:bCs/>
              </w:rPr>
            </w:pPr>
            <w:r>
              <w:rPr>
                <w:rFonts w:ascii="Times New Roman" w:hAnsi="Times New Roman"/>
                <w:b/>
                <w:bCs/>
              </w:rPr>
              <w:t>(4</w:t>
            </w:r>
            <w:r w:rsidR="00694C5C" w:rsidRPr="00D65C35">
              <w:rPr>
                <w:rFonts w:ascii="Times New Roman" w:hAnsi="Times New Roman"/>
                <w:b/>
                <w:bCs/>
              </w:rPr>
              <w:t>)</w:t>
            </w:r>
          </w:p>
        </w:tc>
        <w:tc>
          <w:tcPr>
            <w:tcW w:w="540" w:type="dxa"/>
            <w:tcBorders>
              <w:top w:val="single" w:sz="4" w:space="0" w:color="auto"/>
              <w:left w:val="single" w:sz="4" w:space="0" w:color="auto"/>
              <w:right w:val="single" w:sz="4" w:space="0" w:color="auto"/>
            </w:tcBorders>
          </w:tcPr>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4</w:t>
            </w:r>
          </w:p>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w:t>
            </w:r>
            <w:r w:rsidR="00617259">
              <w:rPr>
                <w:rFonts w:ascii="Times New Roman" w:hAnsi="Times New Roman"/>
                <w:b/>
                <w:bCs/>
              </w:rPr>
              <w:t>5</w:t>
            </w:r>
            <w:r w:rsidRPr="00D65C35">
              <w:rPr>
                <w:rFonts w:ascii="Times New Roman" w:hAnsi="Times New Roman"/>
                <w:b/>
                <w:bCs/>
              </w:rPr>
              <w:t>)</w:t>
            </w:r>
          </w:p>
        </w:tc>
        <w:tc>
          <w:tcPr>
            <w:tcW w:w="540" w:type="dxa"/>
            <w:tcBorders>
              <w:top w:val="single" w:sz="4" w:space="0" w:color="auto"/>
              <w:left w:val="single" w:sz="4" w:space="0" w:color="auto"/>
            </w:tcBorders>
          </w:tcPr>
          <w:p w:rsidR="00694C5C" w:rsidRPr="00D65C35" w:rsidRDefault="00694C5C" w:rsidP="00053F6F">
            <w:pPr>
              <w:autoSpaceDE w:val="0"/>
              <w:autoSpaceDN w:val="0"/>
              <w:adjustRightInd w:val="0"/>
              <w:jc w:val="center"/>
              <w:rPr>
                <w:rFonts w:ascii="Times New Roman" w:hAnsi="Times New Roman"/>
                <w:b/>
                <w:bCs/>
              </w:rPr>
            </w:pPr>
            <w:r w:rsidRPr="00D65C35">
              <w:rPr>
                <w:rFonts w:ascii="Times New Roman" w:hAnsi="Times New Roman"/>
                <w:b/>
                <w:bCs/>
              </w:rPr>
              <w:t>5</w:t>
            </w:r>
          </w:p>
          <w:p w:rsidR="00694C5C" w:rsidRPr="00D65C35" w:rsidRDefault="00617259" w:rsidP="00053F6F">
            <w:pPr>
              <w:autoSpaceDE w:val="0"/>
              <w:autoSpaceDN w:val="0"/>
              <w:adjustRightInd w:val="0"/>
              <w:jc w:val="center"/>
              <w:rPr>
                <w:rFonts w:ascii="Times New Roman" w:hAnsi="Times New Roman"/>
                <w:b/>
                <w:bCs/>
              </w:rPr>
            </w:pPr>
            <w:r>
              <w:rPr>
                <w:rFonts w:ascii="Times New Roman" w:hAnsi="Times New Roman"/>
                <w:b/>
                <w:bCs/>
              </w:rPr>
              <w:t>(5</w:t>
            </w:r>
            <w:r w:rsidR="00694C5C" w:rsidRPr="00D65C35">
              <w:rPr>
                <w:rFonts w:ascii="Times New Roman" w:hAnsi="Times New Roman"/>
                <w:b/>
                <w:bCs/>
              </w:rPr>
              <w:t>)</w:t>
            </w:r>
          </w:p>
        </w:tc>
        <w:tc>
          <w:tcPr>
            <w:tcW w:w="990" w:type="dxa"/>
            <w:vMerge/>
          </w:tcPr>
          <w:p w:rsidR="00694C5C" w:rsidRPr="00D65C35" w:rsidRDefault="00694C5C" w:rsidP="00053F6F">
            <w:pPr>
              <w:autoSpaceDE w:val="0"/>
              <w:autoSpaceDN w:val="0"/>
              <w:adjustRightInd w:val="0"/>
              <w:jc w:val="center"/>
              <w:rPr>
                <w:rFonts w:ascii="Times New Roman" w:hAnsi="Times New Roman"/>
                <w:b/>
                <w:bCs/>
              </w:rPr>
            </w:pPr>
          </w:p>
        </w:tc>
        <w:tc>
          <w:tcPr>
            <w:tcW w:w="810" w:type="dxa"/>
            <w:vMerge/>
          </w:tcPr>
          <w:p w:rsidR="00694C5C" w:rsidRPr="00D65C35" w:rsidRDefault="00694C5C" w:rsidP="00053F6F">
            <w:pPr>
              <w:autoSpaceDE w:val="0"/>
              <w:autoSpaceDN w:val="0"/>
              <w:adjustRightInd w:val="0"/>
              <w:jc w:val="both"/>
              <w:rPr>
                <w:rFonts w:ascii="Times New Roman" w:hAnsi="Times New Roman"/>
                <w:b/>
                <w:bCs/>
              </w:rPr>
            </w:pPr>
          </w:p>
        </w:tc>
        <w:tc>
          <w:tcPr>
            <w:tcW w:w="1530" w:type="dxa"/>
            <w:vMerge/>
          </w:tcPr>
          <w:p w:rsidR="00694C5C" w:rsidRPr="00D65C35" w:rsidRDefault="00694C5C" w:rsidP="00053F6F">
            <w:pPr>
              <w:autoSpaceDE w:val="0"/>
              <w:autoSpaceDN w:val="0"/>
              <w:adjustRightInd w:val="0"/>
              <w:jc w:val="both"/>
              <w:rPr>
                <w:rFonts w:ascii="Times New Roman" w:hAnsi="Times New Roman"/>
                <w:b/>
                <w:bCs/>
              </w:rPr>
            </w:pP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w:t>
            </w:r>
          </w:p>
        </w:tc>
        <w:tc>
          <w:tcPr>
            <w:tcW w:w="2610" w:type="dxa"/>
          </w:tcPr>
          <w:p w:rsidR="00B109F1" w:rsidRPr="00E119F7" w:rsidRDefault="00B109F1" w:rsidP="00617259">
            <w:pPr>
              <w:rPr>
                <w:rFonts w:ascii="Times New Roman" w:hAnsi="Times New Roman"/>
              </w:rPr>
            </w:pPr>
            <w:r>
              <w:rPr>
                <w:rFonts w:ascii="Times New Roman" w:hAnsi="Times New Roman"/>
              </w:rPr>
              <w:t>Angga Ramadhan</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right w:val="single" w:sz="4" w:space="0" w:color="auto"/>
            </w:tcBorders>
          </w:tcPr>
          <w:p w:rsidR="00B109F1" w:rsidRPr="00503954" w:rsidRDefault="00B109F1" w:rsidP="00815A60">
            <w:pPr>
              <w:ind w:right="-9"/>
              <w:jc w:val="center"/>
              <w:rPr>
                <w:rFonts w:ascii="Times New Roman" w:hAnsi="Times New Roman"/>
              </w:rPr>
            </w:pPr>
            <w:r w:rsidRPr="00503954">
              <w:rPr>
                <w:rFonts w:ascii="Times New Roman" w:hAnsi="Times New Roman"/>
              </w:rPr>
              <w:t>2</w:t>
            </w:r>
          </w:p>
        </w:tc>
        <w:tc>
          <w:tcPr>
            <w:tcW w:w="540" w:type="dxa"/>
            <w:tcBorders>
              <w:left w:val="single" w:sz="4" w:space="0" w:color="auto"/>
            </w:tcBorders>
          </w:tcPr>
          <w:p w:rsidR="00B109F1" w:rsidRPr="00503954" w:rsidRDefault="00B109F1" w:rsidP="00815A60">
            <w:pPr>
              <w:ind w:right="-9"/>
              <w:jc w:val="center"/>
              <w:rPr>
                <w:rFonts w:ascii="Times New Roman" w:hAnsi="Times New Roman"/>
              </w:rPr>
            </w:pPr>
            <w:r>
              <w:rPr>
                <w:rFonts w:ascii="Times New Roman" w:hAnsi="Times New Roman"/>
              </w:rPr>
              <w:t>3</w:t>
            </w:r>
          </w:p>
        </w:tc>
        <w:tc>
          <w:tcPr>
            <w:tcW w:w="990" w:type="dxa"/>
            <w:vAlign w:val="center"/>
          </w:tcPr>
          <w:p w:rsidR="00B109F1" w:rsidRPr="00503954" w:rsidRDefault="00B109F1" w:rsidP="00815A60">
            <w:pPr>
              <w:ind w:right="-9"/>
              <w:jc w:val="center"/>
              <w:rPr>
                <w:rFonts w:ascii="Times New Roman" w:hAnsi="Times New Roman"/>
              </w:rPr>
            </w:pPr>
            <w:r w:rsidRPr="00503954">
              <w:rPr>
                <w:rFonts w:ascii="Times New Roman" w:hAnsi="Times New Roman"/>
              </w:rPr>
              <w:t>1</w:t>
            </w:r>
            <w:r>
              <w:rPr>
                <w:rFonts w:ascii="Times New Roman" w:hAnsi="Times New Roman"/>
              </w:rPr>
              <w:t>5</w:t>
            </w:r>
          </w:p>
        </w:tc>
        <w:tc>
          <w:tcPr>
            <w:tcW w:w="810" w:type="dxa"/>
            <w:vAlign w:val="center"/>
          </w:tcPr>
          <w:p w:rsidR="00B109F1" w:rsidRPr="00503954" w:rsidRDefault="00B109F1" w:rsidP="00815A60">
            <w:pPr>
              <w:ind w:right="-9"/>
              <w:jc w:val="center"/>
              <w:rPr>
                <w:rFonts w:ascii="Times New Roman" w:hAnsi="Times New Roman"/>
              </w:rPr>
            </w:pPr>
            <w:r>
              <w:rPr>
                <w:rFonts w:ascii="Times New Roman" w:hAnsi="Times New Roman"/>
              </w:rPr>
              <w:t>7</w:t>
            </w:r>
            <w:r w:rsidRPr="00503954">
              <w:rPr>
                <w:rFonts w:ascii="Times New Roman" w:hAnsi="Times New Roman"/>
              </w:rPr>
              <w:t>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053F6F">
        <w:trPr>
          <w:trHeight w:val="92"/>
        </w:trPr>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2</w:t>
            </w:r>
          </w:p>
        </w:tc>
        <w:tc>
          <w:tcPr>
            <w:tcW w:w="2610" w:type="dxa"/>
          </w:tcPr>
          <w:p w:rsidR="00B109F1" w:rsidRPr="00E119F7" w:rsidRDefault="00B109F1" w:rsidP="00617259">
            <w:pPr>
              <w:rPr>
                <w:rFonts w:ascii="Times New Roman" w:hAnsi="Times New Roman"/>
              </w:rPr>
            </w:pPr>
            <w:r>
              <w:rPr>
                <w:rFonts w:ascii="Times New Roman" w:hAnsi="Times New Roman"/>
              </w:rPr>
              <w:t>Eka Wardani</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11</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55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3</w:t>
            </w:r>
          </w:p>
        </w:tc>
        <w:tc>
          <w:tcPr>
            <w:tcW w:w="2610" w:type="dxa"/>
          </w:tcPr>
          <w:p w:rsidR="00B109F1" w:rsidRPr="00E119F7" w:rsidRDefault="00B109F1" w:rsidP="00617259">
            <w:pPr>
              <w:rPr>
                <w:rFonts w:ascii="Times New Roman" w:hAnsi="Times New Roman"/>
              </w:rPr>
            </w:pPr>
            <w:r>
              <w:rPr>
                <w:rFonts w:ascii="Times New Roman" w:hAnsi="Times New Roman"/>
              </w:rPr>
              <w:t>Zulfikar</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0</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8</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40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4</w:t>
            </w:r>
          </w:p>
        </w:tc>
        <w:tc>
          <w:tcPr>
            <w:tcW w:w="2610" w:type="dxa"/>
          </w:tcPr>
          <w:p w:rsidR="00B109F1" w:rsidRPr="00E119F7" w:rsidRDefault="00B109F1" w:rsidP="00617259">
            <w:pPr>
              <w:rPr>
                <w:rFonts w:ascii="Times New Roman" w:hAnsi="Times New Roman"/>
              </w:rPr>
            </w:pPr>
            <w:r>
              <w:rPr>
                <w:rFonts w:ascii="Times New Roman" w:hAnsi="Times New Roman"/>
              </w:rPr>
              <w:t>Riski Amelia</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2</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w:t>
            </w:r>
            <w:r>
              <w:rPr>
                <w:rFonts w:ascii="Times New Roman" w:hAnsi="Times New Roman"/>
              </w:rPr>
              <w:t>4</w:t>
            </w:r>
          </w:p>
        </w:tc>
        <w:tc>
          <w:tcPr>
            <w:tcW w:w="810" w:type="dxa"/>
            <w:vAlign w:val="center"/>
          </w:tcPr>
          <w:p w:rsidR="00B109F1" w:rsidRPr="00503954" w:rsidRDefault="00B109F1" w:rsidP="00815A60">
            <w:pPr>
              <w:jc w:val="center"/>
              <w:rPr>
                <w:rFonts w:ascii="Times New Roman" w:hAnsi="Times New Roman"/>
              </w:rPr>
            </w:pPr>
            <w:r>
              <w:rPr>
                <w:rFonts w:ascii="Times New Roman" w:hAnsi="Times New Roman"/>
              </w:rPr>
              <w:t>7</w:t>
            </w:r>
            <w:r w:rsidRPr="00503954">
              <w:rPr>
                <w:rFonts w:ascii="Times New Roman" w:hAnsi="Times New Roman"/>
              </w:rPr>
              <w:t>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5</w:t>
            </w:r>
          </w:p>
        </w:tc>
        <w:tc>
          <w:tcPr>
            <w:tcW w:w="2610" w:type="dxa"/>
          </w:tcPr>
          <w:p w:rsidR="00B109F1" w:rsidRPr="00E119F7" w:rsidRDefault="00B109F1" w:rsidP="00617259">
            <w:pPr>
              <w:rPr>
                <w:rFonts w:ascii="Times New Roman" w:hAnsi="Times New Roman"/>
              </w:rPr>
            </w:pPr>
            <w:r>
              <w:rPr>
                <w:rFonts w:ascii="Times New Roman" w:hAnsi="Times New Roman"/>
              </w:rPr>
              <w:t>Yuyun Yulastri</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 xml:space="preserve">2 </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4</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w:t>
            </w:r>
            <w:r>
              <w:rPr>
                <w:rFonts w:ascii="Times New Roman" w:hAnsi="Times New Roman"/>
              </w:rPr>
              <w:t>5</w:t>
            </w:r>
          </w:p>
        </w:tc>
        <w:tc>
          <w:tcPr>
            <w:tcW w:w="810" w:type="dxa"/>
            <w:vAlign w:val="center"/>
          </w:tcPr>
          <w:p w:rsidR="00B109F1" w:rsidRPr="00503954" w:rsidRDefault="00B109F1" w:rsidP="00815A60">
            <w:pPr>
              <w:jc w:val="center"/>
              <w:rPr>
                <w:rFonts w:ascii="Times New Roman" w:hAnsi="Times New Roman"/>
              </w:rPr>
            </w:pPr>
            <w:r>
              <w:rPr>
                <w:rFonts w:ascii="Times New Roman" w:hAnsi="Times New Roman"/>
              </w:rPr>
              <w:t>75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6</w:t>
            </w:r>
          </w:p>
        </w:tc>
        <w:tc>
          <w:tcPr>
            <w:tcW w:w="2610" w:type="dxa"/>
          </w:tcPr>
          <w:p w:rsidR="00B109F1" w:rsidRPr="00E119F7" w:rsidRDefault="00B109F1" w:rsidP="00617259">
            <w:pPr>
              <w:rPr>
                <w:rFonts w:ascii="Times New Roman" w:hAnsi="Times New Roman"/>
              </w:rPr>
            </w:pPr>
            <w:r>
              <w:rPr>
                <w:rFonts w:ascii="Times New Roman" w:hAnsi="Times New Roman"/>
              </w:rPr>
              <w:t>Alfiyanisa Widya</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0</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w:t>
            </w:r>
            <w:r>
              <w:rPr>
                <w:rFonts w:ascii="Times New Roman" w:hAnsi="Times New Roman"/>
              </w:rPr>
              <w:t>1</w:t>
            </w:r>
          </w:p>
        </w:tc>
        <w:tc>
          <w:tcPr>
            <w:tcW w:w="810" w:type="dxa"/>
            <w:vAlign w:val="center"/>
          </w:tcPr>
          <w:p w:rsidR="00B109F1" w:rsidRPr="00503954" w:rsidRDefault="00B109F1" w:rsidP="00815A60">
            <w:pPr>
              <w:jc w:val="center"/>
              <w:rPr>
                <w:rFonts w:ascii="Times New Roman" w:hAnsi="Times New Roman"/>
              </w:rPr>
            </w:pPr>
            <w:r>
              <w:rPr>
                <w:rFonts w:ascii="Times New Roman" w:hAnsi="Times New Roman"/>
              </w:rPr>
              <w:t>55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617259">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7</w:t>
            </w:r>
          </w:p>
        </w:tc>
        <w:tc>
          <w:tcPr>
            <w:tcW w:w="2610" w:type="dxa"/>
          </w:tcPr>
          <w:p w:rsidR="00B109F1" w:rsidRPr="00E119F7" w:rsidRDefault="00B109F1" w:rsidP="00617259">
            <w:pPr>
              <w:rPr>
                <w:rFonts w:ascii="Times New Roman" w:hAnsi="Times New Roman"/>
              </w:rPr>
            </w:pPr>
            <w:r>
              <w:rPr>
                <w:rFonts w:ascii="Times New Roman" w:hAnsi="Times New Roman"/>
              </w:rPr>
              <w:t>Alfi Sri Wahyuni</w:t>
            </w:r>
          </w:p>
        </w:tc>
        <w:tc>
          <w:tcPr>
            <w:tcW w:w="540" w:type="dxa"/>
            <w:tcBorders>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990" w:type="dxa"/>
          </w:tcPr>
          <w:p w:rsidR="00B109F1" w:rsidRPr="00503954" w:rsidRDefault="00B109F1" w:rsidP="00815A60">
            <w:pPr>
              <w:jc w:val="center"/>
              <w:rPr>
                <w:rFonts w:ascii="Times New Roman" w:hAnsi="Times New Roman"/>
              </w:rPr>
            </w:pPr>
            <w:r w:rsidRPr="00503954">
              <w:rPr>
                <w:rFonts w:ascii="Times New Roman" w:hAnsi="Times New Roman"/>
              </w:rPr>
              <w:t>13</w:t>
            </w:r>
          </w:p>
        </w:tc>
        <w:tc>
          <w:tcPr>
            <w:tcW w:w="810" w:type="dxa"/>
          </w:tcPr>
          <w:p w:rsidR="00B109F1" w:rsidRPr="00503954" w:rsidRDefault="00B109F1" w:rsidP="00815A60">
            <w:pPr>
              <w:jc w:val="center"/>
              <w:rPr>
                <w:rFonts w:ascii="Times New Roman" w:hAnsi="Times New Roman"/>
              </w:rPr>
            </w:pPr>
            <w:r w:rsidRPr="00503954">
              <w:rPr>
                <w:rFonts w:ascii="Times New Roman" w:hAnsi="Times New Roman"/>
              </w:rPr>
              <w:t>65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8</w:t>
            </w:r>
          </w:p>
        </w:tc>
        <w:tc>
          <w:tcPr>
            <w:tcW w:w="2610" w:type="dxa"/>
          </w:tcPr>
          <w:p w:rsidR="00B109F1" w:rsidRPr="00E119F7" w:rsidRDefault="00B109F1" w:rsidP="00617259">
            <w:pPr>
              <w:rPr>
                <w:rFonts w:ascii="Times New Roman" w:hAnsi="Times New Roman"/>
              </w:rPr>
            </w:pPr>
            <w:r>
              <w:rPr>
                <w:rFonts w:ascii="Times New Roman" w:hAnsi="Times New Roman"/>
              </w:rPr>
              <w:t>Hidayatullah</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 xml:space="preserve">3 </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17</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85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9</w:t>
            </w:r>
          </w:p>
        </w:tc>
        <w:tc>
          <w:tcPr>
            <w:tcW w:w="2610" w:type="dxa"/>
          </w:tcPr>
          <w:p w:rsidR="00B109F1" w:rsidRPr="00E119F7" w:rsidRDefault="00B109F1" w:rsidP="00617259">
            <w:pPr>
              <w:rPr>
                <w:rFonts w:ascii="Times New Roman" w:hAnsi="Times New Roman"/>
              </w:rPr>
            </w:pPr>
            <w:r>
              <w:rPr>
                <w:rFonts w:ascii="Times New Roman" w:hAnsi="Times New Roman"/>
              </w:rPr>
              <w:t>Megawati</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9</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45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10</w:t>
            </w:r>
          </w:p>
        </w:tc>
        <w:tc>
          <w:tcPr>
            <w:tcW w:w="2610" w:type="dxa"/>
          </w:tcPr>
          <w:p w:rsidR="00B109F1" w:rsidRPr="00E119F7" w:rsidRDefault="00B109F1" w:rsidP="00617259">
            <w:pPr>
              <w:rPr>
                <w:rFonts w:ascii="Times New Roman" w:hAnsi="Times New Roman"/>
              </w:rPr>
            </w:pPr>
            <w:r>
              <w:rPr>
                <w:rFonts w:ascii="Times New Roman" w:hAnsi="Times New Roman"/>
              </w:rPr>
              <w:t>Mursidan Baldan</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0</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11</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55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11</w:t>
            </w:r>
          </w:p>
        </w:tc>
        <w:tc>
          <w:tcPr>
            <w:tcW w:w="2610" w:type="dxa"/>
          </w:tcPr>
          <w:p w:rsidR="00B109F1" w:rsidRPr="00E119F7" w:rsidRDefault="00B109F1" w:rsidP="00617259">
            <w:pPr>
              <w:rPr>
                <w:rFonts w:ascii="Times New Roman" w:hAnsi="Times New Roman"/>
              </w:rPr>
            </w:pPr>
            <w:r>
              <w:rPr>
                <w:rFonts w:ascii="Times New Roman" w:hAnsi="Times New Roman"/>
              </w:rPr>
              <w:t>Dzakarma Luvia</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Pr>
                <w:rFonts w:ascii="Times New Roman" w:hAnsi="Times New Roman"/>
              </w:rPr>
              <w:t>4</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4</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w:t>
            </w:r>
            <w:r>
              <w:rPr>
                <w:rFonts w:ascii="Times New Roman" w:hAnsi="Times New Roman"/>
              </w:rPr>
              <w:t>6</w:t>
            </w:r>
          </w:p>
        </w:tc>
        <w:tc>
          <w:tcPr>
            <w:tcW w:w="810" w:type="dxa"/>
            <w:vAlign w:val="center"/>
          </w:tcPr>
          <w:p w:rsidR="00B109F1" w:rsidRPr="00503954" w:rsidRDefault="00B109F1" w:rsidP="00815A60">
            <w:pPr>
              <w:jc w:val="center"/>
              <w:rPr>
                <w:rFonts w:ascii="Times New Roman" w:hAnsi="Times New Roman"/>
              </w:rPr>
            </w:pPr>
            <w:r>
              <w:rPr>
                <w:rFonts w:ascii="Times New Roman" w:hAnsi="Times New Roman"/>
              </w:rPr>
              <w:t>80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12</w:t>
            </w:r>
          </w:p>
        </w:tc>
        <w:tc>
          <w:tcPr>
            <w:tcW w:w="2610" w:type="dxa"/>
          </w:tcPr>
          <w:p w:rsidR="00B109F1" w:rsidRPr="00E119F7" w:rsidRDefault="00B109F1" w:rsidP="00617259">
            <w:pPr>
              <w:rPr>
                <w:rFonts w:ascii="Times New Roman" w:hAnsi="Times New Roman"/>
              </w:rPr>
            </w:pPr>
            <w:r>
              <w:rPr>
                <w:rFonts w:ascii="Times New Roman" w:hAnsi="Times New Roman"/>
              </w:rPr>
              <w:t>Khaerul Ahsan</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10</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50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617259">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13</w:t>
            </w:r>
          </w:p>
        </w:tc>
        <w:tc>
          <w:tcPr>
            <w:tcW w:w="2610" w:type="dxa"/>
          </w:tcPr>
          <w:p w:rsidR="00B109F1" w:rsidRPr="00E119F7" w:rsidRDefault="00B109F1" w:rsidP="00617259">
            <w:pPr>
              <w:rPr>
                <w:rFonts w:ascii="Times New Roman" w:hAnsi="Times New Roman"/>
              </w:rPr>
            </w:pPr>
            <w:r>
              <w:rPr>
                <w:rFonts w:ascii="Times New Roman" w:hAnsi="Times New Roman"/>
              </w:rPr>
              <w:t>Annisaul Chaeriyah</w:t>
            </w:r>
          </w:p>
        </w:tc>
        <w:tc>
          <w:tcPr>
            <w:tcW w:w="540" w:type="dxa"/>
            <w:tcBorders>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990" w:type="dxa"/>
          </w:tcPr>
          <w:p w:rsidR="00B109F1" w:rsidRPr="00503954" w:rsidRDefault="00B109F1" w:rsidP="00815A60">
            <w:pPr>
              <w:jc w:val="center"/>
              <w:rPr>
                <w:rFonts w:ascii="Times New Roman" w:hAnsi="Times New Roman"/>
              </w:rPr>
            </w:pPr>
            <w:r w:rsidRPr="00503954">
              <w:rPr>
                <w:rFonts w:ascii="Times New Roman" w:hAnsi="Times New Roman"/>
              </w:rPr>
              <w:t>12</w:t>
            </w:r>
          </w:p>
        </w:tc>
        <w:tc>
          <w:tcPr>
            <w:tcW w:w="810" w:type="dxa"/>
          </w:tcPr>
          <w:p w:rsidR="00B109F1" w:rsidRPr="00503954" w:rsidRDefault="00B109F1" w:rsidP="00815A60">
            <w:pPr>
              <w:jc w:val="center"/>
              <w:rPr>
                <w:rFonts w:ascii="Times New Roman" w:hAnsi="Times New Roman"/>
              </w:rPr>
            </w:pPr>
            <w:r w:rsidRPr="00503954">
              <w:rPr>
                <w:rFonts w:ascii="Times New Roman" w:hAnsi="Times New Roman"/>
              </w:rPr>
              <w:t>60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14</w:t>
            </w:r>
          </w:p>
        </w:tc>
        <w:tc>
          <w:tcPr>
            <w:tcW w:w="2610" w:type="dxa"/>
          </w:tcPr>
          <w:p w:rsidR="00B109F1" w:rsidRPr="00E119F7" w:rsidRDefault="00B109F1" w:rsidP="00617259">
            <w:pPr>
              <w:rPr>
                <w:rFonts w:ascii="Times New Roman" w:hAnsi="Times New Roman"/>
              </w:rPr>
            </w:pPr>
            <w:r>
              <w:rPr>
                <w:rFonts w:ascii="Times New Roman" w:hAnsi="Times New Roman"/>
              </w:rPr>
              <w:t>Isnaeni</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0</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9</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45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617259">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15</w:t>
            </w:r>
          </w:p>
        </w:tc>
        <w:tc>
          <w:tcPr>
            <w:tcW w:w="2610" w:type="dxa"/>
          </w:tcPr>
          <w:p w:rsidR="00B109F1" w:rsidRPr="00E119F7" w:rsidRDefault="00B109F1" w:rsidP="00617259">
            <w:pPr>
              <w:rPr>
                <w:rFonts w:ascii="Times New Roman" w:hAnsi="Times New Roman"/>
              </w:rPr>
            </w:pPr>
            <w:r>
              <w:rPr>
                <w:rFonts w:ascii="Times New Roman" w:hAnsi="Times New Roman"/>
              </w:rPr>
              <w:t>Mirnawati</w:t>
            </w:r>
          </w:p>
        </w:tc>
        <w:tc>
          <w:tcPr>
            <w:tcW w:w="540" w:type="dxa"/>
            <w:tcBorders>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3</w:t>
            </w:r>
          </w:p>
        </w:tc>
        <w:tc>
          <w:tcPr>
            <w:tcW w:w="990" w:type="dxa"/>
          </w:tcPr>
          <w:p w:rsidR="00B109F1" w:rsidRPr="00503954" w:rsidRDefault="00B109F1" w:rsidP="00815A60">
            <w:pPr>
              <w:jc w:val="center"/>
              <w:rPr>
                <w:rFonts w:ascii="Times New Roman" w:hAnsi="Times New Roman"/>
              </w:rPr>
            </w:pPr>
            <w:r w:rsidRPr="00503954">
              <w:rPr>
                <w:rFonts w:ascii="Times New Roman" w:hAnsi="Times New Roman"/>
              </w:rPr>
              <w:t>1</w:t>
            </w:r>
            <w:r>
              <w:rPr>
                <w:rFonts w:ascii="Times New Roman" w:hAnsi="Times New Roman"/>
              </w:rPr>
              <w:t>4</w:t>
            </w:r>
          </w:p>
        </w:tc>
        <w:tc>
          <w:tcPr>
            <w:tcW w:w="810" w:type="dxa"/>
          </w:tcPr>
          <w:p w:rsidR="00B109F1" w:rsidRPr="00503954" w:rsidRDefault="00B109F1" w:rsidP="00815A60">
            <w:pPr>
              <w:jc w:val="center"/>
              <w:rPr>
                <w:rFonts w:ascii="Times New Roman" w:hAnsi="Times New Roman"/>
              </w:rPr>
            </w:pPr>
            <w:r>
              <w:rPr>
                <w:rFonts w:ascii="Times New Roman" w:hAnsi="Times New Roman"/>
              </w:rPr>
              <w:t>70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16</w:t>
            </w:r>
          </w:p>
        </w:tc>
        <w:tc>
          <w:tcPr>
            <w:tcW w:w="2610" w:type="dxa"/>
          </w:tcPr>
          <w:p w:rsidR="00B109F1" w:rsidRPr="00E119F7" w:rsidRDefault="00B109F1" w:rsidP="00617259">
            <w:pPr>
              <w:rPr>
                <w:rFonts w:ascii="Times New Roman" w:hAnsi="Times New Roman"/>
              </w:rPr>
            </w:pPr>
            <w:r>
              <w:rPr>
                <w:rFonts w:ascii="Times New Roman" w:hAnsi="Times New Roman"/>
              </w:rPr>
              <w:t>Nur Intan</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12</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60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617259">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17</w:t>
            </w:r>
          </w:p>
        </w:tc>
        <w:tc>
          <w:tcPr>
            <w:tcW w:w="2610" w:type="dxa"/>
          </w:tcPr>
          <w:p w:rsidR="00B109F1" w:rsidRPr="00E119F7" w:rsidRDefault="00B109F1" w:rsidP="00617259">
            <w:pPr>
              <w:rPr>
                <w:rFonts w:ascii="Times New Roman" w:hAnsi="Times New Roman"/>
              </w:rPr>
            </w:pPr>
            <w:r>
              <w:rPr>
                <w:rFonts w:ascii="Times New Roman" w:hAnsi="Times New Roman"/>
              </w:rPr>
              <w:t>Natasyah Salsabila</w:t>
            </w:r>
          </w:p>
        </w:tc>
        <w:tc>
          <w:tcPr>
            <w:tcW w:w="540" w:type="dxa"/>
            <w:tcBorders>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2</w:t>
            </w:r>
          </w:p>
        </w:tc>
        <w:tc>
          <w:tcPr>
            <w:tcW w:w="540" w:type="dxa"/>
            <w:tcBorders>
              <w:lef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3</w:t>
            </w:r>
          </w:p>
        </w:tc>
        <w:tc>
          <w:tcPr>
            <w:tcW w:w="990" w:type="dxa"/>
          </w:tcPr>
          <w:p w:rsidR="00B109F1" w:rsidRPr="00503954" w:rsidRDefault="00B109F1" w:rsidP="00815A60">
            <w:pPr>
              <w:jc w:val="center"/>
              <w:rPr>
                <w:rFonts w:ascii="Times New Roman" w:hAnsi="Times New Roman"/>
              </w:rPr>
            </w:pPr>
            <w:r>
              <w:rPr>
                <w:rFonts w:ascii="Times New Roman" w:hAnsi="Times New Roman"/>
              </w:rPr>
              <w:t>14</w:t>
            </w:r>
          </w:p>
        </w:tc>
        <w:tc>
          <w:tcPr>
            <w:tcW w:w="810" w:type="dxa"/>
          </w:tcPr>
          <w:p w:rsidR="00B109F1" w:rsidRPr="00503954" w:rsidRDefault="00B109F1" w:rsidP="00815A60">
            <w:pPr>
              <w:jc w:val="center"/>
              <w:rPr>
                <w:rFonts w:ascii="Times New Roman" w:hAnsi="Times New Roman"/>
              </w:rPr>
            </w:pPr>
            <w:r>
              <w:rPr>
                <w:rFonts w:ascii="Times New Roman" w:hAnsi="Times New Roman"/>
              </w:rPr>
              <w:t>70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617259">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18</w:t>
            </w:r>
          </w:p>
        </w:tc>
        <w:tc>
          <w:tcPr>
            <w:tcW w:w="2610" w:type="dxa"/>
          </w:tcPr>
          <w:p w:rsidR="00B109F1" w:rsidRPr="00E119F7" w:rsidRDefault="00B109F1" w:rsidP="00617259">
            <w:pPr>
              <w:rPr>
                <w:rFonts w:ascii="Times New Roman" w:hAnsi="Times New Roman"/>
              </w:rPr>
            </w:pPr>
            <w:r>
              <w:rPr>
                <w:rFonts w:ascii="Times New Roman" w:hAnsi="Times New Roman"/>
              </w:rPr>
              <w:t>Karmila</w:t>
            </w:r>
          </w:p>
        </w:tc>
        <w:tc>
          <w:tcPr>
            <w:tcW w:w="540" w:type="dxa"/>
            <w:tcBorders>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990" w:type="dxa"/>
          </w:tcPr>
          <w:p w:rsidR="00B109F1" w:rsidRPr="00503954" w:rsidRDefault="00B109F1" w:rsidP="00815A60">
            <w:pPr>
              <w:jc w:val="center"/>
              <w:rPr>
                <w:rFonts w:ascii="Times New Roman" w:hAnsi="Times New Roman"/>
              </w:rPr>
            </w:pPr>
            <w:r w:rsidRPr="00503954">
              <w:rPr>
                <w:rFonts w:ascii="Times New Roman" w:hAnsi="Times New Roman"/>
              </w:rPr>
              <w:t>15</w:t>
            </w:r>
          </w:p>
        </w:tc>
        <w:tc>
          <w:tcPr>
            <w:tcW w:w="810" w:type="dxa"/>
          </w:tcPr>
          <w:p w:rsidR="00B109F1" w:rsidRPr="00503954" w:rsidRDefault="00B109F1" w:rsidP="00815A60">
            <w:pPr>
              <w:jc w:val="center"/>
              <w:rPr>
                <w:rFonts w:ascii="Times New Roman" w:hAnsi="Times New Roman"/>
              </w:rPr>
            </w:pPr>
            <w:r w:rsidRPr="00503954">
              <w:rPr>
                <w:rFonts w:ascii="Times New Roman" w:hAnsi="Times New Roman"/>
              </w:rPr>
              <w:t>75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617259">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19</w:t>
            </w:r>
          </w:p>
        </w:tc>
        <w:tc>
          <w:tcPr>
            <w:tcW w:w="2610" w:type="dxa"/>
          </w:tcPr>
          <w:p w:rsidR="00B109F1" w:rsidRPr="00E119F7" w:rsidRDefault="00B109F1" w:rsidP="00617259">
            <w:pPr>
              <w:rPr>
                <w:rFonts w:ascii="Times New Roman" w:hAnsi="Times New Roman"/>
              </w:rPr>
            </w:pPr>
            <w:r>
              <w:rPr>
                <w:rFonts w:ascii="Times New Roman" w:hAnsi="Times New Roman"/>
              </w:rPr>
              <w:t>Lutfia Media Aulia</w:t>
            </w:r>
          </w:p>
        </w:tc>
        <w:tc>
          <w:tcPr>
            <w:tcW w:w="540" w:type="dxa"/>
            <w:tcBorders>
              <w:righ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1</w:t>
            </w:r>
          </w:p>
        </w:tc>
        <w:tc>
          <w:tcPr>
            <w:tcW w:w="540" w:type="dxa"/>
            <w:tcBorders>
              <w:lef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0</w:t>
            </w:r>
          </w:p>
        </w:tc>
        <w:tc>
          <w:tcPr>
            <w:tcW w:w="990" w:type="dxa"/>
          </w:tcPr>
          <w:p w:rsidR="00B109F1" w:rsidRPr="00503954" w:rsidRDefault="00B109F1" w:rsidP="00815A60">
            <w:pPr>
              <w:jc w:val="center"/>
              <w:rPr>
                <w:rFonts w:ascii="Times New Roman" w:hAnsi="Times New Roman"/>
              </w:rPr>
            </w:pPr>
            <w:r w:rsidRPr="00503954">
              <w:rPr>
                <w:rFonts w:ascii="Times New Roman" w:hAnsi="Times New Roman"/>
              </w:rPr>
              <w:t>8</w:t>
            </w:r>
          </w:p>
        </w:tc>
        <w:tc>
          <w:tcPr>
            <w:tcW w:w="810" w:type="dxa"/>
          </w:tcPr>
          <w:p w:rsidR="00B109F1" w:rsidRPr="00503954" w:rsidRDefault="00B109F1" w:rsidP="00815A60">
            <w:pPr>
              <w:jc w:val="center"/>
              <w:rPr>
                <w:rFonts w:ascii="Times New Roman" w:hAnsi="Times New Roman"/>
              </w:rPr>
            </w:pPr>
            <w:r>
              <w:rPr>
                <w:rFonts w:ascii="Times New Roman" w:hAnsi="Times New Roman"/>
              </w:rPr>
              <w:t>4</w:t>
            </w:r>
            <w:r w:rsidRPr="00503954">
              <w:rPr>
                <w:rFonts w:ascii="Times New Roman" w:hAnsi="Times New Roman"/>
              </w:rPr>
              <w:t>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Pr>
                <w:rFonts w:ascii="Times New Roman" w:hAnsi="Times New Roman"/>
                <w:bCs/>
              </w:rPr>
              <w:t xml:space="preserve">Tidak </w:t>
            </w:r>
            <w:r w:rsidRPr="00503954">
              <w:rPr>
                <w:rFonts w:ascii="Times New Roman" w:hAnsi="Times New Roman"/>
                <w:bCs/>
              </w:rPr>
              <w:t>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20</w:t>
            </w:r>
          </w:p>
        </w:tc>
        <w:tc>
          <w:tcPr>
            <w:tcW w:w="2610" w:type="dxa"/>
          </w:tcPr>
          <w:p w:rsidR="00B109F1" w:rsidRPr="00E119F7" w:rsidRDefault="00B109F1" w:rsidP="00617259">
            <w:pPr>
              <w:rPr>
                <w:rFonts w:ascii="Times New Roman" w:hAnsi="Times New Roman"/>
              </w:rPr>
            </w:pPr>
            <w:r>
              <w:rPr>
                <w:rFonts w:ascii="Times New Roman" w:hAnsi="Times New Roman"/>
              </w:rPr>
              <w:t>Nur Fahri</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 xml:space="preserve">3 </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14</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70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21</w:t>
            </w:r>
          </w:p>
        </w:tc>
        <w:tc>
          <w:tcPr>
            <w:tcW w:w="2610" w:type="dxa"/>
          </w:tcPr>
          <w:p w:rsidR="00B109F1" w:rsidRPr="00E119F7" w:rsidRDefault="00B109F1" w:rsidP="00617259">
            <w:pPr>
              <w:rPr>
                <w:rFonts w:ascii="Times New Roman" w:hAnsi="Times New Roman"/>
              </w:rPr>
            </w:pPr>
            <w:r>
              <w:rPr>
                <w:rFonts w:ascii="Times New Roman" w:hAnsi="Times New Roman"/>
              </w:rPr>
              <w:t>Khasrinah</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2</w:t>
            </w:r>
          </w:p>
        </w:tc>
        <w:tc>
          <w:tcPr>
            <w:tcW w:w="540" w:type="dxa"/>
            <w:tcBorders>
              <w:left w:val="single" w:sz="4" w:space="0" w:color="auto"/>
            </w:tcBorders>
          </w:tcPr>
          <w:p w:rsidR="00B109F1" w:rsidRPr="00503954" w:rsidRDefault="00B109F1" w:rsidP="00815A60">
            <w:pPr>
              <w:jc w:val="center"/>
              <w:rPr>
                <w:rFonts w:ascii="Times New Roman" w:hAnsi="Times New Roman"/>
              </w:rPr>
            </w:pPr>
            <w:r>
              <w:rPr>
                <w:rFonts w:ascii="Times New Roman" w:hAnsi="Times New Roman"/>
              </w:rPr>
              <w:t>2</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w:t>
            </w:r>
            <w:r>
              <w:rPr>
                <w:rFonts w:ascii="Times New Roman" w:hAnsi="Times New Roman"/>
              </w:rPr>
              <w:t>3</w:t>
            </w:r>
          </w:p>
        </w:tc>
        <w:tc>
          <w:tcPr>
            <w:tcW w:w="810" w:type="dxa"/>
            <w:vAlign w:val="center"/>
          </w:tcPr>
          <w:p w:rsidR="00B109F1" w:rsidRPr="00503954" w:rsidRDefault="00B109F1" w:rsidP="00815A60">
            <w:pPr>
              <w:jc w:val="center"/>
              <w:rPr>
                <w:rFonts w:ascii="Times New Roman" w:hAnsi="Times New Roman"/>
              </w:rPr>
            </w:pPr>
            <w:r>
              <w:rPr>
                <w:rFonts w:ascii="Times New Roman" w:hAnsi="Times New Roman"/>
              </w:rPr>
              <w:t>65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Pr>
                <w:rFonts w:ascii="Times New Roman" w:hAnsi="Times New Roman"/>
                <w:bCs/>
              </w:rPr>
              <w:t xml:space="preserve">Tidak </w:t>
            </w:r>
            <w:r w:rsidRPr="00503954">
              <w:rPr>
                <w:rFonts w:ascii="Times New Roman" w:hAnsi="Times New Roman"/>
                <w:bCs/>
              </w:rPr>
              <w:t>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22</w:t>
            </w:r>
          </w:p>
        </w:tc>
        <w:tc>
          <w:tcPr>
            <w:tcW w:w="2610" w:type="dxa"/>
          </w:tcPr>
          <w:p w:rsidR="00B109F1" w:rsidRPr="00E119F7" w:rsidRDefault="00B109F1" w:rsidP="00617259">
            <w:pPr>
              <w:rPr>
                <w:rFonts w:ascii="Times New Roman" w:hAnsi="Times New Roman"/>
              </w:rPr>
            </w:pPr>
            <w:r>
              <w:rPr>
                <w:rFonts w:ascii="Times New Roman" w:hAnsi="Times New Roman"/>
              </w:rPr>
              <w:t>Khasrinih</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1</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0</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8</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40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617259">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23</w:t>
            </w:r>
          </w:p>
        </w:tc>
        <w:tc>
          <w:tcPr>
            <w:tcW w:w="2610" w:type="dxa"/>
          </w:tcPr>
          <w:p w:rsidR="00B109F1" w:rsidRPr="00E119F7" w:rsidRDefault="00B109F1" w:rsidP="00617259">
            <w:pPr>
              <w:rPr>
                <w:rFonts w:ascii="Times New Roman" w:hAnsi="Times New Roman"/>
              </w:rPr>
            </w:pPr>
            <w:r>
              <w:rPr>
                <w:rFonts w:ascii="Times New Roman" w:hAnsi="Times New Roman"/>
              </w:rPr>
              <w:t>Muh. Ridwan</w:t>
            </w:r>
          </w:p>
        </w:tc>
        <w:tc>
          <w:tcPr>
            <w:tcW w:w="540" w:type="dxa"/>
            <w:tcBorders>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990" w:type="dxa"/>
          </w:tcPr>
          <w:p w:rsidR="00B109F1" w:rsidRPr="00503954" w:rsidRDefault="00B109F1" w:rsidP="00815A60">
            <w:pPr>
              <w:jc w:val="center"/>
              <w:rPr>
                <w:rFonts w:ascii="Times New Roman" w:hAnsi="Times New Roman"/>
              </w:rPr>
            </w:pPr>
            <w:r w:rsidRPr="00503954">
              <w:rPr>
                <w:rFonts w:ascii="Times New Roman" w:hAnsi="Times New Roman"/>
              </w:rPr>
              <w:t>16</w:t>
            </w:r>
          </w:p>
        </w:tc>
        <w:tc>
          <w:tcPr>
            <w:tcW w:w="810" w:type="dxa"/>
          </w:tcPr>
          <w:p w:rsidR="00B109F1" w:rsidRPr="00503954" w:rsidRDefault="00B109F1" w:rsidP="00815A60">
            <w:pPr>
              <w:jc w:val="center"/>
              <w:rPr>
                <w:rFonts w:ascii="Times New Roman" w:hAnsi="Times New Roman"/>
              </w:rPr>
            </w:pPr>
            <w:r w:rsidRPr="00503954">
              <w:rPr>
                <w:rFonts w:ascii="Times New Roman" w:hAnsi="Times New Roman"/>
              </w:rPr>
              <w:t>80</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053F6F">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24</w:t>
            </w:r>
          </w:p>
        </w:tc>
        <w:tc>
          <w:tcPr>
            <w:tcW w:w="2610" w:type="dxa"/>
          </w:tcPr>
          <w:p w:rsidR="00B109F1" w:rsidRPr="00617259" w:rsidRDefault="00B109F1" w:rsidP="00617259">
            <w:pPr>
              <w:rPr>
                <w:rFonts w:ascii="Times New Roman" w:hAnsi="Times New Roman"/>
                <w:lang w:val="id-ID"/>
              </w:rPr>
            </w:pPr>
            <w:r w:rsidRPr="00617259">
              <w:rPr>
                <w:rFonts w:ascii="Times New Roman" w:hAnsi="Times New Roman"/>
                <w:lang w:val="id-ID"/>
              </w:rPr>
              <w:t>Dian Restu Ilmiah</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 xml:space="preserve">3 </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4</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15</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75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Tuntas</w:t>
            </w:r>
          </w:p>
        </w:tc>
      </w:tr>
      <w:tr w:rsidR="00B109F1" w:rsidRPr="00D65C35" w:rsidTr="00053F6F">
        <w:trPr>
          <w:trHeight w:val="116"/>
        </w:trPr>
        <w:tc>
          <w:tcPr>
            <w:tcW w:w="540" w:type="dxa"/>
          </w:tcPr>
          <w:p w:rsidR="00B109F1" w:rsidRPr="00D65C35" w:rsidRDefault="00B109F1" w:rsidP="00053F6F">
            <w:pPr>
              <w:autoSpaceDE w:val="0"/>
              <w:autoSpaceDN w:val="0"/>
              <w:adjustRightInd w:val="0"/>
              <w:jc w:val="center"/>
              <w:rPr>
                <w:rFonts w:ascii="Times New Roman" w:hAnsi="Times New Roman"/>
                <w:bCs/>
              </w:rPr>
            </w:pPr>
            <w:r w:rsidRPr="00D65C35">
              <w:rPr>
                <w:rFonts w:ascii="Times New Roman" w:hAnsi="Times New Roman"/>
                <w:bCs/>
              </w:rPr>
              <w:t>25</w:t>
            </w:r>
          </w:p>
        </w:tc>
        <w:tc>
          <w:tcPr>
            <w:tcW w:w="2610" w:type="dxa"/>
          </w:tcPr>
          <w:p w:rsidR="00B109F1" w:rsidRPr="00617259" w:rsidRDefault="00B109F1" w:rsidP="00617259">
            <w:pPr>
              <w:rPr>
                <w:rFonts w:ascii="Times New Roman" w:hAnsi="Times New Roman"/>
                <w:lang w:val="id-ID"/>
              </w:rPr>
            </w:pPr>
            <w:r w:rsidRPr="00617259">
              <w:rPr>
                <w:rFonts w:ascii="Times New Roman" w:hAnsi="Times New Roman"/>
                <w:lang w:val="id-ID"/>
              </w:rPr>
              <w:t>Syahri Wahyuni</w:t>
            </w:r>
          </w:p>
        </w:tc>
        <w:tc>
          <w:tcPr>
            <w:tcW w:w="540" w:type="dxa"/>
            <w:tcBorders>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 xml:space="preserve">3 </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2</w:t>
            </w:r>
          </w:p>
        </w:tc>
        <w:tc>
          <w:tcPr>
            <w:tcW w:w="540" w:type="dxa"/>
            <w:tcBorders>
              <w:left w:val="single" w:sz="4" w:space="0" w:color="auto"/>
              <w:right w:val="single" w:sz="4" w:space="0" w:color="auto"/>
            </w:tcBorders>
            <w:vAlign w:val="center"/>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righ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3</w:t>
            </w:r>
          </w:p>
        </w:tc>
        <w:tc>
          <w:tcPr>
            <w:tcW w:w="540" w:type="dxa"/>
            <w:tcBorders>
              <w:left w:val="single" w:sz="4" w:space="0" w:color="auto"/>
            </w:tcBorders>
          </w:tcPr>
          <w:p w:rsidR="00B109F1" w:rsidRPr="00503954" w:rsidRDefault="00B109F1" w:rsidP="00815A60">
            <w:pPr>
              <w:jc w:val="center"/>
              <w:rPr>
                <w:rFonts w:ascii="Times New Roman" w:hAnsi="Times New Roman"/>
              </w:rPr>
            </w:pPr>
            <w:r w:rsidRPr="00503954">
              <w:rPr>
                <w:rFonts w:ascii="Times New Roman" w:hAnsi="Times New Roman"/>
              </w:rPr>
              <w:t>0</w:t>
            </w:r>
          </w:p>
        </w:tc>
        <w:tc>
          <w:tcPr>
            <w:tcW w:w="990" w:type="dxa"/>
            <w:vAlign w:val="center"/>
          </w:tcPr>
          <w:p w:rsidR="00B109F1" w:rsidRPr="00503954" w:rsidRDefault="00B109F1" w:rsidP="00815A60">
            <w:pPr>
              <w:jc w:val="center"/>
              <w:rPr>
                <w:rFonts w:ascii="Times New Roman" w:hAnsi="Times New Roman"/>
              </w:rPr>
            </w:pPr>
            <w:r w:rsidRPr="00503954">
              <w:rPr>
                <w:rFonts w:ascii="Times New Roman" w:hAnsi="Times New Roman"/>
              </w:rPr>
              <w:t>11</w:t>
            </w:r>
          </w:p>
        </w:tc>
        <w:tc>
          <w:tcPr>
            <w:tcW w:w="810" w:type="dxa"/>
            <w:vAlign w:val="center"/>
          </w:tcPr>
          <w:p w:rsidR="00B109F1" w:rsidRPr="00503954" w:rsidRDefault="00B109F1" w:rsidP="00815A60">
            <w:pPr>
              <w:jc w:val="center"/>
              <w:rPr>
                <w:rFonts w:ascii="Times New Roman" w:hAnsi="Times New Roman"/>
              </w:rPr>
            </w:pPr>
            <w:r w:rsidRPr="00503954">
              <w:rPr>
                <w:rFonts w:ascii="Times New Roman" w:hAnsi="Times New Roman"/>
              </w:rPr>
              <w:t>55</w:t>
            </w:r>
          </w:p>
        </w:tc>
        <w:tc>
          <w:tcPr>
            <w:tcW w:w="1530" w:type="dxa"/>
          </w:tcPr>
          <w:p w:rsidR="00B109F1" w:rsidRPr="00503954" w:rsidRDefault="00B109F1" w:rsidP="00815A60">
            <w:pPr>
              <w:autoSpaceDE w:val="0"/>
              <w:autoSpaceDN w:val="0"/>
              <w:adjustRightInd w:val="0"/>
              <w:jc w:val="center"/>
              <w:rPr>
                <w:rFonts w:ascii="Times New Roman" w:hAnsi="Times New Roman"/>
                <w:bCs/>
              </w:rPr>
            </w:pPr>
            <w:r w:rsidRPr="00503954">
              <w:rPr>
                <w:rFonts w:ascii="Times New Roman" w:hAnsi="Times New Roman"/>
                <w:bCs/>
              </w:rPr>
              <w:t>Tidak Tuntas</w:t>
            </w:r>
          </w:p>
        </w:tc>
      </w:tr>
      <w:tr w:rsidR="00B109F1" w:rsidRPr="00D65C35" w:rsidTr="00B109F1">
        <w:trPr>
          <w:trHeight w:val="413"/>
        </w:trPr>
        <w:tc>
          <w:tcPr>
            <w:tcW w:w="6840" w:type="dxa"/>
            <w:gridSpan w:val="8"/>
            <w:vAlign w:val="center"/>
          </w:tcPr>
          <w:p w:rsidR="00B109F1" w:rsidRPr="00D65C35" w:rsidRDefault="00B109F1" w:rsidP="00CB29D4">
            <w:pPr>
              <w:autoSpaceDE w:val="0"/>
              <w:autoSpaceDN w:val="0"/>
              <w:adjustRightInd w:val="0"/>
              <w:ind w:left="162"/>
              <w:rPr>
                <w:rFonts w:ascii="Times New Roman" w:hAnsi="Times New Roman"/>
                <w:b/>
                <w:bCs/>
              </w:rPr>
            </w:pPr>
            <w:r w:rsidRPr="00D65C35">
              <w:rPr>
                <w:rFonts w:ascii="Times New Roman" w:hAnsi="Times New Roman"/>
                <w:b/>
              </w:rPr>
              <w:t>Jumlah</w:t>
            </w:r>
          </w:p>
        </w:tc>
        <w:tc>
          <w:tcPr>
            <w:tcW w:w="810" w:type="dxa"/>
            <w:vAlign w:val="center"/>
          </w:tcPr>
          <w:p w:rsidR="00B109F1" w:rsidRPr="00125336" w:rsidRDefault="00B109F1" w:rsidP="00B109F1">
            <w:pPr>
              <w:autoSpaceDE w:val="0"/>
              <w:autoSpaceDN w:val="0"/>
              <w:adjustRightInd w:val="0"/>
              <w:jc w:val="center"/>
              <w:rPr>
                <w:rFonts w:ascii="Times New Roman" w:hAnsi="Times New Roman"/>
                <w:b/>
                <w:bCs/>
              </w:rPr>
            </w:pPr>
            <w:r>
              <w:rPr>
                <w:rFonts w:ascii="Times New Roman" w:hAnsi="Times New Roman"/>
                <w:b/>
                <w:bCs/>
              </w:rPr>
              <w:t>1595</w:t>
            </w:r>
          </w:p>
        </w:tc>
        <w:tc>
          <w:tcPr>
            <w:tcW w:w="1530" w:type="dxa"/>
            <w:vMerge w:val="restart"/>
          </w:tcPr>
          <w:p w:rsidR="00B109F1" w:rsidRPr="00617259" w:rsidRDefault="00B109F1" w:rsidP="00053F6F">
            <w:pPr>
              <w:autoSpaceDE w:val="0"/>
              <w:autoSpaceDN w:val="0"/>
              <w:adjustRightInd w:val="0"/>
              <w:rPr>
                <w:rFonts w:ascii="Times New Roman" w:hAnsi="Times New Roman"/>
                <w:b/>
                <w:bCs/>
              </w:rPr>
            </w:pPr>
            <w:r w:rsidRPr="00617259">
              <w:rPr>
                <w:rFonts w:ascii="Times New Roman" w:hAnsi="Times New Roman"/>
                <w:b/>
                <w:bCs/>
              </w:rPr>
              <w:t>11 Tuntas dan 14 Tidak Tuntas</w:t>
            </w:r>
          </w:p>
        </w:tc>
      </w:tr>
      <w:tr w:rsidR="00B109F1" w:rsidRPr="00D65C35" w:rsidTr="00B109F1">
        <w:trPr>
          <w:trHeight w:val="350"/>
        </w:trPr>
        <w:tc>
          <w:tcPr>
            <w:tcW w:w="6840" w:type="dxa"/>
            <w:gridSpan w:val="8"/>
            <w:vAlign w:val="center"/>
          </w:tcPr>
          <w:p w:rsidR="00B109F1" w:rsidRPr="00D65C35" w:rsidRDefault="00B109F1" w:rsidP="00CB29D4">
            <w:pPr>
              <w:autoSpaceDE w:val="0"/>
              <w:autoSpaceDN w:val="0"/>
              <w:adjustRightInd w:val="0"/>
              <w:ind w:left="162"/>
              <w:rPr>
                <w:rFonts w:ascii="Times New Roman" w:hAnsi="Times New Roman"/>
                <w:b/>
                <w:bCs/>
              </w:rPr>
            </w:pPr>
            <w:r w:rsidRPr="00D65C35">
              <w:rPr>
                <w:rFonts w:ascii="Times New Roman" w:hAnsi="Times New Roman"/>
                <w:b/>
              </w:rPr>
              <w:t>Rata-rata</w:t>
            </w:r>
          </w:p>
        </w:tc>
        <w:tc>
          <w:tcPr>
            <w:tcW w:w="810" w:type="dxa"/>
            <w:vAlign w:val="center"/>
          </w:tcPr>
          <w:p w:rsidR="00B109F1" w:rsidRPr="00125336" w:rsidRDefault="00B109F1" w:rsidP="00B109F1">
            <w:pPr>
              <w:autoSpaceDE w:val="0"/>
              <w:autoSpaceDN w:val="0"/>
              <w:adjustRightInd w:val="0"/>
              <w:ind w:left="-73"/>
              <w:jc w:val="center"/>
              <w:rPr>
                <w:rFonts w:ascii="Times New Roman" w:hAnsi="Times New Roman"/>
                <w:b/>
                <w:bCs/>
              </w:rPr>
            </w:pPr>
            <w:r>
              <w:rPr>
                <w:rFonts w:ascii="Times New Roman" w:hAnsi="Times New Roman"/>
                <w:b/>
                <w:bCs/>
              </w:rPr>
              <w:t>63,8</w:t>
            </w:r>
          </w:p>
        </w:tc>
        <w:tc>
          <w:tcPr>
            <w:tcW w:w="1530" w:type="dxa"/>
            <w:vMerge/>
          </w:tcPr>
          <w:p w:rsidR="00B109F1" w:rsidRPr="00D65C35" w:rsidRDefault="00B109F1" w:rsidP="00053F6F">
            <w:pPr>
              <w:autoSpaceDE w:val="0"/>
              <w:autoSpaceDN w:val="0"/>
              <w:adjustRightInd w:val="0"/>
              <w:ind w:left="-73"/>
              <w:jc w:val="center"/>
              <w:rPr>
                <w:rFonts w:ascii="Times New Roman" w:hAnsi="Times New Roman"/>
                <w:b/>
                <w:bCs/>
              </w:rPr>
            </w:pPr>
          </w:p>
        </w:tc>
      </w:tr>
      <w:tr w:rsidR="00B109F1" w:rsidRPr="00D65C35" w:rsidTr="00B109F1">
        <w:trPr>
          <w:trHeight w:val="440"/>
        </w:trPr>
        <w:tc>
          <w:tcPr>
            <w:tcW w:w="6840" w:type="dxa"/>
            <w:gridSpan w:val="8"/>
            <w:vAlign w:val="center"/>
          </w:tcPr>
          <w:p w:rsidR="00B109F1" w:rsidRPr="00D65C35" w:rsidRDefault="00B109F1" w:rsidP="00CB29D4">
            <w:pPr>
              <w:autoSpaceDE w:val="0"/>
              <w:autoSpaceDN w:val="0"/>
              <w:adjustRightInd w:val="0"/>
              <w:ind w:left="162"/>
              <w:rPr>
                <w:rFonts w:ascii="Times New Roman" w:hAnsi="Times New Roman"/>
                <w:b/>
                <w:bCs/>
              </w:rPr>
            </w:pPr>
            <w:r w:rsidRPr="00D65C35">
              <w:rPr>
                <w:rFonts w:ascii="Times New Roman" w:hAnsi="Times New Roman"/>
                <w:b/>
              </w:rPr>
              <w:t>Ketuntasan Belajar</w:t>
            </w:r>
          </w:p>
        </w:tc>
        <w:tc>
          <w:tcPr>
            <w:tcW w:w="810" w:type="dxa"/>
            <w:vAlign w:val="center"/>
          </w:tcPr>
          <w:p w:rsidR="00B109F1" w:rsidRPr="00125336" w:rsidRDefault="00B109F1" w:rsidP="00B109F1">
            <w:pPr>
              <w:autoSpaceDE w:val="0"/>
              <w:autoSpaceDN w:val="0"/>
              <w:adjustRightInd w:val="0"/>
              <w:jc w:val="center"/>
              <w:rPr>
                <w:rFonts w:ascii="Times New Roman" w:hAnsi="Times New Roman"/>
                <w:b/>
                <w:bCs/>
              </w:rPr>
            </w:pPr>
            <w:r>
              <w:rPr>
                <w:rFonts w:ascii="Times New Roman" w:hAnsi="Times New Roman"/>
                <w:b/>
                <w:bCs/>
              </w:rPr>
              <w:t>44%</w:t>
            </w:r>
          </w:p>
        </w:tc>
        <w:tc>
          <w:tcPr>
            <w:tcW w:w="1530" w:type="dxa"/>
            <w:vMerge/>
          </w:tcPr>
          <w:p w:rsidR="00B109F1" w:rsidRPr="00D65C35" w:rsidRDefault="00B109F1" w:rsidP="00053F6F">
            <w:pPr>
              <w:autoSpaceDE w:val="0"/>
              <w:autoSpaceDN w:val="0"/>
              <w:adjustRightInd w:val="0"/>
              <w:rPr>
                <w:rFonts w:ascii="Times New Roman" w:hAnsi="Times New Roman"/>
                <w:b/>
                <w:bCs/>
              </w:rPr>
            </w:pPr>
          </w:p>
        </w:tc>
      </w:tr>
    </w:tbl>
    <w:p w:rsidR="002E31CF" w:rsidRDefault="002E31CF" w:rsidP="002E31CF">
      <w:pPr>
        <w:pStyle w:val="NoSpacing"/>
      </w:pPr>
    </w:p>
    <w:p w:rsidR="002E31CF" w:rsidRDefault="002E31CF" w:rsidP="002E31CF">
      <w:pPr>
        <w:pStyle w:val="NoSpacing"/>
      </w:pPr>
    </w:p>
    <w:p w:rsidR="002E31CF" w:rsidRDefault="002E31CF" w:rsidP="002E31CF">
      <w:pPr>
        <w:pStyle w:val="NoSpacing"/>
      </w:pPr>
    </w:p>
    <w:p w:rsidR="002E31CF" w:rsidRDefault="002E31CF" w:rsidP="002E31CF">
      <w:pPr>
        <w:pStyle w:val="NoSpacing"/>
      </w:pPr>
    </w:p>
    <w:p w:rsidR="002E31CF" w:rsidRDefault="002E31CF" w:rsidP="002E31CF">
      <w:pPr>
        <w:pStyle w:val="NoSpacing"/>
      </w:pPr>
    </w:p>
    <w:p w:rsidR="00253FA5" w:rsidRDefault="00253FA5" w:rsidP="00253FA5">
      <w:pPr>
        <w:tabs>
          <w:tab w:val="left" w:pos="426"/>
        </w:tabs>
        <w:spacing w:before="120" w:line="360" w:lineRule="auto"/>
        <w:rPr>
          <w:rFonts w:ascii="Times New Roman" w:hAnsi="Times New Roman"/>
          <w:b/>
          <w:u w:val="single"/>
        </w:rPr>
      </w:pPr>
      <w:r w:rsidRPr="00D95E5A">
        <w:rPr>
          <w:rFonts w:ascii="Times New Roman" w:hAnsi="Times New Roman"/>
          <w:b/>
          <w:u w:val="single"/>
        </w:rPr>
        <w:lastRenderedPageBreak/>
        <w:t xml:space="preserve">Lampiran </w:t>
      </w:r>
      <w:r w:rsidR="00CD6438">
        <w:rPr>
          <w:rFonts w:ascii="Times New Roman" w:hAnsi="Times New Roman"/>
          <w:b/>
          <w:u w:val="single"/>
        </w:rPr>
        <w:t>22</w:t>
      </w:r>
    </w:p>
    <w:p w:rsidR="00253FA5" w:rsidRDefault="00253FA5" w:rsidP="00253FA5">
      <w:pPr>
        <w:tabs>
          <w:tab w:val="left" w:pos="426"/>
        </w:tabs>
        <w:spacing w:before="120" w:line="360" w:lineRule="auto"/>
        <w:rPr>
          <w:rFonts w:ascii="Times New Roman" w:hAnsi="Times New Roman"/>
          <w:b/>
          <w:sz w:val="6"/>
          <w:u w:val="single"/>
        </w:rPr>
      </w:pPr>
    </w:p>
    <w:p w:rsidR="00253FA5" w:rsidRPr="00D95E5A" w:rsidRDefault="00253FA5" w:rsidP="00253FA5">
      <w:pPr>
        <w:tabs>
          <w:tab w:val="left" w:pos="426"/>
        </w:tabs>
        <w:spacing w:before="120" w:line="360" w:lineRule="auto"/>
        <w:rPr>
          <w:rFonts w:ascii="Times New Roman" w:hAnsi="Times New Roman"/>
          <w:b/>
          <w:sz w:val="6"/>
          <w:u w:val="single"/>
        </w:rPr>
      </w:pPr>
    </w:p>
    <w:p w:rsidR="00253FA5" w:rsidRDefault="00253FA5" w:rsidP="00253FA5">
      <w:pPr>
        <w:spacing w:line="276" w:lineRule="auto"/>
        <w:jc w:val="center"/>
        <w:rPr>
          <w:rFonts w:ascii="Times New Roman" w:hAnsi="Times New Roman"/>
          <w:b/>
          <w:szCs w:val="20"/>
        </w:rPr>
      </w:pPr>
      <w:r w:rsidRPr="00D95E5A">
        <w:rPr>
          <w:rFonts w:ascii="Times New Roman" w:hAnsi="Times New Roman"/>
          <w:b/>
          <w:szCs w:val="20"/>
        </w:rPr>
        <w:t>NILAI TES FORMATIF SIKLUS I</w:t>
      </w:r>
      <w:r>
        <w:rPr>
          <w:rFonts w:ascii="Times New Roman" w:hAnsi="Times New Roman"/>
          <w:b/>
          <w:szCs w:val="20"/>
        </w:rPr>
        <w:t>I</w:t>
      </w:r>
      <w:r w:rsidRPr="00D95E5A">
        <w:rPr>
          <w:rFonts w:ascii="Times New Roman" w:hAnsi="Times New Roman"/>
          <w:b/>
          <w:szCs w:val="20"/>
        </w:rPr>
        <w:t xml:space="preserve"> </w:t>
      </w:r>
      <w:r w:rsidR="002010C6">
        <w:rPr>
          <w:rFonts w:ascii="Times New Roman" w:hAnsi="Times New Roman"/>
          <w:b/>
          <w:szCs w:val="20"/>
        </w:rPr>
        <w:t>SISWA</w:t>
      </w:r>
      <w:r w:rsidRPr="00D95E5A">
        <w:rPr>
          <w:rFonts w:ascii="Times New Roman" w:hAnsi="Times New Roman"/>
          <w:b/>
          <w:szCs w:val="20"/>
        </w:rPr>
        <w:t xml:space="preserve"> KELAS V  </w:t>
      </w:r>
    </w:p>
    <w:p w:rsidR="00253FA5" w:rsidRPr="00694C5C" w:rsidRDefault="00253FA5" w:rsidP="00253FA5">
      <w:pPr>
        <w:spacing w:line="276" w:lineRule="auto"/>
        <w:jc w:val="center"/>
        <w:rPr>
          <w:rFonts w:ascii="Times New Roman" w:hAnsi="Times New Roman"/>
          <w:b/>
          <w:szCs w:val="20"/>
        </w:rPr>
      </w:pPr>
      <w:r w:rsidRPr="00D95E5A">
        <w:rPr>
          <w:rFonts w:ascii="Times New Roman" w:hAnsi="Times New Roman"/>
          <w:b/>
          <w:szCs w:val="20"/>
        </w:rPr>
        <w:t>PADA MATA PELAJARAN MATEMATIKA</w:t>
      </w:r>
    </w:p>
    <w:p w:rsidR="00253FA5" w:rsidRDefault="00253FA5" w:rsidP="00253FA5">
      <w:pPr>
        <w:pStyle w:val="NoSpacing"/>
      </w:pPr>
    </w:p>
    <w:p w:rsidR="00253FA5" w:rsidRDefault="00253FA5" w:rsidP="00253FA5">
      <w:pPr>
        <w:pStyle w:val="NoSpacing"/>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610"/>
        <w:gridCol w:w="540"/>
        <w:gridCol w:w="540"/>
        <w:gridCol w:w="540"/>
        <w:gridCol w:w="540"/>
        <w:gridCol w:w="540"/>
        <w:gridCol w:w="990"/>
        <w:gridCol w:w="900"/>
        <w:gridCol w:w="1530"/>
      </w:tblGrid>
      <w:tr w:rsidR="00253FA5" w:rsidRPr="00D65C35" w:rsidTr="006445D2">
        <w:trPr>
          <w:trHeight w:val="299"/>
        </w:trPr>
        <w:tc>
          <w:tcPr>
            <w:tcW w:w="540" w:type="dxa"/>
            <w:vMerge w:val="restart"/>
          </w:tcPr>
          <w:p w:rsidR="00253FA5" w:rsidRPr="00D65C35" w:rsidRDefault="00253FA5" w:rsidP="00053F6F">
            <w:pPr>
              <w:autoSpaceDE w:val="0"/>
              <w:autoSpaceDN w:val="0"/>
              <w:adjustRightInd w:val="0"/>
              <w:jc w:val="both"/>
              <w:rPr>
                <w:rFonts w:ascii="Times New Roman" w:hAnsi="Times New Roman"/>
                <w:b/>
                <w:bCs/>
              </w:rPr>
            </w:pPr>
          </w:p>
          <w:p w:rsidR="00253FA5" w:rsidRPr="00D65C35" w:rsidRDefault="00253FA5" w:rsidP="00053F6F">
            <w:pPr>
              <w:autoSpaceDE w:val="0"/>
              <w:autoSpaceDN w:val="0"/>
              <w:adjustRightInd w:val="0"/>
              <w:jc w:val="both"/>
              <w:rPr>
                <w:rFonts w:ascii="Times New Roman" w:hAnsi="Times New Roman"/>
                <w:b/>
                <w:bCs/>
              </w:rPr>
            </w:pPr>
            <w:r w:rsidRPr="00D65C35">
              <w:rPr>
                <w:rFonts w:ascii="Times New Roman" w:hAnsi="Times New Roman"/>
                <w:b/>
                <w:bCs/>
              </w:rPr>
              <w:t xml:space="preserve">No </w:t>
            </w:r>
          </w:p>
        </w:tc>
        <w:tc>
          <w:tcPr>
            <w:tcW w:w="2610" w:type="dxa"/>
            <w:vMerge w:val="restart"/>
          </w:tcPr>
          <w:p w:rsidR="00253FA5" w:rsidRPr="00D65C35" w:rsidRDefault="00253FA5" w:rsidP="00053F6F">
            <w:pPr>
              <w:autoSpaceDE w:val="0"/>
              <w:autoSpaceDN w:val="0"/>
              <w:adjustRightInd w:val="0"/>
              <w:ind w:left="-108"/>
              <w:jc w:val="center"/>
              <w:rPr>
                <w:rFonts w:ascii="Times New Roman" w:hAnsi="Times New Roman"/>
                <w:b/>
                <w:bCs/>
              </w:rPr>
            </w:pPr>
          </w:p>
          <w:p w:rsidR="00253FA5" w:rsidRPr="00D65C35" w:rsidRDefault="00253FA5" w:rsidP="00053F6F">
            <w:pPr>
              <w:autoSpaceDE w:val="0"/>
              <w:autoSpaceDN w:val="0"/>
              <w:adjustRightInd w:val="0"/>
              <w:ind w:left="-108"/>
              <w:jc w:val="center"/>
              <w:rPr>
                <w:rFonts w:ascii="Times New Roman" w:hAnsi="Times New Roman"/>
                <w:b/>
                <w:bCs/>
              </w:rPr>
            </w:pPr>
            <w:r w:rsidRPr="00D65C35">
              <w:rPr>
                <w:rFonts w:ascii="Times New Roman" w:hAnsi="Times New Roman"/>
                <w:b/>
                <w:bCs/>
              </w:rPr>
              <w:t xml:space="preserve">Nama </w:t>
            </w:r>
            <w:r>
              <w:rPr>
                <w:rFonts w:ascii="Times New Roman" w:hAnsi="Times New Roman"/>
                <w:b/>
                <w:bCs/>
              </w:rPr>
              <w:t>Siswa</w:t>
            </w:r>
          </w:p>
        </w:tc>
        <w:tc>
          <w:tcPr>
            <w:tcW w:w="2700" w:type="dxa"/>
            <w:gridSpan w:val="5"/>
            <w:tcBorders>
              <w:bottom w:val="single" w:sz="4" w:space="0" w:color="auto"/>
            </w:tcBorders>
          </w:tcPr>
          <w:p w:rsidR="00253FA5" w:rsidRPr="00D65C35" w:rsidRDefault="005276A4" w:rsidP="00053F6F">
            <w:pPr>
              <w:autoSpaceDE w:val="0"/>
              <w:autoSpaceDN w:val="0"/>
              <w:adjustRightInd w:val="0"/>
              <w:jc w:val="both"/>
              <w:rPr>
                <w:rFonts w:ascii="Times New Roman" w:hAnsi="Times New Roman"/>
                <w:b/>
                <w:bCs/>
              </w:rPr>
            </w:pPr>
            <w:r>
              <w:rPr>
                <w:rFonts w:ascii="Times New Roman" w:hAnsi="Times New Roman"/>
                <w:b/>
                <w:bCs/>
              </w:rPr>
              <w:t>Nomor</w:t>
            </w:r>
            <w:r w:rsidR="00253FA5" w:rsidRPr="00D65C35">
              <w:rPr>
                <w:rFonts w:ascii="Times New Roman" w:hAnsi="Times New Roman"/>
                <w:b/>
                <w:bCs/>
              </w:rPr>
              <w:t xml:space="preserve"> soal dan skor </w:t>
            </w:r>
          </w:p>
        </w:tc>
        <w:tc>
          <w:tcPr>
            <w:tcW w:w="990" w:type="dxa"/>
            <w:vMerge w:val="restart"/>
            <w:vAlign w:val="center"/>
          </w:tcPr>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Jumlah</w:t>
            </w:r>
          </w:p>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Skor</w:t>
            </w:r>
          </w:p>
        </w:tc>
        <w:tc>
          <w:tcPr>
            <w:tcW w:w="900" w:type="dxa"/>
            <w:vMerge w:val="restart"/>
            <w:vAlign w:val="center"/>
          </w:tcPr>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Nilai</w:t>
            </w:r>
          </w:p>
        </w:tc>
        <w:tc>
          <w:tcPr>
            <w:tcW w:w="1530" w:type="dxa"/>
            <w:vMerge w:val="restart"/>
            <w:vAlign w:val="center"/>
          </w:tcPr>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Keterangan</w:t>
            </w:r>
          </w:p>
        </w:tc>
      </w:tr>
      <w:tr w:rsidR="00253FA5" w:rsidRPr="00D65C35" w:rsidTr="006445D2">
        <w:trPr>
          <w:trHeight w:val="243"/>
        </w:trPr>
        <w:tc>
          <w:tcPr>
            <w:tcW w:w="540" w:type="dxa"/>
            <w:vMerge/>
          </w:tcPr>
          <w:p w:rsidR="00253FA5" w:rsidRPr="00D65C35" w:rsidRDefault="00253FA5" w:rsidP="00053F6F">
            <w:pPr>
              <w:autoSpaceDE w:val="0"/>
              <w:autoSpaceDN w:val="0"/>
              <w:adjustRightInd w:val="0"/>
              <w:jc w:val="both"/>
              <w:rPr>
                <w:rFonts w:ascii="Times New Roman" w:hAnsi="Times New Roman"/>
                <w:b/>
                <w:bCs/>
              </w:rPr>
            </w:pPr>
          </w:p>
        </w:tc>
        <w:tc>
          <w:tcPr>
            <w:tcW w:w="2610" w:type="dxa"/>
            <w:vMerge/>
          </w:tcPr>
          <w:p w:rsidR="00253FA5" w:rsidRPr="00D65C35" w:rsidRDefault="00253FA5" w:rsidP="00053F6F">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1</w:t>
            </w:r>
          </w:p>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(3)</w:t>
            </w:r>
          </w:p>
        </w:tc>
        <w:tc>
          <w:tcPr>
            <w:tcW w:w="540" w:type="dxa"/>
            <w:tcBorders>
              <w:top w:val="single" w:sz="4" w:space="0" w:color="auto"/>
              <w:left w:val="single" w:sz="4" w:space="0" w:color="auto"/>
              <w:right w:val="single" w:sz="4" w:space="0" w:color="auto"/>
            </w:tcBorders>
          </w:tcPr>
          <w:p w:rsidR="00253FA5" w:rsidRPr="00D65C35" w:rsidRDefault="00253FA5" w:rsidP="00053F6F">
            <w:pPr>
              <w:autoSpaceDE w:val="0"/>
              <w:autoSpaceDN w:val="0"/>
              <w:adjustRightInd w:val="0"/>
              <w:jc w:val="both"/>
              <w:rPr>
                <w:rFonts w:ascii="Times New Roman" w:hAnsi="Times New Roman"/>
                <w:b/>
                <w:bCs/>
              </w:rPr>
            </w:pPr>
            <w:r w:rsidRPr="00D65C35">
              <w:rPr>
                <w:rFonts w:ascii="Times New Roman" w:hAnsi="Times New Roman"/>
                <w:b/>
                <w:bCs/>
              </w:rPr>
              <w:t xml:space="preserve"> 2</w:t>
            </w:r>
          </w:p>
          <w:p w:rsidR="00253FA5" w:rsidRPr="00D65C35" w:rsidRDefault="00253FA5" w:rsidP="00053F6F">
            <w:pPr>
              <w:autoSpaceDE w:val="0"/>
              <w:autoSpaceDN w:val="0"/>
              <w:adjustRightInd w:val="0"/>
              <w:jc w:val="both"/>
              <w:rPr>
                <w:rFonts w:ascii="Times New Roman" w:hAnsi="Times New Roman"/>
                <w:b/>
                <w:bCs/>
              </w:rPr>
            </w:pPr>
            <w:r w:rsidRPr="00D65C35">
              <w:rPr>
                <w:rFonts w:ascii="Times New Roman" w:hAnsi="Times New Roman"/>
                <w:b/>
                <w:bCs/>
              </w:rPr>
              <w:t>(3)</w:t>
            </w:r>
          </w:p>
        </w:tc>
        <w:tc>
          <w:tcPr>
            <w:tcW w:w="540" w:type="dxa"/>
            <w:tcBorders>
              <w:top w:val="single" w:sz="4" w:space="0" w:color="auto"/>
              <w:left w:val="single" w:sz="4" w:space="0" w:color="auto"/>
              <w:right w:val="single" w:sz="4" w:space="0" w:color="auto"/>
            </w:tcBorders>
          </w:tcPr>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3</w:t>
            </w:r>
          </w:p>
          <w:p w:rsidR="00253FA5" w:rsidRPr="00D65C35" w:rsidRDefault="00253FA5" w:rsidP="00053F6F">
            <w:pPr>
              <w:autoSpaceDE w:val="0"/>
              <w:autoSpaceDN w:val="0"/>
              <w:adjustRightInd w:val="0"/>
              <w:jc w:val="center"/>
              <w:rPr>
                <w:rFonts w:ascii="Times New Roman" w:hAnsi="Times New Roman"/>
                <w:b/>
                <w:bCs/>
              </w:rPr>
            </w:pPr>
            <w:r>
              <w:rPr>
                <w:rFonts w:ascii="Times New Roman" w:hAnsi="Times New Roman"/>
                <w:b/>
                <w:bCs/>
              </w:rPr>
              <w:t>(4</w:t>
            </w:r>
            <w:r w:rsidRPr="00D65C35">
              <w:rPr>
                <w:rFonts w:ascii="Times New Roman" w:hAnsi="Times New Roman"/>
                <w:b/>
                <w:bCs/>
              </w:rPr>
              <w:t>)</w:t>
            </w:r>
          </w:p>
        </w:tc>
        <w:tc>
          <w:tcPr>
            <w:tcW w:w="540" w:type="dxa"/>
            <w:tcBorders>
              <w:top w:val="single" w:sz="4" w:space="0" w:color="auto"/>
              <w:left w:val="single" w:sz="4" w:space="0" w:color="auto"/>
              <w:right w:val="single" w:sz="4" w:space="0" w:color="auto"/>
            </w:tcBorders>
          </w:tcPr>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4</w:t>
            </w:r>
          </w:p>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w:t>
            </w:r>
            <w:r>
              <w:rPr>
                <w:rFonts w:ascii="Times New Roman" w:hAnsi="Times New Roman"/>
                <w:b/>
                <w:bCs/>
              </w:rPr>
              <w:t>5</w:t>
            </w:r>
            <w:r w:rsidRPr="00D65C35">
              <w:rPr>
                <w:rFonts w:ascii="Times New Roman" w:hAnsi="Times New Roman"/>
                <w:b/>
                <w:bCs/>
              </w:rPr>
              <w:t>)</w:t>
            </w:r>
          </w:p>
        </w:tc>
        <w:tc>
          <w:tcPr>
            <w:tcW w:w="540" w:type="dxa"/>
            <w:tcBorders>
              <w:top w:val="single" w:sz="4" w:space="0" w:color="auto"/>
              <w:left w:val="single" w:sz="4" w:space="0" w:color="auto"/>
            </w:tcBorders>
          </w:tcPr>
          <w:p w:rsidR="00253FA5" w:rsidRPr="00D65C35" w:rsidRDefault="00253FA5" w:rsidP="00053F6F">
            <w:pPr>
              <w:autoSpaceDE w:val="0"/>
              <w:autoSpaceDN w:val="0"/>
              <w:adjustRightInd w:val="0"/>
              <w:jc w:val="center"/>
              <w:rPr>
                <w:rFonts w:ascii="Times New Roman" w:hAnsi="Times New Roman"/>
                <w:b/>
                <w:bCs/>
              </w:rPr>
            </w:pPr>
            <w:r w:rsidRPr="00D65C35">
              <w:rPr>
                <w:rFonts w:ascii="Times New Roman" w:hAnsi="Times New Roman"/>
                <w:b/>
                <w:bCs/>
              </w:rPr>
              <w:t>5</w:t>
            </w:r>
          </w:p>
          <w:p w:rsidR="00253FA5" w:rsidRPr="00D65C35" w:rsidRDefault="00253FA5" w:rsidP="00053F6F">
            <w:pPr>
              <w:autoSpaceDE w:val="0"/>
              <w:autoSpaceDN w:val="0"/>
              <w:adjustRightInd w:val="0"/>
              <w:jc w:val="center"/>
              <w:rPr>
                <w:rFonts w:ascii="Times New Roman" w:hAnsi="Times New Roman"/>
                <w:b/>
                <w:bCs/>
              </w:rPr>
            </w:pPr>
            <w:r>
              <w:rPr>
                <w:rFonts w:ascii="Times New Roman" w:hAnsi="Times New Roman"/>
                <w:b/>
                <w:bCs/>
              </w:rPr>
              <w:t>(5</w:t>
            </w:r>
            <w:r w:rsidRPr="00D65C35">
              <w:rPr>
                <w:rFonts w:ascii="Times New Roman" w:hAnsi="Times New Roman"/>
                <w:b/>
                <w:bCs/>
              </w:rPr>
              <w:t>)</w:t>
            </w:r>
          </w:p>
        </w:tc>
        <w:tc>
          <w:tcPr>
            <w:tcW w:w="990" w:type="dxa"/>
            <w:vMerge/>
          </w:tcPr>
          <w:p w:rsidR="00253FA5" w:rsidRPr="00D65C35" w:rsidRDefault="00253FA5" w:rsidP="00053F6F">
            <w:pPr>
              <w:autoSpaceDE w:val="0"/>
              <w:autoSpaceDN w:val="0"/>
              <w:adjustRightInd w:val="0"/>
              <w:jc w:val="center"/>
              <w:rPr>
                <w:rFonts w:ascii="Times New Roman" w:hAnsi="Times New Roman"/>
                <w:b/>
                <w:bCs/>
              </w:rPr>
            </w:pPr>
          </w:p>
        </w:tc>
        <w:tc>
          <w:tcPr>
            <w:tcW w:w="900" w:type="dxa"/>
            <w:vMerge/>
          </w:tcPr>
          <w:p w:rsidR="00253FA5" w:rsidRPr="00D65C35" w:rsidRDefault="00253FA5" w:rsidP="00053F6F">
            <w:pPr>
              <w:autoSpaceDE w:val="0"/>
              <w:autoSpaceDN w:val="0"/>
              <w:adjustRightInd w:val="0"/>
              <w:jc w:val="both"/>
              <w:rPr>
                <w:rFonts w:ascii="Times New Roman" w:hAnsi="Times New Roman"/>
                <w:b/>
                <w:bCs/>
              </w:rPr>
            </w:pPr>
          </w:p>
        </w:tc>
        <w:tc>
          <w:tcPr>
            <w:tcW w:w="1530" w:type="dxa"/>
            <w:vMerge/>
          </w:tcPr>
          <w:p w:rsidR="00253FA5" w:rsidRPr="00D65C35" w:rsidRDefault="00253FA5" w:rsidP="00053F6F">
            <w:pPr>
              <w:autoSpaceDE w:val="0"/>
              <w:autoSpaceDN w:val="0"/>
              <w:adjustRightInd w:val="0"/>
              <w:jc w:val="both"/>
              <w:rPr>
                <w:rFonts w:ascii="Times New Roman" w:hAnsi="Times New Roman"/>
                <w:b/>
                <w:bCs/>
              </w:rPr>
            </w:pP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w:t>
            </w:r>
          </w:p>
        </w:tc>
        <w:tc>
          <w:tcPr>
            <w:tcW w:w="2610" w:type="dxa"/>
          </w:tcPr>
          <w:p w:rsidR="00B1696A" w:rsidRPr="00E119F7" w:rsidRDefault="00B1696A" w:rsidP="00815A60">
            <w:pPr>
              <w:rPr>
                <w:rFonts w:ascii="Times New Roman" w:hAnsi="Times New Roman"/>
              </w:rPr>
            </w:pPr>
            <w:r>
              <w:rPr>
                <w:rFonts w:ascii="Times New Roman" w:hAnsi="Times New Roman"/>
              </w:rPr>
              <w:t>Angga Ramadhan</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Pr>
                <w:rFonts w:ascii="Times New Roman" w:hAnsi="Times New Roman"/>
                <w:bCs/>
              </w:rPr>
              <w:t>20</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100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rPr>
          <w:trHeight w:val="92"/>
        </w:trPr>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2</w:t>
            </w:r>
          </w:p>
        </w:tc>
        <w:tc>
          <w:tcPr>
            <w:tcW w:w="2610" w:type="dxa"/>
          </w:tcPr>
          <w:p w:rsidR="00B1696A" w:rsidRPr="00E119F7" w:rsidRDefault="00B1696A" w:rsidP="00815A60">
            <w:pPr>
              <w:rPr>
                <w:rFonts w:ascii="Times New Roman" w:hAnsi="Times New Roman"/>
              </w:rPr>
            </w:pPr>
            <w:r>
              <w:rPr>
                <w:rFonts w:ascii="Times New Roman" w:hAnsi="Times New Roman"/>
              </w:rPr>
              <w:t>Eka Wardani</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sidRPr="006F78A3">
              <w:rPr>
                <w:rFonts w:ascii="Times New Roman" w:hAnsi="Times New Roman"/>
                <w:bCs/>
              </w:rPr>
              <w:t>1</w:t>
            </w:r>
            <w:r>
              <w:rPr>
                <w:rFonts w:ascii="Times New Roman" w:hAnsi="Times New Roman"/>
                <w:bCs/>
              </w:rPr>
              <w:t>6</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80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3</w:t>
            </w:r>
          </w:p>
        </w:tc>
        <w:tc>
          <w:tcPr>
            <w:tcW w:w="2610" w:type="dxa"/>
          </w:tcPr>
          <w:p w:rsidR="00B1696A" w:rsidRPr="00E119F7" w:rsidRDefault="00B1696A" w:rsidP="00815A60">
            <w:pPr>
              <w:rPr>
                <w:rFonts w:ascii="Times New Roman" w:hAnsi="Times New Roman"/>
              </w:rPr>
            </w:pPr>
            <w:r>
              <w:rPr>
                <w:rFonts w:ascii="Times New Roman" w:hAnsi="Times New Roman"/>
              </w:rPr>
              <w:t>Zulfikar</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sidRPr="006F78A3">
              <w:rPr>
                <w:rFonts w:ascii="Times New Roman" w:hAnsi="Times New Roman"/>
                <w:bCs/>
              </w:rPr>
              <w:t>1</w:t>
            </w:r>
            <w:r>
              <w:rPr>
                <w:rFonts w:ascii="Times New Roman" w:hAnsi="Times New Roman"/>
                <w:bCs/>
              </w:rPr>
              <w:t>7</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8</w:t>
            </w:r>
            <w:r>
              <w:rPr>
                <w:rFonts w:ascii="Times New Roman" w:hAnsi="Times New Roman"/>
                <w:bCs/>
              </w:rPr>
              <w:t>5</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4</w:t>
            </w:r>
          </w:p>
        </w:tc>
        <w:tc>
          <w:tcPr>
            <w:tcW w:w="2610" w:type="dxa"/>
          </w:tcPr>
          <w:p w:rsidR="00B1696A" w:rsidRPr="00E119F7" w:rsidRDefault="00B1696A" w:rsidP="00815A60">
            <w:pPr>
              <w:rPr>
                <w:rFonts w:ascii="Times New Roman" w:hAnsi="Times New Roman"/>
              </w:rPr>
            </w:pPr>
            <w:r>
              <w:rPr>
                <w:rFonts w:ascii="Times New Roman" w:hAnsi="Times New Roman"/>
              </w:rPr>
              <w:t>Riski Amelia</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Pr>
                <w:rFonts w:ascii="Times New Roman" w:hAnsi="Times New Roman"/>
                <w:bCs/>
              </w:rPr>
              <w:t>20</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100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5</w:t>
            </w:r>
          </w:p>
        </w:tc>
        <w:tc>
          <w:tcPr>
            <w:tcW w:w="2610" w:type="dxa"/>
          </w:tcPr>
          <w:p w:rsidR="00B1696A" w:rsidRPr="00E119F7" w:rsidRDefault="00B1696A" w:rsidP="00815A60">
            <w:pPr>
              <w:rPr>
                <w:rFonts w:ascii="Times New Roman" w:hAnsi="Times New Roman"/>
              </w:rPr>
            </w:pPr>
            <w:r>
              <w:rPr>
                <w:rFonts w:ascii="Times New Roman" w:hAnsi="Times New Roman"/>
              </w:rPr>
              <w:t>Yuyun Yulastri</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sidRPr="006F78A3">
              <w:rPr>
                <w:rFonts w:ascii="Times New Roman" w:hAnsi="Times New Roman"/>
                <w:bCs/>
              </w:rPr>
              <w:t>1</w:t>
            </w:r>
            <w:r>
              <w:rPr>
                <w:rFonts w:ascii="Times New Roman" w:hAnsi="Times New Roman"/>
                <w:bCs/>
              </w:rPr>
              <w:t>8</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9</w:t>
            </w:r>
            <w:r w:rsidRPr="006F78A3">
              <w:rPr>
                <w:rFonts w:ascii="Times New Roman" w:hAnsi="Times New Roman"/>
                <w:bCs/>
              </w:rPr>
              <w:t>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6</w:t>
            </w:r>
          </w:p>
        </w:tc>
        <w:tc>
          <w:tcPr>
            <w:tcW w:w="2610" w:type="dxa"/>
          </w:tcPr>
          <w:p w:rsidR="00B1696A" w:rsidRPr="00E119F7" w:rsidRDefault="00B1696A" w:rsidP="00815A60">
            <w:pPr>
              <w:rPr>
                <w:rFonts w:ascii="Times New Roman" w:hAnsi="Times New Roman"/>
              </w:rPr>
            </w:pPr>
            <w:r>
              <w:rPr>
                <w:rFonts w:ascii="Times New Roman" w:hAnsi="Times New Roman"/>
              </w:rPr>
              <w:t>Alfiyanisa Widya</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sidRPr="006F78A3">
              <w:rPr>
                <w:rFonts w:ascii="Times New Roman" w:hAnsi="Times New Roman"/>
                <w:bCs/>
              </w:rPr>
              <w:t>1</w:t>
            </w:r>
            <w:r>
              <w:rPr>
                <w:rFonts w:ascii="Times New Roman" w:hAnsi="Times New Roman"/>
                <w:bCs/>
              </w:rPr>
              <w:t>6</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80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6445D2">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7</w:t>
            </w:r>
          </w:p>
        </w:tc>
        <w:tc>
          <w:tcPr>
            <w:tcW w:w="2610" w:type="dxa"/>
          </w:tcPr>
          <w:p w:rsidR="00B1696A" w:rsidRPr="00E119F7" w:rsidRDefault="00B1696A" w:rsidP="00815A60">
            <w:pPr>
              <w:rPr>
                <w:rFonts w:ascii="Times New Roman" w:hAnsi="Times New Roman"/>
              </w:rPr>
            </w:pPr>
            <w:r>
              <w:rPr>
                <w:rFonts w:ascii="Times New Roman" w:hAnsi="Times New Roman"/>
              </w:rPr>
              <w:t>Alfi Sri Wahyuni</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sidRPr="006F78A3">
              <w:rPr>
                <w:rFonts w:ascii="Times New Roman" w:hAnsi="Times New Roman"/>
                <w:bCs/>
              </w:rPr>
              <w:t>1</w:t>
            </w:r>
            <w:r>
              <w:rPr>
                <w:rFonts w:ascii="Times New Roman" w:hAnsi="Times New Roman"/>
                <w:bCs/>
              </w:rPr>
              <w:t>7</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8</w:t>
            </w:r>
            <w:r>
              <w:rPr>
                <w:rFonts w:ascii="Times New Roman" w:hAnsi="Times New Roman"/>
                <w:bCs/>
              </w:rPr>
              <w:t>5</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8</w:t>
            </w:r>
          </w:p>
        </w:tc>
        <w:tc>
          <w:tcPr>
            <w:tcW w:w="2610" w:type="dxa"/>
          </w:tcPr>
          <w:p w:rsidR="00B1696A" w:rsidRPr="00E119F7" w:rsidRDefault="00B1696A" w:rsidP="00815A60">
            <w:pPr>
              <w:rPr>
                <w:rFonts w:ascii="Times New Roman" w:hAnsi="Times New Roman"/>
              </w:rPr>
            </w:pPr>
            <w:r>
              <w:rPr>
                <w:rFonts w:ascii="Times New Roman" w:hAnsi="Times New Roman"/>
              </w:rPr>
              <w:t>Hidayatullah</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sidRPr="006F78A3">
              <w:rPr>
                <w:rFonts w:ascii="Times New Roman" w:hAnsi="Times New Roman"/>
                <w:bCs/>
              </w:rPr>
              <w:t>2</w:t>
            </w:r>
            <w:r>
              <w:rPr>
                <w:rFonts w:ascii="Times New Roman" w:hAnsi="Times New Roman"/>
                <w:bCs/>
              </w:rPr>
              <w:t>0</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100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9</w:t>
            </w:r>
          </w:p>
        </w:tc>
        <w:tc>
          <w:tcPr>
            <w:tcW w:w="2610" w:type="dxa"/>
          </w:tcPr>
          <w:p w:rsidR="00B1696A" w:rsidRPr="00E119F7" w:rsidRDefault="00B1696A" w:rsidP="00815A60">
            <w:pPr>
              <w:rPr>
                <w:rFonts w:ascii="Times New Roman" w:hAnsi="Times New Roman"/>
              </w:rPr>
            </w:pPr>
            <w:r>
              <w:rPr>
                <w:rFonts w:ascii="Times New Roman" w:hAnsi="Times New Roman"/>
              </w:rPr>
              <w:t>Megawati</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sidRPr="006F78A3">
              <w:rPr>
                <w:rFonts w:ascii="Times New Roman" w:hAnsi="Times New Roman"/>
                <w:bCs/>
              </w:rPr>
              <w:t>1</w:t>
            </w:r>
            <w:r>
              <w:rPr>
                <w:rFonts w:ascii="Times New Roman" w:hAnsi="Times New Roman"/>
                <w:bCs/>
              </w:rPr>
              <w:t>7</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85</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10</w:t>
            </w:r>
          </w:p>
        </w:tc>
        <w:tc>
          <w:tcPr>
            <w:tcW w:w="2610" w:type="dxa"/>
          </w:tcPr>
          <w:p w:rsidR="00B1696A" w:rsidRPr="00E119F7" w:rsidRDefault="00B1696A" w:rsidP="00815A60">
            <w:pPr>
              <w:rPr>
                <w:rFonts w:ascii="Times New Roman" w:hAnsi="Times New Roman"/>
              </w:rPr>
            </w:pPr>
            <w:r>
              <w:rPr>
                <w:rFonts w:ascii="Times New Roman" w:hAnsi="Times New Roman"/>
              </w:rPr>
              <w:t>Mursidan Baldan</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sidRPr="006F78A3">
              <w:rPr>
                <w:rFonts w:ascii="Times New Roman" w:hAnsi="Times New Roman"/>
                <w:bCs/>
              </w:rPr>
              <w:t>1</w:t>
            </w:r>
            <w:r>
              <w:rPr>
                <w:rFonts w:ascii="Times New Roman" w:hAnsi="Times New Roman"/>
                <w:bCs/>
              </w:rPr>
              <w:t>7</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8</w:t>
            </w:r>
            <w:r>
              <w:rPr>
                <w:rFonts w:ascii="Times New Roman" w:hAnsi="Times New Roman"/>
                <w:bCs/>
              </w:rPr>
              <w:t>5</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11</w:t>
            </w:r>
          </w:p>
        </w:tc>
        <w:tc>
          <w:tcPr>
            <w:tcW w:w="2610" w:type="dxa"/>
          </w:tcPr>
          <w:p w:rsidR="00B1696A" w:rsidRPr="00E119F7" w:rsidRDefault="00B1696A" w:rsidP="00815A60">
            <w:pPr>
              <w:rPr>
                <w:rFonts w:ascii="Times New Roman" w:hAnsi="Times New Roman"/>
              </w:rPr>
            </w:pPr>
            <w:r>
              <w:rPr>
                <w:rFonts w:ascii="Times New Roman" w:hAnsi="Times New Roman"/>
              </w:rPr>
              <w:t>Dzakarma Luvia</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Pr>
                <w:rFonts w:ascii="Times New Roman" w:hAnsi="Times New Roman"/>
                <w:bCs/>
              </w:rPr>
              <w:t>20</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100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12</w:t>
            </w:r>
          </w:p>
        </w:tc>
        <w:tc>
          <w:tcPr>
            <w:tcW w:w="2610" w:type="dxa"/>
          </w:tcPr>
          <w:p w:rsidR="00B1696A" w:rsidRPr="00E119F7" w:rsidRDefault="00B1696A" w:rsidP="00815A60">
            <w:pPr>
              <w:rPr>
                <w:rFonts w:ascii="Times New Roman" w:hAnsi="Times New Roman"/>
              </w:rPr>
            </w:pPr>
            <w:r>
              <w:rPr>
                <w:rFonts w:ascii="Times New Roman" w:hAnsi="Times New Roman"/>
              </w:rPr>
              <w:t>Khaerul Ahsan</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sidRPr="006F78A3">
              <w:rPr>
                <w:rFonts w:ascii="Times New Roman" w:hAnsi="Times New Roman"/>
                <w:bCs/>
              </w:rPr>
              <w:t>1</w:t>
            </w:r>
            <w:r>
              <w:rPr>
                <w:rFonts w:ascii="Times New Roman" w:hAnsi="Times New Roman"/>
                <w:bCs/>
              </w:rPr>
              <w:t>6</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80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6445D2">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13</w:t>
            </w:r>
          </w:p>
        </w:tc>
        <w:tc>
          <w:tcPr>
            <w:tcW w:w="2610" w:type="dxa"/>
          </w:tcPr>
          <w:p w:rsidR="00B1696A" w:rsidRPr="00E119F7" w:rsidRDefault="00B1696A" w:rsidP="00815A60">
            <w:pPr>
              <w:rPr>
                <w:rFonts w:ascii="Times New Roman" w:hAnsi="Times New Roman"/>
              </w:rPr>
            </w:pPr>
            <w:r>
              <w:rPr>
                <w:rFonts w:ascii="Times New Roman" w:hAnsi="Times New Roman"/>
              </w:rPr>
              <w:t>Annisaul Chaeriyah</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sidRPr="006F78A3">
              <w:rPr>
                <w:rFonts w:ascii="Times New Roman" w:hAnsi="Times New Roman"/>
                <w:bCs/>
              </w:rPr>
              <w:t>1</w:t>
            </w:r>
            <w:r>
              <w:rPr>
                <w:rFonts w:ascii="Times New Roman" w:hAnsi="Times New Roman"/>
                <w:bCs/>
              </w:rPr>
              <w:t>7</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8</w:t>
            </w:r>
            <w:r>
              <w:rPr>
                <w:rFonts w:ascii="Times New Roman" w:hAnsi="Times New Roman"/>
                <w:bCs/>
              </w:rPr>
              <w:t>5</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14</w:t>
            </w:r>
          </w:p>
        </w:tc>
        <w:tc>
          <w:tcPr>
            <w:tcW w:w="2610" w:type="dxa"/>
          </w:tcPr>
          <w:p w:rsidR="00B1696A" w:rsidRPr="00E119F7" w:rsidRDefault="00B1696A" w:rsidP="00815A60">
            <w:pPr>
              <w:rPr>
                <w:rFonts w:ascii="Times New Roman" w:hAnsi="Times New Roman"/>
              </w:rPr>
            </w:pPr>
            <w:r>
              <w:rPr>
                <w:rFonts w:ascii="Times New Roman" w:hAnsi="Times New Roman"/>
              </w:rPr>
              <w:t>Isnaeni</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Pr>
                <w:rFonts w:ascii="Times New Roman" w:hAnsi="Times New Roman"/>
                <w:bCs/>
              </w:rPr>
              <w:t>16</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80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6445D2">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15</w:t>
            </w:r>
          </w:p>
        </w:tc>
        <w:tc>
          <w:tcPr>
            <w:tcW w:w="2610" w:type="dxa"/>
          </w:tcPr>
          <w:p w:rsidR="00B1696A" w:rsidRPr="00E119F7" w:rsidRDefault="00B1696A" w:rsidP="00815A60">
            <w:pPr>
              <w:rPr>
                <w:rFonts w:ascii="Times New Roman" w:hAnsi="Times New Roman"/>
              </w:rPr>
            </w:pPr>
            <w:r>
              <w:rPr>
                <w:rFonts w:ascii="Times New Roman" w:hAnsi="Times New Roman"/>
              </w:rPr>
              <w:t>Mirnawati</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Pr>
                <w:rFonts w:ascii="Times New Roman" w:hAnsi="Times New Roman"/>
                <w:bCs/>
              </w:rPr>
              <w:t>20</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100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16</w:t>
            </w:r>
          </w:p>
        </w:tc>
        <w:tc>
          <w:tcPr>
            <w:tcW w:w="2610" w:type="dxa"/>
          </w:tcPr>
          <w:p w:rsidR="00B1696A" w:rsidRPr="00E119F7" w:rsidRDefault="00B1696A" w:rsidP="00815A60">
            <w:pPr>
              <w:rPr>
                <w:rFonts w:ascii="Times New Roman" w:hAnsi="Times New Roman"/>
              </w:rPr>
            </w:pPr>
            <w:r>
              <w:rPr>
                <w:rFonts w:ascii="Times New Roman" w:hAnsi="Times New Roman"/>
              </w:rPr>
              <w:t>Nur Intan</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sidRPr="006F78A3">
              <w:rPr>
                <w:rFonts w:ascii="Times New Roman" w:hAnsi="Times New Roman"/>
                <w:bCs/>
              </w:rPr>
              <w:t>1</w:t>
            </w:r>
            <w:r>
              <w:rPr>
                <w:rFonts w:ascii="Times New Roman" w:hAnsi="Times New Roman"/>
                <w:bCs/>
              </w:rPr>
              <w:t>8</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90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6445D2">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17</w:t>
            </w:r>
          </w:p>
        </w:tc>
        <w:tc>
          <w:tcPr>
            <w:tcW w:w="2610" w:type="dxa"/>
          </w:tcPr>
          <w:p w:rsidR="00B1696A" w:rsidRPr="00E119F7" w:rsidRDefault="00B1696A" w:rsidP="00815A60">
            <w:pPr>
              <w:rPr>
                <w:rFonts w:ascii="Times New Roman" w:hAnsi="Times New Roman"/>
              </w:rPr>
            </w:pPr>
            <w:r>
              <w:rPr>
                <w:rFonts w:ascii="Times New Roman" w:hAnsi="Times New Roman"/>
              </w:rPr>
              <w:t>Natasyah Salsabila</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Pr>
                <w:rFonts w:ascii="Times New Roman" w:hAnsi="Times New Roman"/>
                <w:bCs/>
              </w:rPr>
              <w:t>18</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9</w:t>
            </w:r>
            <w:r>
              <w:rPr>
                <w:rFonts w:ascii="Times New Roman" w:hAnsi="Times New Roman"/>
                <w:bCs/>
              </w:rPr>
              <w:t>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6445D2">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18</w:t>
            </w:r>
          </w:p>
        </w:tc>
        <w:tc>
          <w:tcPr>
            <w:tcW w:w="2610" w:type="dxa"/>
          </w:tcPr>
          <w:p w:rsidR="00B1696A" w:rsidRPr="00E119F7" w:rsidRDefault="00B1696A" w:rsidP="00815A60">
            <w:pPr>
              <w:rPr>
                <w:rFonts w:ascii="Times New Roman" w:hAnsi="Times New Roman"/>
              </w:rPr>
            </w:pPr>
            <w:r>
              <w:rPr>
                <w:rFonts w:ascii="Times New Roman" w:hAnsi="Times New Roman"/>
              </w:rPr>
              <w:t>Karmila</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Pr>
                <w:rFonts w:ascii="Times New Roman" w:hAnsi="Times New Roman"/>
                <w:bCs/>
              </w:rPr>
              <w:t>18</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90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6445D2">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19</w:t>
            </w:r>
          </w:p>
        </w:tc>
        <w:tc>
          <w:tcPr>
            <w:tcW w:w="2610" w:type="dxa"/>
          </w:tcPr>
          <w:p w:rsidR="00B1696A" w:rsidRPr="00E119F7" w:rsidRDefault="00B1696A" w:rsidP="00815A60">
            <w:pPr>
              <w:rPr>
                <w:rFonts w:ascii="Times New Roman" w:hAnsi="Times New Roman"/>
              </w:rPr>
            </w:pPr>
            <w:r>
              <w:rPr>
                <w:rFonts w:ascii="Times New Roman" w:hAnsi="Times New Roman"/>
              </w:rPr>
              <w:t>Lutfia Media Aulia</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sidRPr="006F78A3">
              <w:rPr>
                <w:rFonts w:ascii="Times New Roman" w:hAnsi="Times New Roman"/>
                <w:bCs/>
              </w:rPr>
              <w:t>1</w:t>
            </w:r>
            <w:r>
              <w:rPr>
                <w:rFonts w:ascii="Times New Roman" w:hAnsi="Times New Roman"/>
                <w:bCs/>
              </w:rPr>
              <w:t>6</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80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20</w:t>
            </w:r>
          </w:p>
        </w:tc>
        <w:tc>
          <w:tcPr>
            <w:tcW w:w="2610" w:type="dxa"/>
          </w:tcPr>
          <w:p w:rsidR="00B1696A" w:rsidRPr="00E119F7" w:rsidRDefault="00B1696A" w:rsidP="00815A60">
            <w:pPr>
              <w:rPr>
                <w:rFonts w:ascii="Times New Roman" w:hAnsi="Times New Roman"/>
              </w:rPr>
            </w:pPr>
            <w:r>
              <w:rPr>
                <w:rFonts w:ascii="Times New Roman" w:hAnsi="Times New Roman"/>
              </w:rPr>
              <w:t>Nur Fahri</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sidRPr="006F78A3">
              <w:rPr>
                <w:rFonts w:ascii="Times New Roman" w:hAnsi="Times New Roman"/>
                <w:bCs/>
              </w:rPr>
              <w:t>1</w:t>
            </w:r>
            <w:r>
              <w:rPr>
                <w:rFonts w:ascii="Times New Roman" w:hAnsi="Times New Roman"/>
                <w:bCs/>
              </w:rPr>
              <w:t>8</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9</w:t>
            </w:r>
            <w:r>
              <w:rPr>
                <w:rFonts w:ascii="Times New Roman" w:hAnsi="Times New Roman"/>
                <w:bCs/>
              </w:rPr>
              <w:t>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21</w:t>
            </w:r>
          </w:p>
        </w:tc>
        <w:tc>
          <w:tcPr>
            <w:tcW w:w="2610" w:type="dxa"/>
          </w:tcPr>
          <w:p w:rsidR="00B1696A" w:rsidRPr="00E119F7" w:rsidRDefault="00B1696A" w:rsidP="00815A60">
            <w:pPr>
              <w:rPr>
                <w:rFonts w:ascii="Times New Roman" w:hAnsi="Times New Roman"/>
              </w:rPr>
            </w:pPr>
            <w:r>
              <w:rPr>
                <w:rFonts w:ascii="Times New Roman" w:hAnsi="Times New Roman"/>
              </w:rPr>
              <w:t>Khasrinah</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Pr>
                <w:rFonts w:ascii="Times New Roman" w:hAnsi="Times New Roman"/>
                <w:bCs/>
              </w:rPr>
              <w:t>18</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9</w:t>
            </w:r>
            <w:r>
              <w:rPr>
                <w:rFonts w:ascii="Times New Roman" w:hAnsi="Times New Roman"/>
                <w:bCs/>
              </w:rPr>
              <w:t>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22</w:t>
            </w:r>
          </w:p>
        </w:tc>
        <w:tc>
          <w:tcPr>
            <w:tcW w:w="2610" w:type="dxa"/>
          </w:tcPr>
          <w:p w:rsidR="00B1696A" w:rsidRPr="00E119F7" w:rsidRDefault="00B1696A" w:rsidP="00815A60">
            <w:pPr>
              <w:rPr>
                <w:rFonts w:ascii="Times New Roman" w:hAnsi="Times New Roman"/>
              </w:rPr>
            </w:pPr>
            <w:r>
              <w:rPr>
                <w:rFonts w:ascii="Times New Roman" w:hAnsi="Times New Roman"/>
              </w:rPr>
              <w:t>Khasrinih</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990" w:type="dxa"/>
          </w:tcPr>
          <w:p w:rsidR="00B1696A" w:rsidRPr="006F78A3" w:rsidRDefault="00B1696A" w:rsidP="00815A60">
            <w:pPr>
              <w:autoSpaceDE w:val="0"/>
              <w:autoSpaceDN w:val="0"/>
              <w:adjustRightInd w:val="0"/>
              <w:ind w:left="-75"/>
              <w:jc w:val="center"/>
              <w:rPr>
                <w:rFonts w:ascii="Times New Roman" w:hAnsi="Times New Roman"/>
                <w:bCs/>
              </w:rPr>
            </w:pPr>
            <w:r>
              <w:rPr>
                <w:rFonts w:ascii="Times New Roman" w:hAnsi="Times New Roman"/>
                <w:bCs/>
              </w:rPr>
              <w:t>16</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80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6445D2">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23</w:t>
            </w:r>
          </w:p>
        </w:tc>
        <w:tc>
          <w:tcPr>
            <w:tcW w:w="2610" w:type="dxa"/>
          </w:tcPr>
          <w:p w:rsidR="00B1696A" w:rsidRPr="00E119F7" w:rsidRDefault="00B1696A" w:rsidP="00815A60">
            <w:pPr>
              <w:rPr>
                <w:rFonts w:ascii="Times New Roman" w:hAnsi="Times New Roman"/>
              </w:rPr>
            </w:pPr>
            <w:r>
              <w:rPr>
                <w:rFonts w:ascii="Times New Roman" w:hAnsi="Times New Roman"/>
              </w:rPr>
              <w:t>Muh. Ridwan</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Pr>
                <w:rFonts w:ascii="Times New Roman" w:hAnsi="Times New Roman"/>
                <w:bCs/>
              </w:rPr>
              <w:t>20</w:t>
            </w:r>
          </w:p>
        </w:tc>
        <w:tc>
          <w:tcPr>
            <w:tcW w:w="900" w:type="dxa"/>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100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24</w:t>
            </w:r>
          </w:p>
        </w:tc>
        <w:tc>
          <w:tcPr>
            <w:tcW w:w="2610" w:type="dxa"/>
          </w:tcPr>
          <w:p w:rsidR="00B1696A" w:rsidRPr="00617259" w:rsidRDefault="00B1696A" w:rsidP="00815A60">
            <w:pPr>
              <w:rPr>
                <w:rFonts w:ascii="Times New Roman" w:hAnsi="Times New Roman"/>
                <w:lang w:val="id-ID"/>
              </w:rPr>
            </w:pPr>
            <w:r w:rsidRPr="00617259">
              <w:rPr>
                <w:rFonts w:ascii="Times New Roman" w:hAnsi="Times New Roman"/>
                <w:lang w:val="id-ID"/>
              </w:rPr>
              <w:t>Dian Restu Ilmiah</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4</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sidRPr="006F78A3">
              <w:rPr>
                <w:rFonts w:ascii="Times New Roman" w:hAnsi="Times New Roman"/>
                <w:bCs/>
              </w:rPr>
              <w:t>1</w:t>
            </w:r>
            <w:r>
              <w:rPr>
                <w:rFonts w:ascii="Times New Roman" w:hAnsi="Times New Roman"/>
                <w:bCs/>
              </w:rPr>
              <w:t>8</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90</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815A60">
        <w:trPr>
          <w:trHeight w:val="116"/>
        </w:trPr>
        <w:tc>
          <w:tcPr>
            <w:tcW w:w="540" w:type="dxa"/>
          </w:tcPr>
          <w:p w:rsidR="00B1696A" w:rsidRPr="00D65C35" w:rsidRDefault="00B1696A" w:rsidP="00053F6F">
            <w:pPr>
              <w:autoSpaceDE w:val="0"/>
              <w:autoSpaceDN w:val="0"/>
              <w:adjustRightInd w:val="0"/>
              <w:jc w:val="center"/>
              <w:rPr>
                <w:rFonts w:ascii="Times New Roman" w:hAnsi="Times New Roman"/>
                <w:bCs/>
              </w:rPr>
            </w:pPr>
            <w:r w:rsidRPr="00D65C35">
              <w:rPr>
                <w:rFonts w:ascii="Times New Roman" w:hAnsi="Times New Roman"/>
                <w:bCs/>
              </w:rPr>
              <w:t>25</w:t>
            </w:r>
          </w:p>
        </w:tc>
        <w:tc>
          <w:tcPr>
            <w:tcW w:w="2610" w:type="dxa"/>
          </w:tcPr>
          <w:p w:rsidR="00B1696A" w:rsidRPr="00617259" w:rsidRDefault="00B1696A" w:rsidP="00815A60">
            <w:pPr>
              <w:rPr>
                <w:rFonts w:ascii="Times New Roman" w:hAnsi="Times New Roman"/>
                <w:lang w:val="id-ID"/>
              </w:rPr>
            </w:pPr>
            <w:r w:rsidRPr="00617259">
              <w:rPr>
                <w:rFonts w:ascii="Times New Roman" w:hAnsi="Times New Roman"/>
                <w:lang w:val="id-ID"/>
              </w:rPr>
              <w:t>Syahri Wahyuni</w:t>
            </w:r>
          </w:p>
        </w:tc>
        <w:tc>
          <w:tcPr>
            <w:tcW w:w="540" w:type="dxa"/>
            <w:tcBorders>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righ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sidRPr="006F78A3">
              <w:rPr>
                <w:rFonts w:ascii="Times New Roman" w:hAnsi="Times New Roman"/>
                <w:bCs/>
              </w:rPr>
              <w:t>3</w:t>
            </w:r>
          </w:p>
        </w:tc>
        <w:tc>
          <w:tcPr>
            <w:tcW w:w="540" w:type="dxa"/>
            <w:tcBorders>
              <w:left w:val="single" w:sz="4" w:space="0" w:color="auto"/>
            </w:tcBorders>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5</w:t>
            </w:r>
          </w:p>
        </w:tc>
        <w:tc>
          <w:tcPr>
            <w:tcW w:w="990" w:type="dxa"/>
          </w:tcPr>
          <w:p w:rsidR="00B1696A" w:rsidRPr="006F78A3" w:rsidRDefault="00B1696A" w:rsidP="00815A60">
            <w:pPr>
              <w:autoSpaceDE w:val="0"/>
              <w:autoSpaceDN w:val="0"/>
              <w:adjustRightInd w:val="0"/>
              <w:ind w:left="-89"/>
              <w:jc w:val="center"/>
              <w:rPr>
                <w:rFonts w:ascii="Times New Roman" w:hAnsi="Times New Roman"/>
                <w:bCs/>
              </w:rPr>
            </w:pPr>
            <w:r w:rsidRPr="006F78A3">
              <w:rPr>
                <w:rFonts w:ascii="Times New Roman" w:hAnsi="Times New Roman"/>
                <w:bCs/>
              </w:rPr>
              <w:t>1</w:t>
            </w:r>
            <w:r>
              <w:rPr>
                <w:rFonts w:ascii="Times New Roman" w:hAnsi="Times New Roman"/>
                <w:bCs/>
              </w:rPr>
              <w:t>7</w:t>
            </w:r>
          </w:p>
        </w:tc>
        <w:tc>
          <w:tcPr>
            <w:tcW w:w="90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85</w:t>
            </w:r>
          </w:p>
        </w:tc>
        <w:tc>
          <w:tcPr>
            <w:tcW w:w="1530" w:type="dxa"/>
          </w:tcPr>
          <w:p w:rsidR="00B1696A" w:rsidRPr="006F78A3" w:rsidRDefault="00B1696A" w:rsidP="00815A60">
            <w:pPr>
              <w:autoSpaceDE w:val="0"/>
              <w:autoSpaceDN w:val="0"/>
              <w:adjustRightInd w:val="0"/>
              <w:jc w:val="center"/>
              <w:rPr>
                <w:rFonts w:ascii="Times New Roman" w:hAnsi="Times New Roman"/>
                <w:bCs/>
              </w:rPr>
            </w:pPr>
            <w:r>
              <w:rPr>
                <w:rFonts w:ascii="Times New Roman" w:hAnsi="Times New Roman"/>
                <w:bCs/>
              </w:rPr>
              <w:t>Tuntas</w:t>
            </w:r>
          </w:p>
        </w:tc>
      </w:tr>
      <w:tr w:rsidR="00B1696A" w:rsidRPr="00D65C35" w:rsidTr="00B1696A">
        <w:trPr>
          <w:trHeight w:val="413"/>
        </w:trPr>
        <w:tc>
          <w:tcPr>
            <w:tcW w:w="6840" w:type="dxa"/>
            <w:gridSpan w:val="8"/>
            <w:vAlign w:val="center"/>
          </w:tcPr>
          <w:p w:rsidR="00B1696A" w:rsidRPr="00D65C35" w:rsidRDefault="00B1696A" w:rsidP="00053F6F">
            <w:pPr>
              <w:autoSpaceDE w:val="0"/>
              <w:autoSpaceDN w:val="0"/>
              <w:adjustRightInd w:val="0"/>
              <w:ind w:left="162"/>
              <w:rPr>
                <w:rFonts w:ascii="Times New Roman" w:hAnsi="Times New Roman"/>
                <w:b/>
                <w:bCs/>
              </w:rPr>
            </w:pPr>
            <w:r w:rsidRPr="00D65C35">
              <w:rPr>
                <w:rFonts w:ascii="Times New Roman" w:hAnsi="Times New Roman"/>
                <w:b/>
              </w:rPr>
              <w:t>Jumlah</w:t>
            </w:r>
          </w:p>
        </w:tc>
        <w:tc>
          <w:tcPr>
            <w:tcW w:w="900" w:type="dxa"/>
            <w:vAlign w:val="center"/>
          </w:tcPr>
          <w:p w:rsidR="00B1696A" w:rsidRPr="00125336" w:rsidRDefault="00B1696A" w:rsidP="00B1696A">
            <w:pPr>
              <w:autoSpaceDE w:val="0"/>
              <w:autoSpaceDN w:val="0"/>
              <w:adjustRightInd w:val="0"/>
              <w:jc w:val="center"/>
              <w:rPr>
                <w:rFonts w:ascii="Times New Roman" w:hAnsi="Times New Roman"/>
                <w:b/>
                <w:bCs/>
              </w:rPr>
            </w:pPr>
            <w:r>
              <w:rPr>
                <w:rFonts w:ascii="Times New Roman" w:hAnsi="Times New Roman"/>
                <w:b/>
                <w:bCs/>
              </w:rPr>
              <w:t>2305</w:t>
            </w:r>
          </w:p>
        </w:tc>
        <w:tc>
          <w:tcPr>
            <w:tcW w:w="1530" w:type="dxa"/>
            <w:vMerge w:val="restart"/>
          </w:tcPr>
          <w:p w:rsidR="00B1696A" w:rsidRPr="006445D2" w:rsidRDefault="00B1696A" w:rsidP="00FC6C3C">
            <w:pPr>
              <w:autoSpaceDE w:val="0"/>
              <w:autoSpaceDN w:val="0"/>
              <w:adjustRightInd w:val="0"/>
              <w:rPr>
                <w:rFonts w:ascii="Times New Roman" w:hAnsi="Times New Roman"/>
                <w:b/>
                <w:bCs/>
                <w:sz w:val="16"/>
              </w:rPr>
            </w:pPr>
          </w:p>
          <w:p w:rsidR="00B1696A" w:rsidRPr="00617259" w:rsidRDefault="00B1696A" w:rsidP="00FC6C3C">
            <w:pPr>
              <w:autoSpaceDE w:val="0"/>
              <w:autoSpaceDN w:val="0"/>
              <w:adjustRightInd w:val="0"/>
              <w:rPr>
                <w:rFonts w:ascii="Times New Roman" w:hAnsi="Times New Roman"/>
                <w:b/>
                <w:bCs/>
              </w:rPr>
            </w:pPr>
            <w:r>
              <w:rPr>
                <w:rFonts w:ascii="Times New Roman" w:hAnsi="Times New Roman"/>
                <w:b/>
                <w:bCs/>
              </w:rPr>
              <w:t>25</w:t>
            </w:r>
            <w:r w:rsidRPr="00617259">
              <w:rPr>
                <w:rFonts w:ascii="Times New Roman" w:hAnsi="Times New Roman"/>
                <w:b/>
                <w:bCs/>
              </w:rPr>
              <w:t xml:space="preserve"> Tuntas dan </w:t>
            </w:r>
            <w:r>
              <w:rPr>
                <w:rFonts w:ascii="Times New Roman" w:hAnsi="Times New Roman"/>
                <w:b/>
                <w:bCs/>
              </w:rPr>
              <w:t>0</w:t>
            </w:r>
            <w:r w:rsidRPr="00617259">
              <w:rPr>
                <w:rFonts w:ascii="Times New Roman" w:hAnsi="Times New Roman"/>
                <w:b/>
                <w:bCs/>
              </w:rPr>
              <w:t xml:space="preserve"> Tidak Tuntas</w:t>
            </w:r>
          </w:p>
        </w:tc>
      </w:tr>
      <w:tr w:rsidR="00B1696A" w:rsidRPr="00D65C35" w:rsidTr="00B1696A">
        <w:trPr>
          <w:trHeight w:val="350"/>
        </w:trPr>
        <w:tc>
          <w:tcPr>
            <w:tcW w:w="6840" w:type="dxa"/>
            <w:gridSpan w:val="8"/>
            <w:vAlign w:val="center"/>
          </w:tcPr>
          <w:p w:rsidR="00B1696A" w:rsidRPr="00D65C35" w:rsidRDefault="00B1696A" w:rsidP="00053F6F">
            <w:pPr>
              <w:autoSpaceDE w:val="0"/>
              <w:autoSpaceDN w:val="0"/>
              <w:adjustRightInd w:val="0"/>
              <w:ind w:left="162"/>
              <w:rPr>
                <w:rFonts w:ascii="Times New Roman" w:hAnsi="Times New Roman"/>
                <w:b/>
                <w:bCs/>
              </w:rPr>
            </w:pPr>
            <w:r w:rsidRPr="00D65C35">
              <w:rPr>
                <w:rFonts w:ascii="Times New Roman" w:hAnsi="Times New Roman"/>
                <w:b/>
              </w:rPr>
              <w:t>Rata-rata</w:t>
            </w:r>
          </w:p>
        </w:tc>
        <w:tc>
          <w:tcPr>
            <w:tcW w:w="900" w:type="dxa"/>
            <w:vAlign w:val="center"/>
          </w:tcPr>
          <w:p w:rsidR="00B1696A" w:rsidRPr="00125336" w:rsidRDefault="00B1696A" w:rsidP="00B1696A">
            <w:pPr>
              <w:autoSpaceDE w:val="0"/>
              <w:autoSpaceDN w:val="0"/>
              <w:adjustRightInd w:val="0"/>
              <w:ind w:left="-73"/>
              <w:jc w:val="center"/>
              <w:rPr>
                <w:rFonts w:ascii="Times New Roman" w:hAnsi="Times New Roman"/>
                <w:b/>
                <w:bCs/>
              </w:rPr>
            </w:pPr>
            <w:r w:rsidRPr="00125336">
              <w:rPr>
                <w:rFonts w:ascii="Times New Roman" w:hAnsi="Times New Roman"/>
                <w:b/>
                <w:bCs/>
              </w:rPr>
              <w:t>9</w:t>
            </w:r>
            <w:r>
              <w:rPr>
                <w:rFonts w:ascii="Times New Roman" w:hAnsi="Times New Roman"/>
                <w:b/>
                <w:bCs/>
              </w:rPr>
              <w:t>2,20</w:t>
            </w:r>
          </w:p>
        </w:tc>
        <w:tc>
          <w:tcPr>
            <w:tcW w:w="1530" w:type="dxa"/>
            <w:vMerge/>
          </w:tcPr>
          <w:p w:rsidR="00B1696A" w:rsidRPr="00D65C35" w:rsidRDefault="00B1696A" w:rsidP="00053F6F">
            <w:pPr>
              <w:autoSpaceDE w:val="0"/>
              <w:autoSpaceDN w:val="0"/>
              <w:adjustRightInd w:val="0"/>
              <w:ind w:left="-73"/>
              <w:jc w:val="center"/>
              <w:rPr>
                <w:rFonts w:ascii="Times New Roman" w:hAnsi="Times New Roman"/>
                <w:b/>
                <w:bCs/>
              </w:rPr>
            </w:pPr>
          </w:p>
        </w:tc>
      </w:tr>
      <w:tr w:rsidR="00B1696A" w:rsidRPr="00D65C35" w:rsidTr="00B1696A">
        <w:trPr>
          <w:trHeight w:val="440"/>
        </w:trPr>
        <w:tc>
          <w:tcPr>
            <w:tcW w:w="6840" w:type="dxa"/>
            <w:gridSpan w:val="8"/>
            <w:vAlign w:val="center"/>
          </w:tcPr>
          <w:p w:rsidR="00B1696A" w:rsidRPr="00D65C35" w:rsidRDefault="00B1696A" w:rsidP="00053F6F">
            <w:pPr>
              <w:autoSpaceDE w:val="0"/>
              <w:autoSpaceDN w:val="0"/>
              <w:adjustRightInd w:val="0"/>
              <w:ind w:left="162"/>
              <w:rPr>
                <w:rFonts w:ascii="Times New Roman" w:hAnsi="Times New Roman"/>
                <w:b/>
                <w:bCs/>
              </w:rPr>
            </w:pPr>
            <w:r w:rsidRPr="00D65C35">
              <w:rPr>
                <w:rFonts w:ascii="Times New Roman" w:hAnsi="Times New Roman"/>
                <w:b/>
              </w:rPr>
              <w:t>Ketuntasan Belajar</w:t>
            </w:r>
          </w:p>
        </w:tc>
        <w:tc>
          <w:tcPr>
            <w:tcW w:w="900" w:type="dxa"/>
            <w:vAlign w:val="center"/>
          </w:tcPr>
          <w:p w:rsidR="00B1696A" w:rsidRPr="00125336" w:rsidRDefault="00B1696A" w:rsidP="00B1696A">
            <w:pPr>
              <w:autoSpaceDE w:val="0"/>
              <w:autoSpaceDN w:val="0"/>
              <w:adjustRightInd w:val="0"/>
              <w:jc w:val="center"/>
              <w:rPr>
                <w:rFonts w:ascii="Times New Roman" w:hAnsi="Times New Roman"/>
                <w:b/>
                <w:bCs/>
              </w:rPr>
            </w:pPr>
            <w:r w:rsidRPr="00125336">
              <w:rPr>
                <w:rFonts w:ascii="Times New Roman" w:hAnsi="Times New Roman"/>
                <w:b/>
                <w:bCs/>
              </w:rPr>
              <w:t>100 %</w:t>
            </w:r>
          </w:p>
        </w:tc>
        <w:tc>
          <w:tcPr>
            <w:tcW w:w="1530" w:type="dxa"/>
            <w:vMerge/>
          </w:tcPr>
          <w:p w:rsidR="00B1696A" w:rsidRPr="00D65C35" w:rsidRDefault="00B1696A" w:rsidP="00053F6F">
            <w:pPr>
              <w:autoSpaceDE w:val="0"/>
              <w:autoSpaceDN w:val="0"/>
              <w:adjustRightInd w:val="0"/>
              <w:rPr>
                <w:rFonts w:ascii="Times New Roman" w:hAnsi="Times New Roman"/>
                <w:b/>
                <w:bCs/>
              </w:rPr>
            </w:pPr>
          </w:p>
        </w:tc>
      </w:tr>
    </w:tbl>
    <w:p w:rsidR="002E31CF" w:rsidRDefault="002E31CF" w:rsidP="002E31CF">
      <w:pPr>
        <w:pStyle w:val="NoSpacing"/>
      </w:pPr>
    </w:p>
    <w:p w:rsidR="002E31CF" w:rsidRDefault="002E31CF" w:rsidP="002E31CF">
      <w:pPr>
        <w:pStyle w:val="NoSpacing"/>
      </w:pPr>
    </w:p>
    <w:p w:rsidR="002E31CF" w:rsidRDefault="002E31CF" w:rsidP="002E31CF">
      <w:pPr>
        <w:pStyle w:val="NoSpacing"/>
      </w:pPr>
    </w:p>
    <w:p w:rsidR="002E31CF" w:rsidRDefault="002E31CF" w:rsidP="002E31CF">
      <w:pPr>
        <w:pStyle w:val="NoSpacing"/>
      </w:pPr>
    </w:p>
    <w:p w:rsidR="002E31CF" w:rsidRDefault="002E31CF" w:rsidP="002E31CF">
      <w:pPr>
        <w:pStyle w:val="NoSpacing"/>
      </w:pPr>
    </w:p>
    <w:p w:rsidR="00151731" w:rsidRDefault="00CD6438" w:rsidP="002E31CF">
      <w:pPr>
        <w:pStyle w:val="NoSpacing"/>
        <w:rPr>
          <w:rFonts w:ascii="Times New Roman" w:hAnsi="Times New Roman"/>
          <w:b/>
          <w:u w:val="single"/>
        </w:rPr>
      </w:pPr>
      <w:r>
        <w:rPr>
          <w:rFonts w:ascii="Times New Roman" w:hAnsi="Times New Roman"/>
          <w:b/>
          <w:u w:val="single"/>
        </w:rPr>
        <w:lastRenderedPageBreak/>
        <w:t>Lampiran 23</w:t>
      </w:r>
    </w:p>
    <w:p w:rsidR="00151731" w:rsidRPr="00151731" w:rsidRDefault="00151731" w:rsidP="002E31CF">
      <w:pPr>
        <w:pStyle w:val="NoSpacing"/>
        <w:rPr>
          <w:rFonts w:ascii="Times New Roman" w:hAnsi="Times New Roman"/>
          <w:b/>
          <w:u w:val="single"/>
        </w:rPr>
      </w:pPr>
    </w:p>
    <w:p w:rsidR="007A50C8" w:rsidRDefault="007A50C8" w:rsidP="00151731">
      <w:pPr>
        <w:spacing w:line="360" w:lineRule="auto"/>
        <w:jc w:val="center"/>
        <w:rPr>
          <w:rFonts w:ascii="Times New Roman" w:hAnsi="Times New Roman"/>
          <w:b/>
        </w:rPr>
      </w:pPr>
    </w:p>
    <w:p w:rsidR="00151731" w:rsidRDefault="00151731" w:rsidP="00151731">
      <w:pPr>
        <w:spacing w:line="360" w:lineRule="auto"/>
        <w:jc w:val="center"/>
        <w:rPr>
          <w:rFonts w:ascii="Times New Roman" w:hAnsi="Times New Roman"/>
          <w:b/>
        </w:rPr>
      </w:pPr>
      <w:r w:rsidRPr="00151731">
        <w:rPr>
          <w:rFonts w:ascii="Times New Roman" w:hAnsi="Times New Roman"/>
          <w:b/>
        </w:rPr>
        <w:t>DATA HASIL L</w:t>
      </w:r>
      <w:r>
        <w:rPr>
          <w:rFonts w:ascii="Times New Roman" w:hAnsi="Times New Roman"/>
          <w:b/>
        </w:rPr>
        <w:t>EMBAR KERJA SISWA</w:t>
      </w:r>
      <w:r w:rsidRPr="00151731">
        <w:rPr>
          <w:rFonts w:ascii="Times New Roman" w:hAnsi="Times New Roman"/>
          <w:b/>
        </w:rPr>
        <w:t xml:space="preserve"> KELOMPOK </w:t>
      </w:r>
    </w:p>
    <w:p w:rsidR="00151731" w:rsidRDefault="00151731" w:rsidP="00151731">
      <w:pPr>
        <w:spacing w:line="360" w:lineRule="auto"/>
        <w:jc w:val="center"/>
        <w:rPr>
          <w:rFonts w:ascii="Times New Roman" w:hAnsi="Times New Roman"/>
          <w:b/>
        </w:rPr>
      </w:pPr>
      <w:r w:rsidRPr="00151731">
        <w:rPr>
          <w:rFonts w:ascii="Times New Roman" w:hAnsi="Times New Roman"/>
          <w:b/>
        </w:rPr>
        <w:t>SIKLUS I</w:t>
      </w:r>
    </w:p>
    <w:p w:rsidR="00151731" w:rsidRDefault="00151731" w:rsidP="00151731">
      <w:pPr>
        <w:spacing w:line="360" w:lineRule="auto"/>
        <w:jc w:val="center"/>
        <w:rPr>
          <w:rFonts w:ascii="Times New Roman" w:hAnsi="Times New Roman"/>
          <w:b/>
        </w:rPr>
      </w:pPr>
    </w:p>
    <w:tbl>
      <w:tblPr>
        <w:tblStyle w:val="TableGrid"/>
        <w:tblW w:w="0" w:type="auto"/>
        <w:tblInd w:w="108" w:type="dxa"/>
        <w:tblLook w:val="04A0"/>
      </w:tblPr>
      <w:tblGrid>
        <w:gridCol w:w="629"/>
        <w:gridCol w:w="3014"/>
        <w:gridCol w:w="1460"/>
        <w:gridCol w:w="1508"/>
        <w:gridCol w:w="1435"/>
      </w:tblGrid>
      <w:tr w:rsidR="00BA6F35" w:rsidTr="00F534E2">
        <w:tc>
          <w:tcPr>
            <w:tcW w:w="629" w:type="dxa"/>
            <w:vMerge w:val="restart"/>
            <w:vAlign w:val="center"/>
          </w:tcPr>
          <w:p w:rsidR="00BA6F35" w:rsidRDefault="00BA6F35" w:rsidP="00151731">
            <w:pPr>
              <w:spacing w:line="360" w:lineRule="auto"/>
              <w:ind w:left="0"/>
              <w:jc w:val="center"/>
              <w:rPr>
                <w:b/>
              </w:rPr>
            </w:pPr>
            <w:r>
              <w:rPr>
                <w:b/>
              </w:rPr>
              <w:t>No</w:t>
            </w:r>
          </w:p>
        </w:tc>
        <w:tc>
          <w:tcPr>
            <w:tcW w:w="3014" w:type="dxa"/>
            <w:vMerge w:val="restart"/>
            <w:vAlign w:val="center"/>
          </w:tcPr>
          <w:p w:rsidR="00BA6F35" w:rsidRDefault="00BA6F35" w:rsidP="00151731">
            <w:pPr>
              <w:spacing w:line="360" w:lineRule="auto"/>
              <w:ind w:left="0"/>
              <w:jc w:val="center"/>
              <w:rPr>
                <w:b/>
              </w:rPr>
            </w:pPr>
            <w:r>
              <w:rPr>
                <w:b/>
              </w:rPr>
              <w:t>Kelompok</w:t>
            </w:r>
          </w:p>
        </w:tc>
        <w:tc>
          <w:tcPr>
            <w:tcW w:w="2968" w:type="dxa"/>
            <w:gridSpan w:val="2"/>
            <w:vAlign w:val="center"/>
          </w:tcPr>
          <w:p w:rsidR="00BA6F35" w:rsidRDefault="00BA6F35" w:rsidP="00151731">
            <w:pPr>
              <w:spacing w:line="360" w:lineRule="auto"/>
              <w:jc w:val="center"/>
              <w:rPr>
                <w:b/>
              </w:rPr>
            </w:pPr>
            <w:r>
              <w:rPr>
                <w:b/>
              </w:rPr>
              <w:t>Hasil Tes</w:t>
            </w:r>
          </w:p>
        </w:tc>
        <w:tc>
          <w:tcPr>
            <w:tcW w:w="1435" w:type="dxa"/>
            <w:vMerge w:val="restart"/>
            <w:vAlign w:val="center"/>
          </w:tcPr>
          <w:p w:rsidR="00BA6F35" w:rsidRDefault="00BA6F35" w:rsidP="00151731">
            <w:pPr>
              <w:spacing w:line="360" w:lineRule="auto"/>
              <w:ind w:left="0"/>
              <w:jc w:val="center"/>
              <w:rPr>
                <w:b/>
              </w:rPr>
            </w:pPr>
            <w:r>
              <w:rPr>
                <w:b/>
              </w:rPr>
              <w:t>Jumlah</w:t>
            </w:r>
          </w:p>
        </w:tc>
      </w:tr>
      <w:tr w:rsidR="00BA6F35" w:rsidTr="00F534E2">
        <w:tc>
          <w:tcPr>
            <w:tcW w:w="629" w:type="dxa"/>
            <w:vMerge/>
            <w:vAlign w:val="center"/>
          </w:tcPr>
          <w:p w:rsidR="00BA6F35" w:rsidRDefault="00BA6F35" w:rsidP="00151731">
            <w:pPr>
              <w:spacing w:line="360" w:lineRule="auto"/>
              <w:jc w:val="center"/>
              <w:rPr>
                <w:b/>
              </w:rPr>
            </w:pPr>
          </w:p>
        </w:tc>
        <w:tc>
          <w:tcPr>
            <w:tcW w:w="3014" w:type="dxa"/>
            <w:vMerge/>
            <w:vAlign w:val="center"/>
          </w:tcPr>
          <w:p w:rsidR="00BA6F35" w:rsidRDefault="00BA6F35" w:rsidP="00151731">
            <w:pPr>
              <w:spacing w:line="360" w:lineRule="auto"/>
              <w:jc w:val="center"/>
              <w:rPr>
                <w:b/>
              </w:rPr>
            </w:pPr>
          </w:p>
        </w:tc>
        <w:tc>
          <w:tcPr>
            <w:tcW w:w="2968" w:type="dxa"/>
            <w:gridSpan w:val="2"/>
            <w:vAlign w:val="center"/>
          </w:tcPr>
          <w:p w:rsidR="00BA6F35" w:rsidRDefault="00BA6F35" w:rsidP="00151731">
            <w:pPr>
              <w:spacing w:line="360" w:lineRule="auto"/>
              <w:jc w:val="center"/>
              <w:rPr>
                <w:b/>
              </w:rPr>
            </w:pPr>
            <w:r>
              <w:rPr>
                <w:b/>
              </w:rPr>
              <w:t>Skor Soal</w:t>
            </w:r>
          </w:p>
        </w:tc>
        <w:tc>
          <w:tcPr>
            <w:tcW w:w="1435" w:type="dxa"/>
            <w:vMerge/>
            <w:vAlign w:val="center"/>
          </w:tcPr>
          <w:p w:rsidR="00BA6F35" w:rsidRDefault="00BA6F35" w:rsidP="00151731">
            <w:pPr>
              <w:spacing w:line="360" w:lineRule="auto"/>
              <w:jc w:val="center"/>
              <w:rPr>
                <w:b/>
              </w:rPr>
            </w:pPr>
          </w:p>
        </w:tc>
      </w:tr>
      <w:tr w:rsidR="00BA6F35" w:rsidTr="00F534E2">
        <w:tc>
          <w:tcPr>
            <w:tcW w:w="629" w:type="dxa"/>
            <w:vMerge/>
            <w:vAlign w:val="center"/>
          </w:tcPr>
          <w:p w:rsidR="00BA6F35" w:rsidRDefault="00BA6F35" w:rsidP="00151731">
            <w:pPr>
              <w:spacing w:line="360" w:lineRule="auto"/>
              <w:jc w:val="center"/>
              <w:rPr>
                <w:b/>
              </w:rPr>
            </w:pPr>
          </w:p>
        </w:tc>
        <w:tc>
          <w:tcPr>
            <w:tcW w:w="3014" w:type="dxa"/>
            <w:vMerge/>
            <w:vAlign w:val="center"/>
          </w:tcPr>
          <w:p w:rsidR="00BA6F35" w:rsidRDefault="00BA6F35" w:rsidP="00151731">
            <w:pPr>
              <w:spacing w:line="360" w:lineRule="auto"/>
              <w:jc w:val="center"/>
              <w:rPr>
                <w:b/>
              </w:rPr>
            </w:pPr>
          </w:p>
        </w:tc>
        <w:tc>
          <w:tcPr>
            <w:tcW w:w="1460" w:type="dxa"/>
            <w:vAlign w:val="center"/>
          </w:tcPr>
          <w:p w:rsidR="00BA6F35" w:rsidRDefault="00BA6F35" w:rsidP="00151731">
            <w:pPr>
              <w:spacing w:line="360" w:lineRule="auto"/>
              <w:ind w:left="0"/>
              <w:jc w:val="center"/>
              <w:rPr>
                <w:b/>
              </w:rPr>
            </w:pPr>
            <w:r>
              <w:rPr>
                <w:b/>
              </w:rPr>
              <w:t>50</w:t>
            </w:r>
          </w:p>
        </w:tc>
        <w:tc>
          <w:tcPr>
            <w:tcW w:w="1508" w:type="dxa"/>
            <w:vAlign w:val="center"/>
          </w:tcPr>
          <w:p w:rsidR="00BA6F35" w:rsidRDefault="00BA6F35" w:rsidP="00F534E2">
            <w:pPr>
              <w:spacing w:line="360" w:lineRule="auto"/>
              <w:ind w:left="0"/>
              <w:jc w:val="center"/>
              <w:rPr>
                <w:b/>
              </w:rPr>
            </w:pPr>
            <w:r>
              <w:rPr>
                <w:b/>
              </w:rPr>
              <w:t>50</w:t>
            </w:r>
          </w:p>
        </w:tc>
        <w:tc>
          <w:tcPr>
            <w:tcW w:w="1435" w:type="dxa"/>
            <w:vMerge/>
            <w:vAlign w:val="center"/>
          </w:tcPr>
          <w:p w:rsidR="00BA6F35" w:rsidRDefault="00BA6F35" w:rsidP="00151731">
            <w:pPr>
              <w:spacing w:line="360" w:lineRule="auto"/>
              <w:jc w:val="center"/>
              <w:rPr>
                <w:b/>
              </w:rPr>
            </w:pPr>
          </w:p>
        </w:tc>
      </w:tr>
      <w:tr w:rsidR="00F534E2" w:rsidTr="00F534E2">
        <w:tc>
          <w:tcPr>
            <w:tcW w:w="629" w:type="dxa"/>
          </w:tcPr>
          <w:p w:rsidR="00F534E2" w:rsidRPr="00BA6F35" w:rsidRDefault="00F534E2" w:rsidP="00F534E2">
            <w:pPr>
              <w:spacing w:line="360" w:lineRule="auto"/>
              <w:ind w:left="0"/>
              <w:jc w:val="center"/>
            </w:pPr>
            <w:r w:rsidRPr="00BA6F35">
              <w:t>1</w:t>
            </w:r>
            <w:r>
              <w:t>.</w:t>
            </w:r>
          </w:p>
        </w:tc>
        <w:tc>
          <w:tcPr>
            <w:tcW w:w="3014" w:type="dxa"/>
          </w:tcPr>
          <w:p w:rsidR="00F534E2" w:rsidRPr="00BA6F35" w:rsidRDefault="00F534E2" w:rsidP="00F534E2">
            <w:pPr>
              <w:spacing w:line="360" w:lineRule="auto"/>
              <w:ind w:left="252"/>
            </w:pPr>
            <w:r>
              <w:t>Kelompok I</w:t>
            </w:r>
          </w:p>
        </w:tc>
        <w:tc>
          <w:tcPr>
            <w:tcW w:w="1460" w:type="dxa"/>
          </w:tcPr>
          <w:p w:rsidR="00F534E2" w:rsidRPr="00E461BA" w:rsidRDefault="00F534E2" w:rsidP="00F534E2">
            <w:pPr>
              <w:spacing w:line="360" w:lineRule="auto"/>
              <w:ind w:left="0"/>
              <w:jc w:val="center"/>
            </w:pPr>
            <w:r w:rsidRPr="00E461BA">
              <w:t>50</w:t>
            </w:r>
          </w:p>
        </w:tc>
        <w:tc>
          <w:tcPr>
            <w:tcW w:w="1508" w:type="dxa"/>
          </w:tcPr>
          <w:p w:rsidR="00F534E2" w:rsidRPr="00E461BA" w:rsidRDefault="00F534E2" w:rsidP="00F534E2">
            <w:pPr>
              <w:spacing w:line="360" w:lineRule="auto"/>
              <w:ind w:left="0"/>
              <w:jc w:val="center"/>
            </w:pPr>
            <w:r>
              <w:t>40</w:t>
            </w:r>
          </w:p>
        </w:tc>
        <w:tc>
          <w:tcPr>
            <w:tcW w:w="1435" w:type="dxa"/>
          </w:tcPr>
          <w:p w:rsidR="00F534E2" w:rsidRPr="00E461BA" w:rsidRDefault="00F534E2" w:rsidP="00F534E2">
            <w:pPr>
              <w:spacing w:line="360" w:lineRule="auto"/>
              <w:ind w:left="0"/>
              <w:jc w:val="center"/>
            </w:pPr>
            <w:r>
              <w:t>90</w:t>
            </w:r>
          </w:p>
        </w:tc>
      </w:tr>
      <w:tr w:rsidR="00F534E2" w:rsidTr="00F534E2">
        <w:tc>
          <w:tcPr>
            <w:tcW w:w="629" w:type="dxa"/>
          </w:tcPr>
          <w:p w:rsidR="00F534E2" w:rsidRPr="00BA6F35" w:rsidRDefault="00F534E2" w:rsidP="00F534E2">
            <w:pPr>
              <w:spacing w:line="360" w:lineRule="auto"/>
              <w:ind w:left="0"/>
              <w:jc w:val="center"/>
            </w:pPr>
            <w:r>
              <w:t>2.</w:t>
            </w:r>
          </w:p>
        </w:tc>
        <w:tc>
          <w:tcPr>
            <w:tcW w:w="3014" w:type="dxa"/>
          </w:tcPr>
          <w:p w:rsidR="00F534E2" w:rsidRPr="00BA6F35" w:rsidRDefault="00F534E2" w:rsidP="00F534E2">
            <w:pPr>
              <w:spacing w:line="360" w:lineRule="auto"/>
              <w:ind w:left="252"/>
            </w:pPr>
            <w:r>
              <w:t>Kelompok II</w:t>
            </w:r>
          </w:p>
        </w:tc>
        <w:tc>
          <w:tcPr>
            <w:tcW w:w="1460" w:type="dxa"/>
          </w:tcPr>
          <w:p w:rsidR="00F534E2" w:rsidRPr="00E461BA" w:rsidRDefault="00F534E2" w:rsidP="00F534E2">
            <w:pPr>
              <w:spacing w:line="360" w:lineRule="auto"/>
              <w:ind w:left="0"/>
              <w:jc w:val="center"/>
            </w:pPr>
            <w:r w:rsidRPr="00E461BA">
              <w:t>50</w:t>
            </w:r>
          </w:p>
        </w:tc>
        <w:tc>
          <w:tcPr>
            <w:tcW w:w="1508" w:type="dxa"/>
          </w:tcPr>
          <w:p w:rsidR="00F534E2" w:rsidRPr="00E461BA" w:rsidRDefault="00F534E2" w:rsidP="00F534E2">
            <w:pPr>
              <w:spacing w:line="360" w:lineRule="auto"/>
              <w:ind w:left="0"/>
              <w:jc w:val="center"/>
            </w:pPr>
            <w:r>
              <w:t>35</w:t>
            </w:r>
          </w:p>
        </w:tc>
        <w:tc>
          <w:tcPr>
            <w:tcW w:w="1435" w:type="dxa"/>
          </w:tcPr>
          <w:p w:rsidR="00F534E2" w:rsidRPr="00E461BA" w:rsidRDefault="00F534E2" w:rsidP="00F534E2">
            <w:pPr>
              <w:spacing w:line="360" w:lineRule="auto"/>
              <w:ind w:left="0"/>
              <w:jc w:val="center"/>
            </w:pPr>
            <w:r>
              <w:t>85</w:t>
            </w:r>
          </w:p>
        </w:tc>
      </w:tr>
      <w:tr w:rsidR="00F534E2" w:rsidTr="00F534E2">
        <w:tc>
          <w:tcPr>
            <w:tcW w:w="629" w:type="dxa"/>
          </w:tcPr>
          <w:p w:rsidR="00F534E2" w:rsidRPr="00BA6F35" w:rsidRDefault="00F534E2" w:rsidP="00F534E2">
            <w:pPr>
              <w:spacing w:line="360" w:lineRule="auto"/>
              <w:ind w:left="0"/>
              <w:jc w:val="center"/>
            </w:pPr>
            <w:r>
              <w:t>3.</w:t>
            </w:r>
          </w:p>
        </w:tc>
        <w:tc>
          <w:tcPr>
            <w:tcW w:w="3014" w:type="dxa"/>
          </w:tcPr>
          <w:p w:rsidR="00F534E2" w:rsidRPr="00BA6F35" w:rsidRDefault="00F534E2" w:rsidP="00F534E2">
            <w:pPr>
              <w:spacing w:line="360" w:lineRule="auto"/>
              <w:ind w:left="252"/>
            </w:pPr>
            <w:r>
              <w:t>Kelompok III</w:t>
            </w:r>
          </w:p>
        </w:tc>
        <w:tc>
          <w:tcPr>
            <w:tcW w:w="1460" w:type="dxa"/>
          </w:tcPr>
          <w:p w:rsidR="00F534E2" w:rsidRPr="00E461BA" w:rsidRDefault="00F534E2" w:rsidP="00F534E2">
            <w:pPr>
              <w:spacing w:line="360" w:lineRule="auto"/>
              <w:ind w:left="0"/>
              <w:jc w:val="center"/>
            </w:pPr>
            <w:r w:rsidRPr="00E461BA">
              <w:t>45</w:t>
            </w:r>
          </w:p>
        </w:tc>
        <w:tc>
          <w:tcPr>
            <w:tcW w:w="1508" w:type="dxa"/>
          </w:tcPr>
          <w:p w:rsidR="00F534E2" w:rsidRPr="00E461BA" w:rsidRDefault="00F534E2" w:rsidP="00F534E2">
            <w:pPr>
              <w:spacing w:line="360" w:lineRule="auto"/>
              <w:ind w:left="0"/>
              <w:jc w:val="center"/>
            </w:pPr>
            <w:r>
              <w:t>35</w:t>
            </w:r>
          </w:p>
        </w:tc>
        <w:tc>
          <w:tcPr>
            <w:tcW w:w="1435" w:type="dxa"/>
          </w:tcPr>
          <w:p w:rsidR="00F534E2" w:rsidRPr="00E461BA" w:rsidRDefault="00F534E2" w:rsidP="00F534E2">
            <w:pPr>
              <w:spacing w:line="360" w:lineRule="auto"/>
              <w:ind w:left="0"/>
              <w:jc w:val="center"/>
            </w:pPr>
            <w:r>
              <w:t>80</w:t>
            </w:r>
          </w:p>
        </w:tc>
      </w:tr>
      <w:tr w:rsidR="00F534E2" w:rsidTr="00F534E2">
        <w:tc>
          <w:tcPr>
            <w:tcW w:w="629" w:type="dxa"/>
          </w:tcPr>
          <w:p w:rsidR="00F534E2" w:rsidRPr="00BA6F35" w:rsidRDefault="00F534E2" w:rsidP="00F534E2">
            <w:pPr>
              <w:spacing w:line="360" w:lineRule="auto"/>
              <w:ind w:left="0"/>
              <w:jc w:val="center"/>
            </w:pPr>
            <w:r>
              <w:t>4.</w:t>
            </w:r>
          </w:p>
        </w:tc>
        <w:tc>
          <w:tcPr>
            <w:tcW w:w="3014" w:type="dxa"/>
          </w:tcPr>
          <w:p w:rsidR="00F534E2" w:rsidRPr="00BA6F35" w:rsidRDefault="00F534E2" w:rsidP="00F534E2">
            <w:pPr>
              <w:spacing w:line="360" w:lineRule="auto"/>
              <w:ind w:left="252"/>
            </w:pPr>
            <w:r>
              <w:t>Kelompok IV</w:t>
            </w:r>
          </w:p>
        </w:tc>
        <w:tc>
          <w:tcPr>
            <w:tcW w:w="1460" w:type="dxa"/>
          </w:tcPr>
          <w:p w:rsidR="00F534E2" w:rsidRPr="00E461BA" w:rsidRDefault="00F534E2" w:rsidP="00F534E2">
            <w:pPr>
              <w:spacing w:line="360" w:lineRule="auto"/>
              <w:ind w:left="0"/>
              <w:jc w:val="center"/>
            </w:pPr>
            <w:r>
              <w:t>50</w:t>
            </w:r>
          </w:p>
        </w:tc>
        <w:tc>
          <w:tcPr>
            <w:tcW w:w="1508" w:type="dxa"/>
          </w:tcPr>
          <w:p w:rsidR="00F534E2" w:rsidRPr="00E461BA" w:rsidRDefault="00F534E2" w:rsidP="00F534E2">
            <w:pPr>
              <w:spacing w:line="360" w:lineRule="auto"/>
              <w:ind w:left="0"/>
              <w:jc w:val="center"/>
            </w:pPr>
            <w:r>
              <w:t>35</w:t>
            </w:r>
          </w:p>
        </w:tc>
        <w:tc>
          <w:tcPr>
            <w:tcW w:w="1435" w:type="dxa"/>
          </w:tcPr>
          <w:p w:rsidR="00F534E2" w:rsidRPr="00E461BA" w:rsidRDefault="00F534E2" w:rsidP="00F534E2">
            <w:pPr>
              <w:spacing w:line="360" w:lineRule="auto"/>
              <w:ind w:left="0"/>
              <w:jc w:val="center"/>
            </w:pPr>
            <w:r>
              <w:t>85</w:t>
            </w:r>
          </w:p>
        </w:tc>
      </w:tr>
      <w:tr w:rsidR="00F534E2" w:rsidTr="00F534E2">
        <w:tc>
          <w:tcPr>
            <w:tcW w:w="629" w:type="dxa"/>
          </w:tcPr>
          <w:p w:rsidR="00F534E2" w:rsidRPr="00BA6F35" w:rsidRDefault="00F534E2" w:rsidP="00F534E2">
            <w:pPr>
              <w:spacing w:line="360" w:lineRule="auto"/>
              <w:ind w:left="0"/>
              <w:jc w:val="center"/>
            </w:pPr>
            <w:r>
              <w:t>5.</w:t>
            </w:r>
          </w:p>
        </w:tc>
        <w:tc>
          <w:tcPr>
            <w:tcW w:w="3014" w:type="dxa"/>
          </w:tcPr>
          <w:p w:rsidR="00F534E2" w:rsidRPr="00BA6F35" w:rsidRDefault="00F534E2" w:rsidP="00F534E2">
            <w:pPr>
              <w:spacing w:line="360" w:lineRule="auto"/>
              <w:ind w:left="252"/>
            </w:pPr>
            <w:r>
              <w:t>Kelompok V</w:t>
            </w:r>
          </w:p>
        </w:tc>
        <w:tc>
          <w:tcPr>
            <w:tcW w:w="1460" w:type="dxa"/>
          </w:tcPr>
          <w:p w:rsidR="00F534E2" w:rsidRPr="00E461BA" w:rsidRDefault="00F534E2" w:rsidP="00F534E2">
            <w:pPr>
              <w:spacing w:line="360" w:lineRule="auto"/>
              <w:ind w:left="0"/>
              <w:jc w:val="center"/>
            </w:pPr>
            <w:r>
              <w:t>50</w:t>
            </w:r>
          </w:p>
        </w:tc>
        <w:tc>
          <w:tcPr>
            <w:tcW w:w="1508" w:type="dxa"/>
          </w:tcPr>
          <w:p w:rsidR="00F534E2" w:rsidRPr="00E461BA" w:rsidRDefault="00F534E2" w:rsidP="00F534E2">
            <w:pPr>
              <w:spacing w:line="360" w:lineRule="auto"/>
              <w:ind w:left="0"/>
              <w:jc w:val="center"/>
            </w:pPr>
            <w:r>
              <w:t>2</w:t>
            </w:r>
            <w:r w:rsidRPr="00E461BA">
              <w:t>0</w:t>
            </w:r>
          </w:p>
        </w:tc>
        <w:tc>
          <w:tcPr>
            <w:tcW w:w="1435" w:type="dxa"/>
          </w:tcPr>
          <w:p w:rsidR="00F534E2" w:rsidRPr="00E461BA" w:rsidRDefault="00F534E2" w:rsidP="00F534E2">
            <w:pPr>
              <w:spacing w:line="360" w:lineRule="auto"/>
              <w:ind w:left="0"/>
              <w:jc w:val="center"/>
            </w:pPr>
            <w:r>
              <w:t>70</w:t>
            </w:r>
          </w:p>
        </w:tc>
      </w:tr>
      <w:tr w:rsidR="00F534E2" w:rsidTr="00F534E2">
        <w:tc>
          <w:tcPr>
            <w:tcW w:w="6611" w:type="dxa"/>
            <w:gridSpan w:val="4"/>
            <w:vAlign w:val="center"/>
          </w:tcPr>
          <w:p w:rsidR="00F534E2" w:rsidRPr="00F534E2" w:rsidRDefault="00F534E2" w:rsidP="00F534E2">
            <w:pPr>
              <w:spacing w:line="360" w:lineRule="auto"/>
              <w:jc w:val="center"/>
              <w:rPr>
                <w:b/>
                <w:sz w:val="6"/>
              </w:rPr>
            </w:pPr>
          </w:p>
          <w:p w:rsidR="00F534E2" w:rsidRDefault="00F534E2" w:rsidP="00F534E2">
            <w:pPr>
              <w:spacing w:line="360" w:lineRule="auto"/>
              <w:jc w:val="center"/>
            </w:pPr>
            <w:r w:rsidRPr="00F534E2">
              <w:rPr>
                <w:b/>
              </w:rPr>
              <w:t>Jumlah</w:t>
            </w:r>
          </w:p>
        </w:tc>
        <w:tc>
          <w:tcPr>
            <w:tcW w:w="1435" w:type="dxa"/>
            <w:vAlign w:val="center"/>
          </w:tcPr>
          <w:p w:rsidR="00F534E2" w:rsidRDefault="00F534E2" w:rsidP="00F534E2">
            <w:pPr>
              <w:spacing w:line="360" w:lineRule="auto"/>
              <w:ind w:left="0"/>
              <w:jc w:val="center"/>
            </w:pPr>
            <w:r>
              <w:t>410</w:t>
            </w:r>
          </w:p>
        </w:tc>
      </w:tr>
      <w:tr w:rsidR="00F534E2" w:rsidTr="00F534E2">
        <w:tc>
          <w:tcPr>
            <w:tcW w:w="5103" w:type="dxa"/>
            <w:gridSpan w:val="3"/>
            <w:vAlign w:val="center"/>
          </w:tcPr>
          <w:p w:rsidR="00F534E2" w:rsidRPr="00F534E2" w:rsidRDefault="00F534E2" w:rsidP="00F534E2">
            <w:pPr>
              <w:spacing w:line="360" w:lineRule="auto"/>
              <w:jc w:val="center"/>
              <w:rPr>
                <w:b/>
              </w:rPr>
            </w:pPr>
            <w:r w:rsidRPr="00F534E2">
              <w:rPr>
                <w:b/>
              </w:rPr>
              <w:t>Rata-rata kelas</w:t>
            </w:r>
          </w:p>
        </w:tc>
        <w:tc>
          <w:tcPr>
            <w:tcW w:w="1508" w:type="dxa"/>
            <w:vAlign w:val="center"/>
          </w:tcPr>
          <w:p w:rsidR="00F534E2" w:rsidRDefault="00F534E2" w:rsidP="00F534E2">
            <w:pPr>
              <w:spacing w:line="360" w:lineRule="auto"/>
              <w:ind w:left="0"/>
              <w:jc w:val="center"/>
            </w:pPr>
            <w:r w:rsidRPr="00121D95">
              <w:rPr>
                <w:rFonts w:asciiTheme="minorHAnsi" w:hAnsiTheme="minorHAnsi"/>
                <w:b/>
                <w:color w:val="000000" w:themeColor="text1"/>
                <w:position w:val="-24"/>
                <w:sz w:val="20"/>
                <w:szCs w:val="20"/>
              </w:rPr>
              <w:object w:dxaOrig="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9.25pt" o:ole="">
                  <v:imagedata r:id="rId9" o:title=""/>
                </v:shape>
                <o:OLEObject Type="Embed" ProgID="Equation.3" ShapeID="_x0000_i1025" DrawAspect="Content" ObjectID="_1388354651" r:id="rId10"/>
              </w:object>
            </w:r>
          </w:p>
        </w:tc>
        <w:tc>
          <w:tcPr>
            <w:tcW w:w="1435" w:type="dxa"/>
            <w:vAlign w:val="center"/>
          </w:tcPr>
          <w:p w:rsidR="00F534E2" w:rsidRDefault="00F534E2" w:rsidP="00F534E2">
            <w:pPr>
              <w:spacing w:line="360" w:lineRule="auto"/>
              <w:ind w:left="0"/>
              <w:jc w:val="center"/>
            </w:pPr>
            <w:r>
              <w:t>82</w:t>
            </w:r>
          </w:p>
        </w:tc>
      </w:tr>
    </w:tbl>
    <w:p w:rsidR="00151731" w:rsidRDefault="00151731" w:rsidP="00BA6F35">
      <w:pPr>
        <w:spacing w:line="360" w:lineRule="auto"/>
        <w:rPr>
          <w:rFonts w:ascii="Times New Roman" w:hAnsi="Times New Roman"/>
          <w:b/>
        </w:rPr>
      </w:pPr>
    </w:p>
    <w:p w:rsidR="00151731" w:rsidRPr="00151731" w:rsidRDefault="00151731" w:rsidP="00151731">
      <w:pPr>
        <w:spacing w:line="360" w:lineRule="auto"/>
        <w:jc w:val="center"/>
        <w:rPr>
          <w:rFonts w:ascii="Times New Roman" w:hAnsi="Times New Roman"/>
          <w:b/>
        </w:rPr>
      </w:pPr>
    </w:p>
    <w:p w:rsidR="00151731" w:rsidRPr="00151731" w:rsidRDefault="00151731" w:rsidP="00151731">
      <w:pPr>
        <w:pStyle w:val="NoSpacing"/>
        <w:spacing w:line="360" w:lineRule="auto"/>
        <w:rPr>
          <w:rFonts w:ascii="Times New Roman" w:hAnsi="Times New Roman"/>
        </w:rPr>
      </w:pPr>
    </w:p>
    <w:p w:rsidR="003E63FF" w:rsidRDefault="003E63FF" w:rsidP="002E31CF">
      <w:pPr>
        <w:pStyle w:val="NoSpacing"/>
      </w:pPr>
    </w:p>
    <w:p w:rsidR="002E31CF" w:rsidRDefault="002E31CF" w:rsidP="002E31CF">
      <w:pPr>
        <w:pStyle w:val="NoSpacing"/>
      </w:pPr>
    </w:p>
    <w:p w:rsidR="002E31CF" w:rsidRDefault="002E31CF" w:rsidP="002E31CF">
      <w:pPr>
        <w:tabs>
          <w:tab w:val="left" w:pos="426"/>
        </w:tabs>
        <w:spacing w:before="120" w:line="360" w:lineRule="auto"/>
        <w:ind w:left="2268" w:hanging="1984"/>
        <w:jc w:val="center"/>
        <w:rPr>
          <w:rFonts w:ascii="Times New Roman" w:hAnsi="Times New Roman"/>
        </w:rPr>
      </w:pPr>
    </w:p>
    <w:p w:rsidR="003E63FF" w:rsidRDefault="003E63FF" w:rsidP="002E31CF">
      <w:pPr>
        <w:tabs>
          <w:tab w:val="left" w:pos="426"/>
        </w:tabs>
        <w:spacing w:before="120" w:line="360" w:lineRule="auto"/>
        <w:ind w:left="2268" w:hanging="1984"/>
        <w:jc w:val="center"/>
        <w:rPr>
          <w:rFonts w:ascii="Times New Roman" w:hAnsi="Times New Roman"/>
        </w:rPr>
      </w:pPr>
    </w:p>
    <w:p w:rsidR="003E63FF" w:rsidRDefault="003E63FF" w:rsidP="002E31CF">
      <w:pPr>
        <w:tabs>
          <w:tab w:val="left" w:pos="426"/>
        </w:tabs>
        <w:spacing w:before="120" w:line="360" w:lineRule="auto"/>
        <w:ind w:left="2268" w:hanging="1984"/>
        <w:jc w:val="center"/>
        <w:rPr>
          <w:rFonts w:ascii="Times New Roman" w:hAnsi="Times New Roman"/>
        </w:rPr>
      </w:pPr>
    </w:p>
    <w:p w:rsidR="003E63FF" w:rsidRDefault="003E63FF" w:rsidP="002E31CF">
      <w:pPr>
        <w:tabs>
          <w:tab w:val="left" w:pos="426"/>
        </w:tabs>
        <w:spacing w:before="120" w:line="360" w:lineRule="auto"/>
        <w:ind w:left="2268" w:hanging="1984"/>
        <w:jc w:val="center"/>
        <w:rPr>
          <w:rFonts w:ascii="Times New Roman" w:hAnsi="Times New Roman"/>
        </w:rPr>
      </w:pPr>
    </w:p>
    <w:p w:rsidR="003E63FF" w:rsidRDefault="003E63FF" w:rsidP="002E31CF">
      <w:pPr>
        <w:tabs>
          <w:tab w:val="left" w:pos="426"/>
        </w:tabs>
        <w:spacing w:before="120" w:line="360" w:lineRule="auto"/>
        <w:ind w:left="2268" w:hanging="1984"/>
        <w:jc w:val="center"/>
        <w:rPr>
          <w:rFonts w:ascii="Times New Roman" w:hAnsi="Times New Roman"/>
        </w:rPr>
      </w:pPr>
    </w:p>
    <w:p w:rsidR="003E63FF" w:rsidRDefault="003E63FF" w:rsidP="002E31CF">
      <w:pPr>
        <w:tabs>
          <w:tab w:val="left" w:pos="426"/>
        </w:tabs>
        <w:spacing w:before="120" w:line="360" w:lineRule="auto"/>
        <w:ind w:left="2268" w:hanging="1984"/>
        <w:jc w:val="center"/>
        <w:rPr>
          <w:rFonts w:ascii="Times New Roman" w:hAnsi="Times New Roman"/>
        </w:rPr>
      </w:pPr>
    </w:p>
    <w:p w:rsidR="003E63FF" w:rsidRDefault="003E63FF" w:rsidP="002E31CF">
      <w:pPr>
        <w:tabs>
          <w:tab w:val="left" w:pos="426"/>
        </w:tabs>
        <w:spacing w:before="120" w:line="360" w:lineRule="auto"/>
        <w:ind w:left="2268" w:hanging="1984"/>
        <w:jc w:val="center"/>
        <w:rPr>
          <w:rFonts w:ascii="Times New Roman" w:hAnsi="Times New Roman"/>
        </w:rPr>
      </w:pPr>
    </w:p>
    <w:p w:rsidR="003E63FF" w:rsidRDefault="003E63FF" w:rsidP="002E31CF">
      <w:pPr>
        <w:tabs>
          <w:tab w:val="left" w:pos="426"/>
        </w:tabs>
        <w:spacing w:before="120" w:line="360" w:lineRule="auto"/>
        <w:ind w:left="2268" w:hanging="1984"/>
        <w:jc w:val="center"/>
        <w:rPr>
          <w:rFonts w:ascii="Times New Roman" w:hAnsi="Times New Roman"/>
        </w:rPr>
      </w:pPr>
    </w:p>
    <w:p w:rsidR="007A50C8" w:rsidRDefault="007A50C8" w:rsidP="007A50C8">
      <w:pPr>
        <w:pStyle w:val="NoSpacing"/>
        <w:rPr>
          <w:rFonts w:ascii="Times New Roman" w:hAnsi="Times New Roman"/>
          <w:b/>
          <w:u w:val="single"/>
        </w:rPr>
      </w:pPr>
      <w:r w:rsidRPr="00151731">
        <w:rPr>
          <w:rFonts w:ascii="Times New Roman" w:hAnsi="Times New Roman"/>
          <w:b/>
          <w:u w:val="single"/>
        </w:rPr>
        <w:lastRenderedPageBreak/>
        <w:t xml:space="preserve">Lampiran </w:t>
      </w:r>
      <w:r w:rsidR="00CD6438">
        <w:rPr>
          <w:rFonts w:ascii="Times New Roman" w:hAnsi="Times New Roman"/>
          <w:b/>
          <w:u w:val="single"/>
        </w:rPr>
        <w:t>24</w:t>
      </w:r>
    </w:p>
    <w:p w:rsidR="007A50C8" w:rsidRPr="00151731" w:rsidRDefault="007A50C8" w:rsidP="007A50C8">
      <w:pPr>
        <w:pStyle w:val="NoSpacing"/>
        <w:rPr>
          <w:rFonts w:ascii="Times New Roman" w:hAnsi="Times New Roman"/>
          <w:b/>
          <w:u w:val="single"/>
        </w:rPr>
      </w:pPr>
    </w:p>
    <w:p w:rsidR="007A50C8" w:rsidRDefault="007A50C8" w:rsidP="007A50C8">
      <w:pPr>
        <w:spacing w:line="360" w:lineRule="auto"/>
        <w:jc w:val="center"/>
        <w:rPr>
          <w:rFonts w:ascii="Times New Roman" w:hAnsi="Times New Roman"/>
          <w:b/>
        </w:rPr>
      </w:pPr>
    </w:p>
    <w:p w:rsidR="002010C6" w:rsidRDefault="007A50C8" w:rsidP="007A50C8">
      <w:pPr>
        <w:spacing w:line="360" w:lineRule="auto"/>
        <w:jc w:val="center"/>
        <w:rPr>
          <w:rFonts w:ascii="Times New Roman" w:hAnsi="Times New Roman"/>
          <w:b/>
        </w:rPr>
      </w:pPr>
      <w:r w:rsidRPr="00151731">
        <w:rPr>
          <w:rFonts w:ascii="Times New Roman" w:hAnsi="Times New Roman"/>
          <w:b/>
        </w:rPr>
        <w:t>DATA HASIL L</w:t>
      </w:r>
      <w:r>
        <w:rPr>
          <w:rFonts w:ascii="Times New Roman" w:hAnsi="Times New Roman"/>
          <w:b/>
        </w:rPr>
        <w:t>EMBAR KERJA SISWA</w:t>
      </w:r>
      <w:r w:rsidRPr="00151731">
        <w:rPr>
          <w:rFonts w:ascii="Times New Roman" w:hAnsi="Times New Roman"/>
          <w:b/>
        </w:rPr>
        <w:t xml:space="preserve"> KELOMPOK </w:t>
      </w:r>
    </w:p>
    <w:p w:rsidR="007A50C8" w:rsidRDefault="007A50C8" w:rsidP="007A50C8">
      <w:pPr>
        <w:spacing w:line="360" w:lineRule="auto"/>
        <w:jc w:val="center"/>
        <w:rPr>
          <w:rFonts w:ascii="Times New Roman" w:hAnsi="Times New Roman"/>
          <w:b/>
        </w:rPr>
      </w:pPr>
      <w:r w:rsidRPr="00151731">
        <w:rPr>
          <w:rFonts w:ascii="Times New Roman" w:hAnsi="Times New Roman"/>
          <w:b/>
        </w:rPr>
        <w:t>SIKLUS I</w:t>
      </w:r>
      <w:r w:rsidR="00F84DD1">
        <w:rPr>
          <w:rFonts w:ascii="Times New Roman" w:hAnsi="Times New Roman"/>
          <w:b/>
        </w:rPr>
        <w:t>I</w:t>
      </w:r>
    </w:p>
    <w:p w:rsidR="007A50C8" w:rsidRDefault="007A50C8" w:rsidP="007A50C8">
      <w:pPr>
        <w:spacing w:line="360" w:lineRule="auto"/>
        <w:jc w:val="center"/>
        <w:rPr>
          <w:rFonts w:ascii="Times New Roman" w:hAnsi="Times New Roman"/>
          <w:b/>
        </w:rPr>
      </w:pPr>
    </w:p>
    <w:tbl>
      <w:tblPr>
        <w:tblStyle w:val="TableGrid"/>
        <w:tblW w:w="0" w:type="auto"/>
        <w:tblInd w:w="108" w:type="dxa"/>
        <w:tblLook w:val="04A0"/>
      </w:tblPr>
      <w:tblGrid>
        <w:gridCol w:w="629"/>
        <w:gridCol w:w="3014"/>
        <w:gridCol w:w="1460"/>
        <w:gridCol w:w="1508"/>
        <w:gridCol w:w="1435"/>
      </w:tblGrid>
      <w:tr w:rsidR="007A50C8" w:rsidTr="00053F6F">
        <w:tc>
          <w:tcPr>
            <w:tcW w:w="629" w:type="dxa"/>
            <w:vMerge w:val="restart"/>
            <w:vAlign w:val="center"/>
          </w:tcPr>
          <w:p w:rsidR="007A50C8" w:rsidRDefault="007A50C8" w:rsidP="00053F6F">
            <w:pPr>
              <w:spacing w:line="360" w:lineRule="auto"/>
              <w:ind w:left="0"/>
              <w:jc w:val="center"/>
              <w:rPr>
                <w:b/>
              </w:rPr>
            </w:pPr>
            <w:r>
              <w:rPr>
                <w:b/>
              </w:rPr>
              <w:t>No</w:t>
            </w:r>
          </w:p>
        </w:tc>
        <w:tc>
          <w:tcPr>
            <w:tcW w:w="3014" w:type="dxa"/>
            <w:vMerge w:val="restart"/>
            <w:vAlign w:val="center"/>
          </w:tcPr>
          <w:p w:rsidR="007A50C8" w:rsidRDefault="007A50C8" w:rsidP="00053F6F">
            <w:pPr>
              <w:spacing w:line="360" w:lineRule="auto"/>
              <w:ind w:left="0"/>
              <w:jc w:val="center"/>
              <w:rPr>
                <w:b/>
              </w:rPr>
            </w:pPr>
            <w:r>
              <w:rPr>
                <w:b/>
              </w:rPr>
              <w:t>Kelompok</w:t>
            </w:r>
          </w:p>
        </w:tc>
        <w:tc>
          <w:tcPr>
            <w:tcW w:w="2968" w:type="dxa"/>
            <w:gridSpan w:val="2"/>
            <w:vAlign w:val="center"/>
          </w:tcPr>
          <w:p w:rsidR="007A50C8" w:rsidRDefault="007A50C8" w:rsidP="00053F6F">
            <w:pPr>
              <w:spacing w:line="360" w:lineRule="auto"/>
              <w:jc w:val="center"/>
              <w:rPr>
                <w:b/>
              </w:rPr>
            </w:pPr>
            <w:r>
              <w:rPr>
                <w:b/>
              </w:rPr>
              <w:t>Hasil Tes</w:t>
            </w:r>
          </w:p>
        </w:tc>
        <w:tc>
          <w:tcPr>
            <w:tcW w:w="1435" w:type="dxa"/>
            <w:vMerge w:val="restart"/>
            <w:vAlign w:val="center"/>
          </w:tcPr>
          <w:p w:rsidR="007A50C8" w:rsidRDefault="007A50C8" w:rsidP="00053F6F">
            <w:pPr>
              <w:spacing w:line="360" w:lineRule="auto"/>
              <w:ind w:left="0"/>
              <w:jc w:val="center"/>
              <w:rPr>
                <w:b/>
              </w:rPr>
            </w:pPr>
            <w:r>
              <w:rPr>
                <w:b/>
              </w:rPr>
              <w:t>Jumlah</w:t>
            </w:r>
          </w:p>
        </w:tc>
      </w:tr>
      <w:tr w:rsidR="007A50C8" w:rsidTr="00053F6F">
        <w:tc>
          <w:tcPr>
            <w:tcW w:w="629" w:type="dxa"/>
            <w:vMerge/>
            <w:vAlign w:val="center"/>
          </w:tcPr>
          <w:p w:rsidR="007A50C8" w:rsidRDefault="007A50C8" w:rsidP="00053F6F">
            <w:pPr>
              <w:spacing w:line="360" w:lineRule="auto"/>
              <w:jc w:val="center"/>
              <w:rPr>
                <w:b/>
              </w:rPr>
            </w:pPr>
          </w:p>
        </w:tc>
        <w:tc>
          <w:tcPr>
            <w:tcW w:w="3014" w:type="dxa"/>
            <w:vMerge/>
            <w:vAlign w:val="center"/>
          </w:tcPr>
          <w:p w:rsidR="007A50C8" w:rsidRDefault="007A50C8" w:rsidP="00053F6F">
            <w:pPr>
              <w:spacing w:line="360" w:lineRule="auto"/>
              <w:jc w:val="center"/>
              <w:rPr>
                <w:b/>
              </w:rPr>
            </w:pPr>
          </w:p>
        </w:tc>
        <w:tc>
          <w:tcPr>
            <w:tcW w:w="2968" w:type="dxa"/>
            <w:gridSpan w:val="2"/>
            <w:vAlign w:val="center"/>
          </w:tcPr>
          <w:p w:rsidR="007A50C8" w:rsidRDefault="007A50C8" w:rsidP="00053F6F">
            <w:pPr>
              <w:spacing w:line="360" w:lineRule="auto"/>
              <w:jc w:val="center"/>
              <w:rPr>
                <w:b/>
              </w:rPr>
            </w:pPr>
            <w:r>
              <w:rPr>
                <w:b/>
              </w:rPr>
              <w:t>Skor Soal</w:t>
            </w:r>
          </w:p>
        </w:tc>
        <w:tc>
          <w:tcPr>
            <w:tcW w:w="1435" w:type="dxa"/>
            <w:vMerge/>
            <w:vAlign w:val="center"/>
          </w:tcPr>
          <w:p w:rsidR="007A50C8" w:rsidRDefault="007A50C8" w:rsidP="00053F6F">
            <w:pPr>
              <w:spacing w:line="360" w:lineRule="auto"/>
              <w:jc w:val="center"/>
              <w:rPr>
                <w:b/>
              </w:rPr>
            </w:pPr>
          </w:p>
        </w:tc>
      </w:tr>
      <w:tr w:rsidR="007A50C8" w:rsidTr="00053F6F">
        <w:tc>
          <w:tcPr>
            <w:tcW w:w="629" w:type="dxa"/>
            <w:vMerge/>
            <w:vAlign w:val="center"/>
          </w:tcPr>
          <w:p w:rsidR="007A50C8" w:rsidRDefault="007A50C8" w:rsidP="00053F6F">
            <w:pPr>
              <w:spacing w:line="360" w:lineRule="auto"/>
              <w:jc w:val="center"/>
              <w:rPr>
                <w:b/>
              </w:rPr>
            </w:pPr>
          </w:p>
        </w:tc>
        <w:tc>
          <w:tcPr>
            <w:tcW w:w="3014" w:type="dxa"/>
            <w:vMerge/>
            <w:vAlign w:val="center"/>
          </w:tcPr>
          <w:p w:rsidR="007A50C8" w:rsidRDefault="007A50C8" w:rsidP="00053F6F">
            <w:pPr>
              <w:spacing w:line="360" w:lineRule="auto"/>
              <w:jc w:val="center"/>
              <w:rPr>
                <w:b/>
              </w:rPr>
            </w:pPr>
          </w:p>
        </w:tc>
        <w:tc>
          <w:tcPr>
            <w:tcW w:w="1460" w:type="dxa"/>
            <w:vAlign w:val="center"/>
          </w:tcPr>
          <w:p w:rsidR="007A50C8" w:rsidRDefault="007A50C8" w:rsidP="00053F6F">
            <w:pPr>
              <w:spacing w:line="360" w:lineRule="auto"/>
              <w:ind w:left="0"/>
              <w:jc w:val="center"/>
              <w:rPr>
                <w:b/>
              </w:rPr>
            </w:pPr>
            <w:r>
              <w:rPr>
                <w:b/>
              </w:rPr>
              <w:t>50</w:t>
            </w:r>
          </w:p>
        </w:tc>
        <w:tc>
          <w:tcPr>
            <w:tcW w:w="1508" w:type="dxa"/>
            <w:vAlign w:val="center"/>
          </w:tcPr>
          <w:p w:rsidR="007A50C8" w:rsidRDefault="007A50C8" w:rsidP="00053F6F">
            <w:pPr>
              <w:spacing w:line="360" w:lineRule="auto"/>
              <w:ind w:left="0"/>
              <w:jc w:val="center"/>
              <w:rPr>
                <w:b/>
              </w:rPr>
            </w:pPr>
            <w:r>
              <w:rPr>
                <w:b/>
              </w:rPr>
              <w:t>50</w:t>
            </w:r>
          </w:p>
        </w:tc>
        <w:tc>
          <w:tcPr>
            <w:tcW w:w="1435" w:type="dxa"/>
            <w:vMerge/>
            <w:vAlign w:val="center"/>
          </w:tcPr>
          <w:p w:rsidR="007A50C8" w:rsidRDefault="007A50C8" w:rsidP="00053F6F">
            <w:pPr>
              <w:spacing w:line="360" w:lineRule="auto"/>
              <w:jc w:val="center"/>
              <w:rPr>
                <w:b/>
              </w:rPr>
            </w:pPr>
          </w:p>
        </w:tc>
      </w:tr>
      <w:tr w:rsidR="003A061F" w:rsidTr="00053F6F">
        <w:tc>
          <w:tcPr>
            <w:tcW w:w="629" w:type="dxa"/>
          </w:tcPr>
          <w:p w:rsidR="003A061F" w:rsidRPr="00BA6F35" w:rsidRDefault="003A061F" w:rsidP="003A061F">
            <w:pPr>
              <w:spacing w:line="360" w:lineRule="auto"/>
              <w:ind w:left="0"/>
              <w:jc w:val="center"/>
            </w:pPr>
            <w:r w:rsidRPr="00BA6F35">
              <w:t>1</w:t>
            </w:r>
            <w:r>
              <w:t>.</w:t>
            </w:r>
          </w:p>
        </w:tc>
        <w:tc>
          <w:tcPr>
            <w:tcW w:w="3014" w:type="dxa"/>
          </w:tcPr>
          <w:p w:rsidR="003A061F" w:rsidRPr="00BA6F35" w:rsidRDefault="003A061F" w:rsidP="003A061F">
            <w:pPr>
              <w:spacing w:line="360" w:lineRule="auto"/>
              <w:ind w:left="252"/>
            </w:pPr>
            <w:r>
              <w:t>Kelompok I</w:t>
            </w:r>
          </w:p>
        </w:tc>
        <w:tc>
          <w:tcPr>
            <w:tcW w:w="1460" w:type="dxa"/>
          </w:tcPr>
          <w:p w:rsidR="003A061F" w:rsidRPr="00E461BA" w:rsidRDefault="003A061F" w:rsidP="003A061F">
            <w:pPr>
              <w:spacing w:line="360" w:lineRule="auto"/>
              <w:ind w:left="479"/>
            </w:pPr>
            <w:r w:rsidRPr="00E461BA">
              <w:t>50</w:t>
            </w:r>
          </w:p>
        </w:tc>
        <w:tc>
          <w:tcPr>
            <w:tcW w:w="1508" w:type="dxa"/>
          </w:tcPr>
          <w:p w:rsidR="003A061F" w:rsidRPr="00E461BA" w:rsidRDefault="003A061F" w:rsidP="003A061F">
            <w:pPr>
              <w:spacing w:line="360" w:lineRule="auto"/>
              <w:ind w:left="479"/>
            </w:pPr>
            <w:r w:rsidRPr="00E461BA">
              <w:t>50</w:t>
            </w:r>
          </w:p>
        </w:tc>
        <w:tc>
          <w:tcPr>
            <w:tcW w:w="1435" w:type="dxa"/>
          </w:tcPr>
          <w:p w:rsidR="003A061F" w:rsidRPr="00E461BA" w:rsidRDefault="003A061F" w:rsidP="003A061F">
            <w:pPr>
              <w:spacing w:line="360" w:lineRule="auto"/>
              <w:ind w:left="479"/>
            </w:pPr>
            <w:r w:rsidRPr="00E461BA">
              <w:t>100</w:t>
            </w:r>
          </w:p>
        </w:tc>
      </w:tr>
      <w:tr w:rsidR="003A061F" w:rsidTr="00053F6F">
        <w:tc>
          <w:tcPr>
            <w:tcW w:w="629" w:type="dxa"/>
          </w:tcPr>
          <w:p w:rsidR="003A061F" w:rsidRPr="00BA6F35" w:rsidRDefault="003A061F" w:rsidP="003A061F">
            <w:pPr>
              <w:spacing w:line="360" w:lineRule="auto"/>
              <w:ind w:left="0"/>
              <w:jc w:val="center"/>
            </w:pPr>
            <w:r>
              <w:t>2.</w:t>
            </w:r>
          </w:p>
        </w:tc>
        <w:tc>
          <w:tcPr>
            <w:tcW w:w="3014" w:type="dxa"/>
          </w:tcPr>
          <w:p w:rsidR="003A061F" w:rsidRPr="00BA6F35" w:rsidRDefault="003A061F" w:rsidP="003A061F">
            <w:pPr>
              <w:spacing w:line="360" w:lineRule="auto"/>
              <w:ind w:left="252"/>
            </w:pPr>
            <w:r>
              <w:t>Kelompok II</w:t>
            </w:r>
          </w:p>
        </w:tc>
        <w:tc>
          <w:tcPr>
            <w:tcW w:w="1460" w:type="dxa"/>
          </w:tcPr>
          <w:p w:rsidR="003A061F" w:rsidRPr="00E461BA" w:rsidRDefault="003A061F" w:rsidP="003A061F">
            <w:pPr>
              <w:spacing w:line="360" w:lineRule="auto"/>
              <w:ind w:left="479"/>
            </w:pPr>
            <w:r w:rsidRPr="00E461BA">
              <w:t>50</w:t>
            </w:r>
          </w:p>
        </w:tc>
        <w:tc>
          <w:tcPr>
            <w:tcW w:w="1508" w:type="dxa"/>
          </w:tcPr>
          <w:p w:rsidR="003A061F" w:rsidRPr="00E461BA" w:rsidRDefault="003A061F" w:rsidP="003A061F">
            <w:pPr>
              <w:spacing w:line="360" w:lineRule="auto"/>
              <w:ind w:left="479"/>
            </w:pPr>
            <w:r w:rsidRPr="00E461BA">
              <w:t>50</w:t>
            </w:r>
          </w:p>
        </w:tc>
        <w:tc>
          <w:tcPr>
            <w:tcW w:w="1435" w:type="dxa"/>
          </w:tcPr>
          <w:p w:rsidR="003A061F" w:rsidRPr="00E461BA" w:rsidRDefault="003A061F" w:rsidP="003A061F">
            <w:pPr>
              <w:spacing w:line="360" w:lineRule="auto"/>
              <w:ind w:left="479"/>
            </w:pPr>
            <w:r w:rsidRPr="00E461BA">
              <w:t>100</w:t>
            </w:r>
          </w:p>
        </w:tc>
      </w:tr>
      <w:tr w:rsidR="003A061F" w:rsidTr="00053F6F">
        <w:tc>
          <w:tcPr>
            <w:tcW w:w="629" w:type="dxa"/>
          </w:tcPr>
          <w:p w:rsidR="003A061F" w:rsidRPr="00BA6F35" w:rsidRDefault="003A061F" w:rsidP="003A061F">
            <w:pPr>
              <w:spacing w:line="360" w:lineRule="auto"/>
              <w:ind w:left="0"/>
              <w:jc w:val="center"/>
            </w:pPr>
            <w:r>
              <w:t>3.</w:t>
            </w:r>
          </w:p>
        </w:tc>
        <w:tc>
          <w:tcPr>
            <w:tcW w:w="3014" w:type="dxa"/>
          </w:tcPr>
          <w:p w:rsidR="003A061F" w:rsidRPr="00BA6F35" w:rsidRDefault="003A061F" w:rsidP="003A061F">
            <w:pPr>
              <w:spacing w:line="360" w:lineRule="auto"/>
              <w:ind w:left="252"/>
            </w:pPr>
            <w:r>
              <w:t>Kelompok III</w:t>
            </w:r>
          </w:p>
        </w:tc>
        <w:tc>
          <w:tcPr>
            <w:tcW w:w="1460" w:type="dxa"/>
          </w:tcPr>
          <w:p w:rsidR="003A061F" w:rsidRPr="00E461BA" w:rsidRDefault="003A061F" w:rsidP="003A061F">
            <w:pPr>
              <w:spacing w:line="360" w:lineRule="auto"/>
              <w:ind w:left="479"/>
            </w:pPr>
            <w:r>
              <w:t>50</w:t>
            </w:r>
          </w:p>
        </w:tc>
        <w:tc>
          <w:tcPr>
            <w:tcW w:w="1508" w:type="dxa"/>
          </w:tcPr>
          <w:p w:rsidR="003A061F" w:rsidRPr="00E461BA" w:rsidRDefault="003A061F" w:rsidP="003A061F">
            <w:pPr>
              <w:spacing w:line="360" w:lineRule="auto"/>
              <w:ind w:left="479"/>
            </w:pPr>
            <w:r w:rsidRPr="00E461BA">
              <w:t>50</w:t>
            </w:r>
          </w:p>
        </w:tc>
        <w:tc>
          <w:tcPr>
            <w:tcW w:w="1435" w:type="dxa"/>
          </w:tcPr>
          <w:p w:rsidR="003A061F" w:rsidRPr="00E461BA" w:rsidRDefault="003A061F" w:rsidP="003A061F">
            <w:pPr>
              <w:spacing w:line="360" w:lineRule="auto"/>
              <w:ind w:left="479"/>
            </w:pPr>
            <w:r>
              <w:t>100</w:t>
            </w:r>
          </w:p>
        </w:tc>
      </w:tr>
      <w:tr w:rsidR="003A061F" w:rsidTr="00053F6F">
        <w:tc>
          <w:tcPr>
            <w:tcW w:w="629" w:type="dxa"/>
          </w:tcPr>
          <w:p w:rsidR="003A061F" w:rsidRPr="00BA6F35" w:rsidRDefault="003A061F" w:rsidP="003A061F">
            <w:pPr>
              <w:spacing w:line="360" w:lineRule="auto"/>
              <w:ind w:left="0"/>
              <w:jc w:val="center"/>
            </w:pPr>
            <w:r>
              <w:t>4.</w:t>
            </w:r>
          </w:p>
        </w:tc>
        <w:tc>
          <w:tcPr>
            <w:tcW w:w="3014" w:type="dxa"/>
          </w:tcPr>
          <w:p w:rsidR="003A061F" w:rsidRPr="00BA6F35" w:rsidRDefault="003A061F" w:rsidP="003A061F">
            <w:pPr>
              <w:spacing w:line="360" w:lineRule="auto"/>
              <w:ind w:left="252"/>
            </w:pPr>
            <w:r>
              <w:t>Kelompok IV</w:t>
            </w:r>
          </w:p>
        </w:tc>
        <w:tc>
          <w:tcPr>
            <w:tcW w:w="1460" w:type="dxa"/>
          </w:tcPr>
          <w:p w:rsidR="003A061F" w:rsidRPr="00E461BA" w:rsidRDefault="003A061F" w:rsidP="003A061F">
            <w:pPr>
              <w:spacing w:line="360" w:lineRule="auto"/>
              <w:ind w:left="479"/>
            </w:pPr>
            <w:r>
              <w:t>50</w:t>
            </w:r>
          </w:p>
        </w:tc>
        <w:tc>
          <w:tcPr>
            <w:tcW w:w="1508" w:type="dxa"/>
          </w:tcPr>
          <w:p w:rsidR="003A061F" w:rsidRPr="00E461BA" w:rsidRDefault="003A061F" w:rsidP="003A061F">
            <w:pPr>
              <w:spacing w:line="360" w:lineRule="auto"/>
              <w:ind w:left="479"/>
            </w:pPr>
            <w:r>
              <w:t>45</w:t>
            </w:r>
          </w:p>
        </w:tc>
        <w:tc>
          <w:tcPr>
            <w:tcW w:w="1435" w:type="dxa"/>
          </w:tcPr>
          <w:p w:rsidR="003A061F" w:rsidRPr="00E461BA" w:rsidRDefault="003A061F" w:rsidP="003A061F">
            <w:pPr>
              <w:spacing w:line="360" w:lineRule="auto"/>
              <w:ind w:left="479"/>
            </w:pPr>
            <w:r>
              <w:t>9</w:t>
            </w:r>
            <w:r w:rsidRPr="00E461BA">
              <w:t>5</w:t>
            </w:r>
          </w:p>
        </w:tc>
      </w:tr>
      <w:tr w:rsidR="003A061F" w:rsidTr="00053F6F">
        <w:tc>
          <w:tcPr>
            <w:tcW w:w="629" w:type="dxa"/>
          </w:tcPr>
          <w:p w:rsidR="003A061F" w:rsidRPr="00BA6F35" w:rsidRDefault="003A061F" w:rsidP="003A061F">
            <w:pPr>
              <w:spacing w:line="360" w:lineRule="auto"/>
              <w:ind w:left="0"/>
              <w:jc w:val="center"/>
            </w:pPr>
            <w:r>
              <w:t>5.</w:t>
            </w:r>
          </w:p>
        </w:tc>
        <w:tc>
          <w:tcPr>
            <w:tcW w:w="3014" w:type="dxa"/>
          </w:tcPr>
          <w:p w:rsidR="003A061F" w:rsidRPr="00BA6F35" w:rsidRDefault="003A061F" w:rsidP="003A061F">
            <w:pPr>
              <w:spacing w:line="360" w:lineRule="auto"/>
              <w:ind w:left="252"/>
            </w:pPr>
            <w:r>
              <w:t>Kelompok V</w:t>
            </w:r>
          </w:p>
        </w:tc>
        <w:tc>
          <w:tcPr>
            <w:tcW w:w="1460" w:type="dxa"/>
          </w:tcPr>
          <w:p w:rsidR="003A061F" w:rsidRPr="00E461BA" w:rsidRDefault="003A061F" w:rsidP="003A061F">
            <w:pPr>
              <w:spacing w:line="360" w:lineRule="auto"/>
              <w:ind w:left="479"/>
            </w:pPr>
            <w:r>
              <w:t>50</w:t>
            </w:r>
          </w:p>
        </w:tc>
        <w:tc>
          <w:tcPr>
            <w:tcW w:w="1508" w:type="dxa"/>
          </w:tcPr>
          <w:p w:rsidR="003A061F" w:rsidRPr="00E461BA" w:rsidRDefault="003A061F" w:rsidP="003A061F">
            <w:pPr>
              <w:spacing w:line="360" w:lineRule="auto"/>
              <w:ind w:left="479"/>
            </w:pPr>
            <w:r>
              <w:t>45</w:t>
            </w:r>
          </w:p>
        </w:tc>
        <w:tc>
          <w:tcPr>
            <w:tcW w:w="1435" w:type="dxa"/>
          </w:tcPr>
          <w:p w:rsidR="003A061F" w:rsidRPr="00E461BA" w:rsidRDefault="003A061F" w:rsidP="003A061F">
            <w:pPr>
              <w:spacing w:line="360" w:lineRule="auto"/>
              <w:ind w:left="479"/>
            </w:pPr>
            <w:r>
              <w:t>95</w:t>
            </w:r>
          </w:p>
        </w:tc>
      </w:tr>
      <w:tr w:rsidR="007A50C8" w:rsidTr="00053F6F">
        <w:tc>
          <w:tcPr>
            <w:tcW w:w="6611" w:type="dxa"/>
            <w:gridSpan w:val="4"/>
            <w:vAlign w:val="center"/>
          </w:tcPr>
          <w:p w:rsidR="007A50C8" w:rsidRPr="00F534E2" w:rsidRDefault="007A50C8" w:rsidP="00053F6F">
            <w:pPr>
              <w:spacing w:line="360" w:lineRule="auto"/>
              <w:jc w:val="center"/>
              <w:rPr>
                <w:b/>
                <w:sz w:val="6"/>
              </w:rPr>
            </w:pPr>
          </w:p>
          <w:p w:rsidR="007A50C8" w:rsidRDefault="007A50C8" w:rsidP="00053F6F">
            <w:pPr>
              <w:spacing w:line="360" w:lineRule="auto"/>
              <w:jc w:val="center"/>
            </w:pPr>
            <w:r w:rsidRPr="00F534E2">
              <w:rPr>
                <w:b/>
              </w:rPr>
              <w:t>Jumlah</w:t>
            </w:r>
          </w:p>
        </w:tc>
        <w:tc>
          <w:tcPr>
            <w:tcW w:w="1435" w:type="dxa"/>
            <w:vAlign w:val="center"/>
          </w:tcPr>
          <w:p w:rsidR="007A50C8" w:rsidRDefault="007A50C8" w:rsidP="00053F6F">
            <w:pPr>
              <w:spacing w:line="360" w:lineRule="auto"/>
              <w:ind w:left="0"/>
              <w:jc w:val="center"/>
            </w:pPr>
            <w:r>
              <w:t>4</w:t>
            </w:r>
            <w:r w:rsidR="003A061F">
              <w:t>9</w:t>
            </w:r>
            <w:r>
              <w:t>0</w:t>
            </w:r>
          </w:p>
        </w:tc>
      </w:tr>
      <w:tr w:rsidR="003A061F" w:rsidTr="003A061F">
        <w:trPr>
          <w:trHeight w:val="701"/>
        </w:trPr>
        <w:tc>
          <w:tcPr>
            <w:tcW w:w="5103" w:type="dxa"/>
            <w:gridSpan w:val="3"/>
            <w:vAlign w:val="center"/>
          </w:tcPr>
          <w:p w:rsidR="003A061F" w:rsidRPr="00F534E2" w:rsidRDefault="003A061F" w:rsidP="003A061F">
            <w:pPr>
              <w:spacing w:line="360" w:lineRule="auto"/>
              <w:jc w:val="center"/>
              <w:rPr>
                <w:b/>
              </w:rPr>
            </w:pPr>
            <w:r w:rsidRPr="00F534E2">
              <w:rPr>
                <w:b/>
              </w:rPr>
              <w:t>Rata-rata kelas</w:t>
            </w:r>
          </w:p>
        </w:tc>
        <w:tc>
          <w:tcPr>
            <w:tcW w:w="1508" w:type="dxa"/>
            <w:vAlign w:val="center"/>
          </w:tcPr>
          <w:p w:rsidR="003A061F" w:rsidRPr="003A061F" w:rsidRDefault="003A061F" w:rsidP="003A061F">
            <w:pPr>
              <w:ind w:left="459"/>
              <w:rPr>
                <w:szCs w:val="24"/>
              </w:rPr>
            </w:pPr>
            <w:r w:rsidRPr="003A061F">
              <w:rPr>
                <w:rFonts w:asciiTheme="minorHAnsi" w:hAnsiTheme="minorHAnsi"/>
                <w:color w:val="000000" w:themeColor="text1"/>
                <w:position w:val="-24"/>
                <w:szCs w:val="24"/>
              </w:rPr>
              <w:object w:dxaOrig="480" w:dyaOrig="620">
                <v:shape id="_x0000_i1026" type="#_x0000_t75" style="width:19.5pt;height:27pt" o:ole="">
                  <v:imagedata r:id="rId11" o:title=""/>
                </v:shape>
                <o:OLEObject Type="Embed" ProgID="Equation.3" ShapeID="_x0000_i1026" DrawAspect="Content" ObjectID="_1388354652" r:id="rId12"/>
              </w:object>
            </w:r>
          </w:p>
        </w:tc>
        <w:tc>
          <w:tcPr>
            <w:tcW w:w="1435" w:type="dxa"/>
            <w:vAlign w:val="center"/>
          </w:tcPr>
          <w:p w:rsidR="003A061F" w:rsidRPr="003A061F" w:rsidRDefault="003A061F" w:rsidP="003A061F">
            <w:pPr>
              <w:ind w:left="459"/>
              <w:rPr>
                <w:b/>
                <w:szCs w:val="24"/>
              </w:rPr>
            </w:pPr>
            <w:r w:rsidRPr="003A061F">
              <w:rPr>
                <w:b/>
                <w:szCs w:val="24"/>
              </w:rPr>
              <w:t>98</w:t>
            </w:r>
          </w:p>
        </w:tc>
      </w:tr>
    </w:tbl>
    <w:p w:rsidR="003E63FF" w:rsidRDefault="003E63FF" w:rsidP="002E31CF">
      <w:pPr>
        <w:tabs>
          <w:tab w:val="left" w:pos="426"/>
        </w:tabs>
        <w:spacing w:before="120" w:line="360" w:lineRule="auto"/>
        <w:ind w:left="2268" w:hanging="1984"/>
        <w:jc w:val="center"/>
        <w:rPr>
          <w:rFonts w:ascii="Times New Roman" w:hAnsi="Times New Roman"/>
        </w:rPr>
      </w:pPr>
    </w:p>
    <w:p w:rsidR="00F119C3" w:rsidRDefault="00F119C3" w:rsidP="002E31CF">
      <w:pPr>
        <w:tabs>
          <w:tab w:val="left" w:pos="426"/>
        </w:tabs>
        <w:spacing w:before="120" w:line="360" w:lineRule="auto"/>
        <w:ind w:left="2268" w:hanging="1984"/>
        <w:jc w:val="center"/>
        <w:rPr>
          <w:rFonts w:ascii="Times New Roman" w:hAnsi="Times New Roman"/>
        </w:rPr>
      </w:pPr>
    </w:p>
    <w:p w:rsidR="00F119C3" w:rsidRDefault="00F119C3" w:rsidP="002E31CF">
      <w:pPr>
        <w:tabs>
          <w:tab w:val="left" w:pos="426"/>
        </w:tabs>
        <w:spacing w:before="120" w:line="360" w:lineRule="auto"/>
        <w:ind w:left="2268" w:hanging="1984"/>
        <w:jc w:val="center"/>
        <w:rPr>
          <w:rFonts w:ascii="Times New Roman" w:hAnsi="Times New Roman"/>
        </w:rPr>
      </w:pPr>
    </w:p>
    <w:p w:rsidR="00F119C3" w:rsidRDefault="00F119C3" w:rsidP="002E31CF">
      <w:pPr>
        <w:tabs>
          <w:tab w:val="left" w:pos="426"/>
        </w:tabs>
        <w:spacing w:before="120" w:line="360" w:lineRule="auto"/>
        <w:ind w:left="2268" w:hanging="1984"/>
        <w:jc w:val="center"/>
        <w:rPr>
          <w:rFonts w:ascii="Times New Roman" w:hAnsi="Times New Roman"/>
        </w:rPr>
      </w:pPr>
    </w:p>
    <w:p w:rsidR="00F119C3" w:rsidRDefault="00F119C3" w:rsidP="002E31CF">
      <w:pPr>
        <w:tabs>
          <w:tab w:val="left" w:pos="426"/>
        </w:tabs>
        <w:spacing w:before="120" w:line="360" w:lineRule="auto"/>
        <w:ind w:left="2268" w:hanging="1984"/>
        <w:jc w:val="center"/>
        <w:rPr>
          <w:rFonts w:ascii="Times New Roman" w:hAnsi="Times New Roman"/>
        </w:rPr>
      </w:pPr>
    </w:p>
    <w:p w:rsidR="00F119C3" w:rsidRDefault="00F119C3" w:rsidP="002E31CF">
      <w:pPr>
        <w:tabs>
          <w:tab w:val="left" w:pos="426"/>
        </w:tabs>
        <w:spacing w:before="120" w:line="360" w:lineRule="auto"/>
        <w:ind w:left="2268" w:hanging="1984"/>
        <w:jc w:val="center"/>
        <w:rPr>
          <w:rFonts w:ascii="Times New Roman" w:hAnsi="Times New Roman"/>
        </w:rPr>
      </w:pPr>
    </w:p>
    <w:p w:rsidR="00F119C3" w:rsidRDefault="00F119C3" w:rsidP="002E31CF">
      <w:pPr>
        <w:tabs>
          <w:tab w:val="left" w:pos="426"/>
        </w:tabs>
        <w:spacing w:before="120" w:line="360" w:lineRule="auto"/>
        <w:ind w:left="2268" w:hanging="1984"/>
        <w:jc w:val="center"/>
        <w:rPr>
          <w:rFonts w:ascii="Times New Roman" w:hAnsi="Times New Roman"/>
        </w:rPr>
      </w:pPr>
    </w:p>
    <w:p w:rsidR="00F119C3" w:rsidRDefault="00F119C3" w:rsidP="002E31CF">
      <w:pPr>
        <w:tabs>
          <w:tab w:val="left" w:pos="426"/>
        </w:tabs>
        <w:spacing w:before="120" w:line="360" w:lineRule="auto"/>
        <w:ind w:left="2268" w:hanging="1984"/>
        <w:jc w:val="center"/>
        <w:rPr>
          <w:rFonts w:ascii="Times New Roman" w:hAnsi="Times New Roman"/>
        </w:rPr>
      </w:pPr>
    </w:p>
    <w:p w:rsidR="00F119C3" w:rsidRDefault="00F119C3" w:rsidP="002E31CF">
      <w:pPr>
        <w:tabs>
          <w:tab w:val="left" w:pos="426"/>
        </w:tabs>
        <w:spacing w:before="120" w:line="360" w:lineRule="auto"/>
        <w:ind w:left="2268" w:hanging="1984"/>
        <w:jc w:val="center"/>
        <w:rPr>
          <w:rFonts w:ascii="Times New Roman" w:hAnsi="Times New Roman"/>
        </w:rPr>
      </w:pPr>
    </w:p>
    <w:p w:rsidR="00F119C3" w:rsidRDefault="00F119C3" w:rsidP="002E31CF">
      <w:pPr>
        <w:tabs>
          <w:tab w:val="left" w:pos="426"/>
        </w:tabs>
        <w:spacing w:before="120" w:line="360" w:lineRule="auto"/>
        <w:ind w:left="2268" w:hanging="1984"/>
        <w:jc w:val="center"/>
        <w:rPr>
          <w:rFonts w:ascii="Times New Roman" w:hAnsi="Times New Roman"/>
        </w:rPr>
      </w:pPr>
    </w:p>
    <w:p w:rsidR="004A5991" w:rsidRDefault="004A5991" w:rsidP="00F119C3">
      <w:pPr>
        <w:tabs>
          <w:tab w:val="left" w:pos="426"/>
        </w:tabs>
        <w:spacing w:before="120" w:line="360" w:lineRule="auto"/>
        <w:rPr>
          <w:rFonts w:ascii="Times New Roman" w:hAnsi="Times New Roman"/>
        </w:rPr>
      </w:pPr>
    </w:p>
    <w:p w:rsidR="00F119C3" w:rsidRDefault="00CD6438" w:rsidP="00F119C3">
      <w:pPr>
        <w:tabs>
          <w:tab w:val="left" w:pos="426"/>
        </w:tabs>
        <w:spacing w:before="120" w:line="360" w:lineRule="auto"/>
        <w:rPr>
          <w:rFonts w:ascii="Times New Roman" w:hAnsi="Times New Roman"/>
          <w:b/>
          <w:u w:val="single"/>
        </w:rPr>
      </w:pPr>
      <w:r>
        <w:rPr>
          <w:rFonts w:ascii="Times New Roman" w:hAnsi="Times New Roman"/>
          <w:b/>
          <w:u w:val="single"/>
        </w:rPr>
        <w:lastRenderedPageBreak/>
        <w:t>Lampiran 25</w:t>
      </w:r>
    </w:p>
    <w:p w:rsidR="00F119C3" w:rsidRPr="00F119C3" w:rsidRDefault="00F119C3" w:rsidP="00F119C3">
      <w:pPr>
        <w:tabs>
          <w:tab w:val="left" w:pos="426"/>
        </w:tabs>
        <w:spacing w:before="120" w:line="360" w:lineRule="auto"/>
        <w:rPr>
          <w:rFonts w:ascii="Times New Roman" w:hAnsi="Times New Roman"/>
          <w:b/>
          <w:sz w:val="14"/>
          <w:u w:val="single"/>
        </w:rPr>
      </w:pPr>
    </w:p>
    <w:p w:rsidR="003E63FF" w:rsidRPr="00F119C3" w:rsidRDefault="00F119C3" w:rsidP="002E31CF">
      <w:pPr>
        <w:tabs>
          <w:tab w:val="left" w:pos="426"/>
        </w:tabs>
        <w:spacing w:before="120" w:line="360" w:lineRule="auto"/>
        <w:ind w:left="2268" w:hanging="1984"/>
        <w:jc w:val="center"/>
        <w:rPr>
          <w:rFonts w:ascii="Times New Roman" w:hAnsi="Times New Roman"/>
          <w:b/>
        </w:rPr>
      </w:pPr>
      <w:r w:rsidRPr="00F119C3">
        <w:rPr>
          <w:rFonts w:ascii="Times New Roman" w:hAnsi="Times New Roman"/>
          <w:b/>
        </w:rPr>
        <w:t xml:space="preserve">DOKUMENTASI </w:t>
      </w:r>
      <w:r w:rsidR="00C11F36">
        <w:rPr>
          <w:rFonts w:ascii="Times New Roman" w:hAnsi="Times New Roman"/>
          <w:b/>
        </w:rPr>
        <w:t xml:space="preserve"> PENELITIAN</w:t>
      </w:r>
    </w:p>
    <w:p w:rsidR="003E63FF" w:rsidRDefault="00C11F36" w:rsidP="002E31CF">
      <w:pPr>
        <w:tabs>
          <w:tab w:val="left" w:pos="426"/>
        </w:tabs>
        <w:spacing w:before="120" w:line="360" w:lineRule="auto"/>
        <w:ind w:left="2268" w:hanging="1984"/>
        <w:jc w:val="center"/>
        <w:rPr>
          <w:rFonts w:ascii="Times New Roman" w:hAnsi="Times New Roman"/>
        </w:rPr>
      </w:pPr>
      <w:r>
        <w:rPr>
          <w:rFonts w:ascii="Times New Roman" w:hAnsi="Times New Roman"/>
          <w:noProof/>
          <w:lang w:bidi="ar-SA"/>
        </w:rPr>
        <w:drawing>
          <wp:anchor distT="0" distB="0" distL="114300" distR="114300" simplePos="0" relativeHeight="252011520" behindDoc="1" locked="0" layoutInCell="1" allowOverlap="1">
            <wp:simplePos x="0" y="0"/>
            <wp:positionH relativeFrom="column">
              <wp:posOffset>245746</wp:posOffset>
            </wp:positionH>
            <wp:positionV relativeFrom="paragraph">
              <wp:posOffset>128905</wp:posOffset>
            </wp:positionV>
            <wp:extent cx="4591050" cy="3028950"/>
            <wp:effectExtent l="19050" t="0" r="0" b="0"/>
            <wp:wrapNone/>
            <wp:docPr id="3" name="Picture 3" descr="D:\KUMPULAN TUGAS\skripsi rahman\skipsinya anggotaku\proposal anti\skripsi anty\dokumentasi\Poe'X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kipsinya anggotaku\proposal anti\skripsi anty\dokumentasi\Poe'X4629.jpg"/>
                    <pic:cNvPicPr>
                      <a:picLocks noChangeAspect="1" noChangeArrowheads="1"/>
                    </pic:cNvPicPr>
                  </pic:nvPicPr>
                  <pic:blipFill>
                    <a:blip r:embed="rId13"/>
                    <a:srcRect/>
                    <a:stretch>
                      <a:fillRect/>
                    </a:stretch>
                  </pic:blipFill>
                  <pic:spPr bwMode="auto">
                    <a:xfrm>
                      <a:off x="0" y="0"/>
                      <a:ext cx="4591050" cy="3028950"/>
                    </a:xfrm>
                    <a:prstGeom prst="rect">
                      <a:avLst/>
                    </a:prstGeom>
                    <a:noFill/>
                    <a:ln w="9525">
                      <a:noFill/>
                      <a:miter lim="800000"/>
                      <a:headEnd/>
                      <a:tailEnd/>
                    </a:ln>
                  </pic:spPr>
                </pic:pic>
              </a:graphicData>
            </a:graphic>
          </wp:anchor>
        </w:drawing>
      </w:r>
    </w:p>
    <w:p w:rsidR="003E63FF" w:rsidRDefault="003E63FF" w:rsidP="002E31CF">
      <w:pPr>
        <w:tabs>
          <w:tab w:val="left" w:pos="426"/>
        </w:tabs>
        <w:spacing w:before="120" w:line="360" w:lineRule="auto"/>
        <w:ind w:left="2268" w:hanging="1984"/>
        <w:jc w:val="center"/>
        <w:rPr>
          <w:rFonts w:ascii="Times New Roman" w:hAnsi="Times New Roman"/>
        </w:rPr>
      </w:pPr>
    </w:p>
    <w:p w:rsidR="003E63FF" w:rsidRDefault="003E63FF" w:rsidP="002E31CF">
      <w:pPr>
        <w:tabs>
          <w:tab w:val="left" w:pos="426"/>
        </w:tabs>
        <w:spacing w:before="120" w:line="360" w:lineRule="auto"/>
        <w:ind w:left="2268" w:hanging="1984"/>
        <w:jc w:val="center"/>
        <w:rPr>
          <w:rFonts w:ascii="Times New Roman" w:hAnsi="Times New Roman"/>
        </w:rPr>
      </w:pPr>
    </w:p>
    <w:p w:rsidR="00C11F36" w:rsidRDefault="00C11F36" w:rsidP="002E31CF">
      <w:pPr>
        <w:tabs>
          <w:tab w:val="left" w:pos="426"/>
        </w:tabs>
        <w:spacing w:before="120" w:line="360" w:lineRule="auto"/>
        <w:ind w:left="2268" w:hanging="1984"/>
        <w:jc w:val="center"/>
        <w:rPr>
          <w:rFonts w:ascii="Times New Roman" w:hAnsi="Times New Roman"/>
        </w:rPr>
      </w:pPr>
    </w:p>
    <w:p w:rsidR="00C11F36" w:rsidRDefault="00C11F36" w:rsidP="002E31CF">
      <w:pPr>
        <w:tabs>
          <w:tab w:val="left" w:pos="426"/>
        </w:tabs>
        <w:spacing w:before="120" w:line="360" w:lineRule="auto"/>
        <w:ind w:left="2268" w:hanging="1984"/>
        <w:jc w:val="center"/>
        <w:rPr>
          <w:rFonts w:ascii="Times New Roman" w:hAnsi="Times New Roman"/>
        </w:rPr>
      </w:pPr>
    </w:p>
    <w:p w:rsidR="00C11F36" w:rsidRDefault="00C11F36" w:rsidP="002E31CF">
      <w:pPr>
        <w:tabs>
          <w:tab w:val="left" w:pos="426"/>
        </w:tabs>
        <w:spacing w:before="120" w:line="360" w:lineRule="auto"/>
        <w:ind w:left="2268" w:hanging="1984"/>
        <w:jc w:val="center"/>
        <w:rPr>
          <w:rFonts w:ascii="Times New Roman" w:hAnsi="Times New Roman"/>
        </w:rPr>
      </w:pPr>
    </w:p>
    <w:p w:rsidR="00C11F36" w:rsidRDefault="00C11F36" w:rsidP="002E31CF">
      <w:pPr>
        <w:tabs>
          <w:tab w:val="left" w:pos="426"/>
        </w:tabs>
        <w:spacing w:before="120" w:line="360" w:lineRule="auto"/>
        <w:ind w:left="2268" w:hanging="1984"/>
        <w:jc w:val="center"/>
        <w:rPr>
          <w:rFonts w:ascii="Times New Roman" w:hAnsi="Times New Roman"/>
        </w:rPr>
      </w:pPr>
    </w:p>
    <w:p w:rsidR="00C11F36" w:rsidRDefault="00C11F36" w:rsidP="002E31CF">
      <w:pPr>
        <w:tabs>
          <w:tab w:val="left" w:pos="426"/>
        </w:tabs>
        <w:spacing w:before="120" w:line="360" w:lineRule="auto"/>
        <w:ind w:left="2268" w:hanging="1984"/>
        <w:jc w:val="center"/>
        <w:rPr>
          <w:rFonts w:ascii="Times New Roman" w:hAnsi="Times New Roman"/>
        </w:rPr>
      </w:pPr>
    </w:p>
    <w:p w:rsidR="00C11F36" w:rsidRDefault="00C11F36" w:rsidP="002E31CF">
      <w:pPr>
        <w:tabs>
          <w:tab w:val="left" w:pos="426"/>
        </w:tabs>
        <w:spacing w:before="120" w:line="360" w:lineRule="auto"/>
        <w:ind w:left="2268" w:hanging="1984"/>
        <w:jc w:val="center"/>
        <w:rPr>
          <w:rFonts w:ascii="Times New Roman" w:hAnsi="Times New Roman"/>
        </w:rPr>
      </w:pPr>
    </w:p>
    <w:p w:rsidR="00C11F36" w:rsidRPr="004A5991" w:rsidRDefault="00C11F36" w:rsidP="002E31CF">
      <w:pPr>
        <w:tabs>
          <w:tab w:val="left" w:pos="426"/>
        </w:tabs>
        <w:spacing w:before="120" w:line="360" w:lineRule="auto"/>
        <w:ind w:left="2268" w:hanging="1984"/>
        <w:jc w:val="center"/>
        <w:rPr>
          <w:rFonts w:ascii="Times New Roman" w:hAnsi="Times New Roman"/>
          <w:sz w:val="16"/>
        </w:rPr>
      </w:pPr>
    </w:p>
    <w:p w:rsidR="003E63FF" w:rsidRPr="00C11F36" w:rsidRDefault="004A5991" w:rsidP="00C11F36">
      <w:pPr>
        <w:jc w:val="center"/>
        <w:rPr>
          <w:rFonts w:ascii="Times New Roman" w:hAnsi="Times New Roman"/>
        </w:rPr>
      </w:pPr>
      <w:r>
        <w:rPr>
          <w:rFonts w:ascii="Times New Roman" w:hAnsi="Times New Roman"/>
        </w:rPr>
        <w:t>Siswa</w:t>
      </w:r>
      <w:r w:rsidR="00C11F36" w:rsidRPr="00C11F36">
        <w:rPr>
          <w:rFonts w:ascii="Times New Roman" w:hAnsi="Times New Roman"/>
        </w:rPr>
        <w:t xml:space="preserve"> memperhatikan materi pelajaran yang dijelaskan oleh guru</w:t>
      </w:r>
    </w:p>
    <w:p w:rsidR="003E63FF" w:rsidRDefault="004A5991" w:rsidP="002E31CF">
      <w:pPr>
        <w:tabs>
          <w:tab w:val="left" w:pos="426"/>
        </w:tabs>
        <w:spacing w:before="120" w:line="360" w:lineRule="auto"/>
        <w:ind w:left="2268" w:hanging="1984"/>
        <w:jc w:val="center"/>
        <w:rPr>
          <w:rFonts w:ascii="Times New Roman" w:hAnsi="Times New Roman"/>
        </w:rPr>
      </w:pPr>
      <w:r>
        <w:rPr>
          <w:rFonts w:ascii="Times New Roman" w:hAnsi="Times New Roman"/>
          <w:noProof/>
          <w:lang w:bidi="ar-SA"/>
        </w:rPr>
        <w:drawing>
          <wp:anchor distT="0" distB="0" distL="114300" distR="114300" simplePos="0" relativeHeight="252012544" behindDoc="1" locked="0" layoutInCell="1" allowOverlap="1">
            <wp:simplePos x="0" y="0"/>
            <wp:positionH relativeFrom="column">
              <wp:posOffset>245745</wp:posOffset>
            </wp:positionH>
            <wp:positionV relativeFrom="paragraph">
              <wp:posOffset>212725</wp:posOffset>
            </wp:positionV>
            <wp:extent cx="4591050" cy="3019425"/>
            <wp:effectExtent l="19050" t="0" r="0" b="0"/>
            <wp:wrapNone/>
            <wp:docPr id="4" name="Picture 4" descr="D:\KUMPULAN TUGAS\skripsi rahman\skipsinya anggotaku\proposal anti\skripsi anty\dokumentasi\Poe'X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kipsinya anggotaku\proposal anti\skripsi anty\dokumentasi\Poe'X4618.jpg"/>
                    <pic:cNvPicPr>
                      <a:picLocks noChangeAspect="1" noChangeArrowheads="1"/>
                    </pic:cNvPicPr>
                  </pic:nvPicPr>
                  <pic:blipFill>
                    <a:blip r:embed="rId14" cstate="print"/>
                    <a:srcRect/>
                    <a:stretch>
                      <a:fillRect/>
                    </a:stretch>
                  </pic:blipFill>
                  <pic:spPr bwMode="auto">
                    <a:xfrm>
                      <a:off x="0" y="0"/>
                      <a:ext cx="4591050" cy="3019425"/>
                    </a:xfrm>
                    <a:prstGeom prst="rect">
                      <a:avLst/>
                    </a:prstGeom>
                    <a:noFill/>
                    <a:ln w="9525">
                      <a:noFill/>
                      <a:miter lim="800000"/>
                      <a:headEnd/>
                      <a:tailEnd/>
                    </a:ln>
                  </pic:spPr>
                </pic:pic>
              </a:graphicData>
            </a:graphic>
          </wp:anchor>
        </w:drawing>
      </w:r>
    </w:p>
    <w:p w:rsidR="002E31CF" w:rsidRDefault="002E31CF" w:rsidP="002E31CF">
      <w:pPr>
        <w:tabs>
          <w:tab w:val="left" w:pos="426"/>
        </w:tabs>
        <w:spacing w:before="120" w:line="360" w:lineRule="auto"/>
        <w:ind w:left="2268" w:hanging="1984"/>
        <w:jc w:val="center"/>
        <w:rPr>
          <w:rFonts w:ascii="Tempus Sans ITC" w:hAnsi="Tempus Sans ITC"/>
          <w:b/>
        </w:rPr>
      </w:pPr>
    </w:p>
    <w:p w:rsidR="00C11F36" w:rsidRDefault="00C11F36" w:rsidP="002E31CF">
      <w:pPr>
        <w:tabs>
          <w:tab w:val="left" w:pos="426"/>
        </w:tabs>
        <w:spacing w:before="120" w:line="360" w:lineRule="auto"/>
        <w:ind w:left="2268" w:hanging="1984"/>
        <w:jc w:val="center"/>
        <w:rPr>
          <w:rFonts w:ascii="Tempus Sans ITC" w:hAnsi="Tempus Sans ITC"/>
          <w:b/>
        </w:rPr>
      </w:pPr>
    </w:p>
    <w:p w:rsidR="00C11F36" w:rsidRDefault="00C11F36" w:rsidP="002E31CF">
      <w:pPr>
        <w:tabs>
          <w:tab w:val="left" w:pos="426"/>
        </w:tabs>
        <w:spacing w:before="120" w:line="360" w:lineRule="auto"/>
        <w:ind w:left="2268" w:hanging="1984"/>
        <w:jc w:val="center"/>
        <w:rPr>
          <w:rFonts w:ascii="Tempus Sans ITC" w:hAnsi="Tempus Sans ITC"/>
          <w:b/>
        </w:rPr>
      </w:pPr>
    </w:p>
    <w:p w:rsidR="00C11F36" w:rsidRDefault="00C11F36" w:rsidP="002E31CF">
      <w:pPr>
        <w:tabs>
          <w:tab w:val="left" w:pos="426"/>
        </w:tabs>
        <w:spacing w:before="120" w:line="360" w:lineRule="auto"/>
        <w:ind w:left="2268" w:hanging="1984"/>
        <w:jc w:val="center"/>
        <w:rPr>
          <w:rFonts w:ascii="Tempus Sans ITC" w:hAnsi="Tempus Sans ITC"/>
          <w:b/>
        </w:rPr>
      </w:pPr>
    </w:p>
    <w:p w:rsidR="00C11F36" w:rsidRDefault="00C11F36" w:rsidP="002E31CF">
      <w:pPr>
        <w:tabs>
          <w:tab w:val="left" w:pos="426"/>
        </w:tabs>
        <w:spacing w:before="120" w:line="360" w:lineRule="auto"/>
        <w:ind w:left="2268" w:hanging="1984"/>
        <w:jc w:val="center"/>
        <w:rPr>
          <w:rFonts w:ascii="Tempus Sans ITC" w:hAnsi="Tempus Sans ITC"/>
          <w:b/>
        </w:rPr>
      </w:pPr>
    </w:p>
    <w:p w:rsidR="00C11F36" w:rsidRPr="009724B2" w:rsidRDefault="00C11F36" w:rsidP="002E31CF">
      <w:pPr>
        <w:tabs>
          <w:tab w:val="left" w:pos="426"/>
        </w:tabs>
        <w:spacing w:before="120" w:line="360" w:lineRule="auto"/>
        <w:ind w:left="2268" w:hanging="1984"/>
        <w:jc w:val="center"/>
        <w:rPr>
          <w:rFonts w:ascii="Times New Roman" w:hAnsi="Times New Roman"/>
        </w:rPr>
      </w:pPr>
    </w:p>
    <w:p w:rsidR="002E31CF" w:rsidRDefault="002E31CF" w:rsidP="001D22F9">
      <w:pPr>
        <w:pStyle w:val="ListParagraph"/>
        <w:tabs>
          <w:tab w:val="center" w:pos="3940"/>
        </w:tabs>
        <w:ind w:left="0"/>
        <w:rPr>
          <w:rFonts w:ascii="Times New Roman" w:hAnsi="Times New Roman"/>
          <w:b/>
        </w:rPr>
      </w:pPr>
    </w:p>
    <w:p w:rsidR="00C11F36" w:rsidRDefault="00C11F36" w:rsidP="001D22F9">
      <w:pPr>
        <w:pStyle w:val="ListParagraph"/>
        <w:tabs>
          <w:tab w:val="center" w:pos="3940"/>
        </w:tabs>
        <w:ind w:left="0"/>
        <w:rPr>
          <w:rFonts w:ascii="Times New Roman" w:hAnsi="Times New Roman"/>
          <w:b/>
        </w:rPr>
      </w:pPr>
    </w:p>
    <w:p w:rsidR="00C11F36" w:rsidRDefault="00C11F36" w:rsidP="001D22F9">
      <w:pPr>
        <w:pStyle w:val="ListParagraph"/>
        <w:tabs>
          <w:tab w:val="center" w:pos="3940"/>
        </w:tabs>
        <w:ind w:left="0"/>
        <w:rPr>
          <w:rFonts w:ascii="Times New Roman" w:hAnsi="Times New Roman"/>
          <w:b/>
        </w:rPr>
      </w:pPr>
    </w:p>
    <w:p w:rsidR="00C11F36" w:rsidRDefault="00C11F36" w:rsidP="001D22F9">
      <w:pPr>
        <w:pStyle w:val="ListParagraph"/>
        <w:tabs>
          <w:tab w:val="center" w:pos="3940"/>
        </w:tabs>
        <w:ind w:left="0"/>
        <w:rPr>
          <w:rFonts w:ascii="Times New Roman" w:hAnsi="Times New Roman"/>
          <w:b/>
        </w:rPr>
      </w:pPr>
    </w:p>
    <w:p w:rsidR="00C11F36" w:rsidRDefault="00C11F36" w:rsidP="001D22F9">
      <w:pPr>
        <w:pStyle w:val="ListParagraph"/>
        <w:tabs>
          <w:tab w:val="center" w:pos="3940"/>
        </w:tabs>
        <w:ind w:left="0"/>
        <w:rPr>
          <w:rFonts w:ascii="Times New Roman" w:hAnsi="Times New Roman"/>
          <w:b/>
        </w:rPr>
      </w:pPr>
    </w:p>
    <w:p w:rsidR="004A5991" w:rsidRDefault="004A5991" w:rsidP="004A5991">
      <w:pPr>
        <w:jc w:val="center"/>
        <w:rPr>
          <w:rFonts w:ascii="Times New Roman" w:hAnsi="Times New Roman"/>
        </w:rPr>
      </w:pPr>
      <w:r w:rsidRPr="004A5991">
        <w:rPr>
          <w:rFonts w:ascii="Times New Roman" w:hAnsi="Times New Roman"/>
        </w:rPr>
        <w:t>S</w:t>
      </w:r>
      <w:r>
        <w:rPr>
          <w:rFonts w:ascii="Times New Roman" w:hAnsi="Times New Roman"/>
        </w:rPr>
        <w:t>iswa menjawab soal Lembar Kerja Siswa secara berkelompok dalam menyelesaikan masalah FPB dan KPK</w:t>
      </w:r>
    </w:p>
    <w:p w:rsidR="004A5991" w:rsidRDefault="004E4C1E" w:rsidP="004A5991">
      <w:pPr>
        <w:jc w:val="center"/>
        <w:rPr>
          <w:rFonts w:ascii="Times New Roman" w:hAnsi="Times New Roman"/>
        </w:rPr>
      </w:pPr>
      <w:r>
        <w:rPr>
          <w:rFonts w:ascii="Times New Roman" w:hAnsi="Times New Roman"/>
          <w:noProof/>
          <w:lang w:bidi="ar-SA"/>
        </w:rPr>
        <w:lastRenderedPageBreak/>
        <w:drawing>
          <wp:anchor distT="0" distB="0" distL="114300" distR="114300" simplePos="0" relativeHeight="252014592" behindDoc="1" locked="0" layoutInCell="1" allowOverlap="1">
            <wp:simplePos x="0" y="0"/>
            <wp:positionH relativeFrom="column">
              <wp:posOffset>626745</wp:posOffset>
            </wp:positionH>
            <wp:positionV relativeFrom="paragraph">
              <wp:posOffset>7620</wp:posOffset>
            </wp:positionV>
            <wp:extent cx="4019550" cy="2981325"/>
            <wp:effectExtent l="19050" t="0" r="0" b="0"/>
            <wp:wrapNone/>
            <wp:docPr id="6" name="Picture 6" descr="D:\KUMPULAN TUGAS\skripsi rahman\skipsinya anggotaku\proposal anti\skripsi anty\dokumentasi\Poe'X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kipsinya anggotaku\proposal anti\skripsi anty\dokumentasi\Poe'X4638.jpg"/>
                    <pic:cNvPicPr>
                      <a:picLocks noChangeAspect="1" noChangeArrowheads="1"/>
                    </pic:cNvPicPr>
                  </pic:nvPicPr>
                  <pic:blipFill>
                    <a:blip r:embed="rId15" cstate="print"/>
                    <a:srcRect/>
                    <a:stretch>
                      <a:fillRect/>
                    </a:stretch>
                  </pic:blipFill>
                  <pic:spPr bwMode="auto">
                    <a:xfrm>
                      <a:off x="0" y="0"/>
                      <a:ext cx="4019550" cy="2981325"/>
                    </a:xfrm>
                    <a:prstGeom prst="rect">
                      <a:avLst/>
                    </a:prstGeom>
                    <a:noFill/>
                    <a:ln w="9525">
                      <a:noFill/>
                      <a:miter lim="800000"/>
                      <a:headEnd/>
                      <a:tailEnd/>
                    </a:ln>
                  </pic:spPr>
                </pic:pic>
              </a:graphicData>
            </a:graphic>
          </wp:anchor>
        </w:drawing>
      </w:r>
    </w:p>
    <w:p w:rsidR="004A5991" w:rsidRPr="004A5991" w:rsidRDefault="004A5991" w:rsidP="004A5991">
      <w:pPr>
        <w:jc w:val="center"/>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A5991">
      <w:pPr>
        <w:pStyle w:val="ListParagraph"/>
        <w:tabs>
          <w:tab w:val="center" w:pos="3940"/>
        </w:tabs>
        <w:ind w:left="0"/>
        <w:rPr>
          <w:rFonts w:ascii="Times New Roman" w:hAnsi="Times New Roman"/>
          <w:b/>
        </w:rPr>
      </w:pPr>
    </w:p>
    <w:p w:rsidR="004E4C1E" w:rsidRDefault="004E4C1E" w:rsidP="004E4C1E">
      <w:pPr>
        <w:jc w:val="center"/>
        <w:rPr>
          <w:rFonts w:ascii="Times New Roman" w:hAnsi="Times New Roman"/>
        </w:rPr>
      </w:pPr>
      <w:r w:rsidRPr="004E4C1E">
        <w:rPr>
          <w:rFonts w:ascii="Times New Roman" w:hAnsi="Times New Roman"/>
        </w:rPr>
        <w:t xml:space="preserve">Salah seorang </w:t>
      </w:r>
      <w:r>
        <w:rPr>
          <w:rFonts w:ascii="Times New Roman" w:hAnsi="Times New Roman"/>
        </w:rPr>
        <w:t>siswa</w:t>
      </w:r>
      <w:r w:rsidRPr="004E4C1E">
        <w:rPr>
          <w:rFonts w:ascii="Times New Roman" w:hAnsi="Times New Roman"/>
        </w:rPr>
        <w:t xml:space="preserve"> tampil mengerjakan soal dipapan tulus </w:t>
      </w:r>
    </w:p>
    <w:p w:rsidR="004E4C1E" w:rsidRDefault="004E4C1E" w:rsidP="004E4C1E">
      <w:pPr>
        <w:jc w:val="center"/>
        <w:rPr>
          <w:rFonts w:ascii="Times New Roman" w:hAnsi="Times New Roman"/>
        </w:rPr>
      </w:pPr>
      <w:r w:rsidRPr="004E4C1E">
        <w:rPr>
          <w:rFonts w:ascii="Times New Roman" w:hAnsi="Times New Roman"/>
        </w:rPr>
        <w:t xml:space="preserve">mengenai FPB dan KPK                                   </w:t>
      </w: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r>
        <w:rPr>
          <w:rFonts w:ascii="Times New Roman" w:hAnsi="Times New Roman"/>
          <w:noProof/>
          <w:lang w:bidi="ar-SA"/>
        </w:rPr>
        <w:drawing>
          <wp:anchor distT="0" distB="0" distL="114300" distR="114300" simplePos="0" relativeHeight="252015616" behindDoc="1" locked="0" layoutInCell="1" allowOverlap="1">
            <wp:simplePos x="0" y="0"/>
            <wp:positionH relativeFrom="column">
              <wp:posOffset>512445</wp:posOffset>
            </wp:positionH>
            <wp:positionV relativeFrom="paragraph">
              <wp:posOffset>40640</wp:posOffset>
            </wp:positionV>
            <wp:extent cx="4181475" cy="2943225"/>
            <wp:effectExtent l="19050" t="0" r="9525" b="0"/>
            <wp:wrapNone/>
            <wp:docPr id="7" name="Picture 7" descr="D:\KUMPULAN TUGAS\skripsi rahman\skipsinya anggotaku\proposal anti\skripsi anty\dokumentasi\Poe'X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kipsinya anggotaku\proposal anti\skripsi anty\dokumentasi\Poe'X4630.jpg"/>
                    <pic:cNvPicPr>
                      <a:picLocks noChangeAspect="1" noChangeArrowheads="1"/>
                    </pic:cNvPicPr>
                  </pic:nvPicPr>
                  <pic:blipFill>
                    <a:blip r:embed="rId16" cstate="print"/>
                    <a:srcRect/>
                    <a:stretch>
                      <a:fillRect/>
                    </a:stretch>
                  </pic:blipFill>
                  <pic:spPr bwMode="auto">
                    <a:xfrm>
                      <a:off x="0" y="0"/>
                      <a:ext cx="4181475" cy="2943225"/>
                    </a:xfrm>
                    <a:prstGeom prst="rect">
                      <a:avLst/>
                    </a:prstGeom>
                    <a:noFill/>
                    <a:ln w="9525">
                      <a:noFill/>
                      <a:miter lim="800000"/>
                      <a:headEnd/>
                      <a:tailEnd/>
                    </a:ln>
                  </pic:spPr>
                </pic:pic>
              </a:graphicData>
            </a:graphic>
          </wp:anchor>
        </w:drawing>
      </w: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r>
        <w:rPr>
          <w:rFonts w:ascii="Times New Roman" w:hAnsi="Times New Roman"/>
        </w:rPr>
        <w:t xml:space="preserve">Siswa sedang mengerjakan tes Formatif </w:t>
      </w:r>
    </w:p>
    <w:p w:rsidR="004E4C1E" w:rsidRDefault="004E4C1E" w:rsidP="004E4C1E">
      <w:pPr>
        <w:jc w:val="center"/>
        <w:rPr>
          <w:rFonts w:ascii="Times New Roman" w:hAnsi="Times New Roman"/>
        </w:rPr>
      </w:pPr>
    </w:p>
    <w:p w:rsidR="004E4C1E" w:rsidRDefault="004E4C1E" w:rsidP="004E4C1E">
      <w:pPr>
        <w:jc w:val="cente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r>
        <w:rPr>
          <w:rFonts w:ascii="Times New Roman" w:hAnsi="Times New Roman"/>
          <w:noProof/>
          <w:lang w:bidi="ar-SA"/>
        </w:rPr>
        <w:drawing>
          <wp:anchor distT="0" distB="0" distL="114300" distR="114300" simplePos="0" relativeHeight="252016640" behindDoc="1" locked="0" layoutInCell="1" allowOverlap="1">
            <wp:simplePos x="0" y="0"/>
            <wp:positionH relativeFrom="column">
              <wp:posOffset>417195</wp:posOffset>
            </wp:positionH>
            <wp:positionV relativeFrom="paragraph">
              <wp:posOffset>80010</wp:posOffset>
            </wp:positionV>
            <wp:extent cx="4210050" cy="3562350"/>
            <wp:effectExtent l="19050" t="0" r="0" b="0"/>
            <wp:wrapNone/>
            <wp:docPr id="8" name="Picture 8" descr="D:\KUMPULAN TUGAS\skripsi rahman\skipsinya anggotaku\proposal anti\skripsi anty\dokumentasi\Poe'X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TUGAS\skripsi rahman\skipsinya anggotaku\proposal anti\skripsi anty\dokumentasi\Poe'X4633.jpg"/>
                    <pic:cNvPicPr>
                      <a:picLocks noChangeAspect="1" noChangeArrowheads="1"/>
                    </pic:cNvPicPr>
                  </pic:nvPicPr>
                  <pic:blipFill>
                    <a:blip r:embed="rId17" cstate="print"/>
                    <a:srcRect/>
                    <a:stretch>
                      <a:fillRect/>
                    </a:stretch>
                  </pic:blipFill>
                  <pic:spPr bwMode="auto">
                    <a:xfrm>
                      <a:off x="0" y="0"/>
                      <a:ext cx="4210050" cy="3562350"/>
                    </a:xfrm>
                    <a:prstGeom prst="rect">
                      <a:avLst/>
                    </a:prstGeom>
                    <a:noFill/>
                    <a:ln w="9525">
                      <a:noFill/>
                      <a:miter lim="800000"/>
                      <a:headEnd/>
                      <a:tailEnd/>
                    </a:ln>
                  </pic:spPr>
                </pic:pic>
              </a:graphicData>
            </a:graphic>
          </wp:anchor>
        </w:drawing>
      </w: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Pr="00DD5E81" w:rsidRDefault="00DD5E81" w:rsidP="00DD5E81">
      <w:pPr>
        <w:spacing w:line="276" w:lineRule="auto"/>
        <w:jc w:val="center"/>
        <w:rPr>
          <w:rFonts w:ascii="Times New Roman" w:hAnsi="Times New Roman"/>
        </w:rPr>
      </w:pPr>
      <w:r w:rsidRPr="00DD5E81">
        <w:rPr>
          <w:rFonts w:ascii="Times New Roman" w:hAnsi="Times New Roman"/>
        </w:rPr>
        <w:t>Peneliti sedang memberikan bimbingan kepada siswa yang mengalami</w:t>
      </w:r>
    </w:p>
    <w:p w:rsidR="00DD5E81" w:rsidRPr="00DD5E81" w:rsidRDefault="00DD5E81" w:rsidP="00DD5E81">
      <w:pPr>
        <w:spacing w:line="276" w:lineRule="auto"/>
        <w:jc w:val="center"/>
        <w:rPr>
          <w:rFonts w:ascii="Times New Roman" w:hAnsi="Times New Roman"/>
        </w:rPr>
      </w:pPr>
      <w:r w:rsidRPr="00DD5E81">
        <w:rPr>
          <w:rFonts w:ascii="Times New Roman" w:hAnsi="Times New Roman"/>
        </w:rPr>
        <w:t>kesulitan dalam mengerjakan soal formatif.</w:t>
      </w: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DD5E81" w:rsidRDefault="00DD5E81" w:rsidP="00DD5E81">
      <w:pPr>
        <w:rPr>
          <w:rFonts w:ascii="Times New Roman" w:hAnsi="Times New Roman"/>
        </w:rPr>
      </w:pPr>
    </w:p>
    <w:p w:rsidR="00053F6F" w:rsidRDefault="00053F6F" w:rsidP="00DD5E81">
      <w:pPr>
        <w:rPr>
          <w:rFonts w:ascii="Times New Roman" w:hAnsi="Times New Roman"/>
        </w:rPr>
      </w:pPr>
    </w:p>
    <w:p w:rsidR="00053F6F" w:rsidRPr="00053F6F" w:rsidRDefault="00D45629" w:rsidP="00053F6F">
      <w:pPr>
        <w:spacing w:line="480" w:lineRule="auto"/>
        <w:jc w:val="center"/>
        <w:rPr>
          <w:rFonts w:ascii="Times New Roman" w:hAnsi="Times New Roman"/>
          <w:b/>
        </w:rPr>
      </w:pPr>
      <w:r>
        <w:rPr>
          <w:rFonts w:ascii="Times New Roman" w:hAnsi="Times New Roman"/>
          <w:b/>
          <w:noProof/>
        </w:rPr>
        <w:lastRenderedPageBreak/>
        <w:pict>
          <v:rect id="_x0000_s1587" style="position:absolute;left:0;text-align:left;margin-left:371.5pt;margin-top:-38.75pt;width:35.25pt;height:28.5pt;z-index:252018688" strokecolor="white [3212]"/>
        </w:pict>
      </w:r>
      <w:r w:rsidR="00053F6F" w:rsidRPr="00053F6F">
        <w:rPr>
          <w:rFonts w:ascii="Times New Roman" w:hAnsi="Times New Roman"/>
          <w:b/>
        </w:rPr>
        <w:t>RIWAYAT HIDUP</w:t>
      </w:r>
    </w:p>
    <w:p w:rsidR="00053F6F" w:rsidRPr="00053F6F" w:rsidRDefault="00D21696" w:rsidP="00053F6F">
      <w:pPr>
        <w:spacing w:line="480" w:lineRule="auto"/>
        <w:rPr>
          <w:rFonts w:ascii="Times New Roman" w:hAnsi="Times New Roman"/>
          <w:b/>
        </w:rPr>
      </w:pPr>
      <w:r>
        <w:rPr>
          <w:rFonts w:ascii="Times New Roman" w:hAnsi="Times New Roman"/>
          <w:b/>
          <w:noProof/>
          <w:lang w:bidi="ar-SA"/>
        </w:rPr>
        <w:drawing>
          <wp:anchor distT="0" distB="0" distL="114300" distR="114300" simplePos="0" relativeHeight="252038144" behindDoc="1" locked="0" layoutInCell="1" allowOverlap="1">
            <wp:simplePos x="0" y="0"/>
            <wp:positionH relativeFrom="column">
              <wp:posOffset>17145</wp:posOffset>
            </wp:positionH>
            <wp:positionV relativeFrom="paragraph">
              <wp:posOffset>352425</wp:posOffset>
            </wp:positionV>
            <wp:extent cx="1304925" cy="1695450"/>
            <wp:effectExtent l="19050" t="0" r="9525" b="0"/>
            <wp:wrapTight wrapText="bothSides">
              <wp:wrapPolygon edited="0">
                <wp:start x="-315" y="0"/>
                <wp:lineTo x="-315" y="21357"/>
                <wp:lineTo x="21758" y="21357"/>
                <wp:lineTo x="21758" y="0"/>
                <wp:lineTo x="-315" y="0"/>
              </wp:wrapPolygon>
            </wp:wrapTight>
            <wp:docPr id="1" name="Picture 3" descr="F:\anti\IMG_232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ti\IMG_2327 copy.jpg"/>
                    <pic:cNvPicPr>
                      <a:picLocks noChangeAspect="1" noChangeArrowheads="1"/>
                    </pic:cNvPicPr>
                  </pic:nvPicPr>
                  <pic:blipFill>
                    <a:blip r:embed="rId18" cstate="print"/>
                    <a:srcRect/>
                    <a:stretch>
                      <a:fillRect/>
                    </a:stretch>
                  </pic:blipFill>
                  <pic:spPr bwMode="auto">
                    <a:xfrm>
                      <a:off x="0" y="0"/>
                      <a:ext cx="1304925" cy="1695450"/>
                    </a:xfrm>
                    <a:prstGeom prst="rect">
                      <a:avLst/>
                    </a:prstGeom>
                    <a:noFill/>
                    <a:ln w="9525">
                      <a:noFill/>
                      <a:miter lim="800000"/>
                      <a:headEnd/>
                      <a:tailEnd/>
                    </a:ln>
                  </pic:spPr>
                </pic:pic>
              </a:graphicData>
            </a:graphic>
          </wp:anchor>
        </w:drawing>
      </w:r>
    </w:p>
    <w:p w:rsidR="00943B8E" w:rsidRPr="00D65C35" w:rsidRDefault="00943B8E" w:rsidP="00943B8E">
      <w:pPr>
        <w:spacing w:line="480" w:lineRule="auto"/>
        <w:jc w:val="both"/>
        <w:rPr>
          <w:rFonts w:ascii="Times New Roman" w:hAnsi="Times New Roman"/>
        </w:rPr>
      </w:pPr>
      <w:r>
        <w:rPr>
          <w:rFonts w:ascii="Times New Roman" w:hAnsi="Times New Roman"/>
          <w:b/>
        </w:rPr>
        <w:t>Mardianti</w:t>
      </w:r>
      <w:r w:rsidRPr="00D65C35">
        <w:rPr>
          <w:rFonts w:ascii="Times New Roman" w:hAnsi="Times New Roman"/>
        </w:rPr>
        <w:t>,</w:t>
      </w:r>
      <w:r w:rsidRPr="00D65C35">
        <w:rPr>
          <w:rFonts w:ascii="Times New Roman" w:hAnsi="Times New Roman"/>
          <w:lang w:val="id-ID"/>
        </w:rPr>
        <w:t xml:space="preserve"> </w:t>
      </w:r>
      <w:r w:rsidRPr="00D65C35">
        <w:rPr>
          <w:rFonts w:ascii="Times New Roman" w:hAnsi="Times New Roman"/>
        </w:rPr>
        <w:t xml:space="preserve">lahir di </w:t>
      </w:r>
      <w:r>
        <w:rPr>
          <w:rFonts w:ascii="Times New Roman" w:hAnsi="Times New Roman"/>
        </w:rPr>
        <w:t>Limbung Kecematan Bajeng Kabupaten Gowa</w:t>
      </w:r>
      <w:r w:rsidRPr="00D65C35">
        <w:rPr>
          <w:rFonts w:ascii="Times New Roman" w:hAnsi="Times New Roman"/>
        </w:rPr>
        <w:t xml:space="preserve"> pada tanggal </w:t>
      </w:r>
      <w:r>
        <w:rPr>
          <w:rFonts w:ascii="Times New Roman" w:hAnsi="Times New Roman"/>
        </w:rPr>
        <w:t>25</w:t>
      </w:r>
      <w:r w:rsidRPr="00D65C35">
        <w:rPr>
          <w:rFonts w:ascii="Times New Roman" w:hAnsi="Times New Roman"/>
        </w:rPr>
        <w:t xml:space="preserve"> </w:t>
      </w:r>
      <w:r>
        <w:rPr>
          <w:rFonts w:ascii="Times New Roman" w:hAnsi="Times New Roman"/>
        </w:rPr>
        <w:t>Maret 1989</w:t>
      </w:r>
      <w:r w:rsidRPr="00D65C35">
        <w:rPr>
          <w:rFonts w:ascii="Times New Roman" w:hAnsi="Times New Roman"/>
        </w:rPr>
        <w:t xml:space="preserve">, Anak </w:t>
      </w:r>
      <w:r w:rsidR="00FA580B">
        <w:rPr>
          <w:rFonts w:ascii="Times New Roman" w:hAnsi="Times New Roman"/>
        </w:rPr>
        <w:t>Pertama</w:t>
      </w:r>
      <w:r w:rsidRPr="00D65C35">
        <w:rPr>
          <w:rFonts w:ascii="Times New Roman" w:hAnsi="Times New Roman"/>
        </w:rPr>
        <w:t xml:space="preserve"> dari tiga bersaudara, dari pasangan Bapak </w:t>
      </w:r>
      <w:r>
        <w:rPr>
          <w:rFonts w:ascii="Times New Roman" w:hAnsi="Times New Roman"/>
        </w:rPr>
        <w:t xml:space="preserve">       Muh. Amri </w:t>
      </w:r>
      <w:r w:rsidRPr="00D65C35">
        <w:rPr>
          <w:rFonts w:ascii="Times New Roman" w:hAnsi="Times New Roman"/>
        </w:rPr>
        <w:t xml:space="preserve">dengan </w:t>
      </w:r>
      <w:r>
        <w:rPr>
          <w:rFonts w:ascii="Times New Roman" w:hAnsi="Times New Roman"/>
        </w:rPr>
        <w:t>Ibu Sumiati</w:t>
      </w:r>
      <w:r w:rsidRPr="00D65C35">
        <w:rPr>
          <w:rFonts w:ascii="Times New Roman" w:hAnsi="Times New Roman"/>
        </w:rPr>
        <w:t xml:space="preserve">. Penulis mulai memasuki jenjang pendidikan sekolah dasar pada tahun </w:t>
      </w:r>
      <w:r>
        <w:rPr>
          <w:rFonts w:ascii="Times New Roman" w:hAnsi="Times New Roman"/>
        </w:rPr>
        <w:t>1994</w:t>
      </w:r>
      <w:r w:rsidRPr="00D65C35">
        <w:rPr>
          <w:rFonts w:ascii="Times New Roman" w:hAnsi="Times New Roman"/>
        </w:rPr>
        <w:t xml:space="preserve"> di SD </w:t>
      </w:r>
      <w:r>
        <w:rPr>
          <w:rFonts w:ascii="Times New Roman" w:hAnsi="Times New Roman"/>
        </w:rPr>
        <w:t xml:space="preserve">Negeri Bontomaero II Kecematan bajeng kabupaten Gowa </w:t>
      </w:r>
      <w:r w:rsidRPr="00D65C35">
        <w:rPr>
          <w:rFonts w:ascii="Times New Roman" w:hAnsi="Times New Roman"/>
        </w:rPr>
        <w:t>dan  tamat pada  tahun 200</w:t>
      </w:r>
      <w:r>
        <w:rPr>
          <w:rFonts w:ascii="Times New Roman" w:hAnsi="Times New Roman"/>
        </w:rPr>
        <w:t>1</w:t>
      </w:r>
      <w:r w:rsidRPr="00D65C35">
        <w:rPr>
          <w:rFonts w:ascii="Times New Roman" w:hAnsi="Times New Roman"/>
        </w:rPr>
        <w:t>. Pada tahun 200</w:t>
      </w:r>
      <w:r>
        <w:rPr>
          <w:rFonts w:ascii="Times New Roman" w:hAnsi="Times New Roman"/>
        </w:rPr>
        <w:t>1</w:t>
      </w:r>
      <w:r w:rsidRPr="00D65C35">
        <w:rPr>
          <w:rFonts w:ascii="Times New Roman" w:hAnsi="Times New Roman"/>
        </w:rPr>
        <w:t xml:space="preserve">  melanjutkan pendidikan di </w:t>
      </w:r>
      <w:r>
        <w:rPr>
          <w:rFonts w:ascii="Times New Roman" w:hAnsi="Times New Roman"/>
        </w:rPr>
        <w:t>SMP Muhammadiyah Limbung Kecamatan Bajeng Kabupaten Gowa dan  tamat tahun 2004. Kemudian pada tahun 2004</w:t>
      </w:r>
      <w:r w:rsidRPr="00D65C35">
        <w:rPr>
          <w:rFonts w:ascii="Times New Roman" w:hAnsi="Times New Roman"/>
        </w:rPr>
        <w:t xml:space="preserve"> penulis melanjutkan pendidikan di SMA </w:t>
      </w:r>
      <w:r>
        <w:rPr>
          <w:rFonts w:ascii="Times New Roman" w:hAnsi="Times New Roman"/>
        </w:rPr>
        <w:t>Muhammadiyah Limbung Kecamatan Bajeng Kabupaten Gowa dan tamat pada tahun 2007</w:t>
      </w:r>
      <w:r w:rsidRPr="00D65C35">
        <w:rPr>
          <w:rFonts w:ascii="Times New Roman" w:hAnsi="Times New Roman"/>
        </w:rPr>
        <w:t xml:space="preserve">. pada tahun </w:t>
      </w:r>
      <w:r>
        <w:rPr>
          <w:rFonts w:ascii="Times New Roman" w:hAnsi="Times New Roman"/>
        </w:rPr>
        <w:t>yang sama</w:t>
      </w:r>
      <w:r w:rsidRPr="00D65C35">
        <w:rPr>
          <w:rFonts w:ascii="Times New Roman" w:hAnsi="Times New Roman"/>
        </w:rPr>
        <w:t xml:space="preserve"> penulis melanjutkan pendidikan di Universitas Negeri Makassar (UNM), Fakultas Ilmu Pendidikan, Jurusan Pendidikan Guru Sekolah Dasar (PGSD), program Strata 1 (S1) bertempat di UPP PGSD Tidung Fakultas Ilmu Pendidikan Universitas Negeri Makassar</w:t>
      </w:r>
      <w:r>
        <w:rPr>
          <w:rFonts w:ascii="Times New Roman" w:hAnsi="Times New Roman"/>
        </w:rPr>
        <w:t xml:space="preserve"> sampai sekarang</w:t>
      </w:r>
      <w:r w:rsidRPr="00D65C35">
        <w:rPr>
          <w:rFonts w:ascii="Times New Roman" w:hAnsi="Times New Roman"/>
        </w:rPr>
        <w:t>.</w:t>
      </w:r>
    </w:p>
    <w:p w:rsidR="00C11F36" w:rsidRPr="004E4C1E" w:rsidRDefault="00C11F36" w:rsidP="00DD5E81">
      <w:pPr>
        <w:rPr>
          <w:rFonts w:ascii="Times New Roman" w:hAnsi="Times New Roman"/>
        </w:rPr>
      </w:pPr>
    </w:p>
    <w:sectPr w:rsidR="00C11F36" w:rsidRPr="004E4C1E" w:rsidSect="008D6FCC">
      <w:headerReference w:type="default" r:id="rId19"/>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3F3" w:rsidRDefault="00B053F3" w:rsidP="00455642">
      <w:r>
        <w:separator/>
      </w:r>
    </w:p>
  </w:endnote>
  <w:endnote w:type="continuationSeparator" w:id="1">
    <w:p w:rsidR="00B053F3" w:rsidRDefault="00B053F3" w:rsidP="004556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3F3" w:rsidRDefault="00B053F3" w:rsidP="00455642">
      <w:r>
        <w:separator/>
      </w:r>
    </w:p>
  </w:footnote>
  <w:footnote w:type="continuationSeparator" w:id="1">
    <w:p w:rsidR="00B053F3" w:rsidRDefault="00B053F3" w:rsidP="004556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7001"/>
      <w:docPartObj>
        <w:docPartGallery w:val="Page Numbers (Top of Page)"/>
        <w:docPartUnique/>
      </w:docPartObj>
    </w:sdtPr>
    <w:sdtContent>
      <w:p w:rsidR="00275C5E" w:rsidRDefault="00275C5E">
        <w:pPr>
          <w:pStyle w:val="Header"/>
          <w:jc w:val="right"/>
        </w:pPr>
      </w:p>
      <w:p w:rsidR="00275C5E" w:rsidRDefault="00275C5E">
        <w:pPr>
          <w:pStyle w:val="Header"/>
          <w:jc w:val="right"/>
        </w:pPr>
      </w:p>
      <w:p w:rsidR="00275C5E" w:rsidRDefault="00275C5E">
        <w:pPr>
          <w:pStyle w:val="Header"/>
          <w:jc w:val="right"/>
          <w:rPr>
            <w:rFonts w:ascii="Times New Roman" w:hAnsi="Times New Roman"/>
          </w:rPr>
        </w:pPr>
      </w:p>
      <w:p w:rsidR="00275C5E" w:rsidRDefault="00275C5E">
        <w:pPr>
          <w:pStyle w:val="Header"/>
          <w:jc w:val="right"/>
        </w:pPr>
        <w:r w:rsidRPr="00D61C8D">
          <w:rPr>
            <w:rFonts w:ascii="Times New Roman" w:hAnsi="Times New Roman"/>
          </w:rPr>
          <w:fldChar w:fldCharType="begin"/>
        </w:r>
        <w:r w:rsidRPr="00D61C8D">
          <w:rPr>
            <w:rFonts w:ascii="Times New Roman" w:hAnsi="Times New Roman"/>
          </w:rPr>
          <w:instrText xml:space="preserve"> PAGE   \* MERGEFORMAT </w:instrText>
        </w:r>
        <w:r w:rsidRPr="00D61C8D">
          <w:rPr>
            <w:rFonts w:ascii="Times New Roman" w:hAnsi="Times New Roman"/>
          </w:rPr>
          <w:fldChar w:fldCharType="separate"/>
        </w:r>
        <w:r w:rsidR="008205D0">
          <w:rPr>
            <w:rFonts w:ascii="Times New Roman" w:hAnsi="Times New Roman"/>
            <w:noProof/>
          </w:rPr>
          <w:t>110</w:t>
        </w:r>
        <w:r w:rsidRPr="00D61C8D">
          <w:rPr>
            <w:rFonts w:ascii="Times New Roman" w:hAnsi="Times New Roman"/>
          </w:rPr>
          <w:fldChar w:fldCharType="end"/>
        </w:r>
      </w:p>
    </w:sdtContent>
  </w:sdt>
  <w:p w:rsidR="00275C5E" w:rsidRDefault="00275C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BE822192"/>
    <w:name w:val="WW8Num8"/>
    <w:lvl w:ilvl="0">
      <w:start w:val="1"/>
      <w:numFmt w:val="lowerLetter"/>
      <w:lvlText w:val="%1."/>
      <w:lvlJc w:val="left"/>
      <w:pPr>
        <w:tabs>
          <w:tab w:val="num" w:pos="0"/>
        </w:tabs>
        <w:ind w:left="720" w:hanging="360"/>
      </w:pPr>
      <w:rPr>
        <w:rFonts w:ascii="Times New Roman" w:eastAsiaTheme="minorEastAsia" w:hAnsi="Times New Roman" w:cs="Times New Roman"/>
      </w:rPr>
    </w:lvl>
  </w:abstractNum>
  <w:abstractNum w:abstractNumId="1">
    <w:nsid w:val="00000004"/>
    <w:multiLevelType w:val="multilevel"/>
    <w:tmpl w:val="D7A800EA"/>
    <w:name w:val="WW8Num13"/>
    <w:lvl w:ilvl="0">
      <w:start w:val="1"/>
      <w:numFmt w:val="upperLetter"/>
      <w:lvlText w:val="%1."/>
      <w:lvlJc w:val="left"/>
      <w:pPr>
        <w:tabs>
          <w:tab w:val="num" w:pos="-360"/>
        </w:tabs>
        <w:ind w:left="360" w:hanging="360"/>
      </w:p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2">
    <w:nsid w:val="00000005"/>
    <w:multiLevelType w:val="multilevel"/>
    <w:tmpl w:val="00000005"/>
    <w:name w:val="WW8Num16"/>
    <w:lvl w:ilvl="0">
      <w:start w:val="1"/>
      <w:numFmt w:val="lowerLetter"/>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multilevel"/>
    <w:tmpl w:val="DAE4D6EC"/>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7"/>
    <w:multiLevelType w:val="multilevel"/>
    <w:tmpl w:val="F1B8A38A"/>
    <w:lvl w:ilvl="0">
      <w:start w:val="1"/>
      <w:numFmt w:val="upperLetter"/>
      <w:lvlText w:val="%1."/>
      <w:lvlJc w:val="left"/>
      <w:pPr>
        <w:tabs>
          <w:tab w:val="num" w:pos="-360"/>
        </w:tabs>
        <w:ind w:left="360" w:hanging="360"/>
      </w:pPr>
      <w:rPr>
        <w:b/>
        <w:i w:val="0"/>
      </w:r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rPr>
    </w:lvl>
    <w:lvl w:ilvl="4">
      <w:start w:val="1"/>
      <w:numFmt w:val="decimal"/>
      <w:lvlText w:val="%5)"/>
      <w:lvlJc w:val="left"/>
      <w:pPr>
        <w:tabs>
          <w:tab w:val="num" w:pos="0"/>
        </w:tabs>
        <w:ind w:left="3600" w:hanging="360"/>
      </w:pPr>
      <w:rPr>
        <w:i w:val="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eastAsiaTheme="minorEastAsia" w:hAnsi="Times New Roman" w:cs="Times New Roman"/>
      </w:rPr>
    </w:lvl>
    <w:lvl w:ilvl="7">
      <w:start w:val="1"/>
      <w:numFmt w:val="decimal"/>
      <w:lvlText w:val="%8)"/>
      <w:lvlJc w:val="left"/>
      <w:pPr>
        <w:tabs>
          <w:tab w:val="num" w:pos="0"/>
        </w:tabs>
        <w:ind w:left="5760" w:hanging="360"/>
      </w:pPr>
      <w:rPr>
        <w:i w:val="0"/>
      </w:rPr>
    </w:lvl>
    <w:lvl w:ilvl="8">
      <w:start w:val="1"/>
      <w:numFmt w:val="lowerRoman"/>
      <w:lvlText w:val="%9."/>
      <w:lvlJc w:val="right"/>
      <w:pPr>
        <w:tabs>
          <w:tab w:val="num" w:pos="0"/>
        </w:tabs>
        <w:ind w:left="6480" w:hanging="180"/>
      </w:pPr>
    </w:lvl>
  </w:abstractNum>
  <w:abstractNum w:abstractNumId="5">
    <w:nsid w:val="00000008"/>
    <w:multiLevelType w:val="singleLevel"/>
    <w:tmpl w:val="00000008"/>
    <w:name w:val="WW8Num19"/>
    <w:lvl w:ilvl="0">
      <w:start w:val="1"/>
      <w:numFmt w:val="decimal"/>
      <w:lvlText w:val="%1)"/>
      <w:lvlJc w:val="left"/>
      <w:pPr>
        <w:tabs>
          <w:tab w:val="num" w:pos="1140"/>
        </w:tabs>
        <w:ind w:left="1140" w:hanging="360"/>
      </w:pPr>
    </w:lvl>
  </w:abstractNum>
  <w:abstractNum w:abstractNumId="6">
    <w:nsid w:val="00000009"/>
    <w:multiLevelType w:val="singleLevel"/>
    <w:tmpl w:val="94FCEE0C"/>
    <w:name w:val="WW8Num23"/>
    <w:lvl w:ilvl="0">
      <w:start w:val="1"/>
      <w:numFmt w:val="lowerLetter"/>
      <w:lvlText w:val="%1."/>
      <w:lvlJc w:val="left"/>
      <w:pPr>
        <w:tabs>
          <w:tab w:val="num" w:pos="0"/>
        </w:tabs>
        <w:ind w:left="1080" w:hanging="360"/>
      </w:pPr>
      <w:rPr>
        <w:rFonts w:ascii="Times New Roman" w:eastAsiaTheme="minorEastAsia" w:hAnsi="Times New Roman" w:cs="Times New Roman"/>
      </w:rPr>
    </w:lvl>
  </w:abstractNum>
  <w:abstractNum w:abstractNumId="7">
    <w:nsid w:val="0000000A"/>
    <w:multiLevelType w:val="singleLevel"/>
    <w:tmpl w:val="0000000A"/>
    <w:name w:val="WW8Num26"/>
    <w:lvl w:ilvl="0">
      <w:start w:val="1"/>
      <w:numFmt w:val="decimal"/>
      <w:lvlText w:val="%1)"/>
      <w:lvlJc w:val="left"/>
      <w:pPr>
        <w:tabs>
          <w:tab w:val="num" w:pos="1140"/>
        </w:tabs>
        <w:ind w:left="1140" w:hanging="360"/>
      </w:pPr>
    </w:lvl>
  </w:abstractNum>
  <w:abstractNum w:abstractNumId="8">
    <w:nsid w:val="0000000B"/>
    <w:multiLevelType w:val="singleLevel"/>
    <w:tmpl w:val="0000000B"/>
    <w:name w:val="WW8Num28"/>
    <w:lvl w:ilvl="0">
      <w:start w:val="1"/>
      <w:numFmt w:val="decimal"/>
      <w:lvlText w:val="%1."/>
      <w:lvlJc w:val="left"/>
      <w:pPr>
        <w:tabs>
          <w:tab w:val="num" w:pos="0"/>
        </w:tabs>
        <w:ind w:left="720" w:hanging="360"/>
      </w:pPr>
    </w:lvl>
  </w:abstractNum>
  <w:abstractNum w:abstractNumId="9">
    <w:nsid w:val="0000000D"/>
    <w:multiLevelType w:val="singleLevel"/>
    <w:tmpl w:val="0000000D"/>
    <w:name w:val="WW8Num32"/>
    <w:lvl w:ilvl="0">
      <w:start w:val="1"/>
      <w:numFmt w:val="bullet"/>
      <w:lvlText w:val=""/>
      <w:lvlJc w:val="left"/>
      <w:pPr>
        <w:tabs>
          <w:tab w:val="num" w:pos="1140"/>
        </w:tabs>
        <w:ind w:left="1140" w:hanging="360"/>
      </w:pPr>
      <w:rPr>
        <w:rFonts w:ascii="Wingdings" w:hAnsi="Wingdings"/>
      </w:rPr>
    </w:lvl>
  </w:abstractNum>
  <w:abstractNum w:abstractNumId="10">
    <w:nsid w:val="00000010"/>
    <w:multiLevelType w:val="singleLevel"/>
    <w:tmpl w:val="04090011"/>
    <w:lvl w:ilvl="0">
      <w:start w:val="1"/>
      <w:numFmt w:val="decimal"/>
      <w:lvlText w:val="%1)"/>
      <w:lvlJc w:val="left"/>
      <w:pPr>
        <w:ind w:left="1713" w:hanging="360"/>
      </w:pPr>
    </w:lvl>
  </w:abstractNum>
  <w:abstractNum w:abstractNumId="11">
    <w:nsid w:val="00916D74"/>
    <w:multiLevelType w:val="hybridMultilevel"/>
    <w:tmpl w:val="3320C31E"/>
    <w:lvl w:ilvl="0" w:tplc="A8ECFAAA">
      <w:start w:val="1"/>
      <w:numFmt w:val="decimal"/>
      <w:lvlText w:val="%1."/>
      <w:lvlJc w:val="left"/>
      <w:pPr>
        <w:ind w:left="2700" w:hanging="360"/>
      </w:pPr>
      <w:rPr>
        <w:rFonts w:hint="default"/>
      </w:rPr>
    </w:lvl>
    <w:lvl w:ilvl="1" w:tplc="BFD256A8">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76C6270A">
      <w:start w:val="1"/>
      <w:numFmt w:val="decimal"/>
      <w:lvlText w:val="%4."/>
      <w:lvlJc w:val="left"/>
      <w:pPr>
        <w:ind w:left="135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FE3551"/>
    <w:multiLevelType w:val="hybridMultilevel"/>
    <w:tmpl w:val="66ECE2E0"/>
    <w:lvl w:ilvl="0" w:tplc="130400EE">
      <w:start w:val="2"/>
      <w:numFmt w:val="decimal"/>
      <w:lvlText w:val="%1."/>
      <w:lvlJc w:val="left"/>
      <w:pPr>
        <w:tabs>
          <w:tab w:val="num" w:pos="2790"/>
        </w:tabs>
        <w:ind w:left="279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1E42549"/>
    <w:multiLevelType w:val="hybridMultilevel"/>
    <w:tmpl w:val="1E7AA28C"/>
    <w:lvl w:ilvl="0" w:tplc="19B213E2">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25402DE"/>
    <w:multiLevelType w:val="multilevel"/>
    <w:tmpl w:val="26865242"/>
    <w:name w:val="WW8Num172223"/>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15">
    <w:nsid w:val="025A6B28"/>
    <w:multiLevelType w:val="multilevel"/>
    <w:tmpl w:val="614E7DAE"/>
    <w:name w:val="WW8Num1722222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6"/>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16">
    <w:nsid w:val="02661F9C"/>
    <w:multiLevelType w:val="hybridMultilevel"/>
    <w:tmpl w:val="5DD2B132"/>
    <w:lvl w:ilvl="0" w:tplc="0409000F">
      <w:start w:val="1"/>
      <w:numFmt w:val="decimal"/>
      <w:lvlText w:val="%1."/>
      <w:lvlJc w:val="left"/>
      <w:pPr>
        <w:ind w:left="2700" w:hanging="360"/>
      </w:pPr>
    </w:lvl>
    <w:lvl w:ilvl="1" w:tplc="D0168D0E">
      <w:start w:val="1"/>
      <w:numFmt w:val="lowerLetter"/>
      <w:lvlText w:val="%2."/>
      <w:lvlJc w:val="left"/>
      <w:pPr>
        <w:ind w:left="810" w:hanging="360"/>
      </w:pPr>
    </w:lvl>
    <w:lvl w:ilvl="2" w:tplc="45AA10A0">
      <w:start w:val="1"/>
      <w:numFmt w:val="decimal"/>
      <w:lvlText w:val="%3"/>
      <w:lvlJc w:val="left"/>
      <w:pPr>
        <w:ind w:left="2340" w:hanging="360"/>
      </w:pPr>
      <w:rPr>
        <w:rFonts w:hint="default"/>
      </w:rPr>
    </w:lvl>
    <w:lvl w:ilvl="3" w:tplc="2FF669AA">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12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3D22F4"/>
    <w:multiLevelType w:val="hybridMultilevel"/>
    <w:tmpl w:val="2A4882DE"/>
    <w:lvl w:ilvl="0" w:tplc="E9249D4E">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061B65B0"/>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C8245B"/>
    <w:multiLevelType w:val="hybridMultilevel"/>
    <w:tmpl w:val="FD0AFAD4"/>
    <w:lvl w:ilvl="0" w:tplc="1D8A7A3E">
      <w:start w:val="1"/>
      <w:numFmt w:val="lowerLetter"/>
      <w:lvlText w:val="%1."/>
      <w:lvlJc w:val="left"/>
      <w:pPr>
        <w:tabs>
          <w:tab w:val="num" w:pos="900"/>
        </w:tabs>
        <w:ind w:left="90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2E7B34"/>
    <w:multiLevelType w:val="hybridMultilevel"/>
    <w:tmpl w:val="8ABA7D24"/>
    <w:lvl w:ilvl="0" w:tplc="560A2DEC">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BE7E47"/>
    <w:multiLevelType w:val="multilevel"/>
    <w:tmpl w:val="58681F34"/>
    <w:lvl w:ilvl="0">
      <w:start w:val="1"/>
      <w:numFmt w:val="decimal"/>
      <w:lvlText w:val="%1)"/>
      <w:lvlJc w:val="left"/>
      <w:pPr>
        <w:tabs>
          <w:tab w:val="num" w:pos="900"/>
        </w:tabs>
        <w:ind w:left="900" w:hanging="720"/>
      </w:pPr>
    </w:lvl>
    <w:lvl w:ilvl="1">
      <w:start w:val="1"/>
      <w:numFmt w:val="decimal"/>
      <w:lvlText w:val="%2."/>
      <w:lvlJc w:val="left"/>
      <w:pPr>
        <w:tabs>
          <w:tab w:val="num" w:pos="1440"/>
        </w:tabs>
        <w:ind w:left="1440" w:hanging="720"/>
      </w:pPr>
      <w:rPr>
        <w:b w:val="0"/>
      </w:rPr>
    </w:lvl>
    <w:lvl w:ilvl="2">
      <w:start w:val="1"/>
      <w:numFmt w:val="decimal"/>
      <w:lvlText w:val="%3."/>
      <w:lvlJc w:val="left"/>
      <w:pPr>
        <w:tabs>
          <w:tab w:val="num" w:pos="720"/>
        </w:tabs>
        <w:ind w:left="720" w:hanging="720"/>
      </w:pPr>
      <w:rPr>
        <w:b w:val="0"/>
      </w:rPr>
    </w:lvl>
    <w:lvl w:ilvl="3">
      <w:start w:val="1"/>
      <w:numFmt w:val="decimal"/>
      <w:lvlText w:val="%4."/>
      <w:lvlJc w:val="left"/>
      <w:pPr>
        <w:tabs>
          <w:tab w:val="num" w:pos="720"/>
        </w:tabs>
        <w:ind w:left="720" w:hanging="720"/>
      </w:pPr>
      <w:rPr>
        <w:b w:val="0"/>
      </w:rPr>
    </w:lvl>
    <w:lvl w:ilvl="4">
      <w:start w:val="1"/>
      <w:numFmt w:val="decimal"/>
      <w:lvlText w:val="%5."/>
      <w:lvlJc w:val="left"/>
      <w:pPr>
        <w:tabs>
          <w:tab w:val="num" w:pos="3600"/>
        </w:tabs>
        <w:ind w:left="3600" w:hanging="720"/>
      </w:pPr>
    </w:lvl>
    <w:lvl w:ilvl="5">
      <w:start w:val="1"/>
      <w:numFmt w:val="decimal"/>
      <w:lvlText w:val="%6."/>
      <w:lvlJc w:val="left"/>
      <w:pPr>
        <w:tabs>
          <w:tab w:val="num" w:pos="720"/>
        </w:tabs>
        <w:ind w:left="720" w:hanging="720"/>
      </w:pPr>
      <w:rPr>
        <w:b w:val="0"/>
      </w:rPr>
    </w:lvl>
    <w:lvl w:ilvl="6">
      <w:start w:val="1"/>
      <w:numFmt w:val="decimal"/>
      <w:lvlText w:val="%7."/>
      <w:lvlJc w:val="left"/>
      <w:pPr>
        <w:tabs>
          <w:tab w:val="num" w:pos="720"/>
        </w:tabs>
        <w:ind w:left="720" w:hanging="720"/>
      </w:pPr>
    </w:lvl>
    <w:lvl w:ilvl="7">
      <w:start w:val="1"/>
      <w:numFmt w:val="decimal"/>
      <w:lvlText w:val="%8."/>
      <w:lvlJc w:val="left"/>
      <w:pPr>
        <w:tabs>
          <w:tab w:val="num" w:pos="5760"/>
        </w:tabs>
        <w:ind w:left="5760" w:hanging="720"/>
      </w:pPr>
      <w:rPr>
        <w:b w:val="0"/>
      </w:rPr>
    </w:lvl>
    <w:lvl w:ilvl="8">
      <w:start w:val="1"/>
      <w:numFmt w:val="decimal"/>
      <w:lvlText w:val="%9."/>
      <w:lvlJc w:val="left"/>
      <w:pPr>
        <w:tabs>
          <w:tab w:val="num" w:pos="6480"/>
        </w:tabs>
        <w:ind w:left="6480" w:hanging="720"/>
      </w:pPr>
    </w:lvl>
  </w:abstractNum>
  <w:abstractNum w:abstractNumId="22">
    <w:nsid w:val="0BBF513B"/>
    <w:multiLevelType w:val="hybridMultilevel"/>
    <w:tmpl w:val="2B00235C"/>
    <w:lvl w:ilvl="0" w:tplc="40404CE4">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E61839"/>
    <w:multiLevelType w:val="hybridMultilevel"/>
    <w:tmpl w:val="DE2E4AD2"/>
    <w:lvl w:ilvl="0" w:tplc="0409000F">
      <w:start w:val="1"/>
      <w:numFmt w:val="decimal"/>
      <w:lvlText w:val="%1."/>
      <w:lvlJc w:val="left"/>
      <w:pPr>
        <w:tabs>
          <w:tab w:val="num" w:pos="1260"/>
        </w:tabs>
        <w:ind w:left="1260" w:hanging="360"/>
      </w:p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4">
    <w:nsid w:val="0E0927BA"/>
    <w:multiLevelType w:val="multilevel"/>
    <w:tmpl w:val="1602BA5E"/>
    <w:name w:val="WW8Num172224"/>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25">
    <w:nsid w:val="0F0D208D"/>
    <w:multiLevelType w:val="hybridMultilevel"/>
    <w:tmpl w:val="E9D4EF4E"/>
    <w:lvl w:ilvl="0" w:tplc="7E8C692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847E65"/>
    <w:multiLevelType w:val="hybridMultilevel"/>
    <w:tmpl w:val="37D44F4A"/>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0944138"/>
    <w:multiLevelType w:val="hybridMultilevel"/>
    <w:tmpl w:val="AB183AC4"/>
    <w:lvl w:ilvl="0" w:tplc="16B8009E">
      <w:start w:val="2"/>
      <w:numFmt w:val="decimal"/>
      <w:lvlText w:val="%1."/>
      <w:lvlJc w:val="left"/>
      <w:pPr>
        <w:tabs>
          <w:tab w:val="num" w:pos="2790"/>
        </w:tabs>
        <w:ind w:left="279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AC2614"/>
    <w:multiLevelType w:val="hybridMultilevel"/>
    <w:tmpl w:val="37840F3C"/>
    <w:lvl w:ilvl="0" w:tplc="04090011">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A11D9F"/>
    <w:multiLevelType w:val="hybridMultilevel"/>
    <w:tmpl w:val="2F94A93C"/>
    <w:lvl w:ilvl="0" w:tplc="A060FC92">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2DCBDE8">
      <w:start w:val="1"/>
      <w:numFmt w:val="upperRoman"/>
      <w:lvlText w:val="%4."/>
      <w:lvlJc w:val="right"/>
      <w:pPr>
        <w:ind w:left="360" w:hanging="360"/>
      </w:pPr>
      <w:rPr>
        <w:rFonts w:hint="default"/>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5800E4A"/>
    <w:multiLevelType w:val="multilevel"/>
    <w:tmpl w:val="B666FA7C"/>
    <w:name w:val="WW8Num1722223"/>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6"/>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31">
    <w:nsid w:val="15DA0335"/>
    <w:multiLevelType w:val="hybridMultilevel"/>
    <w:tmpl w:val="88A81436"/>
    <w:lvl w:ilvl="0" w:tplc="083AFEF2">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AC07C1"/>
    <w:multiLevelType w:val="hybridMultilevel"/>
    <w:tmpl w:val="3634DFE0"/>
    <w:lvl w:ilvl="0" w:tplc="2E889A40">
      <w:start w:val="1"/>
      <w:numFmt w:val="lowerLetter"/>
      <w:lvlText w:val="%1."/>
      <w:lvlJc w:val="left"/>
      <w:pPr>
        <w:ind w:left="1620" w:hanging="360"/>
      </w:pPr>
      <w:rPr>
        <w:rFonts w:hint="default"/>
      </w:rPr>
    </w:lvl>
    <w:lvl w:ilvl="1" w:tplc="90AA7770">
      <w:start w:val="1"/>
      <w:numFmt w:val="decimal"/>
      <w:lvlText w:val="%2"/>
      <w:lvlJc w:val="left"/>
      <w:pPr>
        <w:ind w:left="2340" w:hanging="360"/>
      </w:pPr>
      <w:rPr>
        <w:rFonts w:hint="default"/>
      </w:rPr>
    </w:lvl>
    <w:lvl w:ilvl="2" w:tplc="0409001B">
      <w:start w:val="1"/>
      <w:numFmt w:val="lowerRoman"/>
      <w:lvlText w:val="%3."/>
      <w:lvlJc w:val="right"/>
      <w:pPr>
        <w:ind w:left="3060" w:hanging="180"/>
      </w:pPr>
    </w:lvl>
    <w:lvl w:ilvl="3" w:tplc="4D288CD4">
      <w:start w:val="1"/>
      <w:numFmt w:val="decimal"/>
      <w:lvlText w:val="%4."/>
      <w:lvlJc w:val="left"/>
      <w:pPr>
        <w:ind w:left="3780" w:hanging="360"/>
      </w:pPr>
      <w:rPr>
        <w:rFonts w:hint="default"/>
      </w:rPr>
    </w:lvl>
    <w:lvl w:ilvl="4" w:tplc="5428138C">
      <w:start w:val="1"/>
      <w:numFmt w:val="lowerLetter"/>
      <w:lvlText w:val="%5."/>
      <w:lvlJc w:val="left"/>
      <w:pPr>
        <w:ind w:left="4500" w:hanging="360"/>
      </w:pPr>
      <w:rPr>
        <w:b/>
      </w:rPr>
    </w:lvl>
    <w:lvl w:ilvl="5" w:tplc="1F6CEFF8">
      <w:start w:val="1"/>
      <w:numFmt w:val="lowerRoman"/>
      <w:lvlText w:val="%6."/>
      <w:lvlJc w:val="right"/>
      <w:pPr>
        <w:ind w:left="180" w:hanging="180"/>
      </w:pPr>
      <w:rPr>
        <w:rFonts w:hint="default"/>
      </w:r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nsid w:val="19C960A2"/>
    <w:multiLevelType w:val="hybridMultilevel"/>
    <w:tmpl w:val="47E2FC44"/>
    <w:lvl w:ilvl="0" w:tplc="0D6E8E4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1958A9AA">
      <w:start w:val="1"/>
      <w:numFmt w:val="lowerLetter"/>
      <w:lvlText w:val="%3."/>
      <w:lvlJc w:val="left"/>
      <w:pPr>
        <w:tabs>
          <w:tab w:val="num" w:pos="420"/>
        </w:tabs>
        <w:ind w:left="420" w:hanging="420"/>
      </w:pPr>
      <w:rPr>
        <w:rFonts w:ascii="Times New Roman" w:eastAsiaTheme="minorHAnsi" w:hAnsi="Times New Roman" w:cstheme="minorBidi" w:hint="default"/>
      </w:rPr>
    </w:lvl>
    <w:lvl w:ilvl="3" w:tplc="468CE5F2">
      <w:start w:val="1"/>
      <w:numFmt w:val="decimal"/>
      <w:lvlText w:val="%4."/>
      <w:lvlJc w:val="left"/>
      <w:pPr>
        <w:tabs>
          <w:tab w:val="num" w:pos="360"/>
        </w:tabs>
        <w:ind w:left="360" w:hanging="360"/>
      </w:pPr>
      <w:rPr>
        <w:rFonts w:hint="default"/>
        <w:b w:val="0"/>
      </w:rPr>
    </w:lvl>
    <w:lvl w:ilvl="4" w:tplc="04090019">
      <w:start w:val="1"/>
      <w:numFmt w:val="lowerLetter"/>
      <w:lvlText w:val="%5."/>
      <w:lvlJc w:val="left"/>
      <w:pPr>
        <w:tabs>
          <w:tab w:val="num" w:pos="360"/>
        </w:tabs>
        <w:ind w:left="360" w:hanging="360"/>
      </w:pPr>
      <w:rPr>
        <w:rFonts w:hint="default"/>
      </w:rPr>
    </w:lvl>
    <w:lvl w:ilvl="5" w:tplc="0409000F">
      <w:start w:val="1"/>
      <w:numFmt w:val="decimal"/>
      <w:lvlText w:val="%6."/>
      <w:lvlJc w:val="left"/>
      <w:pPr>
        <w:tabs>
          <w:tab w:val="num" w:pos="360"/>
        </w:tabs>
        <w:ind w:left="36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AFB430B"/>
    <w:multiLevelType w:val="singleLevel"/>
    <w:tmpl w:val="04090019"/>
    <w:lvl w:ilvl="0">
      <w:start w:val="1"/>
      <w:numFmt w:val="lowerLetter"/>
      <w:lvlText w:val="%1."/>
      <w:lvlJc w:val="left"/>
      <w:pPr>
        <w:ind w:left="720" w:hanging="360"/>
      </w:pPr>
      <w:rPr>
        <w:rFonts w:hint="default"/>
        <w:b w:val="0"/>
        <w:i w:val="0"/>
        <w:sz w:val="24"/>
      </w:rPr>
    </w:lvl>
  </w:abstractNum>
  <w:abstractNum w:abstractNumId="35">
    <w:nsid w:val="1BC9267B"/>
    <w:multiLevelType w:val="multilevel"/>
    <w:tmpl w:val="BD168A2C"/>
    <w:name w:val="WW8Num1724"/>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6">
    <w:nsid w:val="1D5C04F6"/>
    <w:multiLevelType w:val="hybridMultilevel"/>
    <w:tmpl w:val="E5882BA6"/>
    <w:lvl w:ilvl="0" w:tplc="15641552">
      <w:start w:val="1"/>
      <w:numFmt w:val="lowerLetter"/>
      <w:lvlText w:val="%1)"/>
      <w:lvlJc w:val="left"/>
      <w:pPr>
        <w:ind w:left="16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126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80" w:hanging="360"/>
      </w:pPr>
    </w:lvl>
    <w:lvl w:ilvl="8" w:tplc="0409001B" w:tentative="1">
      <w:start w:val="1"/>
      <w:numFmt w:val="lowerRoman"/>
      <w:lvlText w:val="%9."/>
      <w:lvlJc w:val="right"/>
      <w:pPr>
        <w:ind w:left="900" w:hanging="180"/>
      </w:pPr>
    </w:lvl>
  </w:abstractNum>
  <w:abstractNum w:abstractNumId="37">
    <w:nsid w:val="1DD9403B"/>
    <w:multiLevelType w:val="hybridMultilevel"/>
    <w:tmpl w:val="EEDE7214"/>
    <w:lvl w:ilvl="0" w:tplc="0000000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20674BB6"/>
    <w:multiLevelType w:val="hybridMultilevel"/>
    <w:tmpl w:val="B91E3A9A"/>
    <w:lvl w:ilvl="0" w:tplc="B09A918C">
      <w:start w:val="3"/>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1D46C31"/>
    <w:multiLevelType w:val="hybridMultilevel"/>
    <w:tmpl w:val="07189350"/>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23261A88"/>
    <w:multiLevelType w:val="hybridMultilevel"/>
    <w:tmpl w:val="2F22B0E4"/>
    <w:name w:val="WW8Num282"/>
    <w:lvl w:ilvl="0" w:tplc="753AC976">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2DCBDE8">
      <w:start w:val="1"/>
      <w:numFmt w:val="upperRoman"/>
      <w:lvlText w:val="%4."/>
      <w:lvlJc w:val="right"/>
      <w:pPr>
        <w:ind w:left="2880" w:hanging="360"/>
      </w:pPr>
      <w:rPr>
        <w:rFonts w:hint="default"/>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7A3870"/>
    <w:multiLevelType w:val="multilevel"/>
    <w:tmpl w:val="B20E4A3C"/>
    <w:name w:val="WW8Num1722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6"/>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42">
    <w:nsid w:val="242C5B74"/>
    <w:multiLevelType w:val="hybridMultilevel"/>
    <w:tmpl w:val="8500D222"/>
    <w:lvl w:ilvl="0" w:tplc="066CA124">
      <w:start w:val="1"/>
      <w:numFmt w:val="decimal"/>
      <w:lvlText w:val="%1)"/>
      <w:lvlJc w:val="left"/>
      <w:pPr>
        <w:ind w:left="900" w:hanging="360"/>
      </w:pPr>
      <w:rPr>
        <w:rFonts w:hint="default"/>
        <w:b/>
      </w:rPr>
    </w:lvl>
    <w:lvl w:ilvl="1" w:tplc="EFAC6424">
      <w:start w:val="1"/>
      <w:numFmt w:val="low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40CE784C">
      <w:start w:val="1"/>
      <w:numFmt w:val="lowerLetter"/>
      <w:lvlText w:val="%5."/>
      <w:lvlJc w:val="left"/>
      <w:pPr>
        <w:ind w:left="3960" w:hanging="360"/>
      </w:pPr>
      <w:rPr>
        <w:b/>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445148C"/>
    <w:multiLevelType w:val="multilevel"/>
    <w:tmpl w:val="64CA1246"/>
    <w:name w:val="WW8Num175"/>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4">
    <w:nsid w:val="259A2D5A"/>
    <w:multiLevelType w:val="multilevel"/>
    <w:tmpl w:val="B7A60014"/>
    <w:name w:val="WW8Num17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1"/>
      <w:numFmt w:val="lowerLetter"/>
      <w:lvlText w:val="%8."/>
      <w:lvlJc w:val="left"/>
      <w:pPr>
        <w:tabs>
          <w:tab w:val="num" w:pos="0"/>
        </w:tabs>
        <w:ind w:left="5760" w:hanging="360"/>
      </w:pPr>
      <w:rPr>
        <w:rFonts w:hint="default"/>
        <w:b/>
      </w:rPr>
    </w:lvl>
    <w:lvl w:ilvl="8">
      <w:start w:val="1"/>
      <w:numFmt w:val="decimal"/>
      <w:lvlText w:val="%9)"/>
      <w:lvlJc w:val="left"/>
      <w:pPr>
        <w:tabs>
          <w:tab w:val="num" w:pos="0"/>
        </w:tabs>
        <w:ind w:left="6480" w:hanging="180"/>
      </w:pPr>
      <w:rPr>
        <w:rFonts w:hint="default"/>
      </w:rPr>
    </w:lvl>
  </w:abstractNum>
  <w:abstractNum w:abstractNumId="45">
    <w:nsid w:val="25DD3B33"/>
    <w:multiLevelType w:val="hybridMultilevel"/>
    <w:tmpl w:val="9168B774"/>
    <w:lvl w:ilvl="0" w:tplc="2C16CF82">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7772852"/>
    <w:multiLevelType w:val="hybridMultilevel"/>
    <w:tmpl w:val="554E0D9E"/>
    <w:lvl w:ilvl="0" w:tplc="AE1A8F8A">
      <w:start w:val="1"/>
      <w:numFmt w:val="lowerLetter"/>
      <w:lvlText w:val="%1."/>
      <w:lvlJc w:val="left"/>
      <w:pPr>
        <w:tabs>
          <w:tab w:val="num" w:pos="360"/>
        </w:tabs>
        <w:ind w:left="360" w:hanging="360"/>
      </w:pPr>
      <w:rPr>
        <w:rFonts w:hint="default"/>
      </w:rPr>
    </w:lvl>
    <w:lvl w:ilvl="1" w:tplc="8D3A4BC0">
      <w:start w:val="1"/>
      <w:numFmt w:val="decimal"/>
      <w:lvlText w:val="%2."/>
      <w:lvlJc w:val="left"/>
      <w:pPr>
        <w:tabs>
          <w:tab w:val="num" w:pos="1080"/>
        </w:tabs>
        <w:ind w:left="1080" w:hanging="360"/>
      </w:pPr>
      <w:rPr>
        <w:rFonts w:hint="default"/>
        <w:b w:val="0"/>
      </w:rPr>
    </w:lvl>
    <w:lvl w:ilvl="2" w:tplc="41A0EF96">
      <w:start w:val="1"/>
      <w:numFmt w:val="lowerLetter"/>
      <w:lvlText w:val="%3."/>
      <w:lvlJc w:val="left"/>
      <w:pPr>
        <w:tabs>
          <w:tab w:val="num" w:pos="1980"/>
        </w:tabs>
        <w:ind w:left="1980" w:hanging="360"/>
      </w:pPr>
      <w:rPr>
        <w:rFonts w:hint="default"/>
      </w:rPr>
    </w:lvl>
    <w:lvl w:ilvl="3" w:tplc="AC7EE8DC">
      <w:start w:val="1"/>
      <w:numFmt w:val="upperLetter"/>
      <w:lvlText w:val="%4."/>
      <w:lvlJc w:val="left"/>
      <w:pPr>
        <w:ind w:left="2520" w:hanging="360"/>
      </w:pPr>
      <w:rPr>
        <w:rFonts w:hint="default"/>
      </w:rPr>
    </w:lvl>
    <w:lvl w:ilvl="4" w:tplc="EBFCA234">
      <w:start w:val="1"/>
      <w:numFmt w:val="decimal"/>
      <w:lvlText w:val="%5"/>
      <w:lvlJc w:val="left"/>
      <w:pPr>
        <w:ind w:left="3240" w:hanging="360"/>
      </w:pPr>
      <w:rPr>
        <w:rFonts w:hint="default"/>
      </w:r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28BB471C"/>
    <w:multiLevelType w:val="hybridMultilevel"/>
    <w:tmpl w:val="6A2C84E4"/>
    <w:lvl w:ilvl="0" w:tplc="5D74966C">
      <w:start w:val="1"/>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9280D70"/>
    <w:multiLevelType w:val="hybridMultilevel"/>
    <w:tmpl w:val="F33E4996"/>
    <w:lvl w:ilvl="0" w:tplc="86A4EB7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9862E01"/>
    <w:multiLevelType w:val="hybridMultilevel"/>
    <w:tmpl w:val="178CBC74"/>
    <w:lvl w:ilvl="0" w:tplc="56D6B280">
      <w:start w:val="3"/>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B883BC5"/>
    <w:multiLevelType w:val="hybridMultilevel"/>
    <w:tmpl w:val="713687A2"/>
    <w:name w:val="WW8Num1732"/>
    <w:lvl w:ilvl="0" w:tplc="2C48206A">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C092075"/>
    <w:multiLevelType w:val="hybridMultilevel"/>
    <w:tmpl w:val="425E69F0"/>
    <w:lvl w:ilvl="0" w:tplc="04090011">
      <w:start w:val="1"/>
      <w:numFmt w:val="decimal"/>
      <w:lvlText w:val="%1)"/>
      <w:lvlJc w:val="left"/>
      <w:pPr>
        <w:ind w:left="1429" w:hanging="360"/>
      </w:pPr>
    </w:lvl>
    <w:lvl w:ilvl="1" w:tplc="04090011">
      <w:start w:val="1"/>
      <w:numFmt w:val="decimal"/>
      <w:lvlText w:val="%2)"/>
      <w:lvlJc w:val="left"/>
      <w:pPr>
        <w:tabs>
          <w:tab w:val="num" w:pos="1440"/>
        </w:tabs>
        <w:ind w:left="1440" w:hanging="360"/>
      </w:pPr>
    </w:lvl>
    <w:lvl w:ilvl="2" w:tplc="A75A9BF2">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2E5D5EC6"/>
    <w:multiLevelType w:val="multilevel"/>
    <w:tmpl w:val="7C263CEA"/>
    <w:lvl w:ilvl="0">
      <w:start w:val="2"/>
      <w:numFmt w:val="decimal"/>
      <w:lvlText w:val="%1."/>
      <w:lvlJc w:val="left"/>
      <w:pPr>
        <w:ind w:left="810" w:hanging="360"/>
      </w:pPr>
      <w:rPr>
        <w:rFonts w:hint="default"/>
      </w:rPr>
    </w:lvl>
    <w:lvl w:ilvl="1">
      <w:start w:val="6"/>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53">
    <w:nsid w:val="2EBD57D9"/>
    <w:multiLevelType w:val="hybridMultilevel"/>
    <w:tmpl w:val="05502D88"/>
    <w:lvl w:ilvl="0" w:tplc="C5FA9240">
      <w:start w:val="1"/>
      <w:numFmt w:val="lowerLetter"/>
      <w:lvlText w:val="%1."/>
      <w:lvlJc w:val="left"/>
      <w:pPr>
        <w:tabs>
          <w:tab w:val="num" w:pos="360"/>
        </w:tabs>
        <w:ind w:left="360" w:hanging="360"/>
      </w:pPr>
      <w:rPr>
        <w:rFonts w:ascii="Times New Roman" w:eastAsia="Times New Roman" w:hAnsi="Times New Roman" w:cs="Times New Roman"/>
      </w:rPr>
    </w:lvl>
    <w:lvl w:ilvl="1" w:tplc="808AB836">
      <w:start w:val="1"/>
      <w:numFmt w:val="lowerLetter"/>
      <w:lvlText w:val="%2."/>
      <w:lvlJc w:val="left"/>
      <w:pPr>
        <w:tabs>
          <w:tab w:val="num" w:pos="360"/>
        </w:tabs>
        <w:ind w:left="360" w:hanging="360"/>
      </w:pPr>
      <w:rPr>
        <w:rFonts w:hint="default"/>
      </w:rPr>
    </w:lvl>
    <w:lvl w:ilvl="2" w:tplc="3F5ACA5A">
      <w:start w:val="1"/>
      <w:numFmt w:val="upperLetter"/>
      <w:lvlText w:val="%3."/>
      <w:lvlJc w:val="left"/>
      <w:pPr>
        <w:tabs>
          <w:tab w:val="num" w:pos="360"/>
        </w:tabs>
        <w:ind w:left="36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54">
    <w:nsid w:val="2ED56D43"/>
    <w:multiLevelType w:val="hybridMultilevel"/>
    <w:tmpl w:val="0DF0359A"/>
    <w:lvl w:ilvl="0" w:tplc="32042752">
      <w:start w:val="1"/>
      <w:numFmt w:val="upperRoman"/>
      <w:lvlText w:val="%1."/>
      <w:lvlJc w:val="right"/>
      <w:pPr>
        <w:ind w:left="360" w:hanging="360"/>
      </w:pPr>
      <w:rPr>
        <w:b/>
      </w:rPr>
    </w:lvl>
    <w:lvl w:ilvl="1" w:tplc="7FC8B8BE">
      <w:start w:val="11"/>
      <w:numFmt w:val="decimal"/>
      <w:lvlText w:val="%2."/>
      <w:lvlJc w:val="left"/>
      <w:pPr>
        <w:ind w:left="4220" w:hanging="360"/>
      </w:pPr>
      <w:rPr>
        <w:rFonts w:hint="default"/>
      </w:rPr>
    </w:lvl>
    <w:lvl w:ilvl="2" w:tplc="0409001B">
      <w:start w:val="1"/>
      <w:numFmt w:val="lowerRoman"/>
      <w:lvlText w:val="%3."/>
      <w:lvlJc w:val="right"/>
      <w:pPr>
        <w:ind w:left="4940" w:hanging="180"/>
      </w:pPr>
    </w:lvl>
    <w:lvl w:ilvl="3" w:tplc="17C08676">
      <w:start w:val="8"/>
      <w:numFmt w:val="upperLetter"/>
      <w:lvlText w:val="%4."/>
      <w:lvlJc w:val="left"/>
      <w:pPr>
        <w:ind w:left="5660" w:hanging="360"/>
      </w:pPr>
      <w:rPr>
        <w:rFonts w:hint="default"/>
      </w:rPr>
    </w:lvl>
    <w:lvl w:ilvl="4" w:tplc="DBE8CBB0">
      <w:start w:val="1"/>
      <w:numFmt w:val="lowerLetter"/>
      <w:lvlText w:val="%5."/>
      <w:lvlJc w:val="left"/>
      <w:pPr>
        <w:ind w:left="6380" w:hanging="360"/>
      </w:pPr>
      <w:rPr>
        <w:b/>
        <w:i w:val="0"/>
      </w:rPr>
    </w:lvl>
    <w:lvl w:ilvl="5" w:tplc="0409001B">
      <w:start w:val="1"/>
      <w:numFmt w:val="lowerRoman"/>
      <w:lvlText w:val="%6."/>
      <w:lvlJc w:val="right"/>
      <w:pPr>
        <w:ind w:left="7100" w:hanging="180"/>
      </w:pPr>
    </w:lvl>
    <w:lvl w:ilvl="6" w:tplc="5F7EBC46">
      <w:start w:val="4"/>
      <w:numFmt w:val="decimal"/>
      <w:lvlText w:val="%7"/>
      <w:lvlJc w:val="left"/>
      <w:pPr>
        <w:ind w:left="7820" w:hanging="360"/>
      </w:pPr>
      <w:rPr>
        <w:rFonts w:hint="default"/>
        <w:b w:val="0"/>
      </w:rPr>
    </w:lvl>
    <w:lvl w:ilvl="7" w:tplc="F3D0FA1C">
      <w:start w:val="1"/>
      <w:numFmt w:val="lowerLetter"/>
      <w:lvlText w:val="%8)"/>
      <w:lvlJc w:val="left"/>
      <w:pPr>
        <w:ind w:left="7200" w:hanging="360"/>
      </w:pPr>
      <w:rPr>
        <w:rFonts w:hint="default"/>
      </w:rPr>
    </w:lvl>
    <w:lvl w:ilvl="8" w:tplc="0409001B" w:tentative="1">
      <w:start w:val="1"/>
      <w:numFmt w:val="lowerRoman"/>
      <w:lvlText w:val="%9."/>
      <w:lvlJc w:val="right"/>
      <w:pPr>
        <w:ind w:left="9260" w:hanging="180"/>
      </w:pPr>
    </w:lvl>
  </w:abstractNum>
  <w:abstractNum w:abstractNumId="55">
    <w:nsid w:val="306B3C01"/>
    <w:multiLevelType w:val="hybridMultilevel"/>
    <w:tmpl w:val="44FCEEF8"/>
    <w:lvl w:ilvl="0" w:tplc="0C8A6056">
      <w:start w:val="2"/>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C80D80"/>
    <w:multiLevelType w:val="hybridMultilevel"/>
    <w:tmpl w:val="A6EA1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47E066A"/>
    <w:multiLevelType w:val="multilevel"/>
    <w:tmpl w:val="9A7061C6"/>
    <w:name w:val="WW8Num172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58">
    <w:nsid w:val="347E0EEB"/>
    <w:multiLevelType w:val="multilevel"/>
    <w:tmpl w:val="03CAB888"/>
    <w:lvl w:ilvl="0">
      <w:start w:val="1"/>
      <w:numFmt w:val="decimal"/>
      <w:lvlText w:val="%1."/>
      <w:lvlJc w:val="left"/>
      <w:pPr>
        <w:ind w:left="810" w:hanging="360"/>
      </w:pPr>
      <w:rPr>
        <w:rFonts w:hint="default"/>
      </w:rPr>
    </w:lvl>
    <w:lvl w:ilvl="1">
      <w:start w:val="6"/>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59">
    <w:nsid w:val="35A005D2"/>
    <w:multiLevelType w:val="hybridMultilevel"/>
    <w:tmpl w:val="F87C5232"/>
    <w:lvl w:ilvl="0" w:tplc="3BD00A52">
      <w:start w:val="2"/>
      <w:numFmt w:val="upperRoman"/>
      <w:lvlText w:val="%1."/>
      <w:lvlJc w:val="left"/>
      <w:pPr>
        <w:ind w:left="720" w:hanging="720"/>
      </w:pPr>
      <w:rPr>
        <w:rFonts w:hint="default"/>
        <w:b/>
        <w:i w:val="0"/>
        <w:iCs/>
      </w:rPr>
    </w:lvl>
    <w:lvl w:ilvl="1" w:tplc="04090019" w:tentative="1">
      <w:start w:val="1"/>
      <w:numFmt w:val="lowerLetter"/>
      <w:lvlText w:val="%2."/>
      <w:lvlJc w:val="left"/>
      <w:pPr>
        <w:ind w:left="-172" w:hanging="360"/>
      </w:pPr>
    </w:lvl>
    <w:lvl w:ilvl="2" w:tplc="0409001B" w:tentative="1">
      <w:start w:val="1"/>
      <w:numFmt w:val="lowerRoman"/>
      <w:lvlText w:val="%3."/>
      <w:lvlJc w:val="right"/>
      <w:pPr>
        <w:ind w:left="548" w:hanging="180"/>
      </w:pPr>
    </w:lvl>
    <w:lvl w:ilvl="3" w:tplc="0409000F" w:tentative="1">
      <w:start w:val="1"/>
      <w:numFmt w:val="decimal"/>
      <w:lvlText w:val="%4."/>
      <w:lvlJc w:val="left"/>
      <w:pPr>
        <w:ind w:left="1268" w:hanging="360"/>
      </w:pPr>
    </w:lvl>
    <w:lvl w:ilvl="4" w:tplc="04090019" w:tentative="1">
      <w:start w:val="1"/>
      <w:numFmt w:val="lowerLetter"/>
      <w:lvlText w:val="%5."/>
      <w:lvlJc w:val="left"/>
      <w:pPr>
        <w:ind w:left="1988" w:hanging="360"/>
      </w:pPr>
    </w:lvl>
    <w:lvl w:ilvl="5" w:tplc="0409001B" w:tentative="1">
      <w:start w:val="1"/>
      <w:numFmt w:val="lowerRoman"/>
      <w:lvlText w:val="%6."/>
      <w:lvlJc w:val="right"/>
      <w:pPr>
        <w:ind w:left="2708" w:hanging="180"/>
      </w:pPr>
    </w:lvl>
    <w:lvl w:ilvl="6" w:tplc="0409000F" w:tentative="1">
      <w:start w:val="1"/>
      <w:numFmt w:val="decimal"/>
      <w:lvlText w:val="%7."/>
      <w:lvlJc w:val="left"/>
      <w:pPr>
        <w:ind w:left="3428" w:hanging="360"/>
      </w:pPr>
    </w:lvl>
    <w:lvl w:ilvl="7" w:tplc="04090019" w:tentative="1">
      <w:start w:val="1"/>
      <w:numFmt w:val="lowerLetter"/>
      <w:lvlText w:val="%8."/>
      <w:lvlJc w:val="left"/>
      <w:pPr>
        <w:ind w:left="4148" w:hanging="360"/>
      </w:pPr>
    </w:lvl>
    <w:lvl w:ilvl="8" w:tplc="0409001B" w:tentative="1">
      <w:start w:val="1"/>
      <w:numFmt w:val="lowerRoman"/>
      <w:lvlText w:val="%9."/>
      <w:lvlJc w:val="right"/>
      <w:pPr>
        <w:ind w:left="4868" w:hanging="180"/>
      </w:pPr>
    </w:lvl>
  </w:abstractNum>
  <w:abstractNum w:abstractNumId="60">
    <w:nsid w:val="37A91BFA"/>
    <w:multiLevelType w:val="multilevel"/>
    <w:tmpl w:val="ACE439C4"/>
    <w:name w:val="WW8Num17222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6"/>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61">
    <w:nsid w:val="3BF90ABE"/>
    <w:multiLevelType w:val="hybridMultilevel"/>
    <w:tmpl w:val="866E9DEC"/>
    <w:lvl w:ilvl="0" w:tplc="8B1A0D38">
      <w:start w:val="2"/>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9C7654"/>
    <w:multiLevelType w:val="hybridMultilevel"/>
    <w:tmpl w:val="00A03350"/>
    <w:lvl w:ilvl="0" w:tplc="EF7CE828">
      <w:start w:val="1"/>
      <w:numFmt w:val="decimal"/>
      <w:lvlText w:val="%1."/>
      <w:lvlJc w:val="left"/>
      <w:pPr>
        <w:ind w:left="3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3CCD3667"/>
    <w:multiLevelType w:val="hybridMultilevel"/>
    <w:tmpl w:val="4D74E35C"/>
    <w:lvl w:ilvl="0" w:tplc="0409000F">
      <w:start w:val="1"/>
      <w:numFmt w:val="decimal"/>
      <w:lvlText w:val="%1."/>
      <w:lvlJc w:val="left"/>
      <w:pPr>
        <w:tabs>
          <w:tab w:val="num" w:pos="360"/>
        </w:tabs>
        <w:ind w:left="360" w:hanging="360"/>
      </w:pPr>
      <w:rPr>
        <w:rFonts w:hint="default"/>
      </w:rPr>
    </w:lvl>
    <w:lvl w:ilvl="1" w:tplc="E6168FEE">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3D9E1B60"/>
    <w:multiLevelType w:val="hybridMultilevel"/>
    <w:tmpl w:val="B4DCFD3A"/>
    <w:lvl w:ilvl="0" w:tplc="8CC87F7E">
      <w:start w:val="2"/>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E81CD5"/>
    <w:multiLevelType w:val="hybridMultilevel"/>
    <w:tmpl w:val="912476E4"/>
    <w:lvl w:ilvl="0" w:tplc="31F03708">
      <w:start w:val="2"/>
      <w:numFmt w:val="upperLetter"/>
      <w:lvlText w:val="%1."/>
      <w:lvlJc w:val="left"/>
      <w:pPr>
        <w:ind w:left="4755" w:hanging="360"/>
      </w:pPr>
      <w:rPr>
        <w:rFonts w:hint="default"/>
      </w:rPr>
    </w:lvl>
    <w:lvl w:ilvl="1" w:tplc="04210019" w:tentative="1">
      <w:start w:val="1"/>
      <w:numFmt w:val="lowerLetter"/>
      <w:lvlText w:val="%2."/>
      <w:lvlJc w:val="left"/>
      <w:pPr>
        <w:ind w:left="5475" w:hanging="360"/>
      </w:pPr>
    </w:lvl>
    <w:lvl w:ilvl="2" w:tplc="0421001B" w:tentative="1">
      <w:start w:val="1"/>
      <w:numFmt w:val="lowerRoman"/>
      <w:lvlText w:val="%3."/>
      <w:lvlJc w:val="right"/>
      <w:pPr>
        <w:ind w:left="6195" w:hanging="180"/>
      </w:pPr>
    </w:lvl>
    <w:lvl w:ilvl="3" w:tplc="0421000F" w:tentative="1">
      <w:start w:val="1"/>
      <w:numFmt w:val="decimal"/>
      <w:lvlText w:val="%4."/>
      <w:lvlJc w:val="left"/>
      <w:pPr>
        <w:ind w:left="6915" w:hanging="360"/>
      </w:pPr>
    </w:lvl>
    <w:lvl w:ilvl="4" w:tplc="04210019" w:tentative="1">
      <w:start w:val="1"/>
      <w:numFmt w:val="lowerLetter"/>
      <w:lvlText w:val="%5."/>
      <w:lvlJc w:val="left"/>
      <w:pPr>
        <w:ind w:left="7635" w:hanging="360"/>
      </w:pPr>
    </w:lvl>
    <w:lvl w:ilvl="5" w:tplc="0421001B" w:tentative="1">
      <w:start w:val="1"/>
      <w:numFmt w:val="lowerRoman"/>
      <w:lvlText w:val="%6."/>
      <w:lvlJc w:val="right"/>
      <w:pPr>
        <w:ind w:left="8355" w:hanging="180"/>
      </w:pPr>
    </w:lvl>
    <w:lvl w:ilvl="6" w:tplc="0421000F" w:tentative="1">
      <w:start w:val="1"/>
      <w:numFmt w:val="decimal"/>
      <w:lvlText w:val="%7."/>
      <w:lvlJc w:val="left"/>
      <w:pPr>
        <w:ind w:left="9075" w:hanging="360"/>
      </w:pPr>
    </w:lvl>
    <w:lvl w:ilvl="7" w:tplc="04210019" w:tentative="1">
      <w:start w:val="1"/>
      <w:numFmt w:val="lowerLetter"/>
      <w:lvlText w:val="%8."/>
      <w:lvlJc w:val="left"/>
      <w:pPr>
        <w:ind w:left="9795" w:hanging="360"/>
      </w:pPr>
    </w:lvl>
    <w:lvl w:ilvl="8" w:tplc="0421001B" w:tentative="1">
      <w:start w:val="1"/>
      <w:numFmt w:val="lowerRoman"/>
      <w:lvlText w:val="%9."/>
      <w:lvlJc w:val="right"/>
      <w:pPr>
        <w:ind w:left="10515" w:hanging="180"/>
      </w:pPr>
    </w:lvl>
  </w:abstractNum>
  <w:abstractNum w:abstractNumId="66">
    <w:nsid w:val="3EA74466"/>
    <w:multiLevelType w:val="hybridMultilevel"/>
    <w:tmpl w:val="DED6478C"/>
    <w:lvl w:ilvl="0" w:tplc="0DCCAB98">
      <w:start w:val="1"/>
      <w:numFmt w:val="upperLetter"/>
      <w:lvlText w:val="%1."/>
      <w:lvlJc w:val="left"/>
      <w:pPr>
        <w:tabs>
          <w:tab w:val="num" w:pos="405"/>
        </w:tabs>
        <w:ind w:left="405" w:hanging="405"/>
      </w:pPr>
      <w:rPr>
        <w:rFonts w:hint="default"/>
        <w:b/>
      </w:rPr>
    </w:lvl>
    <w:lvl w:ilvl="1" w:tplc="2D76773E">
      <w:start w:val="1"/>
      <w:numFmt w:val="decimal"/>
      <w:lvlText w:val="%2."/>
      <w:lvlJc w:val="left"/>
      <w:pPr>
        <w:tabs>
          <w:tab w:val="num" w:pos="360"/>
        </w:tabs>
        <w:ind w:left="360" w:hanging="360"/>
      </w:pPr>
      <w:rPr>
        <w:rFonts w:hint="default"/>
        <w:b/>
      </w:rPr>
    </w:lvl>
    <w:lvl w:ilvl="2" w:tplc="BBC28370">
      <w:start w:val="1"/>
      <w:numFmt w:val="lowerLetter"/>
      <w:lvlText w:val="%3."/>
      <w:lvlJc w:val="left"/>
      <w:pPr>
        <w:ind w:left="1980" w:hanging="360"/>
      </w:pPr>
      <w:rPr>
        <w:rFonts w:hint="default"/>
      </w:rPr>
    </w:lvl>
    <w:lvl w:ilvl="3" w:tplc="7FD0BD1E">
      <w:start w:val="1"/>
      <w:numFmt w:val="lowerLetter"/>
      <w:lvlText w:val="%4."/>
      <w:lvlJc w:val="left"/>
      <w:pPr>
        <w:ind w:left="2520" w:hanging="360"/>
      </w:pPr>
      <w:rPr>
        <w:rFonts w:hint="default"/>
      </w:rPr>
    </w:lvl>
    <w:lvl w:ilvl="4" w:tplc="FF8C6B62">
      <w:start w:val="1"/>
      <w:numFmt w:val="decimal"/>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401E0758"/>
    <w:multiLevelType w:val="hybridMultilevel"/>
    <w:tmpl w:val="04EAC9C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8">
    <w:nsid w:val="418C4C89"/>
    <w:multiLevelType w:val="hybridMultilevel"/>
    <w:tmpl w:val="DA86C90A"/>
    <w:lvl w:ilvl="0" w:tplc="0E182C3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26D0454"/>
    <w:multiLevelType w:val="hybridMultilevel"/>
    <w:tmpl w:val="2C7E2534"/>
    <w:lvl w:ilvl="0" w:tplc="490A6D76">
      <w:start w:val="1"/>
      <w:numFmt w:val="upperLetter"/>
      <w:lvlText w:val="%1."/>
      <w:lvlJc w:val="left"/>
      <w:pPr>
        <w:ind w:left="720" w:hanging="360"/>
      </w:pPr>
      <w:rPr>
        <w:rFonts w:hint="default"/>
        <w:b/>
      </w:rPr>
    </w:lvl>
    <w:lvl w:ilvl="1" w:tplc="B680EDFA">
      <w:start w:val="1"/>
      <w:numFmt w:val="decimal"/>
      <w:lvlText w:val="%2."/>
      <w:lvlJc w:val="left"/>
      <w:pPr>
        <w:ind w:left="1080" w:hanging="360"/>
      </w:pPr>
      <w:rPr>
        <w:rFonts w:hint="default"/>
        <w:b w:val="0"/>
      </w:rPr>
    </w:lvl>
    <w:lvl w:ilvl="2" w:tplc="0409001B" w:tentative="1">
      <w:start w:val="1"/>
      <w:numFmt w:val="lowerRoman"/>
      <w:lvlText w:val="%3."/>
      <w:lvlJc w:val="right"/>
      <w:pPr>
        <w:ind w:left="2160" w:hanging="180"/>
      </w:pPr>
    </w:lvl>
    <w:lvl w:ilvl="3" w:tplc="85A23A60">
      <w:start w:val="1"/>
      <w:numFmt w:val="decimal"/>
      <w:lvlText w:val="%4."/>
      <w:lvlJc w:val="left"/>
      <w:pPr>
        <w:ind w:left="72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2F62561"/>
    <w:multiLevelType w:val="multilevel"/>
    <w:tmpl w:val="183ACBF2"/>
    <w:lvl w:ilvl="0">
      <w:start w:val="1"/>
      <w:numFmt w:val="decimal"/>
      <w:lvlText w:val="%1."/>
      <w:lvlJc w:val="left"/>
      <w:pPr>
        <w:ind w:left="810" w:hanging="360"/>
      </w:pPr>
      <w:rPr>
        <w:rFonts w:hint="default"/>
      </w:rPr>
    </w:lvl>
    <w:lvl w:ilvl="1">
      <w:start w:val="6"/>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1">
    <w:nsid w:val="4453738A"/>
    <w:multiLevelType w:val="hybridMultilevel"/>
    <w:tmpl w:val="7CD8F7A0"/>
    <w:lvl w:ilvl="0" w:tplc="04090015">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469626BA"/>
    <w:multiLevelType w:val="hybridMultilevel"/>
    <w:tmpl w:val="EC7CD56E"/>
    <w:lvl w:ilvl="0" w:tplc="1C72808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992E5C"/>
    <w:multiLevelType w:val="multilevel"/>
    <w:tmpl w:val="7792996E"/>
    <w:name w:val="WW8Num172222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6"/>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74">
    <w:nsid w:val="46F72F9C"/>
    <w:multiLevelType w:val="multilevel"/>
    <w:tmpl w:val="AF62C6F8"/>
    <w:name w:val="WW8Num173"/>
    <w:lvl w:ilvl="0">
      <w:start w:val="4"/>
      <w:numFmt w:val="lowerLetter"/>
      <w:lvlText w:val="%1."/>
      <w:lvlJc w:val="left"/>
      <w:pPr>
        <w:tabs>
          <w:tab w:val="num" w:pos="0"/>
        </w:tabs>
        <w:ind w:left="720" w:hanging="360"/>
      </w:pPr>
      <w:rPr>
        <w:rFonts w:hint="default"/>
      </w:rPr>
    </w:lvl>
    <w:lvl w:ilvl="1">
      <w:start w:val="4"/>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4"/>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5">
    <w:nsid w:val="48157F23"/>
    <w:multiLevelType w:val="hybridMultilevel"/>
    <w:tmpl w:val="918AED00"/>
    <w:lvl w:ilvl="0" w:tplc="5748E17A">
      <w:start w:val="2"/>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9951898"/>
    <w:multiLevelType w:val="multilevel"/>
    <w:tmpl w:val="8A6A7084"/>
    <w:name w:val="WW8Num17223"/>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3"/>
      <w:numFmt w:val="lowerLetter"/>
      <w:lvlText w:val="%8."/>
      <w:lvlJc w:val="left"/>
      <w:pPr>
        <w:tabs>
          <w:tab w:val="num" w:pos="0"/>
        </w:tabs>
        <w:ind w:left="5760" w:hanging="360"/>
      </w:pPr>
      <w:rPr>
        <w:rFonts w:hint="default"/>
        <w:b w:val="0"/>
      </w:rPr>
    </w:lvl>
    <w:lvl w:ilvl="8">
      <w:start w:val="1"/>
      <w:numFmt w:val="decimal"/>
      <w:lvlText w:val="%9)"/>
      <w:lvlJc w:val="left"/>
      <w:pPr>
        <w:tabs>
          <w:tab w:val="num" w:pos="0"/>
        </w:tabs>
        <w:ind w:left="6480" w:hanging="180"/>
      </w:pPr>
      <w:rPr>
        <w:rFonts w:hint="default"/>
      </w:rPr>
    </w:lvl>
  </w:abstractNum>
  <w:abstractNum w:abstractNumId="77">
    <w:nsid w:val="4B6225F8"/>
    <w:multiLevelType w:val="multilevel"/>
    <w:tmpl w:val="04EC5314"/>
    <w:name w:val="WW8Num174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3"/>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2"/>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decimal"/>
      <w:lvlText w:val="%9."/>
      <w:lvlJc w:val="right"/>
      <w:pPr>
        <w:tabs>
          <w:tab w:val="num" w:pos="-6300"/>
        </w:tabs>
        <w:ind w:left="180" w:hanging="180"/>
      </w:pPr>
      <w:rPr>
        <w:rFonts w:ascii="Times New Roman" w:eastAsiaTheme="minorEastAsia" w:hAnsi="Times New Roman" w:cs="Times New Roman" w:hint="default"/>
      </w:rPr>
    </w:lvl>
  </w:abstractNum>
  <w:abstractNum w:abstractNumId="78">
    <w:nsid w:val="4C1C1875"/>
    <w:multiLevelType w:val="multilevel"/>
    <w:tmpl w:val="E2A8E98E"/>
    <w:lvl w:ilvl="0">
      <w:start w:val="1"/>
      <w:numFmt w:val="decimal"/>
      <w:lvlText w:val="%1."/>
      <w:lvlJc w:val="left"/>
      <w:pPr>
        <w:ind w:left="810" w:hanging="360"/>
      </w:pPr>
      <w:rPr>
        <w:rFonts w:hint="default"/>
      </w:rPr>
    </w:lvl>
    <w:lvl w:ilvl="1">
      <w:start w:val="6"/>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9">
    <w:nsid w:val="4D823864"/>
    <w:multiLevelType w:val="hybridMultilevel"/>
    <w:tmpl w:val="458A2158"/>
    <w:lvl w:ilvl="0" w:tplc="58D8B12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0">
    <w:nsid w:val="4EBB18FB"/>
    <w:multiLevelType w:val="multilevel"/>
    <w:tmpl w:val="10BC71EA"/>
    <w:name w:val="WW8Num17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1">
    <w:nsid w:val="51A5787A"/>
    <w:multiLevelType w:val="hybridMultilevel"/>
    <w:tmpl w:val="87845B58"/>
    <w:lvl w:ilvl="0" w:tplc="4BC40DCA">
      <w:start w:val="2"/>
      <w:numFmt w:val="upperRoman"/>
      <w:lvlText w:val="%1."/>
      <w:lvlJc w:val="left"/>
      <w:pPr>
        <w:ind w:left="1440" w:hanging="720"/>
      </w:pPr>
      <w:rPr>
        <w:rFonts w:hint="default"/>
      </w:rPr>
    </w:lvl>
    <w:lvl w:ilvl="1" w:tplc="0409000F">
      <w:start w:val="1"/>
      <w:numFmt w:val="decimal"/>
      <w:lvlText w:val="%2."/>
      <w:lvlJc w:val="left"/>
      <w:pPr>
        <w:ind w:left="107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2693A6A"/>
    <w:multiLevelType w:val="multilevel"/>
    <w:tmpl w:val="2EEC6DF4"/>
    <w:name w:val="WW8Num174322"/>
    <w:lvl w:ilvl="0">
      <w:start w:val="3"/>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3"/>
      <w:numFmt w:val="upperLetter"/>
      <w:lvlText w:val="%3."/>
      <w:lvlJc w:val="left"/>
      <w:pPr>
        <w:tabs>
          <w:tab w:val="num" w:pos="0"/>
        </w:tabs>
        <w:ind w:left="2340" w:hanging="360"/>
      </w:pPr>
      <w:rPr>
        <w:rFonts w:hint="default"/>
        <w:b/>
      </w:rPr>
    </w:lvl>
    <w:lvl w:ilvl="3">
      <w:start w:val="5"/>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decimal"/>
      <w:lvlText w:val="%9."/>
      <w:lvlJc w:val="right"/>
      <w:pPr>
        <w:tabs>
          <w:tab w:val="num" w:pos="-5400"/>
        </w:tabs>
        <w:ind w:left="1080" w:hanging="180"/>
      </w:pPr>
      <w:rPr>
        <w:rFonts w:ascii="Times New Roman" w:eastAsiaTheme="minorEastAsia" w:hAnsi="Times New Roman" w:cs="Times New Roman" w:hint="default"/>
      </w:rPr>
    </w:lvl>
  </w:abstractNum>
  <w:abstractNum w:abstractNumId="83">
    <w:nsid w:val="52863000"/>
    <w:multiLevelType w:val="hybridMultilevel"/>
    <w:tmpl w:val="72046D72"/>
    <w:lvl w:ilvl="0" w:tplc="9E64F346">
      <w:start w:val="2"/>
      <w:numFmt w:val="lowerLetter"/>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3FF3245"/>
    <w:multiLevelType w:val="hybridMultilevel"/>
    <w:tmpl w:val="90E2CB82"/>
    <w:lvl w:ilvl="0" w:tplc="AFAA7CC8">
      <w:start w:val="2"/>
      <w:numFmt w:val="decimal"/>
      <w:lvlText w:val="%1."/>
      <w:lvlJc w:val="left"/>
      <w:pPr>
        <w:tabs>
          <w:tab w:val="num" w:pos="2790"/>
        </w:tabs>
        <w:ind w:left="279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4EF2B30"/>
    <w:multiLevelType w:val="hybridMultilevel"/>
    <w:tmpl w:val="FB42A1F8"/>
    <w:lvl w:ilvl="0" w:tplc="725CB308">
      <w:start w:val="3"/>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6D45BE7"/>
    <w:multiLevelType w:val="hybridMultilevel"/>
    <w:tmpl w:val="CF7C6210"/>
    <w:lvl w:ilvl="0" w:tplc="FDD0ACE0">
      <w:start w:val="3"/>
      <w:numFmt w:val="lowerLetter"/>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EC6F21"/>
    <w:multiLevelType w:val="hybridMultilevel"/>
    <w:tmpl w:val="396E885E"/>
    <w:lvl w:ilvl="0" w:tplc="04090019">
      <w:start w:val="1"/>
      <w:numFmt w:val="lowerLetter"/>
      <w:lvlText w:val="%1."/>
      <w:lvlJc w:val="left"/>
      <w:pPr>
        <w:ind w:left="10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7483A14"/>
    <w:multiLevelType w:val="multilevel"/>
    <w:tmpl w:val="8F7C3402"/>
    <w:name w:val="WW8Num172223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89">
    <w:nsid w:val="58BD1FC1"/>
    <w:multiLevelType w:val="hybridMultilevel"/>
    <w:tmpl w:val="B4F476E6"/>
    <w:lvl w:ilvl="0" w:tplc="F732001C">
      <w:start w:val="3"/>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D207AD"/>
    <w:multiLevelType w:val="hybridMultilevel"/>
    <w:tmpl w:val="572491BA"/>
    <w:lvl w:ilvl="0" w:tplc="C6BCAB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9D6412C"/>
    <w:multiLevelType w:val="hybridMultilevel"/>
    <w:tmpl w:val="8D602130"/>
    <w:lvl w:ilvl="0" w:tplc="7450A524">
      <w:start w:val="2"/>
      <w:numFmt w:val="upperRoman"/>
      <w:lvlText w:val="%1."/>
      <w:lvlJc w:val="left"/>
      <w:pPr>
        <w:ind w:left="1890" w:hanging="720"/>
      </w:pPr>
      <w:rPr>
        <w:rFonts w:hint="default"/>
        <w:b/>
        <w:i w:val="0"/>
      </w:rPr>
    </w:lvl>
    <w:lvl w:ilvl="1" w:tplc="9EF6C4C6">
      <w:start w:val="1"/>
      <w:numFmt w:val="lowerLetter"/>
      <w:lvlText w:val="%2."/>
      <w:lvlJc w:val="left"/>
      <w:pPr>
        <w:ind w:left="1710" w:hanging="360"/>
      </w:pPr>
      <w:rPr>
        <w:b/>
        <w:i w:val="0"/>
      </w:rPr>
    </w:lvl>
    <w:lvl w:ilvl="2" w:tplc="7214D666">
      <w:start w:val="10"/>
      <w:numFmt w:val="decimal"/>
      <w:lvlText w:val="%3"/>
      <w:lvlJc w:val="left"/>
      <w:pPr>
        <w:ind w:left="2610" w:hanging="360"/>
      </w:pPr>
      <w:rPr>
        <w:rFonts w:hint="default"/>
      </w:r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2">
    <w:nsid w:val="5B201D96"/>
    <w:multiLevelType w:val="hybridMultilevel"/>
    <w:tmpl w:val="57223BC6"/>
    <w:lvl w:ilvl="0" w:tplc="88F0DBAC">
      <w:start w:val="1"/>
      <w:numFmt w:val="upperLetter"/>
      <w:lvlText w:val="%1."/>
      <w:lvlJc w:val="left"/>
      <w:pPr>
        <w:ind w:left="1800" w:hanging="360"/>
      </w:pPr>
      <w:rPr>
        <w:rFonts w:hint="default"/>
        <w:b/>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nsid w:val="5B4F2C9C"/>
    <w:multiLevelType w:val="hybridMultilevel"/>
    <w:tmpl w:val="16C27B40"/>
    <w:lvl w:ilvl="0" w:tplc="3F947522">
      <w:start w:val="1"/>
      <w:numFmt w:val="decimal"/>
      <w:lvlText w:val="%1."/>
      <w:lvlJc w:val="left"/>
      <w:pPr>
        <w:tabs>
          <w:tab w:val="num" w:pos="1260"/>
        </w:tabs>
        <w:ind w:left="12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3F947522">
      <w:start w:val="1"/>
      <w:numFmt w:val="decimal"/>
      <w:lvlText w:val="%9."/>
      <w:lvlJc w:val="left"/>
      <w:pPr>
        <w:ind w:left="6840" w:hanging="180"/>
      </w:pPr>
      <w:rPr>
        <w:rFonts w:hint="default"/>
      </w:rPr>
    </w:lvl>
  </w:abstractNum>
  <w:abstractNum w:abstractNumId="94">
    <w:nsid w:val="5C590FD9"/>
    <w:multiLevelType w:val="hybridMultilevel"/>
    <w:tmpl w:val="ECDA105A"/>
    <w:lvl w:ilvl="0" w:tplc="B5DC6A3C">
      <w:start w:val="1"/>
      <w:numFmt w:val="decimal"/>
      <w:lvlText w:val="%1."/>
      <w:lvlJc w:val="left"/>
      <w:pPr>
        <w:tabs>
          <w:tab w:val="num" w:pos="2790"/>
        </w:tabs>
        <w:ind w:left="2790" w:hanging="360"/>
      </w:pPr>
      <w:rPr>
        <w:rFonts w:ascii="Times New Roman" w:eastAsiaTheme="minorEastAsia" w:hAnsi="Times New Roman" w:cs="Times New Roman"/>
        <w:b w:val="0"/>
      </w:rPr>
    </w:lvl>
    <w:lvl w:ilvl="1" w:tplc="04090011">
      <w:start w:val="1"/>
      <w:numFmt w:val="decimal"/>
      <w:lvlText w:val="%2)"/>
      <w:lvlJc w:val="left"/>
      <w:pPr>
        <w:tabs>
          <w:tab w:val="num" w:pos="1440"/>
        </w:tabs>
        <w:ind w:left="1440" w:hanging="360"/>
      </w:pPr>
    </w:lvl>
    <w:lvl w:ilvl="2" w:tplc="FDDEC1C2">
      <w:start w:val="1"/>
      <w:numFmt w:val="upperRoman"/>
      <w:lvlText w:val="%3."/>
      <w:lvlJc w:val="left"/>
      <w:pPr>
        <w:tabs>
          <w:tab w:val="num" w:pos="720"/>
        </w:tabs>
        <w:ind w:left="720" w:hanging="720"/>
      </w:pPr>
      <w:rPr>
        <w:rFonts w:hint="default"/>
      </w:rPr>
    </w:lvl>
    <w:lvl w:ilvl="3" w:tplc="0409000F">
      <w:start w:val="1"/>
      <w:numFmt w:val="decimal"/>
      <w:lvlText w:val="%4."/>
      <w:lvlJc w:val="left"/>
      <w:pPr>
        <w:tabs>
          <w:tab w:val="num" w:pos="1260"/>
        </w:tabs>
        <w:ind w:left="1260" w:hanging="360"/>
      </w:pPr>
    </w:lvl>
    <w:lvl w:ilvl="4" w:tplc="04090011">
      <w:start w:val="1"/>
      <w:numFmt w:val="decimal"/>
      <w:lvlText w:val="%5)"/>
      <w:lvlJc w:val="left"/>
      <w:pPr>
        <w:tabs>
          <w:tab w:val="num" w:pos="3960"/>
        </w:tabs>
        <w:ind w:left="3960" w:hanging="360"/>
      </w:pPr>
    </w:lvl>
    <w:lvl w:ilvl="5" w:tplc="EC7CE066">
      <w:start w:val="2"/>
      <w:numFmt w:val="decimal"/>
      <w:lvlText w:val="%6"/>
      <w:lvlJc w:val="left"/>
      <w:pPr>
        <w:tabs>
          <w:tab w:val="num" w:pos="4860"/>
        </w:tabs>
        <w:ind w:left="4860" w:hanging="360"/>
      </w:pPr>
      <w:rPr>
        <w:rFonts w:hint="default"/>
      </w:rPr>
    </w:lvl>
    <w:lvl w:ilvl="6" w:tplc="81D408A0">
      <w:start w:val="1"/>
      <w:numFmt w:val="upperLetter"/>
      <w:lvlText w:val="%7."/>
      <w:lvlJc w:val="left"/>
      <w:pPr>
        <w:tabs>
          <w:tab w:val="num" w:pos="5400"/>
        </w:tabs>
        <w:ind w:left="5400" w:hanging="360"/>
      </w:pPr>
      <w:rPr>
        <w:rFonts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5">
    <w:nsid w:val="5E327B52"/>
    <w:multiLevelType w:val="hybridMultilevel"/>
    <w:tmpl w:val="D0525AFA"/>
    <w:lvl w:ilvl="0" w:tplc="04090011">
      <w:start w:val="1"/>
      <w:numFmt w:val="decimal"/>
      <w:lvlText w:val="%1)"/>
      <w:lvlJc w:val="left"/>
      <w:pPr>
        <w:tabs>
          <w:tab w:val="num" w:pos="360"/>
        </w:tabs>
        <w:ind w:left="360" w:hanging="360"/>
      </w:pPr>
      <w:rPr>
        <w:rFonts w:hint="default"/>
      </w:rPr>
    </w:lvl>
    <w:lvl w:ilvl="1" w:tplc="BCBCEE90">
      <w:start w:val="1"/>
      <w:numFmt w:val="low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nsid w:val="5F5D307A"/>
    <w:multiLevelType w:val="hybridMultilevel"/>
    <w:tmpl w:val="EE803A46"/>
    <w:lvl w:ilvl="0" w:tplc="2C60D28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3EB6F3B"/>
    <w:multiLevelType w:val="hybridMultilevel"/>
    <w:tmpl w:val="04688A7A"/>
    <w:lvl w:ilvl="0" w:tplc="BE5EC882">
      <w:start w:val="1"/>
      <w:numFmt w:val="decimal"/>
      <w:lvlText w:val="%1)"/>
      <w:lvlJc w:val="left"/>
      <w:pPr>
        <w:ind w:left="126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720" w:hanging="360"/>
      </w:pPr>
    </w:lvl>
    <w:lvl w:ilvl="7" w:tplc="04090019" w:tentative="1">
      <w:start w:val="1"/>
      <w:numFmt w:val="lowerLetter"/>
      <w:lvlText w:val="%8."/>
      <w:lvlJc w:val="left"/>
      <w:pPr>
        <w:ind w:left="0" w:hanging="360"/>
      </w:pPr>
    </w:lvl>
    <w:lvl w:ilvl="8" w:tplc="0409001B" w:tentative="1">
      <w:start w:val="1"/>
      <w:numFmt w:val="lowerRoman"/>
      <w:lvlText w:val="%9."/>
      <w:lvlJc w:val="right"/>
      <w:pPr>
        <w:ind w:left="720" w:hanging="180"/>
      </w:pPr>
    </w:lvl>
  </w:abstractNum>
  <w:abstractNum w:abstractNumId="98">
    <w:nsid w:val="6426630D"/>
    <w:multiLevelType w:val="hybridMultilevel"/>
    <w:tmpl w:val="02F00F44"/>
    <w:lvl w:ilvl="0" w:tplc="08644C0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6645F44"/>
    <w:multiLevelType w:val="hybridMultilevel"/>
    <w:tmpl w:val="CF6ABA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6A17982"/>
    <w:multiLevelType w:val="hybridMultilevel"/>
    <w:tmpl w:val="77407352"/>
    <w:lvl w:ilvl="0" w:tplc="05F876AC">
      <w:start w:val="1"/>
      <w:numFmt w:val="lowerLetter"/>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101">
    <w:nsid w:val="68304A8E"/>
    <w:multiLevelType w:val="hybridMultilevel"/>
    <w:tmpl w:val="CD2219D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BA90B10"/>
    <w:multiLevelType w:val="multilevel"/>
    <w:tmpl w:val="8B664A74"/>
    <w:name w:val="WW8Num1722223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6"/>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103">
    <w:nsid w:val="6BB96BB4"/>
    <w:multiLevelType w:val="multilevel"/>
    <w:tmpl w:val="A61875AC"/>
    <w:lvl w:ilvl="0">
      <w:start w:val="1"/>
      <w:numFmt w:val="decimal"/>
      <w:lvlText w:val="%1)"/>
      <w:lvlJc w:val="left"/>
      <w:pPr>
        <w:tabs>
          <w:tab w:val="num" w:pos="900"/>
        </w:tabs>
        <w:ind w:left="900" w:hanging="720"/>
      </w:pPr>
      <w:rPr>
        <w:rFonts w:hint="default"/>
      </w:rPr>
    </w:lvl>
    <w:lvl w:ilvl="1">
      <w:start w:val="1"/>
      <w:numFmt w:val="decimal"/>
      <w:lvlText w:val="%2."/>
      <w:lvlJc w:val="left"/>
      <w:pPr>
        <w:tabs>
          <w:tab w:val="num" w:pos="1440"/>
        </w:tabs>
        <w:ind w:left="1440" w:hanging="720"/>
      </w:pPr>
      <w:rPr>
        <w:rFonts w:hint="default"/>
        <w:b w:val="0"/>
      </w:rPr>
    </w:lvl>
    <w:lvl w:ilvl="2">
      <w:start w:val="1"/>
      <w:numFmt w:val="decimal"/>
      <w:lvlText w:val="%3."/>
      <w:lvlJc w:val="left"/>
      <w:pPr>
        <w:tabs>
          <w:tab w:val="num" w:pos="720"/>
        </w:tabs>
        <w:ind w:left="720" w:hanging="720"/>
      </w:pPr>
      <w:rPr>
        <w:rFonts w:hint="default"/>
        <w:b w:val="0"/>
      </w:rPr>
    </w:lvl>
    <w:lvl w:ilvl="3">
      <w:start w:val="1"/>
      <w:numFmt w:val="decimal"/>
      <w:lvlText w:val="%4."/>
      <w:lvlJc w:val="left"/>
      <w:pPr>
        <w:tabs>
          <w:tab w:val="num" w:pos="720"/>
        </w:tabs>
        <w:ind w:left="720" w:hanging="720"/>
      </w:pPr>
      <w:rPr>
        <w:rFonts w:hint="default"/>
        <w:b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720"/>
        </w:tabs>
        <w:ind w:left="720" w:hanging="720"/>
      </w:pPr>
      <w:rPr>
        <w:rFonts w:hint="default"/>
        <w:b w:val="0"/>
      </w:rPr>
    </w:lvl>
    <w:lvl w:ilvl="6">
      <w:start w:val="1"/>
      <w:numFmt w:val="decimal"/>
      <w:lvlText w:val="%7."/>
      <w:lvlJc w:val="left"/>
      <w:pPr>
        <w:tabs>
          <w:tab w:val="num" w:pos="720"/>
        </w:tabs>
        <w:ind w:left="720" w:hanging="720"/>
      </w:pPr>
      <w:rPr>
        <w:rFonts w:hint="default"/>
      </w:rPr>
    </w:lvl>
    <w:lvl w:ilvl="7">
      <w:start w:val="1"/>
      <w:numFmt w:val="decimal"/>
      <w:lvlText w:val="%8."/>
      <w:lvlJc w:val="left"/>
      <w:pPr>
        <w:tabs>
          <w:tab w:val="num" w:pos="5760"/>
        </w:tabs>
        <w:ind w:left="5760" w:hanging="720"/>
      </w:pPr>
      <w:rPr>
        <w:rFonts w:hint="default"/>
        <w:b w:val="0"/>
      </w:rPr>
    </w:lvl>
    <w:lvl w:ilvl="8">
      <w:start w:val="1"/>
      <w:numFmt w:val="decimal"/>
      <w:lvlText w:val="%9."/>
      <w:lvlJc w:val="left"/>
      <w:pPr>
        <w:tabs>
          <w:tab w:val="num" w:pos="6480"/>
        </w:tabs>
        <w:ind w:left="6480" w:hanging="720"/>
      </w:pPr>
      <w:rPr>
        <w:rFonts w:hint="default"/>
      </w:rPr>
    </w:lvl>
  </w:abstractNum>
  <w:abstractNum w:abstractNumId="104">
    <w:nsid w:val="6BF57399"/>
    <w:multiLevelType w:val="hybridMultilevel"/>
    <w:tmpl w:val="2126009C"/>
    <w:lvl w:ilvl="0" w:tplc="9A68249C">
      <w:start w:val="1"/>
      <w:numFmt w:val="lowerLetter"/>
      <w:lvlText w:val="%1."/>
      <w:lvlJc w:val="left"/>
      <w:pPr>
        <w:ind w:left="63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C251951"/>
    <w:multiLevelType w:val="multilevel"/>
    <w:tmpl w:val="2130A4AC"/>
    <w:name w:val="WW8Num172224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106">
    <w:nsid w:val="6C554558"/>
    <w:multiLevelType w:val="hybridMultilevel"/>
    <w:tmpl w:val="2D047678"/>
    <w:lvl w:ilvl="0" w:tplc="E26011F8">
      <w:start w:val="3"/>
      <w:numFmt w:val="lowerLetter"/>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D07020E"/>
    <w:multiLevelType w:val="hybridMultilevel"/>
    <w:tmpl w:val="9AF40F9E"/>
    <w:lvl w:ilvl="0" w:tplc="0409000F">
      <w:start w:val="1"/>
      <w:numFmt w:val="decimal"/>
      <w:lvlText w:val="%1."/>
      <w:lvlJc w:val="left"/>
      <w:pPr>
        <w:ind w:left="27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6DB21271"/>
    <w:multiLevelType w:val="hybridMultilevel"/>
    <w:tmpl w:val="B714F540"/>
    <w:lvl w:ilvl="0" w:tplc="2CE8198E">
      <w:start w:val="1"/>
      <w:numFmt w:val="decimal"/>
      <w:lvlText w:val="%1)"/>
      <w:lvlJc w:val="left"/>
      <w:pPr>
        <w:ind w:left="2160" w:hanging="360"/>
      </w:pPr>
      <w:rPr>
        <w:rFonts w:hint="default"/>
      </w:rPr>
    </w:lvl>
    <w:lvl w:ilvl="1" w:tplc="28E2AD82">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E5C1707"/>
    <w:multiLevelType w:val="hybridMultilevel"/>
    <w:tmpl w:val="1AEC3EF8"/>
    <w:lvl w:ilvl="0" w:tplc="A16C46B4">
      <w:start w:val="2"/>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EA2121E"/>
    <w:multiLevelType w:val="hybridMultilevel"/>
    <w:tmpl w:val="0B9488A0"/>
    <w:lvl w:ilvl="0" w:tplc="E2DCBDE8">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00000B">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EA92540"/>
    <w:multiLevelType w:val="hybridMultilevel"/>
    <w:tmpl w:val="979E03C6"/>
    <w:lvl w:ilvl="0" w:tplc="C43A7C38">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EEC34CC"/>
    <w:multiLevelType w:val="multilevel"/>
    <w:tmpl w:val="44003FAA"/>
    <w:name w:val="WW8Num172223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3780"/>
        </w:tabs>
        <w:ind w:left="1260" w:hanging="360"/>
      </w:pPr>
      <w:rPr>
        <w:rFonts w:hint="default"/>
        <w:b w:val="0"/>
      </w:rPr>
    </w:lvl>
    <w:lvl w:ilvl="7">
      <w:start w:val="5"/>
      <w:numFmt w:val="lowerLetter"/>
      <w:lvlText w:val="%8."/>
      <w:lvlJc w:val="left"/>
      <w:pPr>
        <w:tabs>
          <w:tab w:val="num" w:pos="0"/>
        </w:tabs>
        <w:ind w:left="5760" w:hanging="360"/>
      </w:pPr>
      <w:rPr>
        <w:rFonts w:hint="default"/>
      </w:rPr>
    </w:lvl>
    <w:lvl w:ilvl="8">
      <w:start w:val="1"/>
      <w:numFmt w:val="decimal"/>
      <w:lvlText w:val="%9)"/>
      <w:lvlJc w:val="left"/>
      <w:pPr>
        <w:tabs>
          <w:tab w:val="num" w:pos="0"/>
        </w:tabs>
        <w:ind w:left="6480" w:hanging="180"/>
      </w:pPr>
      <w:rPr>
        <w:rFonts w:hint="default"/>
      </w:rPr>
    </w:lvl>
  </w:abstractNum>
  <w:abstractNum w:abstractNumId="113">
    <w:nsid w:val="6F63062A"/>
    <w:multiLevelType w:val="hybridMultilevel"/>
    <w:tmpl w:val="77768FFA"/>
    <w:lvl w:ilvl="0" w:tplc="701ECCF8">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2764F2"/>
    <w:multiLevelType w:val="hybridMultilevel"/>
    <w:tmpl w:val="A8822DCC"/>
    <w:lvl w:ilvl="0" w:tplc="46C2DD0E">
      <w:start w:val="2"/>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02A4E1F"/>
    <w:multiLevelType w:val="hybridMultilevel"/>
    <w:tmpl w:val="5A3049A6"/>
    <w:lvl w:ilvl="0" w:tplc="C88885F8">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0996233"/>
    <w:multiLevelType w:val="multilevel"/>
    <w:tmpl w:val="335220F6"/>
    <w:name w:val="WW8Num174"/>
    <w:lvl w:ilvl="0">
      <w:start w:val="3"/>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3"/>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decimal"/>
      <w:lvlText w:val="%9."/>
      <w:lvlJc w:val="right"/>
      <w:pPr>
        <w:tabs>
          <w:tab w:val="num" w:pos="-5400"/>
        </w:tabs>
        <w:ind w:left="1080" w:hanging="180"/>
      </w:pPr>
      <w:rPr>
        <w:rFonts w:ascii="Times New Roman" w:eastAsiaTheme="minorEastAsia" w:hAnsi="Times New Roman" w:cs="Times New Roman"/>
      </w:rPr>
    </w:lvl>
  </w:abstractNum>
  <w:abstractNum w:abstractNumId="117">
    <w:nsid w:val="70AF2CC4"/>
    <w:multiLevelType w:val="hybridMultilevel"/>
    <w:tmpl w:val="442A6094"/>
    <w:lvl w:ilvl="0" w:tplc="17B25CDC">
      <w:start w:val="1"/>
      <w:numFmt w:val="lowerLetter"/>
      <w:lvlText w:val="%1."/>
      <w:lvlJc w:val="left"/>
      <w:pPr>
        <w:tabs>
          <w:tab w:val="num" w:pos="900"/>
        </w:tabs>
        <w:ind w:left="90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1CC64DB"/>
    <w:multiLevelType w:val="hybridMultilevel"/>
    <w:tmpl w:val="DFB4A458"/>
    <w:lvl w:ilvl="0" w:tplc="BCB063CC">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6DC3A02"/>
    <w:multiLevelType w:val="multilevel"/>
    <w:tmpl w:val="A82625C2"/>
    <w:name w:val="WW8Num1744"/>
    <w:lvl w:ilvl="0">
      <w:start w:val="3"/>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3"/>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decimal"/>
      <w:lvlText w:val="%9."/>
      <w:lvlJc w:val="right"/>
      <w:pPr>
        <w:tabs>
          <w:tab w:val="num" w:pos="-5400"/>
        </w:tabs>
        <w:ind w:left="1080" w:hanging="180"/>
      </w:pPr>
      <w:rPr>
        <w:rFonts w:ascii="Times New Roman" w:eastAsiaTheme="minorEastAsia" w:hAnsi="Times New Roman" w:cs="Times New Roman" w:hint="default"/>
      </w:rPr>
    </w:lvl>
  </w:abstractNum>
  <w:abstractNum w:abstractNumId="120">
    <w:nsid w:val="771D6BA2"/>
    <w:multiLevelType w:val="multilevel"/>
    <w:tmpl w:val="B5E48E8A"/>
    <w:name w:val="WW8Num17432"/>
    <w:lvl w:ilvl="0">
      <w:start w:val="3"/>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3"/>
      <w:numFmt w:val="upperLetter"/>
      <w:lvlText w:val="%3."/>
      <w:lvlJc w:val="left"/>
      <w:pPr>
        <w:tabs>
          <w:tab w:val="num" w:pos="0"/>
        </w:tabs>
        <w:ind w:left="2340" w:hanging="360"/>
      </w:pPr>
      <w:rPr>
        <w:rFonts w:hint="default"/>
        <w:b/>
      </w:rPr>
    </w:lvl>
    <w:lvl w:ilvl="3">
      <w:start w:val="5"/>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decimal"/>
      <w:lvlText w:val="%9."/>
      <w:lvlJc w:val="right"/>
      <w:pPr>
        <w:tabs>
          <w:tab w:val="num" w:pos="-5400"/>
        </w:tabs>
        <w:ind w:left="1080" w:hanging="180"/>
      </w:pPr>
      <w:rPr>
        <w:rFonts w:ascii="Times New Roman" w:eastAsiaTheme="minorEastAsia" w:hAnsi="Times New Roman" w:cs="Times New Roman" w:hint="default"/>
      </w:rPr>
    </w:lvl>
  </w:abstractNum>
  <w:abstractNum w:abstractNumId="121">
    <w:nsid w:val="77873AAD"/>
    <w:multiLevelType w:val="hybridMultilevel"/>
    <w:tmpl w:val="86E6C6EC"/>
    <w:lvl w:ilvl="0" w:tplc="79680DD4">
      <w:start w:val="3"/>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9C844B1"/>
    <w:multiLevelType w:val="hybridMultilevel"/>
    <w:tmpl w:val="62F85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BB75D1C"/>
    <w:multiLevelType w:val="hybridMultilevel"/>
    <w:tmpl w:val="9FE6EA56"/>
    <w:lvl w:ilvl="0" w:tplc="C80CFEC8">
      <w:start w:val="2"/>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E6B2F55"/>
    <w:multiLevelType w:val="multilevel"/>
    <w:tmpl w:val="CD62C4BC"/>
    <w:name w:val="WW8Num1743"/>
    <w:lvl w:ilvl="0">
      <w:start w:val="3"/>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3"/>
      <w:numFmt w:val="upperLetter"/>
      <w:lvlText w:val="%3."/>
      <w:lvlJc w:val="left"/>
      <w:pPr>
        <w:tabs>
          <w:tab w:val="num" w:pos="0"/>
        </w:tabs>
        <w:ind w:left="2340" w:hanging="360"/>
      </w:pPr>
      <w:rPr>
        <w:rFonts w:hint="default"/>
        <w:b/>
      </w:rPr>
    </w:lvl>
    <w:lvl w:ilvl="3">
      <w:start w:val="5"/>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decimal"/>
      <w:lvlText w:val="%9."/>
      <w:lvlJc w:val="right"/>
      <w:pPr>
        <w:tabs>
          <w:tab w:val="num" w:pos="-5400"/>
        </w:tabs>
        <w:ind w:left="1080" w:hanging="180"/>
      </w:pPr>
      <w:rPr>
        <w:rFonts w:ascii="Times New Roman" w:eastAsiaTheme="minorEastAsia" w:hAnsi="Times New Roman" w:cs="Times New Roman" w:hint="default"/>
      </w:rPr>
    </w:lvl>
  </w:abstractNum>
  <w:abstractNum w:abstractNumId="125">
    <w:nsid w:val="7EDA35CE"/>
    <w:multiLevelType w:val="multilevel"/>
    <w:tmpl w:val="9724A76A"/>
    <w:name w:val="WW8Num1723"/>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26">
    <w:nsid w:val="7F2E6AC7"/>
    <w:multiLevelType w:val="hybridMultilevel"/>
    <w:tmpl w:val="1D885C3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7">
    <w:nsid w:val="7FAE083E"/>
    <w:multiLevelType w:val="hybridMultilevel"/>
    <w:tmpl w:val="A19A23CE"/>
    <w:lvl w:ilvl="0" w:tplc="EBDE54BA">
      <w:start w:val="2"/>
      <w:numFmt w:val="decimal"/>
      <w:lvlText w:val="%1."/>
      <w:lvlJc w:val="left"/>
      <w:pPr>
        <w:tabs>
          <w:tab w:val="num" w:pos="2790"/>
        </w:tabs>
        <w:ind w:left="279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8"/>
  </w:num>
  <w:num w:numId="5">
    <w:abstractNumId w:val="10"/>
  </w:num>
  <w:num w:numId="6">
    <w:abstractNumId w:val="126"/>
  </w:num>
  <w:num w:numId="7">
    <w:abstractNumId w:val="37"/>
  </w:num>
  <w:num w:numId="8">
    <w:abstractNumId w:val="122"/>
  </w:num>
  <w:num w:numId="9">
    <w:abstractNumId w:val="101"/>
  </w:num>
  <w:num w:numId="10">
    <w:abstractNumId w:val="17"/>
  </w:num>
  <w:num w:numId="11">
    <w:abstractNumId w:val="95"/>
  </w:num>
  <w:num w:numId="12">
    <w:abstractNumId w:val="91"/>
  </w:num>
  <w:num w:numId="13">
    <w:abstractNumId w:val="21"/>
  </w:num>
  <w:num w:numId="14">
    <w:abstractNumId w:val="67"/>
  </w:num>
  <w:num w:numId="15">
    <w:abstractNumId w:val="92"/>
  </w:num>
  <w:num w:numId="16">
    <w:abstractNumId w:val="99"/>
  </w:num>
  <w:num w:numId="17">
    <w:abstractNumId w:val="100"/>
  </w:num>
  <w:num w:numId="18">
    <w:abstractNumId w:val="48"/>
  </w:num>
  <w:num w:numId="19">
    <w:abstractNumId w:val="46"/>
  </w:num>
  <w:num w:numId="20">
    <w:abstractNumId w:val="54"/>
  </w:num>
  <w:num w:numId="21">
    <w:abstractNumId w:val="58"/>
  </w:num>
  <w:num w:numId="22">
    <w:abstractNumId w:val="16"/>
  </w:num>
  <w:num w:numId="23">
    <w:abstractNumId w:val="32"/>
  </w:num>
  <w:num w:numId="24">
    <w:abstractNumId w:val="71"/>
  </w:num>
  <w:num w:numId="25">
    <w:abstractNumId w:val="107"/>
  </w:num>
  <w:num w:numId="26">
    <w:abstractNumId w:val="69"/>
  </w:num>
  <w:num w:numId="27">
    <w:abstractNumId w:val="96"/>
  </w:num>
  <w:num w:numId="28">
    <w:abstractNumId w:val="94"/>
  </w:num>
  <w:num w:numId="29">
    <w:abstractNumId w:val="81"/>
  </w:num>
  <w:num w:numId="30">
    <w:abstractNumId w:val="39"/>
  </w:num>
  <w:num w:numId="31">
    <w:abstractNumId w:val="23"/>
  </w:num>
  <w:num w:numId="32">
    <w:abstractNumId w:val="66"/>
  </w:num>
  <w:num w:numId="33">
    <w:abstractNumId w:val="83"/>
  </w:num>
  <w:num w:numId="34">
    <w:abstractNumId w:val="98"/>
  </w:num>
  <w:num w:numId="35">
    <w:abstractNumId w:val="79"/>
  </w:num>
  <w:num w:numId="36">
    <w:abstractNumId w:val="80"/>
  </w:num>
  <w:num w:numId="37">
    <w:abstractNumId w:val="117"/>
  </w:num>
  <w:num w:numId="38">
    <w:abstractNumId w:val="93"/>
  </w:num>
  <w:num w:numId="39">
    <w:abstractNumId w:val="25"/>
  </w:num>
  <w:num w:numId="40">
    <w:abstractNumId w:val="33"/>
  </w:num>
  <w:num w:numId="41">
    <w:abstractNumId w:val="26"/>
  </w:num>
  <w:num w:numId="42">
    <w:abstractNumId w:val="51"/>
  </w:num>
  <w:num w:numId="43">
    <w:abstractNumId w:val="18"/>
  </w:num>
  <w:num w:numId="44">
    <w:abstractNumId w:val="87"/>
  </w:num>
  <w:num w:numId="45">
    <w:abstractNumId w:val="42"/>
  </w:num>
  <w:num w:numId="46">
    <w:abstractNumId w:val="108"/>
  </w:num>
  <w:num w:numId="47">
    <w:abstractNumId w:val="65"/>
  </w:num>
  <w:num w:numId="48">
    <w:abstractNumId w:val="53"/>
  </w:num>
  <w:num w:numId="49">
    <w:abstractNumId w:val="63"/>
  </w:num>
  <w:num w:numId="50">
    <w:abstractNumId w:val="28"/>
  </w:num>
  <w:num w:numId="51">
    <w:abstractNumId w:val="104"/>
  </w:num>
  <w:num w:numId="52">
    <w:abstractNumId w:val="97"/>
  </w:num>
  <w:num w:numId="53">
    <w:abstractNumId w:val="44"/>
  </w:num>
  <w:num w:numId="54">
    <w:abstractNumId w:val="47"/>
  </w:num>
  <w:num w:numId="55">
    <w:abstractNumId w:val="68"/>
  </w:num>
  <w:num w:numId="56">
    <w:abstractNumId w:val="115"/>
  </w:num>
  <w:num w:numId="57">
    <w:abstractNumId w:val="103"/>
  </w:num>
  <w:num w:numId="58">
    <w:abstractNumId w:val="90"/>
  </w:num>
  <w:num w:numId="59">
    <w:abstractNumId w:val="62"/>
  </w:num>
  <w:num w:numId="60">
    <w:abstractNumId w:val="116"/>
  </w:num>
  <w:num w:numId="61">
    <w:abstractNumId w:val="38"/>
  </w:num>
  <w:num w:numId="62">
    <w:abstractNumId w:val="56"/>
  </w:num>
  <w:num w:numId="63">
    <w:abstractNumId w:val="118"/>
  </w:num>
  <w:num w:numId="64">
    <w:abstractNumId w:val="125"/>
  </w:num>
  <w:num w:numId="65">
    <w:abstractNumId w:val="13"/>
  </w:num>
  <w:num w:numId="66">
    <w:abstractNumId w:val="36"/>
  </w:num>
  <w:num w:numId="67">
    <w:abstractNumId w:val="127"/>
  </w:num>
  <w:num w:numId="68">
    <w:abstractNumId w:val="34"/>
  </w:num>
  <w:num w:numId="69">
    <w:abstractNumId w:val="110"/>
  </w:num>
  <w:num w:numId="70">
    <w:abstractNumId w:val="11"/>
  </w:num>
  <w:num w:numId="71">
    <w:abstractNumId w:val="40"/>
  </w:num>
  <w:num w:numId="72">
    <w:abstractNumId w:val="70"/>
  </w:num>
  <w:num w:numId="73">
    <w:abstractNumId w:val="27"/>
  </w:num>
  <w:num w:numId="74">
    <w:abstractNumId w:val="29"/>
  </w:num>
  <w:num w:numId="75">
    <w:abstractNumId w:val="45"/>
  </w:num>
  <w:num w:numId="76">
    <w:abstractNumId w:val="114"/>
  </w:num>
  <w:num w:numId="77">
    <w:abstractNumId w:val="109"/>
  </w:num>
  <w:num w:numId="78">
    <w:abstractNumId w:val="12"/>
  </w:num>
  <w:num w:numId="79">
    <w:abstractNumId w:val="64"/>
  </w:num>
  <w:num w:numId="80">
    <w:abstractNumId w:val="31"/>
  </w:num>
  <w:num w:numId="81">
    <w:abstractNumId w:val="123"/>
  </w:num>
  <w:num w:numId="82">
    <w:abstractNumId w:val="106"/>
  </w:num>
  <w:num w:numId="83">
    <w:abstractNumId w:val="78"/>
  </w:num>
  <w:num w:numId="84">
    <w:abstractNumId w:val="113"/>
  </w:num>
  <w:num w:numId="85">
    <w:abstractNumId w:val="59"/>
  </w:num>
  <w:num w:numId="86">
    <w:abstractNumId w:val="72"/>
  </w:num>
  <w:num w:numId="87">
    <w:abstractNumId w:val="43"/>
  </w:num>
  <w:num w:numId="88">
    <w:abstractNumId w:val="35"/>
  </w:num>
  <w:num w:numId="89">
    <w:abstractNumId w:val="19"/>
  </w:num>
  <w:num w:numId="90">
    <w:abstractNumId w:val="111"/>
  </w:num>
  <w:num w:numId="91">
    <w:abstractNumId w:val="61"/>
  </w:num>
  <w:num w:numId="92">
    <w:abstractNumId w:val="86"/>
  </w:num>
  <w:num w:numId="93">
    <w:abstractNumId w:val="75"/>
  </w:num>
  <w:num w:numId="94">
    <w:abstractNumId w:val="84"/>
  </w:num>
  <w:num w:numId="95">
    <w:abstractNumId w:val="52"/>
  </w:num>
  <w:num w:numId="96">
    <w:abstractNumId w:val="121"/>
  </w:num>
  <w:num w:numId="97">
    <w:abstractNumId w:val="57"/>
  </w:num>
  <w:num w:numId="98">
    <w:abstractNumId w:val="41"/>
  </w:num>
  <w:num w:numId="99">
    <w:abstractNumId w:val="124"/>
  </w:num>
  <w:num w:numId="100">
    <w:abstractNumId w:val="60"/>
  </w:num>
  <w:num w:numId="101">
    <w:abstractNumId w:val="89"/>
  </w:num>
  <w:num w:numId="102">
    <w:abstractNumId w:val="14"/>
  </w:num>
  <w:num w:numId="103">
    <w:abstractNumId w:val="120"/>
  </w:num>
  <w:num w:numId="104">
    <w:abstractNumId w:val="49"/>
  </w:num>
  <w:num w:numId="105">
    <w:abstractNumId w:val="112"/>
  </w:num>
  <w:num w:numId="106">
    <w:abstractNumId w:val="73"/>
  </w:num>
  <w:num w:numId="107">
    <w:abstractNumId w:val="82"/>
  </w:num>
  <w:num w:numId="108">
    <w:abstractNumId w:val="85"/>
  </w:num>
  <w:num w:numId="109">
    <w:abstractNumId w:val="88"/>
  </w:num>
  <w:num w:numId="110">
    <w:abstractNumId w:val="15"/>
  </w:num>
  <w:num w:numId="111">
    <w:abstractNumId w:val="76"/>
  </w:num>
  <w:num w:numId="112">
    <w:abstractNumId w:val="119"/>
  </w:num>
  <w:num w:numId="113">
    <w:abstractNumId w:val="55"/>
  </w:num>
  <w:num w:numId="114">
    <w:abstractNumId w:val="20"/>
  </w:num>
  <w:num w:numId="115">
    <w:abstractNumId w:val="24"/>
  </w:num>
  <w:num w:numId="116">
    <w:abstractNumId w:val="30"/>
  </w:num>
  <w:num w:numId="117">
    <w:abstractNumId w:val="102"/>
  </w:num>
  <w:num w:numId="118">
    <w:abstractNumId w:val="22"/>
  </w:num>
  <w:num w:numId="119">
    <w:abstractNumId w:val="105"/>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174082">
      <o:colormenu v:ext="edit" fillcolor="none [3212]" strokecolor="none [3212]"/>
    </o:shapedefaults>
  </w:hdrShapeDefaults>
  <w:footnotePr>
    <w:footnote w:id="0"/>
    <w:footnote w:id="1"/>
  </w:footnotePr>
  <w:endnotePr>
    <w:endnote w:id="0"/>
    <w:endnote w:id="1"/>
  </w:endnotePr>
  <w:compat>
    <w:useFELayout/>
  </w:compat>
  <w:rsids>
    <w:rsidRoot w:val="00E1401A"/>
    <w:rsid w:val="00000162"/>
    <w:rsid w:val="00003A06"/>
    <w:rsid w:val="000040CC"/>
    <w:rsid w:val="00004121"/>
    <w:rsid w:val="0000490C"/>
    <w:rsid w:val="00004FD5"/>
    <w:rsid w:val="00010E2F"/>
    <w:rsid w:val="000132A0"/>
    <w:rsid w:val="000155D4"/>
    <w:rsid w:val="0001607C"/>
    <w:rsid w:val="00020188"/>
    <w:rsid w:val="00021283"/>
    <w:rsid w:val="00021DB0"/>
    <w:rsid w:val="000222DE"/>
    <w:rsid w:val="0002252F"/>
    <w:rsid w:val="00022790"/>
    <w:rsid w:val="000228D3"/>
    <w:rsid w:val="000241E9"/>
    <w:rsid w:val="00025AE5"/>
    <w:rsid w:val="00025BCB"/>
    <w:rsid w:val="00032295"/>
    <w:rsid w:val="00032817"/>
    <w:rsid w:val="000329B3"/>
    <w:rsid w:val="00033899"/>
    <w:rsid w:val="00034218"/>
    <w:rsid w:val="00035CCC"/>
    <w:rsid w:val="0003623A"/>
    <w:rsid w:val="00036CB0"/>
    <w:rsid w:val="000372B4"/>
    <w:rsid w:val="00044312"/>
    <w:rsid w:val="000447F6"/>
    <w:rsid w:val="00045338"/>
    <w:rsid w:val="000460CC"/>
    <w:rsid w:val="000463E2"/>
    <w:rsid w:val="00047C68"/>
    <w:rsid w:val="00051326"/>
    <w:rsid w:val="0005169E"/>
    <w:rsid w:val="00051D89"/>
    <w:rsid w:val="00053F6F"/>
    <w:rsid w:val="00055ECA"/>
    <w:rsid w:val="00056659"/>
    <w:rsid w:val="00057EB8"/>
    <w:rsid w:val="00060922"/>
    <w:rsid w:val="00062D6D"/>
    <w:rsid w:val="000634DE"/>
    <w:rsid w:val="0006411B"/>
    <w:rsid w:val="000647D7"/>
    <w:rsid w:val="00065E1D"/>
    <w:rsid w:val="00065FF4"/>
    <w:rsid w:val="00066C28"/>
    <w:rsid w:val="00070E60"/>
    <w:rsid w:val="00071111"/>
    <w:rsid w:val="00071B8D"/>
    <w:rsid w:val="00071CBD"/>
    <w:rsid w:val="000728A4"/>
    <w:rsid w:val="00072D41"/>
    <w:rsid w:val="00072E06"/>
    <w:rsid w:val="00073B09"/>
    <w:rsid w:val="000758D1"/>
    <w:rsid w:val="00077031"/>
    <w:rsid w:val="0008157E"/>
    <w:rsid w:val="0008425E"/>
    <w:rsid w:val="00084DB8"/>
    <w:rsid w:val="0008624D"/>
    <w:rsid w:val="000914E5"/>
    <w:rsid w:val="00091B19"/>
    <w:rsid w:val="00093C65"/>
    <w:rsid w:val="00095D8D"/>
    <w:rsid w:val="000A0DB4"/>
    <w:rsid w:val="000A0DBE"/>
    <w:rsid w:val="000A188A"/>
    <w:rsid w:val="000A4A0C"/>
    <w:rsid w:val="000A5763"/>
    <w:rsid w:val="000A7675"/>
    <w:rsid w:val="000B03FC"/>
    <w:rsid w:val="000C0340"/>
    <w:rsid w:val="000C19BB"/>
    <w:rsid w:val="000C1EED"/>
    <w:rsid w:val="000C26EA"/>
    <w:rsid w:val="000C4AFB"/>
    <w:rsid w:val="000C59C9"/>
    <w:rsid w:val="000C59F0"/>
    <w:rsid w:val="000C5F4A"/>
    <w:rsid w:val="000C7F39"/>
    <w:rsid w:val="000D0183"/>
    <w:rsid w:val="000D0272"/>
    <w:rsid w:val="000D181E"/>
    <w:rsid w:val="000D1F94"/>
    <w:rsid w:val="000D2FDA"/>
    <w:rsid w:val="000D30AB"/>
    <w:rsid w:val="000D38B2"/>
    <w:rsid w:val="000D3B2E"/>
    <w:rsid w:val="000D5113"/>
    <w:rsid w:val="000E4D48"/>
    <w:rsid w:val="000E51E4"/>
    <w:rsid w:val="000F04EF"/>
    <w:rsid w:val="000F0775"/>
    <w:rsid w:val="000F3914"/>
    <w:rsid w:val="000F423F"/>
    <w:rsid w:val="000F47FB"/>
    <w:rsid w:val="000F48E6"/>
    <w:rsid w:val="000F651E"/>
    <w:rsid w:val="000F781F"/>
    <w:rsid w:val="00100DB8"/>
    <w:rsid w:val="00101500"/>
    <w:rsid w:val="001072A4"/>
    <w:rsid w:val="00107406"/>
    <w:rsid w:val="00110107"/>
    <w:rsid w:val="001109E4"/>
    <w:rsid w:val="00114620"/>
    <w:rsid w:val="00115E6C"/>
    <w:rsid w:val="00116498"/>
    <w:rsid w:val="00116B0B"/>
    <w:rsid w:val="001175BA"/>
    <w:rsid w:val="00117D8C"/>
    <w:rsid w:val="001209F8"/>
    <w:rsid w:val="00121348"/>
    <w:rsid w:val="00122A8D"/>
    <w:rsid w:val="00122FB3"/>
    <w:rsid w:val="00122FE6"/>
    <w:rsid w:val="001243CE"/>
    <w:rsid w:val="00124644"/>
    <w:rsid w:val="00125A56"/>
    <w:rsid w:val="00125E71"/>
    <w:rsid w:val="00126400"/>
    <w:rsid w:val="001276DD"/>
    <w:rsid w:val="0012794E"/>
    <w:rsid w:val="001279D1"/>
    <w:rsid w:val="00127BBC"/>
    <w:rsid w:val="00132916"/>
    <w:rsid w:val="0013342E"/>
    <w:rsid w:val="001356A1"/>
    <w:rsid w:val="00135764"/>
    <w:rsid w:val="001366C3"/>
    <w:rsid w:val="0013742B"/>
    <w:rsid w:val="00140C80"/>
    <w:rsid w:val="001413DC"/>
    <w:rsid w:val="0014177F"/>
    <w:rsid w:val="00144A50"/>
    <w:rsid w:val="0014709A"/>
    <w:rsid w:val="001473D4"/>
    <w:rsid w:val="00151731"/>
    <w:rsid w:val="00155EDE"/>
    <w:rsid w:val="00156386"/>
    <w:rsid w:val="00157FFB"/>
    <w:rsid w:val="00164FAA"/>
    <w:rsid w:val="00166014"/>
    <w:rsid w:val="00166A97"/>
    <w:rsid w:val="00170DD1"/>
    <w:rsid w:val="0017258F"/>
    <w:rsid w:val="001739D0"/>
    <w:rsid w:val="00175E55"/>
    <w:rsid w:val="0018161E"/>
    <w:rsid w:val="00182758"/>
    <w:rsid w:val="00184A1E"/>
    <w:rsid w:val="00184C5E"/>
    <w:rsid w:val="001854A7"/>
    <w:rsid w:val="00185DC1"/>
    <w:rsid w:val="001861A3"/>
    <w:rsid w:val="00192185"/>
    <w:rsid w:val="001927B4"/>
    <w:rsid w:val="00192B84"/>
    <w:rsid w:val="00193131"/>
    <w:rsid w:val="001944C4"/>
    <w:rsid w:val="001947DE"/>
    <w:rsid w:val="001962BE"/>
    <w:rsid w:val="001A1015"/>
    <w:rsid w:val="001A2794"/>
    <w:rsid w:val="001A2DC1"/>
    <w:rsid w:val="001A3EF4"/>
    <w:rsid w:val="001A3EFB"/>
    <w:rsid w:val="001A4C64"/>
    <w:rsid w:val="001A5011"/>
    <w:rsid w:val="001A52B2"/>
    <w:rsid w:val="001A68CE"/>
    <w:rsid w:val="001A75FE"/>
    <w:rsid w:val="001B0FC1"/>
    <w:rsid w:val="001B43FD"/>
    <w:rsid w:val="001B45E7"/>
    <w:rsid w:val="001C1573"/>
    <w:rsid w:val="001C258A"/>
    <w:rsid w:val="001C2C68"/>
    <w:rsid w:val="001D22F9"/>
    <w:rsid w:val="001D2EF4"/>
    <w:rsid w:val="001D4054"/>
    <w:rsid w:val="001D5466"/>
    <w:rsid w:val="001D765B"/>
    <w:rsid w:val="001E0011"/>
    <w:rsid w:val="001E76F4"/>
    <w:rsid w:val="001F1C57"/>
    <w:rsid w:val="001F1E1C"/>
    <w:rsid w:val="001F228D"/>
    <w:rsid w:val="001F419B"/>
    <w:rsid w:val="001F4B8E"/>
    <w:rsid w:val="001F5893"/>
    <w:rsid w:val="001F58E8"/>
    <w:rsid w:val="002010C6"/>
    <w:rsid w:val="002022D9"/>
    <w:rsid w:val="00203BD6"/>
    <w:rsid w:val="00205C5F"/>
    <w:rsid w:val="0021133C"/>
    <w:rsid w:val="00211673"/>
    <w:rsid w:val="00211A6C"/>
    <w:rsid w:val="0021290E"/>
    <w:rsid w:val="0021623D"/>
    <w:rsid w:val="002172C8"/>
    <w:rsid w:val="00220AF6"/>
    <w:rsid w:val="00221BE0"/>
    <w:rsid w:val="00221C3B"/>
    <w:rsid w:val="00223B03"/>
    <w:rsid w:val="00223FE2"/>
    <w:rsid w:val="0022554D"/>
    <w:rsid w:val="00225777"/>
    <w:rsid w:val="00226892"/>
    <w:rsid w:val="002308EA"/>
    <w:rsid w:val="00230DA5"/>
    <w:rsid w:val="0023296B"/>
    <w:rsid w:val="002346E4"/>
    <w:rsid w:val="00234DE9"/>
    <w:rsid w:val="00237253"/>
    <w:rsid w:val="00241B81"/>
    <w:rsid w:val="00241FBB"/>
    <w:rsid w:val="002422B2"/>
    <w:rsid w:val="002428A9"/>
    <w:rsid w:val="002428FA"/>
    <w:rsid w:val="00242A6C"/>
    <w:rsid w:val="00243E59"/>
    <w:rsid w:val="002441A2"/>
    <w:rsid w:val="00245036"/>
    <w:rsid w:val="002452A9"/>
    <w:rsid w:val="00245387"/>
    <w:rsid w:val="00245E41"/>
    <w:rsid w:val="00246624"/>
    <w:rsid w:val="0025017E"/>
    <w:rsid w:val="00250F0C"/>
    <w:rsid w:val="00253C3A"/>
    <w:rsid w:val="00253D54"/>
    <w:rsid w:val="00253FA5"/>
    <w:rsid w:val="002550D2"/>
    <w:rsid w:val="00261F4D"/>
    <w:rsid w:val="00262610"/>
    <w:rsid w:val="00262FC5"/>
    <w:rsid w:val="0027000A"/>
    <w:rsid w:val="00271894"/>
    <w:rsid w:val="00272119"/>
    <w:rsid w:val="00275C5E"/>
    <w:rsid w:val="002809D1"/>
    <w:rsid w:val="00282594"/>
    <w:rsid w:val="00284A93"/>
    <w:rsid w:val="00286F24"/>
    <w:rsid w:val="00287274"/>
    <w:rsid w:val="002935E2"/>
    <w:rsid w:val="002938D5"/>
    <w:rsid w:val="0029663C"/>
    <w:rsid w:val="002977F6"/>
    <w:rsid w:val="002A47B2"/>
    <w:rsid w:val="002A51D0"/>
    <w:rsid w:val="002A5C3F"/>
    <w:rsid w:val="002A7DB5"/>
    <w:rsid w:val="002B0555"/>
    <w:rsid w:val="002B0648"/>
    <w:rsid w:val="002B122E"/>
    <w:rsid w:val="002B2357"/>
    <w:rsid w:val="002B2827"/>
    <w:rsid w:val="002B3D55"/>
    <w:rsid w:val="002B3D5D"/>
    <w:rsid w:val="002B4D14"/>
    <w:rsid w:val="002B613A"/>
    <w:rsid w:val="002B6317"/>
    <w:rsid w:val="002B6723"/>
    <w:rsid w:val="002B6F11"/>
    <w:rsid w:val="002C071F"/>
    <w:rsid w:val="002C0E40"/>
    <w:rsid w:val="002C29DD"/>
    <w:rsid w:val="002C2E6E"/>
    <w:rsid w:val="002C30C3"/>
    <w:rsid w:val="002C3652"/>
    <w:rsid w:val="002C6936"/>
    <w:rsid w:val="002C7159"/>
    <w:rsid w:val="002D11C6"/>
    <w:rsid w:val="002D1650"/>
    <w:rsid w:val="002D34B6"/>
    <w:rsid w:val="002D537B"/>
    <w:rsid w:val="002D71C8"/>
    <w:rsid w:val="002E1821"/>
    <w:rsid w:val="002E31CF"/>
    <w:rsid w:val="002E41DB"/>
    <w:rsid w:val="002E41E3"/>
    <w:rsid w:val="002E5B57"/>
    <w:rsid w:val="002E681E"/>
    <w:rsid w:val="002E71D2"/>
    <w:rsid w:val="002E784B"/>
    <w:rsid w:val="002F0E8C"/>
    <w:rsid w:val="002F2DA6"/>
    <w:rsid w:val="002F3E58"/>
    <w:rsid w:val="002F4888"/>
    <w:rsid w:val="002F5DAD"/>
    <w:rsid w:val="002F7F86"/>
    <w:rsid w:val="00300D57"/>
    <w:rsid w:val="00300FD6"/>
    <w:rsid w:val="003057B1"/>
    <w:rsid w:val="003061A8"/>
    <w:rsid w:val="00310315"/>
    <w:rsid w:val="00310C81"/>
    <w:rsid w:val="00313C61"/>
    <w:rsid w:val="00313F90"/>
    <w:rsid w:val="003159FB"/>
    <w:rsid w:val="003172F3"/>
    <w:rsid w:val="00320CEE"/>
    <w:rsid w:val="00321607"/>
    <w:rsid w:val="00324064"/>
    <w:rsid w:val="00324192"/>
    <w:rsid w:val="00324804"/>
    <w:rsid w:val="003254BD"/>
    <w:rsid w:val="00326B64"/>
    <w:rsid w:val="00326BF4"/>
    <w:rsid w:val="00327552"/>
    <w:rsid w:val="0033160A"/>
    <w:rsid w:val="00331712"/>
    <w:rsid w:val="00332253"/>
    <w:rsid w:val="00333BED"/>
    <w:rsid w:val="00334DA6"/>
    <w:rsid w:val="0034099F"/>
    <w:rsid w:val="00344D8E"/>
    <w:rsid w:val="003506FA"/>
    <w:rsid w:val="00354457"/>
    <w:rsid w:val="003556A2"/>
    <w:rsid w:val="00355762"/>
    <w:rsid w:val="00355C67"/>
    <w:rsid w:val="00356B33"/>
    <w:rsid w:val="00360ECD"/>
    <w:rsid w:val="00361476"/>
    <w:rsid w:val="00361B82"/>
    <w:rsid w:val="00363EA2"/>
    <w:rsid w:val="0036401E"/>
    <w:rsid w:val="00364129"/>
    <w:rsid w:val="00364F38"/>
    <w:rsid w:val="00365D58"/>
    <w:rsid w:val="00366CCA"/>
    <w:rsid w:val="00367F4F"/>
    <w:rsid w:val="00374723"/>
    <w:rsid w:val="00375A82"/>
    <w:rsid w:val="00380784"/>
    <w:rsid w:val="00380C34"/>
    <w:rsid w:val="003813E5"/>
    <w:rsid w:val="0038218B"/>
    <w:rsid w:val="00382555"/>
    <w:rsid w:val="00384662"/>
    <w:rsid w:val="00390A60"/>
    <w:rsid w:val="003913C1"/>
    <w:rsid w:val="003927EF"/>
    <w:rsid w:val="003933FB"/>
    <w:rsid w:val="00393A07"/>
    <w:rsid w:val="0039443A"/>
    <w:rsid w:val="00395114"/>
    <w:rsid w:val="00396339"/>
    <w:rsid w:val="00397670"/>
    <w:rsid w:val="003A061F"/>
    <w:rsid w:val="003A095E"/>
    <w:rsid w:val="003A2180"/>
    <w:rsid w:val="003A418D"/>
    <w:rsid w:val="003A57A1"/>
    <w:rsid w:val="003A6281"/>
    <w:rsid w:val="003A695C"/>
    <w:rsid w:val="003B02DC"/>
    <w:rsid w:val="003B403E"/>
    <w:rsid w:val="003B58FB"/>
    <w:rsid w:val="003C1E51"/>
    <w:rsid w:val="003C20CD"/>
    <w:rsid w:val="003C3F39"/>
    <w:rsid w:val="003C4441"/>
    <w:rsid w:val="003C66D4"/>
    <w:rsid w:val="003D2EF4"/>
    <w:rsid w:val="003D596C"/>
    <w:rsid w:val="003D5D24"/>
    <w:rsid w:val="003D6CD0"/>
    <w:rsid w:val="003E053F"/>
    <w:rsid w:val="003E0A0A"/>
    <w:rsid w:val="003E0B7D"/>
    <w:rsid w:val="003E115A"/>
    <w:rsid w:val="003E1817"/>
    <w:rsid w:val="003E4640"/>
    <w:rsid w:val="003E4A9C"/>
    <w:rsid w:val="003E54BE"/>
    <w:rsid w:val="003E63FF"/>
    <w:rsid w:val="003E7FD8"/>
    <w:rsid w:val="003F20EA"/>
    <w:rsid w:val="003F221B"/>
    <w:rsid w:val="003F33B6"/>
    <w:rsid w:val="003F5EC4"/>
    <w:rsid w:val="003F76A3"/>
    <w:rsid w:val="0040298D"/>
    <w:rsid w:val="00403126"/>
    <w:rsid w:val="0040339E"/>
    <w:rsid w:val="00405AB0"/>
    <w:rsid w:val="0040624D"/>
    <w:rsid w:val="00410E94"/>
    <w:rsid w:val="004112D0"/>
    <w:rsid w:val="0041271B"/>
    <w:rsid w:val="00415BAF"/>
    <w:rsid w:val="00416953"/>
    <w:rsid w:val="0042041A"/>
    <w:rsid w:val="0042219B"/>
    <w:rsid w:val="00422717"/>
    <w:rsid w:val="004227C9"/>
    <w:rsid w:val="00422DA9"/>
    <w:rsid w:val="004232B5"/>
    <w:rsid w:val="00423406"/>
    <w:rsid w:val="0042460C"/>
    <w:rsid w:val="00425D35"/>
    <w:rsid w:val="00426504"/>
    <w:rsid w:val="00426858"/>
    <w:rsid w:val="004271C4"/>
    <w:rsid w:val="004279D4"/>
    <w:rsid w:val="00427E8C"/>
    <w:rsid w:val="00430087"/>
    <w:rsid w:val="00431A84"/>
    <w:rsid w:val="00431B83"/>
    <w:rsid w:val="00431C69"/>
    <w:rsid w:val="00432A90"/>
    <w:rsid w:val="00433641"/>
    <w:rsid w:val="00434A31"/>
    <w:rsid w:val="00434DA5"/>
    <w:rsid w:val="004357E2"/>
    <w:rsid w:val="004373C6"/>
    <w:rsid w:val="00440693"/>
    <w:rsid w:val="00440BCD"/>
    <w:rsid w:val="004436FF"/>
    <w:rsid w:val="00443A50"/>
    <w:rsid w:val="00444A0C"/>
    <w:rsid w:val="00446DD1"/>
    <w:rsid w:val="00447B30"/>
    <w:rsid w:val="0045033E"/>
    <w:rsid w:val="00451D00"/>
    <w:rsid w:val="00452497"/>
    <w:rsid w:val="00454563"/>
    <w:rsid w:val="00455642"/>
    <w:rsid w:val="00457573"/>
    <w:rsid w:val="0046073D"/>
    <w:rsid w:val="00460746"/>
    <w:rsid w:val="00460AEF"/>
    <w:rsid w:val="00460DE7"/>
    <w:rsid w:val="004629D7"/>
    <w:rsid w:val="00466572"/>
    <w:rsid w:val="004702AC"/>
    <w:rsid w:val="00470DF0"/>
    <w:rsid w:val="0047513A"/>
    <w:rsid w:val="0047536A"/>
    <w:rsid w:val="004755B3"/>
    <w:rsid w:val="0047596C"/>
    <w:rsid w:val="00475A37"/>
    <w:rsid w:val="00476A96"/>
    <w:rsid w:val="00477F57"/>
    <w:rsid w:val="00480371"/>
    <w:rsid w:val="004805AB"/>
    <w:rsid w:val="00481A09"/>
    <w:rsid w:val="00481BFB"/>
    <w:rsid w:val="00484850"/>
    <w:rsid w:val="004851F3"/>
    <w:rsid w:val="00485BD5"/>
    <w:rsid w:val="0048663C"/>
    <w:rsid w:val="0048790A"/>
    <w:rsid w:val="00487FF5"/>
    <w:rsid w:val="004901EA"/>
    <w:rsid w:val="00490F79"/>
    <w:rsid w:val="00492E06"/>
    <w:rsid w:val="00492E8E"/>
    <w:rsid w:val="004961F8"/>
    <w:rsid w:val="004A0033"/>
    <w:rsid w:val="004A1011"/>
    <w:rsid w:val="004A12BD"/>
    <w:rsid w:val="004A1B08"/>
    <w:rsid w:val="004A1BA8"/>
    <w:rsid w:val="004A38C1"/>
    <w:rsid w:val="004A58CB"/>
    <w:rsid w:val="004A5991"/>
    <w:rsid w:val="004B002C"/>
    <w:rsid w:val="004B0343"/>
    <w:rsid w:val="004B1032"/>
    <w:rsid w:val="004B1203"/>
    <w:rsid w:val="004B2560"/>
    <w:rsid w:val="004B3726"/>
    <w:rsid w:val="004B3BB2"/>
    <w:rsid w:val="004B4B74"/>
    <w:rsid w:val="004B651B"/>
    <w:rsid w:val="004B6AD6"/>
    <w:rsid w:val="004B6BF9"/>
    <w:rsid w:val="004B71ED"/>
    <w:rsid w:val="004B7FD0"/>
    <w:rsid w:val="004C1BA0"/>
    <w:rsid w:val="004C5F92"/>
    <w:rsid w:val="004C6B06"/>
    <w:rsid w:val="004C7349"/>
    <w:rsid w:val="004D5227"/>
    <w:rsid w:val="004E0A39"/>
    <w:rsid w:val="004E1963"/>
    <w:rsid w:val="004E224D"/>
    <w:rsid w:val="004E2F47"/>
    <w:rsid w:val="004E3B04"/>
    <w:rsid w:val="004E472A"/>
    <w:rsid w:val="004E4A72"/>
    <w:rsid w:val="004E4C1E"/>
    <w:rsid w:val="004E4FE7"/>
    <w:rsid w:val="004E6083"/>
    <w:rsid w:val="004E75A1"/>
    <w:rsid w:val="004F0D11"/>
    <w:rsid w:val="004F34F9"/>
    <w:rsid w:val="004F7F1E"/>
    <w:rsid w:val="0050285D"/>
    <w:rsid w:val="00502CBD"/>
    <w:rsid w:val="00506F17"/>
    <w:rsid w:val="00506FE9"/>
    <w:rsid w:val="00507859"/>
    <w:rsid w:val="00507CB6"/>
    <w:rsid w:val="00510B52"/>
    <w:rsid w:val="00512334"/>
    <w:rsid w:val="005137EB"/>
    <w:rsid w:val="0051412A"/>
    <w:rsid w:val="0051499E"/>
    <w:rsid w:val="005166A3"/>
    <w:rsid w:val="00520D68"/>
    <w:rsid w:val="00520E39"/>
    <w:rsid w:val="00523D02"/>
    <w:rsid w:val="00524143"/>
    <w:rsid w:val="0052441B"/>
    <w:rsid w:val="005269D2"/>
    <w:rsid w:val="005276A4"/>
    <w:rsid w:val="0053050C"/>
    <w:rsid w:val="00530DD8"/>
    <w:rsid w:val="005313BF"/>
    <w:rsid w:val="00531DBF"/>
    <w:rsid w:val="00532D02"/>
    <w:rsid w:val="00533ACC"/>
    <w:rsid w:val="0053456D"/>
    <w:rsid w:val="00534811"/>
    <w:rsid w:val="005352A7"/>
    <w:rsid w:val="00535C50"/>
    <w:rsid w:val="00536CD4"/>
    <w:rsid w:val="00542354"/>
    <w:rsid w:val="00544459"/>
    <w:rsid w:val="00544C90"/>
    <w:rsid w:val="00546385"/>
    <w:rsid w:val="00546D75"/>
    <w:rsid w:val="00547C46"/>
    <w:rsid w:val="00551B83"/>
    <w:rsid w:val="0055342E"/>
    <w:rsid w:val="00555698"/>
    <w:rsid w:val="005557E6"/>
    <w:rsid w:val="00556879"/>
    <w:rsid w:val="00556934"/>
    <w:rsid w:val="005614D0"/>
    <w:rsid w:val="00561A8A"/>
    <w:rsid w:val="00561AA4"/>
    <w:rsid w:val="005627E8"/>
    <w:rsid w:val="00563CFB"/>
    <w:rsid w:val="00563D1D"/>
    <w:rsid w:val="00565158"/>
    <w:rsid w:val="00566557"/>
    <w:rsid w:val="00566954"/>
    <w:rsid w:val="00566CCF"/>
    <w:rsid w:val="00567473"/>
    <w:rsid w:val="005678AE"/>
    <w:rsid w:val="00567C43"/>
    <w:rsid w:val="00570F72"/>
    <w:rsid w:val="00572636"/>
    <w:rsid w:val="00574AE9"/>
    <w:rsid w:val="00576E18"/>
    <w:rsid w:val="0057769A"/>
    <w:rsid w:val="00580552"/>
    <w:rsid w:val="005806E0"/>
    <w:rsid w:val="005826AD"/>
    <w:rsid w:val="00583BDF"/>
    <w:rsid w:val="00585372"/>
    <w:rsid w:val="00585510"/>
    <w:rsid w:val="00585BE8"/>
    <w:rsid w:val="005872C7"/>
    <w:rsid w:val="00587637"/>
    <w:rsid w:val="00592423"/>
    <w:rsid w:val="00592C9A"/>
    <w:rsid w:val="0059306F"/>
    <w:rsid w:val="0059649B"/>
    <w:rsid w:val="005A0221"/>
    <w:rsid w:val="005A0E15"/>
    <w:rsid w:val="005A1CF5"/>
    <w:rsid w:val="005A4C79"/>
    <w:rsid w:val="005A5827"/>
    <w:rsid w:val="005A5DBB"/>
    <w:rsid w:val="005A6260"/>
    <w:rsid w:val="005B0115"/>
    <w:rsid w:val="005B221C"/>
    <w:rsid w:val="005B3210"/>
    <w:rsid w:val="005B4B22"/>
    <w:rsid w:val="005B54DD"/>
    <w:rsid w:val="005B7383"/>
    <w:rsid w:val="005B750F"/>
    <w:rsid w:val="005C0588"/>
    <w:rsid w:val="005C0C62"/>
    <w:rsid w:val="005C1D00"/>
    <w:rsid w:val="005C22F4"/>
    <w:rsid w:val="005C4FE7"/>
    <w:rsid w:val="005C7BD4"/>
    <w:rsid w:val="005C7CD0"/>
    <w:rsid w:val="005D01F9"/>
    <w:rsid w:val="005D1555"/>
    <w:rsid w:val="005D23D0"/>
    <w:rsid w:val="005D42FB"/>
    <w:rsid w:val="005D5117"/>
    <w:rsid w:val="005D54C2"/>
    <w:rsid w:val="005D5537"/>
    <w:rsid w:val="005D7DD2"/>
    <w:rsid w:val="005E04EA"/>
    <w:rsid w:val="005E0E5E"/>
    <w:rsid w:val="005E1264"/>
    <w:rsid w:val="005E34D8"/>
    <w:rsid w:val="005E7BDE"/>
    <w:rsid w:val="005F288F"/>
    <w:rsid w:val="005F3210"/>
    <w:rsid w:val="005F673B"/>
    <w:rsid w:val="005F6AC9"/>
    <w:rsid w:val="005F76BB"/>
    <w:rsid w:val="00600A9F"/>
    <w:rsid w:val="006028B8"/>
    <w:rsid w:val="006029DC"/>
    <w:rsid w:val="00602BBE"/>
    <w:rsid w:val="00602BD4"/>
    <w:rsid w:val="00604D46"/>
    <w:rsid w:val="00605804"/>
    <w:rsid w:val="00605D08"/>
    <w:rsid w:val="00610295"/>
    <w:rsid w:val="006121D3"/>
    <w:rsid w:val="00612563"/>
    <w:rsid w:val="00615028"/>
    <w:rsid w:val="0061689A"/>
    <w:rsid w:val="00616EAE"/>
    <w:rsid w:val="00617212"/>
    <w:rsid w:val="00617259"/>
    <w:rsid w:val="006208ED"/>
    <w:rsid w:val="006211ED"/>
    <w:rsid w:val="006217AB"/>
    <w:rsid w:val="00625044"/>
    <w:rsid w:val="00625E54"/>
    <w:rsid w:val="006306EE"/>
    <w:rsid w:val="00632CF1"/>
    <w:rsid w:val="00634719"/>
    <w:rsid w:val="00634CBE"/>
    <w:rsid w:val="00635ED6"/>
    <w:rsid w:val="006372D1"/>
    <w:rsid w:val="00642E41"/>
    <w:rsid w:val="00643303"/>
    <w:rsid w:val="006445D2"/>
    <w:rsid w:val="00644E04"/>
    <w:rsid w:val="00646E16"/>
    <w:rsid w:val="006473E6"/>
    <w:rsid w:val="00650388"/>
    <w:rsid w:val="006516A0"/>
    <w:rsid w:val="00652AC2"/>
    <w:rsid w:val="00653529"/>
    <w:rsid w:val="00654B01"/>
    <w:rsid w:val="00655602"/>
    <w:rsid w:val="00655680"/>
    <w:rsid w:val="0065719B"/>
    <w:rsid w:val="00657752"/>
    <w:rsid w:val="00657A82"/>
    <w:rsid w:val="00657CF7"/>
    <w:rsid w:val="006608A6"/>
    <w:rsid w:val="00660C88"/>
    <w:rsid w:val="006615FA"/>
    <w:rsid w:val="006627E5"/>
    <w:rsid w:val="006645A0"/>
    <w:rsid w:val="00666345"/>
    <w:rsid w:val="00666C40"/>
    <w:rsid w:val="006679F8"/>
    <w:rsid w:val="00670210"/>
    <w:rsid w:val="00670FF1"/>
    <w:rsid w:val="00672CD9"/>
    <w:rsid w:val="00673136"/>
    <w:rsid w:val="00674148"/>
    <w:rsid w:val="00675713"/>
    <w:rsid w:val="00676FDC"/>
    <w:rsid w:val="00680F84"/>
    <w:rsid w:val="00681FF6"/>
    <w:rsid w:val="006842E6"/>
    <w:rsid w:val="0068692C"/>
    <w:rsid w:val="00690BA6"/>
    <w:rsid w:val="00690E7B"/>
    <w:rsid w:val="0069323D"/>
    <w:rsid w:val="00694C5C"/>
    <w:rsid w:val="00696E79"/>
    <w:rsid w:val="00697006"/>
    <w:rsid w:val="00697083"/>
    <w:rsid w:val="00697452"/>
    <w:rsid w:val="006A0C3C"/>
    <w:rsid w:val="006A11BB"/>
    <w:rsid w:val="006A2458"/>
    <w:rsid w:val="006A4BAE"/>
    <w:rsid w:val="006A5130"/>
    <w:rsid w:val="006B11E7"/>
    <w:rsid w:val="006B22ED"/>
    <w:rsid w:val="006B2F0F"/>
    <w:rsid w:val="006B372F"/>
    <w:rsid w:val="006B4499"/>
    <w:rsid w:val="006B4F2F"/>
    <w:rsid w:val="006B6B69"/>
    <w:rsid w:val="006B6D26"/>
    <w:rsid w:val="006B7441"/>
    <w:rsid w:val="006B7E88"/>
    <w:rsid w:val="006C13A0"/>
    <w:rsid w:val="006C154F"/>
    <w:rsid w:val="006C1B0B"/>
    <w:rsid w:val="006C1D3C"/>
    <w:rsid w:val="006C380F"/>
    <w:rsid w:val="006C3E71"/>
    <w:rsid w:val="006C40FC"/>
    <w:rsid w:val="006C68C3"/>
    <w:rsid w:val="006C720C"/>
    <w:rsid w:val="006D07F0"/>
    <w:rsid w:val="006D3787"/>
    <w:rsid w:val="006D53CD"/>
    <w:rsid w:val="006D7ABD"/>
    <w:rsid w:val="006E01A6"/>
    <w:rsid w:val="006E1BED"/>
    <w:rsid w:val="006E2D66"/>
    <w:rsid w:val="006E2E9C"/>
    <w:rsid w:val="006E4E35"/>
    <w:rsid w:val="006E5A79"/>
    <w:rsid w:val="006E6D5E"/>
    <w:rsid w:val="006F0C22"/>
    <w:rsid w:val="006F0F87"/>
    <w:rsid w:val="006F231B"/>
    <w:rsid w:val="006F2C3D"/>
    <w:rsid w:val="006F312B"/>
    <w:rsid w:val="006F4109"/>
    <w:rsid w:val="006F4A62"/>
    <w:rsid w:val="006F4D0E"/>
    <w:rsid w:val="006F5406"/>
    <w:rsid w:val="006F63AF"/>
    <w:rsid w:val="006F6BD0"/>
    <w:rsid w:val="006F6FF1"/>
    <w:rsid w:val="006F7C25"/>
    <w:rsid w:val="007006FA"/>
    <w:rsid w:val="00701611"/>
    <w:rsid w:val="00701B27"/>
    <w:rsid w:val="00702507"/>
    <w:rsid w:val="00704D60"/>
    <w:rsid w:val="007071F3"/>
    <w:rsid w:val="007102C0"/>
    <w:rsid w:val="00711AB6"/>
    <w:rsid w:val="00711AFE"/>
    <w:rsid w:val="00713BCE"/>
    <w:rsid w:val="0071491D"/>
    <w:rsid w:val="007151AB"/>
    <w:rsid w:val="0071621A"/>
    <w:rsid w:val="00717116"/>
    <w:rsid w:val="00717520"/>
    <w:rsid w:val="0072154A"/>
    <w:rsid w:val="007228D9"/>
    <w:rsid w:val="00722CD9"/>
    <w:rsid w:val="00722FA4"/>
    <w:rsid w:val="007237B0"/>
    <w:rsid w:val="00724889"/>
    <w:rsid w:val="007248FA"/>
    <w:rsid w:val="00724EB3"/>
    <w:rsid w:val="007259A7"/>
    <w:rsid w:val="00726A6F"/>
    <w:rsid w:val="007276EC"/>
    <w:rsid w:val="00734C74"/>
    <w:rsid w:val="0073720D"/>
    <w:rsid w:val="00740339"/>
    <w:rsid w:val="007411EA"/>
    <w:rsid w:val="00741B45"/>
    <w:rsid w:val="00743BA9"/>
    <w:rsid w:val="007444EB"/>
    <w:rsid w:val="00744BEE"/>
    <w:rsid w:val="00744ECF"/>
    <w:rsid w:val="00745A22"/>
    <w:rsid w:val="007471AC"/>
    <w:rsid w:val="00751FAA"/>
    <w:rsid w:val="0075438A"/>
    <w:rsid w:val="007544B5"/>
    <w:rsid w:val="007544F8"/>
    <w:rsid w:val="00757E6F"/>
    <w:rsid w:val="00761CAA"/>
    <w:rsid w:val="00762644"/>
    <w:rsid w:val="00762A80"/>
    <w:rsid w:val="00762CDB"/>
    <w:rsid w:val="0076353E"/>
    <w:rsid w:val="007640F0"/>
    <w:rsid w:val="007662D2"/>
    <w:rsid w:val="00766377"/>
    <w:rsid w:val="00770863"/>
    <w:rsid w:val="007708B5"/>
    <w:rsid w:val="0077189B"/>
    <w:rsid w:val="00771A00"/>
    <w:rsid w:val="007733E3"/>
    <w:rsid w:val="007745D4"/>
    <w:rsid w:val="007747B2"/>
    <w:rsid w:val="0077525E"/>
    <w:rsid w:val="00776A2A"/>
    <w:rsid w:val="00777173"/>
    <w:rsid w:val="00783866"/>
    <w:rsid w:val="0078690C"/>
    <w:rsid w:val="007869FD"/>
    <w:rsid w:val="00786BDB"/>
    <w:rsid w:val="007902BD"/>
    <w:rsid w:val="00794077"/>
    <w:rsid w:val="00794E09"/>
    <w:rsid w:val="00794EA3"/>
    <w:rsid w:val="00795448"/>
    <w:rsid w:val="00796948"/>
    <w:rsid w:val="00797FF5"/>
    <w:rsid w:val="007A0A3D"/>
    <w:rsid w:val="007A1A5A"/>
    <w:rsid w:val="007A1C37"/>
    <w:rsid w:val="007A28E8"/>
    <w:rsid w:val="007A3630"/>
    <w:rsid w:val="007A3993"/>
    <w:rsid w:val="007A495E"/>
    <w:rsid w:val="007A50C8"/>
    <w:rsid w:val="007A696F"/>
    <w:rsid w:val="007A6BFA"/>
    <w:rsid w:val="007A72E5"/>
    <w:rsid w:val="007B0D0A"/>
    <w:rsid w:val="007B0DE5"/>
    <w:rsid w:val="007B1249"/>
    <w:rsid w:val="007B1698"/>
    <w:rsid w:val="007B1C38"/>
    <w:rsid w:val="007B259A"/>
    <w:rsid w:val="007B5DB4"/>
    <w:rsid w:val="007B6F9E"/>
    <w:rsid w:val="007B747D"/>
    <w:rsid w:val="007B7499"/>
    <w:rsid w:val="007C0741"/>
    <w:rsid w:val="007C0D04"/>
    <w:rsid w:val="007C20A1"/>
    <w:rsid w:val="007C241B"/>
    <w:rsid w:val="007C367D"/>
    <w:rsid w:val="007C58C9"/>
    <w:rsid w:val="007D0318"/>
    <w:rsid w:val="007D064A"/>
    <w:rsid w:val="007D0DB0"/>
    <w:rsid w:val="007D338E"/>
    <w:rsid w:val="007D41C7"/>
    <w:rsid w:val="007E005A"/>
    <w:rsid w:val="007E3B76"/>
    <w:rsid w:val="007E5BD1"/>
    <w:rsid w:val="007E63D1"/>
    <w:rsid w:val="007E74C1"/>
    <w:rsid w:val="007E78FF"/>
    <w:rsid w:val="007F0A34"/>
    <w:rsid w:val="007F4D50"/>
    <w:rsid w:val="00800442"/>
    <w:rsid w:val="0080300A"/>
    <w:rsid w:val="008031EC"/>
    <w:rsid w:val="00803664"/>
    <w:rsid w:val="008047CD"/>
    <w:rsid w:val="00810177"/>
    <w:rsid w:val="00810DE1"/>
    <w:rsid w:val="00811416"/>
    <w:rsid w:val="00811447"/>
    <w:rsid w:val="00813562"/>
    <w:rsid w:val="008145ED"/>
    <w:rsid w:val="00814F33"/>
    <w:rsid w:val="00815A60"/>
    <w:rsid w:val="00816135"/>
    <w:rsid w:val="0082005A"/>
    <w:rsid w:val="008205D0"/>
    <w:rsid w:val="008213BC"/>
    <w:rsid w:val="00821562"/>
    <w:rsid w:val="00821D0F"/>
    <w:rsid w:val="008223AE"/>
    <w:rsid w:val="00822CE6"/>
    <w:rsid w:val="00822F5E"/>
    <w:rsid w:val="00823E3F"/>
    <w:rsid w:val="00823EC6"/>
    <w:rsid w:val="00824943"/>
    <w:rsid w:val="00824A8F"/>
    <w:rsid w:val="00824AEF"/>
    <w:rsid w:val="00825E03"/>
    <w:rsid w:val="008278BC"/>
    <w:rsid w:val="00833858"/>
    <w:rsid w:val="00834F0B"/>
    <w:rsid w:val="00835C30"/>
    <w:rsid w:val="00835CB8"/>
    <w:rsid w:val="00841D23"/>
    <w:rsid w:val="00842EB3"/>
    <w:rsid w:val="00843367"/>
    <w:rsid w:val="00843789"/>
    <w:rsid w:val="008440B0"/>
    <w:rsid w:val="00844E92"/>
    <w:rsid w:val="00845D6A"/>
    <w:rsid w:val="008507C3"/>
    <w:rsid w:val="00850D87"/>
    <w:rsid w:val="00852CC4"/>
    <w:rsid w:val="00853389"/>
    <w:rsid w:val="00854E5B"/>
    <w:rsid w:val="00856919"/>
    <w:rsid w:val="00856F3D"/>
    <w:rsid w:val="00857D4C"/>
    <w:rsid w:val="00860059"/>
    <w:rsid w:val="00863113"/>
    <w:rsid w:val="00864016"/>
    <w:rsid w:val="00864063"/>
    <w:rsid w:val="00864124"/>
    <w:rsid w:val="00865DC0"/>
    <w:rsid w:val="00865EAA"/>
    <w:rsid w:val="0087055B"/>
    <w:rsid w:val="00872AB3"/>
    <w:rsid w:val="008750C8"/>
    <w:rsid w:val="00875C30"/>
    <w:rsid w:val="00875D32"/>
    <w:rsid w:val="00876FDB"/>
    <w:rsid w:val="00877D60"/>
    <w:rsid w:val="00880086"/>
    <w:rsid w:val="0088023A"/>
    <w:rsid w:val="00881E30"/>
    <w:rsid w:val="00882722"/>
    <w:rsid w:val="00883020"/>
    <w:rsid w:val="00883150"/>
    <w:rsid w:val="00883E44"/>
    <w:rsid w:val="00886AF5"/>
    <w:rsid w:val="0088771D"/>
    <w:rsid w:val="00890092"/>
    <w:rsid w:val="008906AF"/>
    <w:rsid w:val="00891967"/>
    <w:rsid w:val="00891B28"/>
    <w:rsid w:val="00892164"/>
    <w:rsid w:val="0089256F"/>
    <w:rsid w:val="00893843"/>
    <w:rsid w:val="008938E9"/>
    <w:rsid w:val="00895A95"/>
    <w:rsid w:val="00896176"/>
    <w:rsid w:val="0089713D"/>
    <w:rsid w:val="008A1E5F"/>
    <w:rsid w:val="008A21DF"/>
    <w:rsid w:val="008A27EE"/>
    <w:rsid w:val="008A538D"/>
    <w:rsid w:val="008A5A42"/>
    <w:rsid w:val="008B03D0"/>
    <w:rsid w:val="008B0C4F"/>
    <w:rsid w:val="008B190E"/>
    <w:rsid w:val="008B1E91"/>
    <w:rsid w:val="008B36E0"/>
    <w:rsid w:val="008B4E8A"/>
    <w:rsid w:val="008B5F28"/>
    <w:rsid w:val="008B7865"/>
    <w:rsid w:val="008C14BA"/>
    <w:rsid w:val="008C24E2"/>
    <w:rsid w:val="008C31DF"/>
    <w:rsid w:val="008C37BE"/>
    <w:rsid w:val="008C4E45"/>
    <w:rsid w:val="008C4FE4"/>
    <w:rsid w:val="008C633C"/>
    <w:rsid w:val="008C641C"/>
    <w:rsid w:val="008C67F0"/>
    <w:rsid w:val="008C703B"/>
    <w:rsid w:val="008D117B"/>
    <w:rsid w:val="008D6FCC"/>
    <w:rsid w:val="008D7941"/>
    <w:rsid w:val="008D7C59"/>
    <w:rsid w:val="008E07C2"/>
    <w:rsid w:val="008E0DB4"/>
    <w:rsid w:val="008E13C1"/>
    <w:rsid w:val="008E1CFC"/>
    <w:rsid w:val="008E29E3"/>
    <w:rsid w:val="008E44CA"/>
    <w:rsid w:val="008E5D85"/>
    <w:rsid w:val="008F2979"/>
    <w:rsid w:val="008F38D7"/>
    <w:rsid w:val="008F3D21"/>
    <w:rsid w:val="008F4377"/>
    <w:rsid w:val="008F5415"/>
    <w:rsid w:val="008F5994"/>
    <w:rsid w:val="008F6292"/>
    <w:rsid w:val="008F6AE4"/>
    <w:rsid w:val="008F6F03"/>
    <w:rsid w:val="00902DC9"/>
    <w:rsid w:val="00902E7D"/>
    <w:rsid w:val="00904256"/>
    <w:rsid w:val="0090461B"/>
    <w:rsid w:val="0091111D"/>
    <w:rsid w:val="009126A4"/>
    <w:rsid w:val="009140A7"/>
    <w:rsid w:val="009146E6"/>
    <w:rsid w:val="00914C40"/>
    <w:rsid w:val="00914F58"/>
    <w:rsid w:val="00915665"/>
    <w:rsid w:val="00916E62"/>
    <w:rsid w:val="00920EAC"/>
    <w:rsid w:val="00924AE2"/>
    <w:rsid w:val="009314AA"/>
    <w:rsid w:val="00935130"/>
    <w:rsid w:val="00935B14"/>
    <w:rsid w:val="009364A0"/>
    <w:rsid w:val="00937FDA"/>
    <w:rsid w:val="009411C9"/>
    <w:rsid w:val="00943498"/>
    <w:rsid w:val="009439E8"/>
    <w:rsid w:val="00943B8E"/>
    <w:rsid w:val="00946124"/>
    <w:rsid w:val="0094672F"/>
    <w:rsid w:val="00952EA4"/>
    <w:rsid w:val="009554F6"/>
    <w:rsid w:val="00955974"/>
    <w:rsid w:val="00957D6C"/>
    <w:rsid w:val="00960355"/>
    <w:rsid w:val="00962419"/>
    <w:rsid w:val="0096378F"/>
    <w:rsid w:val="00963BFD"/>
    <w:rsid w:val="00964403"/>
    <w:rsid w:val="0096685F"/>
    <w:rsid w:val="0097138B"/>
    <w:rsid w:val="00972BBC"/>
    <w:rsid w:val="00974163"/>
    <w:rsid w:val="00977710"/>
    <w:rsid w:val="00980C6B"/>
    <w:rsid w:val="00980F60"/>
    <w:rsid w:val="0098277D"/>
    <w:rsid w:val="00982C62"/>
    <w:rsid w:val="00982CE6"/>
    <w:rsid w:val="00983513"/>
    <w:rsid w:val="00984DF4"/>
    <w:rsid w:val="00985151"/>
    <w:rsid w:val="0098601E"/>
    <w:rsid w:val="009867BA"/>
    <w:rsid w:val="00986CE6"/>
    <w:rsid w:val="00990960"/>
    <w:rsid w:val="00991B57"/>
    <w:rsid w:val="00991E90"/>
    <w:rsid w:val="00992F5E"/>
    <w:rsid w:val="009955C0"/>
    <w:rsid w:val="00995F1F"/>
    <w:rsid w:val="00997AD4"/>
    <w:rsid w:val="009A0ABF"/>
    <w:rsid w:val="009A1E3E"/>
    <w:rsid w:val="009A3817"/>
    <w:rsid w:val="009A44B3"/>
    <w:rsid w:val="009A5CEF"/>
    <w:rsid w:val="009A63B7"/>
    <w:rsid w:val="009B13D9"/>
    <w:rsid w:val="009B1BB4"/>
    <w:rsid w:val="009B370F"/>
    <w:rsid w:val="009B3B2F"/>
    <w:rsid w:val="009B5990"/>
    <w:rsid w:val="009C273B"/>
    <w:rsid w:val="009C5BFD"/>
    <w:rsid w:val="009C6245"/>
    <w:rsid w:val="009C7864"/>
    <w:rsid w:val="009D19CE"/>
    <w:rsid w:val="009D1C8F"/>
    <w:rsid w:val="009D42ED"/>
    <w:rsid w:val="009D5563"/>
    <w:rsid w:val="009D5C00"/>
    <w:rsid w:val="009D6B02"/>
    <w:rsid w:val="009D70BC"/>
    <w:rsid w:val="009D764D"/>
    <w:rsid w:val="009E1462"/>
    <w:rsid w:val="009E22D9"/>
    <w:rsid w:val="009E29ED"/>
    <w:rsid w:val="009E6216"/>
    <w:rsid w:val="009E6DA3"/>
    <w:rsid w:val="009F0B8D"/>
    <w:rsid w:val="009F5B30"/>
    <w:rsid w:val="009F6EF3"/>
    <w:rsid w:val="009F7E81"/>
    <w:rsid w:val="00A002FB"/>
    <w:rsid w:val="00A0121D"/>
    <w:rsid w:val="00A015F4"/>
    <w:rsid w:val="00A01C8D"/>
    <w:rsid w:val="00A04DE4"/>
    <w:rsid w:val="00A06D79"/>
    <w:rsid w:val="00A0734E"/>
    <w:rsid w:val="00A074E1"/>
    <w:rsid w:val="00A123A1"/>
    <w:rsid w:val="00A14257"/>
    <w:rsid w:val="00A165A4"/>
    <w:rsid w:val="00A1783E"/>
    <w:rsid w:val="00A21018"/>
    <w:rsid w:val="00A21066"/>
    <w:rsid w:val="00A258B2"/>
    <w:rsid w:val="00A26763"/>
    <w:rsid w:val="00A2730E"/>
    <w:rsid w:val="00A32317"/>
    <w:rsid w:val="00A3562A"/>
    <w:rsid w:val="00A365CE"/>
    <w:rsid w:val="00A37D55"/>
    <w:rsid w:val="00A4034B"/>
    <w:rsid w:val="00A41E82"/>
    <w:rsid w:val="00A42DF6"/>
    <w:rsid w:val="00A43C6D"/>
    <w:rsid w:val="00A4613A"/>
    <w:rsid w:val="00A5099B"/>
    <w:rsid w:val="00A51A02"/>
    <w:rsid w:val="00A51CA0"/>
    <w:rsid w:val="00A51DF2"/>
    <w:rsid w:val="00A5247A"/>
    <w:rsid w:val="00A5353A"/>
    <w:rsid w:val="00A537DD"/>
    <w:rsid w:val="00A54805"/>
    <w:rsid w:val="00A556CE"/>
    <w:rsid w:val="00A567D4"/>
    <w:rsid w:val="00A61E1C"/>
    <w:rsid w:val="00A622C0"/>
    <w:rsid w:val="00A62DC9"/>
    <w:rsid w:val="00A63C94"/>
    <w:rsid w:val="00A6451B"/>
    <w:rsid w:val="00A66E41"/>
    <w:rsid w:val="00A66EE9"/>
    <w:rsid w:val="00A67946"/>
    <w:rsid w:val="00A7190E"/>
    <w:rsid w:val="00A72BD1"/>
    <w:rsid w:val="00A76253"/>
    <w:rsid w:val="00A76F47"/>
    <w:rsid w:val="00A774EB"/>
    <w:rsid w:val="00A818F7"/>
    <w:rsid w:val="00A82081"/>
    <w:rsid w:val="00A83FEA"/>
    <w:rsid w:val="00A86270"/>
    <w:rsid w:val="00A863A2"/>
    <w:rsid w:val="00A9114F"/>
    <w:rsid w:val="00A91A85"/>
    <w:rsid w:val="00A921B1"/>
    <w:rsid w:val="00A94A14"/>
    <w:rsid w:val="00A94CEB"/>
    <w:rsid w:val="00A94F13"/>
    <w:rsid w:val="00A96FA8"/>
    <w:rsid w:val="00A971A5"/>
    <w:rsid w:val="00AA0080"/>
    <w:rsid w:val="00AA056C"/>
    <w:rsid w:val="00AA09CE"/>
    <w:rsid w:val="00AA14FC"/>
    <w:rsid w:val="00AA1B3D"/>
    <w:rsid w:val="00AA1E6F"/>
    <w:rsid w:val="00AA220F"/>
    <w:rsid w:val="00AA23BB"/>
    <w:rsid w:val="00AA3BA7"/>
    <w:rsid w:val="00AA3C29"/>
    <w:rsid w:val="00AA4DCE"/>
    <w:rsid w:val="00AA4EB2"/>
    <w:rsid w:val="00AA5ADD"/>
    <w:rsid w:val="00AA6031"/>
    <w:rsid w:val="00AA6327"/>
    <w:rsid w:val="00AA6A61"/>
    <w:rsid w:val="00AA73C0"/>
    <w:rsid w:val="00AB0D9B"/>
    <w:rsid w:val="00AB137D"/>
    <w:rsid w:val="00AB1A86"/>
    <w:rsid w:val="00AB1D00"/>
    <w:rsid w:val="00AB4ADC"/>
    <w:rsid w:val="00AB4C57"/>
    <w:rsid w:val="00AB6626"/>
    <w:rsid w:val="00AB7EBF"/>
    <w:rsid w:val="00AC01D6"/>
    <w:rsid w:val="00AC3C7F"/>
    <w:rsid w:val="00AC5257"/>
    <w:rsid w:val="00AC67CE"/>
    <w:rsid w:val="00AD0D6A"/>
    <w:rsid w:val="00AD6F48"/>
    <w:rsid w:val="00AE01AD"/>
    <w:rsid w:val="00AE0B77"/>
    <w:rsid w:val="00AE36F9"/>
    <w:rsid w:val="00AE57A2"/>
    <w:rsid w:val="00AE74F7"/>
    <w:rsid w:val="00AE7C96"/>
    <w:rsid w:val="00AF1CB9"/>
    <w:rsid w:val="00AF1DD7"/>
    <w:rsid w:val="00AF22C2"/>
    <w:rsid w:val="00AF2C58"/>
    <w:rsid w:val="00AF2C8B"/>
    <w:rsid w:val="00AF5BD0"/>
    <w:rsid w:val="00AF5CA9"/>
    <w:rsid w:val="00AF6F14"/>
    <w:rsid w:val="00B014CE"/>
    <w:rsid w:val="00B01DB9"/>
    <w:rsid w:val="00B032CE"/>
    <w:rsid w:val="00B0389C"/>
    <w:rsid w:val="00B038CF"/>
    <w:rsid w:val="00B053F3"/>
    <w:rsid w:val="00B056A7"/>
    <w:rsid w:val="00B06E63"/>
    <w:rsid w:val="00B109F1"/>
    <w:rsid w:val="00B12BB5"/>
    <w:rsid w:val="00B15FEF"/>
    <w:rsid w:val="00B16626"/>
    <w:rsid w:val="00B1696A"/>
    <w:rsid w:val="00B20448"/>
    <w:rsid w:val="00B205ED"/>
    <w:rsid w:val="00B20E25"/>
    <w:rsid w:val="00B22942"/>
    <w:rsid w:val="00B229C3"/>
    <w:rsid w:val="00B25F62"/>
    <w:rsid w:val="00B2675A"/>
    <w:rsid w:val="00B27D93"/>
    <w:rsid w:val="00B3255C"/>
    <w:rsid w:val="00B32684"/>
    <w:rsid w:val="00B333CD"/>
    <w:rsid w:val="00B33D5E"/>
    <w:rsid w:val="00B35B86"/>
    <w:rsid w:val="00B373F5"/>
    <w:rsid w:val="00B40518"/>
    <w:rsid w:val="00B415C5"/>
    <w:rsid w:val="00B4229F"/>
    <w:rsid w:val="00B423B8"/>
    <w:rsid w:val="00B428C5"/>
    <w:rsid w:val="00B42ED4"/>
    <w:rsid w:val="00B45D49"/>
    <w:rsid w:val="00B46B10"/>
    <w:rsid w:val="00B47605"/>
    <w:rsid w:val="00B47BBA"/>
    <w:rsid w:val="00B47E1F"/>
    <w:rsid w:val="00B50FAA"/>
    <w:rsid w:val="00B51751"/>
    <w:rsid w:val="00B51F28"/>
    <w:rsid w:val="00B56CD8"/>
    <w:rsid w:val="00B62575"/>
    <w:rsid w:val="00B628C5"/>
    <w:rsid w:val="00B63C42"/>
    <w:rsid w:val="00B641FB"/>
    <w:rsid w:val="00B6438D"/>
    <w:rsid w:val="00B6647E"/>
    <w:rsid w:val="00B6707C"/>
    <w:rsid w:val="00B7052D"/>
    <w:rsid w:val="00B71C5A"/>
    <w:rsid w:val="00B734C3"/>
    <w:rsid w:val="00B737A2"/>
    <w:rsid w:val="00B74212"/>
    <w:rsid w:val="00B75E5E"/>
    <w:rsid w:val="00B76676"/>
    <w:rsid w:val="00B76F7F"/>
    <w:rsid w:val="00B774B9"/>
    <w:rsid w:val="00B802E2"/>
    <w:rsid w:val="00B81F74"/>
    <w:rsid w:val="00B82575"/>
    <w:rsid w:val="00B827A7"/>
    <w:rsid w:val="00B83BAC"/>
    <w:rsid w:val="00B83F62"/>
    <w:rsid w:val="00B84226"/>
    <w:rsid w:val="00B85E97"/>
    <w:rsid w:val="00B861E0"/>
    <w:rsid w:val="00B870D9"/>
    <w:rsid w:val="00B87EC4"/>
    <w:rsid w:val="00B91518"/>
    <w:rsid w:val="00B93798"/>
    <w:rsid w:val="00B94F88"/>
    <w:rsid w:val="00B95B2A"/>
    <w:rsid w:val="00B97AA8"/>
    <w:rsid w:val="00BA27D2"/>
    <w:rsid w:val="00BA2FC2"/>
    <w:rsid w:val="00BA38B5"/>
    <w:rsid w:val="00BA3CCE"/>
    <w:rsid w:val="00BA6F35"/>
    <w:rsid w:val="00BA6F65"/>
    <w:rsid w:val="00BA755E"/>
    <w:rsid w:val="00BB054A"/>
    <w:rsid w:val="00BB1292"/>
    <w:rsid w:val="00BB222E"/>
    <w:rsid w:val="00BB28C2"/>
    <w:rsid w:val="00BB2E75"/>
    <w:rsid w:val="00BB2F26"/>
    <w:rsid w:val="00BB4A53"/>
    <w:rsid w:val="00BB621C"/>
    <w:rsid w:val="00BB6599"/>
    <w:rsid w:val="00BB6DF6"/>
    <w:rsid w:val="00BB720B"/>
    <w:rsid w:val="00BC1932"/>
    <w:rsid w:val="00BC3BC5"/>
    <w:rsid w:val="00BC3F44"/>
    <w:rsid w:val="00BC7350"/>
    <w:rsid w:val="00BC7EC5"/>
    <w:rsid w:val="00BD1133"/>
    <w:rsid w:val="00BD2F47"/>
    <w:rsid w:val="00BD4C0C"/>
    <w:rsid w:val="00BD58FB"/>
    <w:rsid w:val="00BE07B5"/>
    <w:rsid w:val="00BE0E3D"/>
    <w:rsid w:val="00BE1878"/>
    <w:rsid w:val="00BE1A88"/>
    <w:rsid w:val="00BE2FD0"/>
    <w:rsid w:val="00BE4FE5"/>
    <w:rsid w:val="00BE67E8"/>
    <w:rsid w:val="00BE757B"/>
    <w:rsid w:val="00BF102F"/>
    <w:rsid w:val="00BF12BA"/>
    <w:rsid w:val="00BF21D3"/>
    <w:rsid w:val="00BF5A0B"/>
    <w:rsid w:val="00C0052D"/>
    <w:rsid w:val="00C02706"/>
    <w:rsid w:val="00C03533"/>
    <w:rsid w:val="00C04017"/>
    <w:rsid w:val="00C04826"/>
    <w:rsid w:val="00C06C54"/>
    <w:rsid w:val="00C06F9E"/>
    <w:rsid w:val="00C11F36"/>
    <w:rsid w:val="00C12606"/>
    <w:rsid w:val="00C12A8E"/>
    <w:rsid w:val="00C15C35"/>
    <w:rsid w:val="00C15E7A"/>
    <w:rsid w:val="00C16D6C"/>
    <w:rsid w:val="00C20CD8"/>
    <w:rsid w:val="00C2116F"/>
    <w:rsid w:val="00C2230B"/>
    <w:rsid w:val="00C23837"/>
    <w:rsid w:val="00C23D13"/>
    <w:rsid w:val="00C27073"/>
    <w:rsid w:val="00C368F5"/>
    <w:rsid w:val="00C400DB"/>
    <w:rsid w:val="00C4333A"/>
    <w:rsid w:val="00C446A6"/>
    <w:rsid w:val="00C44BC9"/>
    <w:rsid w:val="00C45420"/>
    <w:rsid w:val="00C4554D"/>
    <w:rsid w:val="00C50CD3"/>
    <w:rsid w:val="00C54327"/>
    <w:rsid w:val="00C559C9"/>
    <w:rsid w:val="00C56A21"/>
    <w:rsid w:val="00C56D88"/>
    <w:rsid w:val="00C57CE2"/>
    <w:rsid w:val="00C601F2"/>
    <w:rsid w:val="00C62094"/>
    <w:rsid w:val="00C623A8"/>
    <w:rsid w:val="00C62CFC"/>
    <w:rsid w:val="00C6398A"/>
    <w:rsid w:val="00C64CCB"/>
    <w:rsid w:val="00C65614"/>
    <w:rsid w:val="00C668BA"/>
    <w:rsid w:val="00C66DFC"/>
    <w:rsid w:val="00C6782C"/>
    <w:rsid w:val="00C719AB"/>
    <w:rsid w:val="00C71AA8"/>
    <w:rsid w:val="00C73A7B"/>
    <w:rsid w:val="00C73CAC"/>
    <w:rsid w:val="00C774F5"/>
    <w:rsid w:val="00C77D82"/>
    <w:rsid w:val="00C8048A"/>
    <w:rsid w:val="00C80518"/>
    <w:rsid w:val="00C81D02"/>
    <w:rsid w:val="00C81D7C"/>
    <w:rsid w:val="00C84884"/>
    <w:rsid w:val="00C85486"/>
    <w:rsid w:val="00C859ED"/>
    <w:rsid w:val="00C8698B"/>
    <w:rsid w:val="00C86B0E"/>
    <w:rsid w:val="00C86E85"/>
    <w:rsid w:val="00C91242"/>
    <w:rsid w:val="00C9143C"/>
    <w:rsid w:val="00C92199"/>
    <w:rsid w:val="00C92B01"/>
    <w:rsid w:val="00C9724D"/>
    <w:rsid w:val="00C97258"/>
    <w:rsid w:val="00CA3A5B"/>
    <w:rsid w:val="00CA6CAE"/>
    <w:rsid w:val="00CA7C4C"/>
    <w:rsid w:val="00CB16C5"/>
    <w:rsid w:val="00CB29D4"/>
    <w:rsid w:val="00CB3E38"/>
    <w:rsid w:val="00CB44A4"/>
    <w:rsid w:val="00CC1BBF"/>
    <w:rsid w:val="00CC301A"/>
    <w:rsid w:val="00CC3D1A"/>
    <w:rsid w:val="00CC55EB"/>
    <w:rsid w:val="00CD1290"/>
    <w:rsid w:val="00CD13AA"/>
    <w:rsid w:val="00CD3595"/>
    <w:rsid w:val="00CD4254"/>
    <w:rsid w:val="00CD5010"/>
    <w:rsid w:val="00CD550A"/>
    <w:rsid w:val="00CD6438"/>
    <w:rsid w:val="00CD6E2A"/>
    <w:rsid w:val="00CE1570"/>
    <w:rsid w:val="00CE19B4"/>
    <w:rsid w:val="00CE1B29"/>
    <w:rsid w:val="00CE261F"/>
    <w:rsid w:val="00CE47C5"/>
    <w:rsid w:val="00CE53C7"/>
    <w:rsid w:val="00CF1FAC"/>
    <w:rsid w:val="00CF276D"/>
    <w:rsid w:val="00CF31F5"/>
    <w:rsid w:val="00CF3C49"/>
    <w:rsid w:val="00CF4B9B"/>
    <w:rsid w:val="00CF4F96"/>
    <w:rsid w:val="00CF6076"/>
    <w:rsid w:val="00CF6B53"/>
    <w:rsid w:val="00D021D9"/>
    <w:rsid w:val="00D02C5D"/>
    <w:rsid w:val="00D03205"/>
    <w:rsid w:val="00D06A39"/>
    <w:rsid w:val="00D07826"/>
    <w:rsid w:val="00D1436C"/>
    <w:rsid w:val="00D17AB9"/>
    <w:rsid w:val="00D209EF"/>
    <w:rsid w:val="00D21310"/>
    <w:rsid w:val="00D21696"/>
    <w:rsid w:val="00D21F8A"/>
    <w:rsid w:val="00D23CCB"/>
    <w:rsid w:val="00D23F56"/>
    <w:rsid w:val="00D246D7"/>
    <w:rsid w:val="00D25271"/>
    <w:rsid w:val="00D257C7"/>
    <w:rsid w:val="00D26055"/>
    <w:rsid w:val="00D3336B"/>
    <w:rsid w:val="00D33A49"/>
    <w:rsid w:val="00D43E81"/>
    <w:rsid w:val="00D44E1C"/>
    <w:rsid w:val="00D45440"/>
    <w:rsid w:val="00D45629"/>
    <w:rsid w:val="00D46850"/>
    <w:rsid w:val="00D4705A"/>
    <w:rsid w:val="00D542CE"/>
    <w:rsid w:val="00D555D9"/>
    <w:rsid w:val="00D56AFC"/>
    <w:rsid w:val="00D57535"/>
    <w:rsid w:val="00D61C8D"/>
    <w:rsid w:val="00D61FE2"/>
    <w:rsid w:val="00D703EC"/>
    <w:rsid w:val="00D710E2"/>
    <w:rsid w:val="00D71C82"/>
    <w:rsid w:val="00D72771"/>
    <w:rsid w:val="00D72E12"/>
    <w:rsid w:val="00D73530"/>
    <w:rsid w:val="00D73C88"/>
    <w:rsid w:val="00D74E97"/>
    <w:rsid w:val="00D80382"/>
    <w:rsid w:val="00D804BF"/>
    <w:rsid w:val="00D8205D"/>
    <w:rsid w:val="00D82F35"/>
    <w:rsid w:val="00D8459B"/>
    <w:rsid w:val="00D84766"/>
    <w:rsid w:val="00D854BF"/>
    <w:rsid w:val="00D85B22"/>
    <w:rsid w:val="00D86179"/>
    <w:rsid w:val="00D86C4A"/>
    <w:rsid w:val="00D87703"/>
    <w:rsid w:val="00D87895"/>
    <w:rsid w:val="00D90AA8"/>
    <w:rsid w:val="00D92977"/>
    <w:rsid w:val="00D93082"/>
    <w:rsid w:val="00D937D1"/>
    <w:rsid w:val="00D964D3"/>
    <w:rsid w:val="00DA105D"/>
    <w:rsid w:val="00DA3206"/>
    <w:rsid w:val="00DA40FD"/>
    <w:rsid w:val="00DA4679"/>
    <w:rsid w:val="00DA59F1"/>
    <w:rsid w:val="00DA705F"/>
    <w:rsid w:val="00DA76EC"/>
    <w:rsid w:val="00DB1BFD"/>
    <w:rsid w:val="00DB31D1"/>
    <w:rsid w:val="00DB3D90"/>
    <w:rsid w:val="00DB4453"/>
    <w:rsid w:val="00DB57A7"/>
    <w:rsid w:val="00DB5FB8"/>
    <w:rsid w:val="00DB65C5"/>
    <w:rsid w:val="00DB6E37"/>
    <w:rsid w:val="00DB71BD"/>
    <w:rsid w:val="00DC2922"/>
    <w:rsid w:val="00DD2598"/>
    <w:rsid w:val="00DD311C"/>
    <w:rsid w:val="00DD5E81"/>
    <w:rsid w:val="00DD71F5"/>
    <w:rsid w:val="00DE037C"/>
    <w:rsid w:val="00DE0E81"/>
    <w:rsid w:val="00DE2FF3"/>
    <w:rsid w:val="00DE35E5"/>
    <w:rsid w:val="00DE41DD"/>
    <w:rsid w:val="00DE5043"/>
    <w:rsid w:val="00DF11C3"/>
    <w:rsid w:val="00DF1A05"/>
    <w:rsid w:val="00DF26C1"/>
    <w:rsid w:val="00DF4913"/>
    <w:rsid w:val="00DF6359"/>
    <w:rsid w:val="00E02E32"/>
    <w:rsid w:val="00E03D1B"/>
    <w:rsid w:val="00E076B0"/>
    <w:rsid w:val="00E1011A"/>
    <w:rsid w:val="00E119F7"/>
    <w:rsid w:val="00E137B3"/>
    <w:rsid w:val="00E1401A"/>
    <w:rsid w:val="00E16E26"/>
    <w:rsid w:val="00E17369"/>
    <w:rsid w:val="00E224EF"/>
    <w:rsid w:val="00E236A4"/>
    <w:rsid w:val="00E2665A"/>
    <w:rsid w:val="00E267DD"/>
    <w:rsid w:val="00E26D38"/>
    <w:rsid w:val="00E26F2D"/>
    <w:rsid w:val="00E274ED"/>
    <w:rsid w:val="00E27758"/>
    <w:rsid w:val="00E31E93"/>
    <w:rsid w:val="00E3483D"/>
    <w:rsid w:val="00E3598E"/>
    <w:rsid w:val="00E4005B"/>
    <w:rsid w:val="00E41A10"/>
    <w:rsid w:val="00E444C5"/>
    <w:rsid w:val="00E44630"/>
    <w:rsid w:val="00E44AEC"/>
    <w:rsid w:val="00E47710"/>
    <w:rsid w:val="00E47B67"/>
    <w:rsid w:val="00E511D0"/>
    <w:rsid w:val="00E511EC"/>
    <w:rsid w:val="00E5244F"/>
    <w:rsid w:val="00E53B5D"/>
    <w:rsid w:val="00E54BA6"/>
    <w:rsid w:val="00E56AED"/>
    <w:rsid w:val="00E56DA5"/>
    <w:rsid w:val="00E57ABD"/>
    <w:rsid w:val="00E57BBB"/>
    <w:rsid w:val="00E57CA6"/>
    <w:rsid w:val="00E60946"/>
    <w:rsid w:val="00E60C55"/>
    <w:rsid w:val="00E6219B"/>
    <w:rsid w:val="00E6253E"/>
    <w:rsid w:val="00E64B5B"/>
    <w:rsid w:val="00E64EFA"/>
    <w:rsid w:val="00E66545"/>
    <w:rsid w:val="00E66B0E"/>
    <w:rsid w:val="00E66B18"/>
    <w:rsid w:val="00E67215"/>
    <w:rsid w:val="00E70D4A"/>
    <w:rsid w:val="00E71072"/>
    <w:rsid w:val="00E71E1B"/>
    <w:rsid w:val="00E72A30"/>
    <w:rsid w:val="00E72CE6"/>
    <w:rsid w:val="00E81817"/>
    <w:rsid w:val="00E84890"/>
    <w:rsid w:val="00E84B22"/>
    <w:rsid w:val="00E84C7D"/>
    <w:rsid w:val="00E850ED"/>
    <w:rsid w:val="00E8689A"/>
    <w:rsid w:val="00E90EA8"/>
    <w:rsid w:val="00E90FA4"/>
    <w:rsid w:val="00E91A82"/>
    <w:rsid w:val="00E92B83"/>
    <w:rsid w:val="00E945BE"/>
    <w:rsid w:val="00E9541C"/>
    <w:rsid w:val="00E95AAF"/>
    <w:rsid w:val="00E96A16"/>
    <w:rsid w:val="00EA3057"/>
    <w:rsid w:val="00EA3E2E"/>
    <w:rsid w:val="00EA478F"/>
    <w:rsid w:val="00EA4AA0"/>
    <w:rsid w:val="00EA669C"/>
    <w:rsid w:val="00EA76DA"/>
    <w:rsid w:val="00EB20AC"/>
    <w:rsid w:val="00EB464D"/>
    <w:rsid w:val="00EB5B48"/>
    <w:rsid w:val="00EB6D93"/>
    <w:rsid w:val="00EB7787"/>
    <w:rsid w:val="00EC1EED"/>
    <w:rsid w:val="00EC312F"/>
    <w:rsid w:val="00EC3B7D"/>
    <w:rsid w:val="00EC42D0"/>
    <w:rsid w:val="00EC525A"/>
    <w:rsid w:val="00EC57D2"/>
    <w:rsid w:val="00EC58A1"/>
    <w:rsid w:val="00EC68E5"/>
    <w:rsid w:val="00EC6D59"/>
    <w:rsid w:val="00ED3C52"/>
    <w:rsid w:val="00ED4065"/>
    <w:rsid w:val="00ED5121"/>
    <w:rsid w:val="00ED57C0"/>
    <w:rsid w:val="00ED62A6"/>
    <w:rsid w:val="00EE159E"/>
    <w:rsid w:val="00EE1D87"/>
    <w:rsid w:val="00EE2B6B"/>
    <w:rsid w:val="00EE58ED"/>
    <w:rsid w:val="00EE5A4A"/>
    <w:rsid w:val="00EE5CB5"/>
    <w:rsid w:val="00EE6E21"/>
    <w:rsid w:val="00EE76F9"/>
    <w:rsid w:val="00EE7DC2"/>
    <w:rsid w:val="00EF10C7"/>
    <w:rsid w:val="00EF115F"/>
    <w:rsid w:val="00EF1F38"/>
    <w:rsid w:val="00EF2980"/>
    <w:rsid w:val="00EF2B29"/>
    <w:rsid w:val="00EF2C82"/>
    <w:rsid w:val="00EF54B4"/>
    <w:rsid w:val="00EF5D68"/>
    <w:rsid w:val="00EF757E"/>
    <w:rsid w:val="00EF7FAF"/>
    <w:rsid w:val="00F02244"/>
    <w:rsid w:val="00F037E0"/>
    <w:rsid w:val="00F03C0F"/>
    <w:rsid w:val="00F03E47"/>
    <w:rsid w:val="00F04680"/>
    <w:rsid w:val="00F04F71"/>
    <w:rsid w:val="00F05946"/>
    <w:rsid w:val="00F06455"/>
    <w:rsid w:val="00F119C3"/>
    <w:rsid w:val="00F139B9"/>
    <w:rsid w:val="00F158C5"/>
    <w:rsid w:val="00F1662F"/>
    <w:rsid w:val="00F16E48"/>
    <w:rsid w:val="00F22660"/>
    <w:rsid w:val="00F2403C"/>
    <w:rsid w:val="00F243B3"/>
    <w:rsid w:val="00F24E78"/>
    <w:rsid w:val="00F2539F"/>
    <w:rsid w:val="00F259E2"/>
    <w:rsid w:val="00F25E39"/>
    <w:rsid w:val="00F25F4B"/>
    <w:rsid w:val="00F273B8"/>
    <w:rsid w:val="00F308FE"/>
    <w:rsid w:val="00F3129C"/>
    <w:rsid w:val="00F318E1"/>
    <w:rsid w:val="00F31C4A"/>
    <w:rsid w:val="00F34DA4"/>
    <w:rsid w:val="00F4115D"/>
    <w:rsid w:val="00F41DC1"/>
    <w:rsid w:val="00F41E9F"/>
    <w:rsid w:val="00F42988"/>
    <w:rsid w:val="00F435F6"/>
    <w:rsid w:val="00F4607E"/>
    <w:rsid w:val="00F46E80"/>
    <w:rsid w:val="00F478B4"/>
    <w:rsid w:val="00F50197"/>
    <w:rsid w:val="00F51FFC"/>
    <w:rsid w:val="00F52B82"/>
    <w:rsid w:val="00F5318A"/>
    <w:rsid w:val="00F534E2"/>
    <w:rsid w:val="00F5676B"/>
    <w:rsid w:val="00F56D7D"/>
    <w:rsid w:val="00F575F7"/>
    <w:rsid w:val="00F61486"/>
    <w:rsid w:val="00F61D67"/>
    <w:rsid w:val="00F62CD3"/>
    <w:rsid w:val="00F643AC"/>
    <w:rsid w:val="00F656E5"/>
    <w:rsid w:val="00F6734B"/>
    <w:rsid w:val="00F67612"/>
    <w:rsid w:val="00F71B1C"/>
    <w:rsid w:val="00F71D89"/>
    <w:rsid w:val="00F74258"/>
    <w:rsid w:val="00F7795B"/>
    <w:rsid w:val="00F77F61"/>
    <w:rsid w:val="00F77F86"/>
    <w:rsid w:val="00F828FF"/>
    <w:rsid w:val="00F82D42"/>
    <w:rsid w:val="00F83494"/>
    <w:rsid w:val="00F83747"/>
    <w:rsid w:val="00F84983"/>
    <w:rsid w:val="00F84DD1"/>
    <w:rsid w:val="00F85F23"/>
    <w:rsid w:val="00F912E4"/>
    <w:rsid w:val="00F91863"/>
    <w:rsid w:val="00F93C43"/>
    <w:rsid w:val="00FA077C"/>
    <w:rsid w:val="00FA1B63"/>
    <w:rsid w:val="00FA248A"/>
    <w:rsid w:val="00FA580B"/>
    <w:rsid w:val="00FA6099"/>
    <w:rsid w:val="00FA75BB"/>
    <w:rsid w:val="00FB229B"/>
    <w:rsid w:val="00FB5000"/>
    <w:rsid w:val="00FB53CA"/>
    <w:rsid w:val="00FB5F71"/>
    <w:rsid w:val="00FB6E32"/>
    <w:rsid w:val="00FC00F8"/>
    <w:rsid w:val="00FC344F"/>
    <w:rsid w:val="00FC420D"/>
    <w:rsid w:val="00FC6C3C"/>
    <w:rsid w:val="00FC72EC"/>
    <w:rsid w:val="00FC79FF"/>
    <w:rsid w:val="00FD0FEF"/>
    <w:rsid w:val="00FD2BC7"/>
    <w:rsid w:val="00FD4AB0"/>
    <w:rsid w:val="00FD7D80"/>
    <w:rsid w:val="00FE0511"/>
    <w:rsid w:val="00FE2AE7"/>
    <w:rsid w:val="00FE35E1"/>
    <w:rsid w:val="00FE539B"/>
    <w:rsid w:val="00FE65DB"/>
    <w:rsid w:val="00FE708F"/>
    <w:rsid w:val="00FE7D87"/>
    <w:rsid w:val="00FF16EE"/>
    <w:rsid w:val="00FF48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74082">
      <o:colormenu v:ext="edit" fillcolor="none [3212]" strokecolor="none [3212]"/>
    </o:shapedefaults>
    <o:shapelayout v:ext="edit">
      <o:idmap v:ext="edit" data="1"/>
      <o:rules v:ext="edit">
        <o:r id="V:Rule11" type="connector" idref="#_x0000_s1579"/>
        <o:r id="V:Rule12" type="connector" idref="#_x0000_s1573"/>
        <o:r id="V:Rule13" type="connector" idref="#_x0000_s1574"/>
        <o:r id="V:Rule14" type="connector" idref="#_x0000_s1571"/>
        <o:r id="V:Rule15" type="connector" idref="#_x0000_s1561"/>
        <o:r id="V:Rule16" type="connector" idref="#_x0000_s1563"/>
        <o:r id="V:Rule17" type="connector" idref="#_x0000_s1580"/>
        <o:r id="V:Rule18" type="connector" idref="#_x0000_s1576"/>
        <o:r id="V:Rule19" type="connector" idref="#_x0000_s1212"/>
        <o:r id="V:Rule20" type="connector" idref="#_x0000_s1572"/>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23A"/>
    <w:pPr>
      <w:spacing w:after="0" w:line="240" w:lineRule="auto"/>
    </w:pPr>
    <w:rPr>
      <w:sz w:val="24"/>
      <w:szCs w:val="24"/>
    </w:rPr>
  </w:style>
  <w:style w:type="paragraph" w:styleId="Heading1">
    <w:name w:val="heading 1"/>
    <w:basedOn w:val="Normal"/>
    <w:next w:val="Normal"/>
    <w:link w:val="Heading1Char"/>
    <w:uiPriority w:val="9"/>
    <w:qFormat/>
    <w:rsid w:val="0088023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88023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8023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8023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023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8023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8023A"/>
    <w:pPr>
      <w:spacing w:before="240" w:after="60"/>
      <w:outlineLvl w:val="6"/>
    </w:pPr>
  </w:style>
  <w:style w:type="paragraph" w:styleId="Heading8">
    <w:name w:val="heading 8"/>
    <w:basedOn w:val="Normal"/>
    <w:next w:val="Normal"/>
    <w:link w:val="Heading8Char"/>
    <w:uiPriority w:val="9"/>
    <w:semiHidden/>
    <w:unhideWhenUsed/>
    <w:qFormat/>
    <w:rsid w:val="0088023A"/>
    <w:pPr>
      <w:spacing w:before="240" w:after="60"/>
      <w:outlineLvl w:val="7"/>
    </w:pPr>
    <w:rPr>
      <w:i/>
      <w:iCs/>
    </w:rPr>
  </w:style>
  <w:style w:type="paragraph" w:styleId="Heading9">
    <w:name w:val="heading 9"/>
    <w:basedOn w:val="Normal"/>
    <w:next w:val="Normal"/>
    <w:link w:val="Heading9Char"/>
    <w:uiPriority w:val="9"/>
    <w:semiHidden/>
    <w:unhideWhenUsed/>
    <w:qFormat/>
    <w:rsid w:val="0088023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23A"/>
    <w:pPr>
      <w:ind w:left="720"/>
      <w:contextualSpacing/>
    </w:pPr>
  </w:style>
  <w:style w:type="paragraph" w:customStyle="1" w:styleId="Default">
    <w:name w:val="Default"/>
    <w:rsid w:val="00241B81"/>
    <w:pPr>
      <w:autoSpaceDE w:val="0"/>
      <w:autoSpaceDN w:val="0"/>
      <w:adjustRightInd w:val="0"/>
      <w:spacing w:after="0" w:line="240" w:lineRule="auto"/>
    </w:pPr>
    <w:rPr>
      <w:rFonts w:ascii="Times New Roman" w:eastAsia="Calibri" w:hAnsi="Times New Roman"/>
      <w:color w:val="000000"/>
      <w:sz w:val="24"/>
      <w:szCs w:val="24"/>
    </w:rPr>
  </w:style>
  <w:style w:type="table" w:styleId="TableGrid">
    <w:name w:val="Table Grid"/>
    <w:basedOn w:val="TableNormal"/>
    <w:uiPriority w:val="59"/>
    <w:rsid w:val="00C45420"/>
    <w:pPr>
      <w:spacing w:after="0" w:line="240" w:lineRule="auto"/>
      <w:ind w:left="720"/>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90A60"/>
    <w:rPr>
      <w:color w:val="0000FF" w:themeColor="hyperlink"/>
      <w:u w:val="single"/>
    </w:rPr>
  </w:style>
  <w:style w:type="paragraph" w:styleId="BalloonText">
    <w:name w:val="Balloon Text"/>
    <w:basedOn w:val="Normal"/>
    <w:link w:val="BalloonTextChar"/>
    <w:uiPriority w:val="99"/>
    <w:semiHidden/>
    <w:unhideWhenUsed/>
    <w:rsid w:val="00823EC6"/>
    <w:rPr>
      <w:rFonts w:ascii="Tahoma" w:hAnsi="Tahoma" w:cs="Tahoma"/>
      <w:sz w:val="16"/>
      <w:szCs w:val="16"/>
    </w:rPr>
  </w:style>
  <w:style w:type="character" w:customStyle="1" w:styleId="BalloonTextChar">
    <w:name w:val="Balloon Text Char"/>
    <w:basedOn w:val="DefaultParagraphFont"/>
    <w:link w:val="BalloonText"/>
    <w:uiPriority w:val="99"/>
    <w:semiHidden/>
    <w:rsid w:val="00823EC6"/>
    <w:rPr>
      <w:rFonts w:ascii="Tahoma" w:hAnsi="Tahoma" w:cs="Tahoma"/>
      <w:sz w:val="16"/>
      <w:szCs w:val="16"/>
    </w:rPr>
  </w:style>
  <w:style w:type="paragraph" w:styleId="Header">
    <w:name w:val="header"/>
    <w:basedOn w:val="Normal"/>
    <w:link w:val="HeaderChar"/>
    <w:uiPriority w:val="99"/>
    <w:unhideWhenUsed/>
    <w:rsid w:val="00455642"/>
    <w:pPr>
      <w:tabs>
        <w:tab w:val="center" w:pos="4680"/>
        <w:tab w:val="right" w:pos="9360"/>
      </w:tabs>
    </w:pPr>
  </w:style>
  <w:style w:type="character" w:customStyle="1" w:styleId="HeaderChar">
    <w:name w:val="Header Char"/>
    <w:basedOn w:val="DefaultParagraphFont"/>
    <w:link w:val="Header"/>
    <w:uiPriority w:val="99"/>
    <w:rsid w:val="00455642"/>
  </w:style>
  <w:style w:type="paragraph" w:styleId="Footer">
    <w:name w:val="footer"/>
    <w:basedOn w:val="Normal"/>
    <w:link w:val="FooterChar"/>
    <w:uiPriority w:val="99"/>
    <w:unhideWhenUsed/>
    <w:rsid w:val="00455642"/>
    <w:pPr>
      <w:tabs>
        <w:tab w:val="center" w:pos="4680"/>
        <w:tab w:val="right" w:pos="9360"/>
      </w:tabs>
    </w:pPr>
  </w:style>
  <w:style w:type="character" w:customStyle="1" w:styleId="FooterChar">
    <w:name w:val="Footer Char"/>
    <w:basedOn w:val="DefaultParagraphFont"/>
    <w:link w:val="Footer"/>
    <w:uiPriority w:val="99"/>
    <w:rsid w:val="00455642"/>
  </w:style>
  <w:style w:type="character" w:customStyle="1" w:styleId="Heading1Char">
    <w:name w:val="Heading 1 Char"/>
    <w:basedOn w:val="DefaultParagraphFont"/>
    <w:link w:val="Heading1"/>
    <w:uiPriority w:val="9"/>
    <w:rsid w:val="0088023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88023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88023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8023A"/>
    <w:rPr>
      <w:b/>
      <w:bCs/>
      <w:sz w:val="28"/>
      <w:szCs w:val="28"/>
    </w:rPr>
  </w:style>
  <w:style w:type="character" w:customStyle="1" w:styleId="Heading5Char">
    <w:name w:val="Heading 5 Char"/>
    <w:basedOn w:val="DefaultParagraphFont"/>
    <w:link w:val="Heading5"/>
    <w:uiPriority w:val="9"/>
    <w:semiHidden/>
    <w:rsid w:val="0088023A"/>
    <w:rPr>
      <w:b/>
      <w:bCs/>
      <w:i/>
      <w:iCs/>
      <w:sz w:val="26"/>
      <w:szCs w:val="26"/>
    </w:rPr>
  </w:style>
  <w:style w:type="character" w:customStyle="1" w:styleId="Heading6Char">
    <w:name w:val="Heading 6 Char"/>
    <w:basedOn w:val="DefaultParagraphFont"/>
    <w:link w:val="Heading6"/>
    <w:uiPriority w:val="9"/>
    <w:semiHidden/>
    <w:rsid w:val="0088023A"/>
    <w:rPr>
      <w:b/>
      <w:bCs/>
    </w:rPr>
  </w:style>
  <w:style w:type="character" w:customStyle="1" w:styleId="Heading7Char">
    <w:name w:val="Heading 7 Char"/>
    <w:basedOn w:val="DefaultParagraphFont"/>
    <w:link w:val="Heading7"/>
    <w:uiPriority w:val="9"/>
    <w:semiHidden/>
    <w:rsid w:val="0088023A"/>
    <w:rPr>
      <w:sz w:val="24"/>
      <w:szCs w:val="24"/>
    </w:rPr>
  </w:style>
  <w:style w:type="character" w:customStyle="1" w:styleId="Heading8Char">
    <w:name w:val="Heading 8 Char"/>
    <w:basedOn w:val="DefaultParagraphFont"/>
    <w:link w:val="Heading8"/>
    <w:uiPriority w:val="9"/>
    <w:semiHidden/>
    <w:rsid w:val="0088023A"/>
    <w:rPr>
      <w:i/>
      <w:iCs/>
      <w:sz w:val="24"/>
      <w:szCs w:val="24"/>
    </w:rPr>
  </w:style>
  <w:style w:type="character" w:customStyle="1" w:styleId="Heading9Char">
    <w:name w:val="Heading 9 Char"/>
    <w:basedOn w:val="DefaultParagraphFont"/>
    <w:link w:val="Heading9"/>
    <w:uiPriority w:val="9"/>
    <w:semiHidden/>
    <w:rsid w:val="0088023A"/>
    <w:rPr>
      <w:rFonts w:asciiTheme="majorHAnsi" w:eastAsiaTheme="majorEastAsia" w:hAnsiTheme="majorHAnsi"/>
    </w:rPr>
  </w:style>
  <w:style w:type="paragraph" w:styleId="Title">
    <w:name w:val="Title"/>
    <w:basedOn w:val="Normal"/>
    <w:next w:val="Normal"/>
    <w:link w:val="TitleChar"/>
    <w:uiPriority w:val="10"/>
    <w:qFormat/>
    <w:rsid w:val="0088023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8023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8023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8023A"/>
    <w:rPr>
      <w:rFonts w:asciiTheme="majorHAnsi" w:eastAsiaTheme="majorEastAsia" w:hAnsiTheme="majorHAnsi"/>
      <w:sz w:val="24"/>
      <w:szCs w:val="24"/>
    </w:rPr>
  </w:style>
  <w:style w:type="character" w:styleId="Strong">
    <w:name w:val="Strong"/>
    <w:basedOn w:val="DefaultParagraphFont"/>
    <w:uiPriority w:val="22"/>
    <w:qFormat/>
    <w:rsid w:val="0088023A"/>
    <w:rPr>
      <w:b/>
      <w:bCs/>
    </w:rPr>
  </w:style>
  <w:style w:type="character" w:styleId="Emphasis">
    <w:name w:val="Emphasis"/>
    <w:basedOn w:val="DefaultParagraphFont"/>
    <w:uiPriority w:val="20"/>
    <w:qFormat/>
    <w:rsid w:val="0088023A"/>
    <w:rPr>
      <w:rFonts w:asciiTheme="minorHAnsi" w:hAnsiTheme="minorHAnsi"/>
      <w:b/>
      <w:i/>
      <w:iCs/>
    </w:rPr>
  </w:style>
  <w:style w:type="paragraph" w:styleId="NoSpacing">
    <w:name w:val="No Spacing"/>
    <w:basedOn w:val="Normal"/>
    <w:link w:val="NoSpacingChar"/>
    <w:uiPriority w:val="1"/>
    <w:qFormat/>
    <w:rsid w:val="0088023A"/>
    <w:rPr>
      <w:szCs w:val="32"/>
    </w:rPr>
  </w:style>
  <w:style w:type="paragraph" w:styleId="Quote">
    <w:name w:val="Quote"/>
    <w:basedOn w:val="Normal"/>
    <w:next w:val="Normal"/>
    <w:link w:val="QuoteChar"/>
    <w:uiPriority w:val="29"/>
    <w:qFormat/>
    <w:rsid w:val="0088023A"/>
    <w:rPr>
      <w:i/>
    </w:rPr>
  </w:style>
  <w:style w:type="character" w:customStyle="1" w:styleId="QuoteChar">
    <w:name w:val="Quote Char"/>
    <w:basedOn w:val="DefaultParagraphFont"/>
    <w:link w:val="Quote"/>
    <w:uiPriority w:val="29"/>
    <w:rsid w:val="0088023A"/>
    <w:rPr>
      <w:i/>
      <w:sz w:val="24"/>
      <w:szCs w:val="24"/>
    </w:rPr>
  </w:style>
  <w:style w:type="paragraph" w:styleId="IntenseQuote">
    <w:name w:val="Intense Quote"/>
    <w:basedOn w:val="Normal"/>
    <w:next w:val="Normal"/>
    <w:link w:val="IntenseQuoteChar"/>
    <w:uiPriority w:val="30"/>
    <w:qFormat/>
    <w:rsid w:val="0088023A"/>
    <w:pPr>
      <w:ind w:left="720" w:right="720"/>
    </w:pPr>
    <w:rPr>
      <w:b/>
      <w:i/>
      <w:szCs w:val="22"/>
    </w:rPr>
  </w:style>
  <w:style w:type="character" w:customStyle="1" w:styleId="IntenseQuoteChar">
    <w:name w:val="Intense Quote Char"/>
    <w:basedOn w:val="DefaultParagraphFont"/>
    <w:link w:val="IntenseQuote"/>
    <w:uiPriority w:val="30"/>
    <w:rsid w:val="0088023A"/>
    <w:rPr>
      <w:b/>
      <w:i/>
      <w:sz w:val="24"/>
    </w:rPr>
  </w:style>
  <w:style w:type="character" w:styleId="SubtleEmphasis">
    <w:name w:val="Subtle Emphasis"/>
    <w:uiPriority w:val="19"/>
    <w:qFormat/>
    <w:rsid w:val="0088023A"/>
    <w:rPr>
      <w:i/>
      <w:color w:val="5A5A5A" w:themeColor="text1" w:themeTint="A5"/>
    </w:rPr>
  </w:style>
  <w:style w:type="character" w:styleId="IntenseEmphasis">
    <w:name w:val="Intense Emphasis"/>
    <w:basedOn w:val="DefaultParagraphFont"/>
    <w:uiPriority w:val="21"/>
    <w:qFormat/>
    <w:rsid w:val="0088023A"/>
    <w:rPr>
      <w:b/>
      <w:i/>
      <w:sz w:val="24"/>
      <w:szCs w:val="24"/>
      <w:u w:val="single"/>
    </w:rPr>
  </w:style>
  <w:style w:type="character" w:styleId="SubtleReference">
    <w:name w:val="Subtle Reference"/>
    <w:basedOn w:val="DefaultParagraphFont"/>
    <w:uiPriority w:val="31"/>
    <w:qFormat/>
    <w:rsid w:val="0088023A"/>
    <w:rPr>
      <w:sz w:val="24"/>
      <w:szCs w:val="24"/>
      <w:u w:val="single"/>
    </w:rPr>
  </w:style>
  <w:style w:type="character" w:styleId="IntenseReference">
    <w:name w:val="Intense Reference"/>
    <w:basedOn w:val="DefaultParagraphFont"/>
    <w:uiPriority w:val="32"/>
    <w:qFormat/>
    <w:rsid w:val="0088023A"/>
    <w:rPr>
      <w:b/>
      <w:sz w:val="24"/>
      <w:u w:val="single"/>
    </w:rPr>
  </w:style>
  <w:style w:type="character" w:styleId="BookTitle">
    <w:name w:val="Book Title"/>
    <w:basedOn w:val="DefaultParagraphFont"/>
    <w:uiPriority w:val="33"/>
    <w:qFormat/>
    <w:rsid w:val="0088023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8023A"/>
    <w:pPr>
      <w:outlineLvl w:val="9"/>
    </w:pPr>
  </w:style>
  <w:style w:type="table" w:customStyle="1" w:styleId="LightShading1">
    <w:name w:val="Light Shading1"/>
    <w:basedOn w:val="TableNormal"/>
    <w:uiPriority w:val="60"/>
    <w:rsid w:val="00616EA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locked/>
    <w:rsid w:val="00B85E97"/>
    <w:rPr>
      <w:sz w:val="24"/>
      <w:szCs w:val="32"/>
    </w:rPr>
  </w:style>
  <w:style w:type="table" w:customStyle="1" w:styleId="LightList1">
    <w:name w:val="Light List1"/>
    <w:basedOn w:val="TableNormal"/>
    <w:uiPriority w:val="61"/>
    <w:rsid w:val="00EC1EE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93513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140C8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1D22F9"/>
  </w:style>
  <w:style w:type="character" w:styleId="PlaceholderText">
    <w:name w:val="Placeholder Text"/>
    <w:basedOn w:val="DefaultParagraphFont"/>
    <w:uiPriority w:val="99"/>
    <w:semiHidden/>
    <w:rsid w:val="001D22F9"/>
    <w:rPr>
      <w:color w:val="808080"/>
    </w:rPr>
  </w:style>
  <w:style w:type="paragraph" w:styleId="NormalWeb">
    <w:name w:val="Normal (Web)"/>
    <w:basedOn w:val="Normal"/>
    <w:uiPriority w:val="99"/>
    <w:unhideWhenUsed/>
    <w:rsid w:val="001D22F9"/>
    <w:pPr>
      <w:spacing w:before="100" w:beforeAutospacing="1" w:after="100" w:afterAutospacing="1"/>
    </w:pPr>
    <w:rPr>
      <w:rFonts w:ascii="Times New Roman" w:eastAsia="Times New Roman" w:hAnsi="Times New Roman"/>
      <w:lang w:bidi="ar-SA"/>
    </w:rPr>
  </w:style>
  <w:style w:type="character" w:customStyle="1" w:styleId="fullpost">
    <w:name w:val="fullpost"/>
    <w:basedOn w:val="DefaultParagraphFont"/>
    <w:rsid w:val="001D22F9"/>
  </w:style>
  <w:style w:type="paragraph" w:styleId="BodyText2">
    <w:name w:val="Body Text 2"/>
    <w:basedOn w:val="Normal"/>
    <w:link w:val="BodyText2Char"/>
    <w:unhideWhenUsed/>
    <w:rsid w:val="00CD1290"/>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CD1290"/>
    <w:rPr>
      <w:rFonts w:ascii="Times New Roman" w:eastAsia="Times New Roman" w:hAnsi="Times New Roman"/>
      <w:sz w:val="24"/>
      <w:szCs w:val="24"/>
      <w:lang w:val="en-GB" w:bidi="ar-SA"/>
    </w:rPr>
  </w:style>
</w:styles>
</file>

<file path=word/webSettings.xml><?xml version="1.0" encoding="utf-8"?>
<w:webSettings xmlns:r="http://schemas.openxmlformats.org/officeDocument/2006/relationships" xmlns:w="http://schemas.openxmlformats.org/wordprocessingml/2006/main">
  <w:divs>
    <w:div w:id="16075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7EE98-F87A-474C-8499-69EF08B35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4502</TotalTime>
  <Pages>1</Pages>
  <Words>23308</Words>
  <Characters>132860</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UNM</Company>
  <LinksUpToDate>false</LinksUpToDate>
  <CharactersWithSpaces>155857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isman</dc:creator>
  <cp:lastModifiedBy>Ammank, S.Pd</cp:lastModifiedBy>
  <cp:revision>1002</cp:revision>
  <cp:lastPrinted>2012-01-17T18:09:00Z</cp:lastPrinted>
  <dcterms:created xsi:type="dcterms:W3CDTF">2011-03-17T15:17:00Z</dcterms:created>
  <dcterms:modified xsi:type="dcterms:W3CDTF">2012-01-17T18:17:00Z</dcterms:modified>
</cp:coreProperties>
</file>